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4DFA6" w:themeColor="accent3" w:themeTint="99"/>
  <w:body>
    <w:sdt>
      <w:sdtPr>
        <w:rPr>
          <w:rFonts w:ascii="Arial" w:hAnsi="Arial" w:cs="Arial"/>
          <w:sz w:val="20"/>
          <w:szCs w:val="20"/>
        </w:rPr>
        <w:id w:val="-2129384759"/>
        <w:docPartObj>
          <w:docPartGallery w:val="Cover Pages"/>
          <w:docPartUnique/>
        </w:docPartObj>
      </w:sdtPr>
      <w:sdtEndPr/>
      <w:sdtContent>
        <w:p w:rsidR="008C42A5" w:rsidRPr="00C04729" w:rsidRDefault="003A1549">
          <w:pPr>
            <w:pStyle w:val="Encabezado"/>
            <w:rPr>
              <w:rFonts w:ascii="Arial" w:hAnsi="Arial" w:cs="Arial"/>
              <w:sz w:val="20"/>
              <w:szCs w:val="20"/>
            </w:rPr>
          </w:pPr>
          <w:r w:rsidRPr="00C04729">
            <w:rPr>
              <w:rFonts w:ascii="Arial" w:hAnsi="Arial" w:cs="Arial"/>
              <w:noProof/>
              <w:sz w:val="20"/>
              <w:szCs w:val="20"/>
            </w:rPr>
            <mc:AlternateContent>
              <mc:Choice Requires="wps">
                <w:drawing>
                  <wp:anchor distT="0" distB="0" distL="114300" distR="114300" simplePos="0" relativeHeight="251653632" behindDoc="0" locked="0" layoutInCell="1" allowOverlap="1" wp14:anchorId="5BFC7FB6" wp14:editId="00BC5B16">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6A0F" w:rsidRDefault="00676A0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ángulo 12" o:spid="_x0000_s1026" style="position:absolute;margin-left:0;margin-top:0;width:55.1pt;height:11in;z-index:251653632;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" fillcolor="#dfdcb7 [3214]" stroked="f" strokeweight="2pt">
                    <v:path arrowok="t"/>
                    <v:textbox>
                      <w:txbxContent>
                        <w:p w:rsidR="00676A0F" w:rsidRDefault="00676A0F">
                          <w:pPr>
                            <w:rPr>
                              <w:rFonts w:eastAsia="Times New Roman"/>
                            </w:rPr>
                          </w:pPr>
                        </w:p>
                      </w:txbxContent>
                    </v:textbox>
                    <w10:wrap anchorx="page" anchory="page"/>
                  </v:rect>
                </w:pict>
              </mc:Fallback>
            </mc:AlternateContent>
          </w:r>
          <w:r w:rsidRPr="00C04729">
            <w:rPr>
              <w:rFonts w:ascii="Arial" w:hAnsi="Arial" w:cs="Arial"/>
              <w:noProof/>
              <w:sz w:val="20"/>
              <w:szCs w:val="20"/>
            </w:rPr>
            <mc:AlternateContent>
              <mc:Choice Requires="wps">
                <w:drawing>
                  <wp:anchor distT="0" distB="0" distL="114300" distR="114300" simplePos="0" relativeHeight="251654656" behindDoc="0" locked="0" layoutInCell="1" allowOverlap="1" wp14:anchorId="54FF1908" wp14:editId="59703108">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6A0F" w:rsidRDefault="00676A0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ángulo 5" o:spid="_x0000_s1027" style="position:absolute;margin-left:0;margin-top:0;width:55.1pt;height:71.3pt;z-index:251654656;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" fillcolor="#a9a57c [3204]" stroked="f" strokeweight="2pt">
                    <v:path arrowok="t"/>
                    <v:textbox>
                      <w:txbxContent>
                        <w:p w:rsidR="00676A0F" w:rsidRDefault="00676A0F"/>
                      </w:txbxContent>
                    </v:textbox>
                    <w10:wrap anchorx="page" anchory="page"/>
                  </v:rect>
                </w:pict>
              </mc:Fallback>
            </mc:AlternateContent>
          </w:r>
        </w:p>
        <w:p w:rsidR="008C42A5" w:rsidRPr="00C04729" w:rsidRDefault="003A1549">
          <w:pPr>
            <w:pStyle w:val="Ttulo"/>
            <w:rPr>
              <w:rFonts w:ascii="Arial" w:hAnsi="Arial" w:cs="Arial"/>
              <w:sz w:val="20"/>
              <w:szCs w:val="20"/>
            </w:rPr>
          </w:pPr>
          <w:r w:rsidRPr="00C04729">
            <w:rPr>
              <w:rFonts w:ascii="Arial" w:hAnsi="Arial" w:cs="Arial"/>
              <w:noProof/>
              <w:color w:val="000000"/>
              <w:sz w:val="20"/>
              <w:szCs w:val="20"/>
              <w14:textFill>
                <w14:solidFill>
                  <w14:srgbClr w14:val="000000">
                    <w14:lumMod w14:val="75000"/>
                  </w14:srgbClr>
                </w14:solidFill>
              </w14:textFill>
            </w:rPr>
            <mc:AlternateContent>
              <mc:Choice Requires="wps">
                <w:drawing>
                  <wp:anchor distT="0" distB="0" distL="114300" distR="114300" simplePos="0" relativeHeight="251652608" behindDoc="0" locked="0" layoutInCell="1" allowOverlap="1" wp14:anchorId="16CB6969" wp14:editId="1497AF4C">
                    <wp:simplePos x="0" y="0"/>
                    <wp:positionH relativeFrom="page">
                      <wp:align>left</wp:align>
                    </wp:positionH>
                    <wp:positionV relativeFrom="page">
                      <wp:align>center</wp:align>
                    </wp:positionV>
                    <wp:extent cx="7072630" cy="100584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DFDCB7" w:themeColor="background2"/>
                                    <w:kern w:val="28"/>
                                    <w:sz w:val="44"/>
                                    <w:szCs w:val="44"/>
                                    <w14:ligatures w14:val="standard"/>
                                    <w14:numForm w14:val="oldStyle"/>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EndPr/>
                                <w:sdtContent>
                                  <w:p w:rsidR="00676A0F" w:rsidRPr="00431AF0" w:rsidRDefault="00676A0F">
                                    <w:pPr>
                                      <w:pStyle w:val="Subttulo"/>
                                      <w:spacing w:before="120"/>
                                      <w:rPr>
                                        <w:rFonts w:asciiTheme="majorHAnsi" w:hAnsiTheme="majorHAnsi"/>
                                        <w:color w:val="DFDCB7" w:themeColor="background2"/>
                                        <w:kern w:val="28"/>
                                        <w:sz w:val="44"/>
                                        <w:szCs w:val="44"/>
                                        <w14:ligatures w14:val="standard"/>
                                        <w14:numForm w14:val="oldStyle"/>
                                      </w:rPr>
                                    </w:pPr>
                                    <w:r w:rsidRPr="00431AF0">
                                      <w:rPr>
                                        <w:rFonts w:asciiTheme="majorHAnsi" w:hAnsiTheme="majorHAnsi"/>
                                        <w:color w:val="DFDCB7" w:themeColor="background2"/>
                                        <w:kern w:val="28"/>
                                        <w:sz w:val="44"/>
                                        <w:szCs w:val="44"/>
                                        <w14:ligatures w14:val="standard"/>
                                        <w14:numForm w14:val="oldStyle"/>
                                      </w:rPr>
                                      <w:t>PROYECTO EDUCATIVO INSTITUCIONAL.</w:t>
                                    </w:r>
                                  </w:p>
                                </w:sdtContent>
                              </w:sdt>
                              <w:sdt>
                                <w:sdtPr>
                                  <w:rPr>
                                    <w:color w:val="DFDCB7" w:themeColor="background2"/>
                                  </w:rPr>
                                  <w:alias w:val="Subtítulo"/>
                                  <w:id w:val="-1879006585"/>
                                  <w:dataBinding w:prefixMappings="xmlns:ns0='http://schemas.openxmlformats.org/package/2006/metadata/core-properties' xmlns:ns1='http://purl.org/dc/elements/1.1/'" w:xpath="/ns0:coreProperties[1]/ns1:subject[1]" w:storeItemID="{6C3C8BC8-F283-45AE-878A-BAB7291924A1}"/>
                                  <w:text/>
                                </w:sdtPr>
                                <w:sdtEndPr/>
                                <w:sdtContent>
                                  <w:p w:rsidR="00676A0F" w:rsidRDefault="00676A0F" w:rsidP="00431AF0">
                                    <w:pPr>
                                      <w:pStyle w:val="Subttulo"/>
                                      <w:jc w:val="center"/>
                                      <w:rPr>
                                        <w:color w:val="DFDCB7" w:themeColor="background2"/>
                                      </w:rPr>
                                    </w:pPr>
                                    <w:r>
                                      <w:rPr>
                                        <w:color w:val="DFDCB7" w:themeColor="background2"/>
                                      </w:rPr>
                                      <w:t>CENTRO EDUCATIVO RURAL CURPAGÁ</w:t>
                                    </w:r>
                                  </w:p>
                                </w:sdtContent>
                              </w:sdt>
                              <w:sdt>
                                <w:sdtPr>
                                  <w:rPr>
                                    <w:color w:val="DFDCB7" w:themeColor="background2"/>
                                    <w:sz w:val="36"/>
                                    <w:szCs w:val="36"/>
                                  </w:rPr>
                                  <w:alias w:val="Descripción breve"/>
                                  <w:id w:val="-2111879622"/>
                                  <w:dataBinding w:prefixMappings="xmlns:ns0='http://schemas.microsoft.com/office/2006/coverPageProps'" w:xpath="/ns0:CoverPageProperties[1]/ns0:Abstract[1]" w:storeItemID="{55AF091B-3C7A-41E3-B477-F2FDAA23CFDA}"/>
                                  <w:text/>
                                </w:sdtPr>
                                <w:sdtEndPr/>
                                <w:sdtContent>
                                  <w:p w:rsidR="00676A0F" w:rsidRPr="00544901" w:rsidRDefault="00676A0F" w:rsidP="00431AF0">
                                    <w:pPr>
                                      <w:jc w:val="center"/>
                                      <w:rPr>
                                        <w:color w:val="DFDCB7" w:themeColor="background2"/>
                                        <w:sz w:val="36"/>
                                        <w:szCs w:val="36"/>
                                      </w:rPr>
                                    </w:pPr>
                                    <w:r w:rsidRPr="00544901">
                                      <w:rPr>
                                        <w:color w:val="DFDCB7" w:themeColor="background2"/>
                                        <w:sz w:val="36"/>
                                        <w:szCs w:val="36"/>
                                      </w:rPr>
                                      <w:t>CÁCOTA,  2.016</w:t>
                                    </w:r>
                                  </w:p>
                                </w:sdtContent>
                              </w:sdt>
                              <w:p w:rsidR="00676A0F" w:rsidRDefault="00676A0F"/>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ángulo 16" o:spid="_x0000_s1028" style="position:absolute;margin-left:0;margin-top:0;width:556.9pt;height:11in;z-index:251652608;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" stroked="f" strokeweight="2pt">
                    <v:fill r:id="rId11" o:title="" recolor="t" rotate="t" type="tile"/>
                    <v:imagedata recolortarget="#6d634b [3122]"/>
                    <v:path arrowok="t"/>
                    <v:textbox inset="79.2pt,,21.6pt,223.2pt">
                      <w:txbxContent>
                        <w:sdt>
                          <w:sdtPr>
                            <w:rPr>
                              <w:rFonts w:asciiTheme="majorHAnsi" w:hAnsiTheme="majorHAnsi"/>
                              <w:color w:val="DFDCB7" w:themeColor="background2"/>
                              <w:kern w:val="28"/>
                              <w:sz w:val="44"/>
                              <w:szCs w:val="44"/>
                              <w14:ligatures w14:val="standard"/>
                              <w14:numForm w14:val="oldStyle"/>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Content>
                            <w:p w:rsidR="00676A0F" w:rsidRPr="00431AF0" w:rsidRDefault="00676A0F">
                              <w:pPr>
                                <w:pStyle w:val="Subttulo"/>
                                <w:spacing w:before="120"/>
                                <w:rPr>
                                  <w:rFonts w:asciiTheme="majorHAnsi" w:hAnsiTheme="majorHAnsi"/>
                                  <w:color w:val="DFDCB7" w:themeColor="background2"/>
                                  <w:kern w:val="28"/>
                                  <w:sz w:val="44"/>
                                  <w:szCs w:val="44"/>
                                  <w14:ligatures w14:val="standard"/>
                                  <w14:numForm w14:val="oldStyle"/>
                                </w:rPr>
                              </w:pPr>
                              <w:r w:rsidRPr="00431AF0">
                                <w:rPr>
                                  <w:rFonts w:asciiTheme="majorHAnsi" w:hAnsiTheme="majorHAnsi"/>
                                  <w:color w:val="DFDCB7" w:themeColor="background2"/>
                                  <w:kern w:val="28"/>
                                  <w:sz w:val="44"/>
                                  <w:szCs w:val="44"/>
                                  <w14:ligatures w14:val="standard"/>
                                  <w14:numForm w14:val="oldStyle"/>
                                </w:rPr>
                                <w:t>PROYECTO EDUCATIVO INSTITUCIONAL.</w:t>
                              </w:r>
                            </w:p>
                          </w:sdtContent>
                        </w:sdt>
                        <w:sdt>
                          <w:sdtPr>
                            <w:rPr>
                              <w:color w:val="DFDCB7" w:themeColor="background2"/>
                            </w:rPr>
                            <w:alias w:val="Subtítulo"/>
                            <w:id w:val="-1879006585"/>
                            <w:dataBinding w:prefixMappings="xmlns:ns0='http://schemas.openxmlformats.org/package/2006/metadata/core-properties' xmlns:ns1='http://purl.org/dc/elements/1.1/'" w:xpath="/ns0:coreProperties[1]/ns1:subject[1]" w:storeItemID="{6C3C8BC8-F283-45AE-878A-BAB7291924A1}"/>
                            <w:text/>
                          </w:sdtPr>
                          <w:sdtContent>
                            <w:p w:rsidR="00676A0F" w:rsidRDefault="00676A0F" w:rsidP="00431AF0">
                              <w:pPr>
                                <w:pStyle w:val="Subttulo"/>
                                <w:jc w:val="center"/>
                                <w:rPr>
                                  <w:color w:val="DFDCB7" w:themeColor="background2"/>
                                </w:rPr>
                              </w:pPr>
                              <w:r>
                                <w:rPr>
                                  <w:color w:val="DFDCB7" w:themeColor="background2"/>
                                </w:rPr>
                                <w:t>CENTRO EDUCATIVO RURAL CURPAGÁ</w:t>
                              </w:r>
                            </w:p>
                          </w:sdtContent>
                        </w:sdt>
                        <w:sdt>
                          <w:sdtPr>
                            <w:rPr>
                              <w:color w:val="DFDCB7" w:themeColor="background2"/>
                              <w:sz w:val="36"/>
                              <w:szCs w:val="36"/>
                            </w:rPr>
                            <w:alias w:val="Descripción breve"/>
                            <w:id w:val="-2111879622"/>
                            <w:dataBinding w:prefixMappings="xmlns:ns0='http://schemas.microsoft.com/office/2006/coverPageProps'" w:xpath="/ns0:CoverPageProperties[1]/ns0:Abstract[1]" w:storeItemID="{55AF091B-3C7A-41E3-B477-F2FDAA23CFDA}"/>
                            <w:text/>
                          </w:sdtPr>
                          <w:sdtContent>
                            <w:p w:rsidR="00676A0F" w:rsidRPr="00544901" w:rsidRDefault="00676A0F" w:rsidP="00431AF0">
                              <w:pPr>
                                <w:jc w:val="center"/>
                                <w:rPr>
                                  <w:color w:val="DFDCB7" w:themeColor="background2"/>
                                  <w:sz w:val="36"/>
                                  <w:szCs w:val="36"/>
                                </w:rPr>
                              </w:pPr>
                              <w:r w:rsidRPr="00544901">
                                <w:rPr>
                                  <w:color w:val="DFDCB7" w:themeColor="background2"/>
                                  <w:sz w:val="36"/>
                                  <w:szCs w:val="36"/>
                                </w:rPr>
                                <w:t>CÁCOTA,  2.016</w:t>
                              </w:r>
                            </w:p>
                          </w:sdtContent>
                        </w:sdt>
                        <w:p w:rsidR="00676A0F" w:rsidRDefault="00676A0F"/>
                      </w:txbxContent>
                    </v:textbox>
                    <w10:wrap anchorx="page" anchory="page"/>
                  </v:rect>
                </w:pict>
              </mc:Fallback>
            </mc:AlternateContent>
          </w:r>
        </w:p>
        <w:p w:rsidR="008C42A5" w:rsidRPr="00C04729" w:rsidRDefault="003A1549">
          <w:pPr>
            <w:spacing w:after="200" w:line="276" w:lineRule="auto"/>
            <w:rPr>
              <w:rFonts w:ascii="Arial" w:hAnsi="Arial" w:cs="Arial"/>
              <w:sz w:val="20"/>
              <w:szCs w:val="20"/>
            </w:rPr>
          </w:pPr>
          <w:r w:rsidRPr="00C04729">
            <w:rPr>
              <w:rFonts w:ascii="Arial" w:hAnsi="Arial" w:cs="Arial"/>
              <w:sz w:val="20"/>
              <w:szCs w:val="20"/>
            </w:rPr>
            <w:br w:type="page"/>
          </w:r>
        </w:p>
        <w:bookmarkStart w:id="0" w:name="_GoBack" w:displacedByCustomXml="next"/>
        <w:bookmarkEnd w:id="0" w:displacedByCustomXml="next"/>
      </w:sdtContent>
    </w:sdt>
    <w:p w:rsidR="00BA2E63" w:rsidRPr="00C04729" w:rsidRDefault="000842E2" w:rsidP="00F3430B">
      <w:pPr>
        <w:pStyle w:val="Ttulo2"/>
        <w:keepLines w:val="0"/>
        <w:numPr>
          <w:ilvl w:val="1"/>
          <w:numId w:val="2"/>
        </w:numPr>
        <w:shd w:val="clear" w:color="auto" w:fill="D9D9D9" w:themeFill="background1" w:themeFillShade="D9"/>
        <w:tabs>
          <w:tab w:val="left" w:pos="0"/>
        </w:tabs>
        <w:suppressAutoHyphens/>
        <w:spacing w:before="0"/>
        <w:rPr>
          <w:rFonts w:ascii="Arial" w:hAnsi="Arial" w:cs="Arial"/>
          <w:b/>
          <w:iCs/>
          <w:color w:val="auto"/>
          <w:sz w:val="20"/>
          <w:szCs w:val="20"/>
        </w:rPr>
      </w:pPr>
      <w:r w:rsidRPr="00905476">
        <w:rPr>
          <w:rFonts w:ascii="Arial" w:hAnsi="Arial" w:cs="Arial"/>
          <w:b/>
          <w:color w:val="auto"/>
          <w:sz w:val="20"/>
          <w:szCs w:val="20"/>
        </w:rPr>
        <w:lastRenderedPageBreak/>
        <w:t>1.</w:t>
      </w:r>
      <w:r w:rsidR="00BA2E63" w:rsidRPr="00905476">
        <w:rPr>
          <w:rFonts w:ascii="Arial" w:hAnsi="Arial" w:cs="Arial"/>
          <w:b/>
          <w:iCs/>
          <w:color w:val="auto"/>
          <w:sz w:val="20"/>
          <w:szCs w:val="20"/>
        </w:rPr>
        <w:t xml:space="preserve">  </w:t>
      </w:r>
      <w:r w:rsidR="00BA2E63" w:rsidRPr="00C04729">
        <w:rPr>
          <w:rFonts w:ascii="Arial" w:hAnsi="Arial" w:cs="Arial"/>
          <w:b/>
          <w:iCs/>
          <w:color w:val="auto"/>
          <w:sz w:val="20"/>
          <w:szCs w:val="20"/>
        </w:rPr>
        <w:t xml:space="preserve">COMPONENTE </w:t>
      </w:r>
      <w:r w:rsidR="00BA2E63">
        <w:rPr>
          <w:rFonts w:ascii="Arial" w:hAnsi="Arial" w:cs="Arial"/>
          <w:b/>
          <w:iCs/>
          <w:color w:val="auto"/>
          <w:sz w:val="20"/>
          <w:szCs w:val="20"/>
        </w:rPr>
        <w:t>CONCEPTUAL</w:t>
      </w:r>
      <w:r w:rsidR="00BA2E63" w:rsidRPr="00C04729">
        <w:rPr>
          <w:rFonts w:ascii="Arial" w:hAnsi="Arial" w:cs="Arial"/>
          <w:b/>
          <w:iCs/>
          <w:color w:val="auto"/>
          <w:sz w:val="20"/>
          <w:szCs w:val="20"/>
        </w:rPr>
        <w:t>.</w:t>
      </w:r>
    </w:p>
    <w:p w:rsidR="00BA2E63" w:rsidRDefault="00BA2E63" w:rsidP="00431AF0">
      <w:pPr>
        <w:tabs>
          <w:tab w:val="left" w:pos="750"/>
        </w:tabs>
        <w:jc w:val="both"/>
        <w:rPr>
          <w:rFonts w:ascii="Arial" w:hAnsi="Arial" w:cs="Arial"/>
          <w:b/>
          <w:bCs/>
          <w:sz w:val="20"/>
          <w:szCs w:val="20"/>
        </w:rPr>
      </w:pPr>
    </w:p>
    <w:p w:rsidR="00467B18" w:rsidRPr="00BA34A3" w:rsidRDefault="00862C75" w:rsidP="00B65C73">
      <w:pPr>
        <w:pStyle w:val="Ttulo2"/>
        <w:keepLines w:val="0"/>
        <w:tabs>
          <w:tab w:val="center" w:pos="4420"/>
        </w:tabs>
        <w:suppressAutoHyphens/>
        <w:spacing w:before="0"/>
        <w:rPr>
          <w:rFonts w:ascii="Arial" w:eastAsia="Times New Roman" w:hAnsi="Arial" w:cs="Arial"/>
          <w:color w:val="auto"/>
          <w:sz w:val="20"/>
          <w:szCs w:val="20"/>
          <w:lang w:val="es-ES" w:eastAsia="ar-SA"/>
        </w:rPr>
      </w:pPr>
      <w:r w:rsidRPr="00BA34A3">
        <w:rPr>
          <w:rFonts w:ascii="Arial" w:eastAsia="Times New Roman" w:hAnsi="Arial" w:cs="Arial"/>
          <w:color w:val="auto"/>
          <w:sz w:val="20"/>
          <w:szCs w:val="20"/>
          <w:lang w:val="es-ES" w:eastAsia="ar-SA"/>
        </w:rPr>
        <w:t xml:space="preserve">1.1 </w:t>
      </w:r>
      <w:r w:rsidR="00957B3E" w:rsidRPr="00BA34A3">
        <w:rPr>
          <w:rFonts w:ascii="Arial" w:eastAsia="Times New Roman" w:hAnsi="Arial" w:cs="Arial"/>
          <w:color w:val="auto"/>
          <w:sz w:val="20"/>
          <w:szCs w:val="20"/>
          <w:lang w:val="es-ES" w:eastAsia="ar-SA"/>
        </w:rPr>
        <w:t xml:space="preserve">    IDENTIFICACIÓN  INSTITUCIONAL.</w:t>
      </w:r>
    </w:p>
    <w:p w:rsidR="00467B18" w:rsidRPr="00BA34A3" w:rsidRDefault="00957B3E" w:rsidP="00B65C73">
      <w:pPr>
        <w:pStyle w:val="Ttulo2"/>
        <w:keepLines w:val="0"/>
        <w:tabs>
          <w:tab w:val="center" w:pos="4420"/>
        </w:tabs>
        <w:suppressAutoHyphens/>
        <w:spacing w:before="0"/>
        <w:rPr>
          <w:rFonts w:ascii="Arial" w:eastAsia="Times New Roman" w:hAnsi="Arial" w:cs="Arial"/>
          <w:color w:val="auto"/>
          <w:sz w:val="20"/>
          <w:szCs w:val="20"/>
          <w:lang w:val="es-ES" w:eastAsia="ar-SA"/>
        </w:rPr>
      </w:pPr>
      <w:r w:rsidRPr="00BA34A3">
        <w:rPr>
          <w:rFonts w:ascii="Arial" w:eastAsia="Times New Roman" w:hAnsi="Arial" w:cs="Arial"/>
          <w:color w:val="auto"/>
          <w:sz w:val="20"/>
          <w:szCs w:val="20"/>
          <w:lang w:val="es-ES" w:eastAsia="ar-SA"/>
        </w:rPr>
        <w:t>1.2    SITUACIÓN LEGAL  DEL CENTRO EDUCATIVO</w:t>
      </w:r>
    </w:p>
    <w:p w:rsidR="00467B18" w:rsidRPr="00BA34A3" w:rsidRDefault="00957B3E" w:rsidP="00B65C73">
      <w:pPr>
        <w:pStyle w:val="Ttulo2"/>
        <w:keepLines w:val="0"/>
        <w:tabs>
          <w:tab w:val="center" w:pos="4420"/>
        </w:tabs>
        <w:suppressAutoHyphens/>
        <w:spacing w:before="0"/>
        <w:rPr>
          <w:rFonts w:ascii="Arial" w:eastAsia="Times New Roman" w:hAnsi="Arial" w:cs="Arial"/>
          <w:color w:val="auto"/>
          <w:sz w:val="20"/>
          <w:szCs w:val="20"/>
          <w:lang w:val="es-ES" w:eastAsia="ar-SA"/>
        </w:rPr>
      </w:pPr>
      <w:r w:rsidRPr="00BA34A3">
        <w:rPr>
          <w:rFonts w:ascii="Arial" w:eastAsia="Times New Roman" w:hAnsi="Arial" w:cs="Arial"/>
          <w:color w:val="auto"/>
          <w:sz w:val="20"/>
          <w:szCs w:val="20"/>
          <w:lang w:val="es-ES" w:eastAsia="ar-SA"/>
        </w:rPr>
        <w:t>1.3    REFERENTES LEGALES</w:t>
      </w:r>
    </w:p>
    <w:p w:rsidR="00B65C73" w:rsidRPr="00BA34A3" w:rsidRDefault="00957B3E" w:rsidP="00B65C73">
      <w:pPr>
        <w:spacing w:after="0" w:line="240" w:lineRule="auto"/>
        <w:rPr>
          <w:rFonts w:ascii="Arial" w:eastAsia="Times New Roman" w:hAnsi="Arial" w:cs="Arial"/>
          <w:bCs/>
          <w:sz w:val="20"/>
          <w:szCs w:val="20"/>
          <w:lang w:val="es-ES" w:eastAsia="ar-SA"/>
        </w:rPr>
      </w:pPr>
      <w:r w:rsidRPr="00BA34A3">
        <w:rPr>
          <w:rFonts w:ascii="Arial" w:eastAsia="Times New Roman" w:hAnsi="Arial" w:cs="Arial"/>
          <w:bCs/>
          <w:sz w:val="20"/>
          <w:szCs w:val="20"/>
          <w:lang w:val="es-ES" w:eastAsia="ar-SA"/>
        </w:rPr>
        <w:t>1.4    ENTORNO Y CONTEXTO.</w:t>
      </w:r>
    </w:p>
    <w:p w:rsidR="00B65C73" w:rsidRPr="00BA34A3" w:rsidRDefault="00957B3E" w:rsidP="00B65C73">
      <w:pPr>
        <w:spacing w:after="0" w:line="240" w:lineRule="auto"/>
        <w:rPr>
          <w:rFonts w:ascii="Arial" w:eastAsia="Times New Roman" w:hAnsi="Arial" w:cs="Arial"/>
          <w:bCs/>
          <w:sz w:val="20"/>
          <w:szCs w:val="20"/>
          <w:lang w:val="es-ES" w:eastAsia="ar-SA"/>
        </w:rPr>
      </w:pPr>
      <w:r w:rsidRPr="00BA34A3">
        <w:rPr>
          <w:rFonts w:ascii="Arial" w:eastAsia="Times New Roman" w:hAnsi="Arial" w:cs="Arial"/>
          <w:bCs/>
          <w:sz w:val="20"/>
          <w:szCs w:val="20"/>
          <w:lang w:val="es-ES" w:eastAsia="ar-SA"/>
        </w:rPr>
        <w:t>1.5    DIRECCIONAMIENTO ESTRATÉGICO Y HORIZONTE INSTITUCIONAL.</w:t>
      </w:r>
    </w:p>
    <w:p w:rsidR="00431AF0" w:rsidRPr="00BA34A3" w:rsidRDefault="00957B3E" w:rsidP="00B65C73">
      <w:pPr>
        <w:pStyle w:val="Ttulo2"/>
        <w:keepLines w:val="0"/>
        <w:tabs>
          <w:tab w:val="center" w:pos="4420"/>
        </w:tabs>
        <w:suppressAutoHyphens/>
        <w:spacing w:before="0"/>
        <w:rPr>
          <w:rFonts w:ascii="Arial" w:eastAsia="Times New Roman" w:hAnsi="Arial" w:cs="Arial"/>
          <w:color w:val="auto"/>
          <w:sz w:val="20"/>
          <w:szCs w:val="20"/>
          <w:lang w:val="es-ES" w:eastAsia="ar-SA"/>
        </w:rPr>
      </w:pPr>
      <w:r w:rsidRPr="00BA34A3">
        <w:rPr>
          <w:rFonts w:ascii="Arial" w:eastAsia="Times New Roman" w:hAnsi="Arial" w:cs="Arial"/>
          <w:color w:val="auto"/>
          <w:sz w:val="20"/>
          <w:szCs w:val="20"/>
          <w:lang w:val="es-ES" w:eastAsia="ar-SA"/>
        </w:rPr>
        <w:t>1.5.1  VISIÓN.</w:t>
      </w:r>
    </w:p>
    <w:p w:rsidR="00431AF0" w:rsidRPr="00BA34A3" w:rsidRDefault="00957B3E" w:rsidP="00B65C73">
      <w:pPr>
        <w:pStyle w:val="Ttulo3"/>
        <w:keepLines w:val="0"/>
        <w:tabs>
          <w:tab w:val="center" w:pos="4420"/>
        </w:tabs>
        <w:suppressAutoHyphens/>
        <w:spacing w:before="0"/>
        <w:rPr>
          <w:rFonts w:ascii="Arial" w:eastAsia="Times New Roman" w:hAnsi="Arial" w:cs="Arial"/>
          <w:b w:val="0"/>
          <w:color w:val="auto"/>
          <w:sz w:val="20"/>
          <w:szCs w:val="20"/>
          <w:lang w:val="es-ES" w:eastAsia="ar-SA"/>
        </w:rPr>
      </w:pPr>
      <w:r w:rsidRPr="00BA34A3">
        <w:rPr>
          <w:rFonts w:ascii="Arial" w:eastAsia="Times New Roman" w:hAnsi="Arial" w:cs="Arial"/>
          <w:b w:val="0"/>
          <w:color w:val="auto"/>
          <w:sz w:val="20"/>
          <w:szCs w:val="20"/>
          <w:lang w:val="es-ES" w:eastAsia="ar-SA"/>
        </w:rPr>
        <w:t>1.5.2. MISIÓN.</w:t>
      </w:r>
    </w:p>
    <w:p w:rsidR="00905476" w:rsidRPr="00BA34A3" w:rsidRDefault="00957B3E" w:rsidP="00B65C73">
      <w:pPr>
        <w:pStyle w:val="Ttulo3"/>
        <w:keepLines w:val="0"/>
        <w:tabs>
          <w:tab w:val="center" w:pos="4420"/>
        </w:tabs>
        <w:suppressAutoHyphens/>
        <w:spacing w:before="0"/>
        <w:rPr>
          <w:rFonts w:ascii="Arial" w:eastAsia="Times New Roman" w:hAnsi="Arial" w:cs="Arial"/>
          <w:b w:val="0"/>
          <w:color w:val="auto"/>
          <w:sz w:val="20"/>
          <w:szCs w:val="20"/>
          <w:lang w:val="es-ES" w:eastAsia="ar-SA"/>
        </w:rPr>
      </w:pPr>
      <w:r w:rsidRPr="00BA34A3">
        <w:rPr>
          <w:rFonts w:ascii="Arial" w:eastAsia="Times New Roman" w:hAnsi="Arial" w:cs="Arial"/>
          <w:b w:val="0"/>
          <w:color w:val="auto"/>
          <w:sz w:val="20"/>
          <w:szCs w:val="20"/>
          <w:lang w:val="es-ES" w:eastAsia="ar-SA"/>
        </w:rPr>
        <w:t xml:space="preserve">1.5.3 PRINCIPIOS </w:t>
      </w:r>
    </w:p>
    <w:p w:rsidR="00431AF0" w:rsidRPr="00BA34A3" w:rsidRDefault="00957B3E" w:rsidP="00B65C73">
      <w:pPr>
        <w:pStyle w:val="Ttulo3"/>
        <w:keepLines w:val="0"/>
        <w:tabs>
          <w:tab w:val="center" w:pos="4420"/>
        </w:tabs>
        <w:suppressAutoHyphens/>
        <w:spacing w:before="0"/>
        <w:rPr>
          <w:rFonts w:ascii="Arial" w:eastAsia="Times New Roman" w:hAnsi="Arial" w:cs="Arial"/>
          <w:b w:val="0"/>
          <w:color w:val="auto"/>
          <w:sz w:val="20"/>
          <w:szCs w:val="20"/>
          <w:lang w:val="es-ES" w:eastAsia="ar-SA"/>
        </w:rPr>
      </w:pPr>
      <w:r w:rsidRPr="00BA34A3">
        <w:rPr>
          <w:rFonts w:ascii="Arial" w:eastAsia="Times New Roman" w:hAnsi="Arial" w:cs="Arial"/>
          <w:b w:val="0"/>
          <w:color w:val="auto"/>
          <w:sz w:val="20"/>
          <w:szCs w:val="20"/>
          <w:lang w:val="es-ES" w:eastAsia="ar-SA"/>
        </w:rPr>
        <w:t>1.5.4 OBJETIVOS INSTITUCIONALES.</w:t>
      </w:r>
    </w:p>
    <w:p w:rsidR="00431AF0" w:rsidRPr="00BA34A3" w:rsidRDefault="00957B3E" w:rsidP="00B65C73">
      <w:pPr>
        <w:pStyle w:val="Ttulo2"/>
        <w:keepLines w:val="0"/>
        <w:tabs>
          <w:tab w:val="center" w:pos="4420"/>
        </w:tabs>
        <w:suppressAutoHyphens/>
        <w:spacing w:before="0"/>
        <w:rPr>
          <w:rFonts w:ascii="Arial" w:eastAsia="Times New Roman" w:hAnsi="Arial" w:cs="Arial"/>
          <w:color w:val="auto"/>
          <w:sz w:val="20"/>
          <w:szCs w:val="20"/>
          <w:lang w:val="es-ES" w:eastAsia="ar-SA"/>
        </w:rPr>
      </w:pPr>
      <w:r w:rsidRPr="00BA34A3">
        <w:rPr>
          <w:rFonts w:ascii="Arial" w:eastAsia="Times New Roman" w:hAnsi="Arial" w:cs="Arial"/>
          <w:color w:val="auto"/>
          <w:sz w:val="20"/>
          <w:szCs w:val="20"/>
          <w:lang w:val="es-ES" w:eastAsia="ar-SA"/>
        </w:rPr>
        <w:t>1.5.5 METAS.</w:t>
      </w:r>
    </w:p>
    <w:p w:rsidR="00431AF0" w:rsidRPr="00BA34A3" w:rsidRDefault="00957B3E" w:rsidP="00B65C73">
      <w:pPr>
        <w:pStyle w:val="Textoindependiente21"/>
        <w:spacing w:line="240" w:lineRule="auto"/>
        <w:rPr>
          <w:rFonts w:ascii="Arial" w:hAnsi="Arial" w:cs="Arial"/>
          <w:bCs/>
          <w:sz w:val="20"/>
          <w:lang w:val="es-ES"/>
        </w:rPr>
      </w:pPr>
      <w:r w:rsidRPr="00BA34A3">
        <w:rPr>
          <w:rFonts w:ascii="Arial" w:hAnsi="Arial" w:cs="Arial"/>
          <w:bCs/>
          <w:sz w:val="20"/>
          <w:lang w:val="es-ES"/>
        </w:rPr>
        <w:t>1.5.6 FILOSOFÍA</w:t>
      </w:r>
    </w:p>
    <w:p w:rsidR="00431AF0" w:rsidRPr="00BA34A3" w:rsidRDefault="00957B3E" w:rsidP="00B65C73">
      <w:pPr>
        <w:pStyle w:val="Textoindependiente21"/>
        <w:spacing w:line="240" w:lineRule="auto"/>
        <w:rPr>
          <w:rFonts w:ascii="Arial" w:hAnsi="Arial" w:cs="Arial"/>
          <w:bCs/>
          <w:sz w:val="20"/>
          <w:lang w:val="es-ES"/>
        </w:rPr>
      </w:pPr>
      <w:r w:rsidRPr="00BA34A3">
        <w:rPr>
          <w:rFonts w:ascii="Arial" w:hAnsi="Arial" w:cs="Arial"/>
          <w:bCs/>
          <w:sz w:val="20"/>
          <w:lang w:val="es-ES"/>
        </w:rPr>
        <w:t>1.5.7 FUNDAMENTOS.</w:t>
      </w:r>
    </w:p>
    <w:p w:rsidR="00431AF0" w:rsidRPr="00BA34A3" w:rsidRDefault="00957B3E" w:rsidP="00B65C73">
      <w:pPr>
        <w:pStyle w:val="Textoindependiente21"/>
        <w:spacing w:line="240" w:lineRule="auto"/>
        <w:rPr>
          <w:rFonts w:ascii="Arial" w:hAnsi="Arial" w:cs="Arial"/>
          <w:bCs/>
          <w:sz w:val="20"/>
          <w:lang w:val="es-ES"/>
        </w:rPr>
      </w:pPr>
      <w:r w:rsidRPr="00BA34A3">
        <w:rPr>
          <w:rFonts w:ascii="Arial" w:hAnsi="Arial" w:cs="Arial"/>
          <w:bCs/>
          <w:sz w:val="20"/>
          <w:lang w:val="es-ES"/>
        </w:rPr>
        <w:t>1.5.8 DIMENSIONES.</w:t>
      </w:r>
    </w:p>
    <w:p w:rsidR="00431AF0" w:rsidRPr="00BA34A3" w:rsidRDefault="00957B3E" w:rsidP="00BA34A3">
      <w:pPr>
        <w:pStyle w:val="Ttulo"/>
        <w:ind w:left="567" w:hanging="567"/>
        <w:rPr>
          <w:rFonts w:ascii="Arial" w:eastAsia="Times New Roman" w:hAnsi="Arial" w:cs="Arial"/>
          <w:bCs/>
          <w:color w:val="auto"/>
          <w:kern w:val="0"/>
          <w:sz w:val="20"/>
          <w:szCs w:val="20"/>
          <w:lang w:val="es-ES" w:eastAsia="ar-SA"/>
          <w14:ligatures w14:val="none"/>
          <w14:numForm w14:val="default"/>
        </w:rPr>
      </w:pPr>
      <w:r w:rsidRPr="00BA34A3">
        <w:rPr>
          <w:rFonts w:ascii="Arial" w:eastAsia="Times New Roman" w:hAnsi="Arial" w:cs="Arial"/>
          <w:bCs/>
          <w:color w:val="auto"/>
          <w:kern w:val="0"/>
          <w:sz w:val="20"/>
          <w:szCs w:val="20"/>
          <w:lang w:val="es-ES" w:eastAsia="ar-SA"/>
          <w14:ligatures w14:val="none"/>
          <w14:numForm w14:val="default"/>
        </w:rPr>
        <w:t>1.5.9 PERFIL DEL DIRECTOR,  DOCENTE, ESTUDIANTE POSTPRIA, ESTUDIANTE A    CRECER Y ESTUDIANTE EGRESADO.</w:t>
      </w:r>
    </w:p>
    <w:p w:rsidR="00B65C73" w:rsidRPr="00BA34A3" w:rsidRDefault="00957B3E" w:rsidP="00B65C73">
      <w:pPr>
        <w:spacing w:after="0" w:line="240" w:lineRule="auto"/>
        <w:rPr>
          <w:rFonts w:ascii="Arial" w:eastAsia="Times New Roman" w:hAnsi="Arial" w:cs="Arial"/>
          <w:bCs/>
          <w:sz w:val="20"/>
          <w:szCs w:val="20"/>
          <w:lang w:val="es-ES" w:eastAsia="ar-SA"/>
        </w:rPr>
      </w:pPr>
      <w:r w:rsidRPr="00BA34A3">
        <w:rPr>
          <w:rFonts w:ascii="Arial" w:eastAsia="Times New Roman" w:hAnsi="Arial" w:cs="Arial"/>
          <w:bCs/>
          <w:sz w:val="20"/>
          <w:szCs w:val="20"/>
          <w:lang w:val="es-ES" w:eastAsia="ar-SA"/>
        </w:rPr>
        <w:t>1.5.10 OFERTA EDUCATIVA, POLÍTICAS DE ACCESO Y PERMANENCIA.</w:t>
      </w:r>
    </w:p>
    <w:p w:rsidR="00B65C73" w:rsidRPr="00BA34A3" w:rsidRDefault="00957B3E" w:rsidP="00B65C73">
      <w:pPr>
        <w:spacing w:after="0" w:line="240" w:lineRule="auto"/>
        <w:rPr>
          <w:rFonts w:ascii="Arial" w:eastAsia="Times New Roman" w:hAnsi="Arial" w:cs="Arial"/>
          <w:bCs/>
          <w:sz w:val="20"/>
          <w:szCs w:val="20"/>
          <w:lang w:val="es-ES" w:eastAsia="ar-SA"/>
        </w:rPr>
      </w:pPr>
      <w:r w:rsidRPr="00BA34A3">
        <w:rPr>
          <w:rFonts w:ascii="Arial" w:eastAsia="Times New Roman" w:hAnsi="Arial" w:cs="Arial"/>
          <w:bCs/>
          <w:sz w:val="20"/>
          <w:szCs w:val="20"/>
          <w:lang w:val="es-ES" w:eastAsia="ar-SA"/>
        </w:rPr>
        <w:t>1.5.11 POLÍTICAS DE INCLUSIÓN, PRIMERA INFANCIA Y EDUCACIÓN INICIAL.</w:t>
      </w:r>
    </w:p>
    <w:p w:rsidR="00431AF0" w:rsidRPr="00C04729" w:rsidRDefault="00431AF0" w:rsidP="00431AF0">
      <w:pPr>
        <w:rPr>
          <w:rFonts w:ascii="Arial" w:hAnsi="Arial" w:cs="Arial"/>
          <w:sz w:val="20"/>
          <w:szCs w:val="20"/>
        </w:rPr>
      </w:pPr>
    </w:p>
    <w:p w:rsidR="00431AF0" w:rsidRPr="00C04729" w:rsidRDefault="00431AF0" w:rsidP="00F3430B">
      <w:pPr>
        <w:pStyle w:val="Ttulo2"/>
        <w:keepLines w:val="0"/>
        <w:numPr>
          <w:ilvl w:val="1"/>
          <w:numId w:val="2"/>
        </w:numPr>
        <w:shd w:val="clear" w:color="auto" w:fill="D9D9D9" w:themeFill="background1" w:themeFillShade="D9"/>
        <w:tabs>
          <w:tab w:val="left" w:pos="0"/>
        </w:tabs>
        <w:suppressAutoHyphens/>
        <w:spacing w:before="0"/>
        <w:rPr>
          <w:rFonts w:ascii="Arial" w:hAnsi="Arial" w:cs="Arial"/>
          <w:b/>
          <w:iCs/>
          <w:color w:val="auto"/>
          <w:sz w:val="20"/>
          <w:szCs w:val="20"/>
        </w:rPr>
      </w:pPr>
      <w:r w:rsidRPr="00C04729">
        <w:rPr>
          <w:rFonts w:ascii="Arial" w:hAnsi="Arial" w:cs="Arial"/>
          <w:b/>
          <w:iCs/>
          <w:color w:val="auto"/>
          <w:sz w:val="20"/>
          <w:szCs w:val="20"/>
        </w:rPr>
        <w:t xml:space="preserve">2.  COMPONENTE </w:t>
      </w:r>
      <w:r w:rsidR="004F06D3">
        <w:rPr>
          <w:rFonts w:ascii="Arial" w:hAnsi="Arial" w:cs="Arial"/>
          <w:b/>
          <w:iCs/>
          <w:color w:val="auto"/>
          <w:sz w:val="20"/>
          <w:szCs w:val="20"/>
        </w:rPr>
        <w:t>ADMINISTRATIVO</w:t>
      </w:r>
      <w:r w:rsidRPr="00C04729">
        <w:rPr>
          <w:rFonts w:ascii="Arial" w:hAnsi="Arial" w:cs="Arial"/>
          <w:b/>
          <w:iCs/>
          <w:color w:val="auto"/>
          <w:sz w:val="20"/>
          <w:szCs w:val="20"/>
        </w:rPr>
        <w:t>.</w:t>
      </w:r>
    </w:p>
    <w:p w:rsidR="00431AF0" w:rsidRPr="00C04729" w:rsidRDefault="00431AF0" w:rsidP="00431AF0">
      <w:pPr>
        <w:rPr>
          <w:rFonts w:ascii="Arial" w:hAnsi="Arial" w:cs="Arial"/>
          <w:sz w:val="20"/>
          <w:szCs w:val="20"/>
          <w:lang w:val="es-ES_tradnl"/>
        </w:rPr>
      </w:pPr>
    </w:p>
    <w:p w:rsidR="00431AF0" w:rsidRPr="00C04729" w:rsidRDefault="00431AF0" w:rsidP="00431AF0">
      <w:pPr>
        <w:pStyle w:val="Textoindependiente21"/>
        <w:spacing w:line="240" w:lineRule="auto"/>
        <w:rPr>
          <w:rFonts w:ascii="Arial" w:hAnsi="Arial" w:cs="Arial"/>
          <w:bCs/>
          <w:sz w:val="20"/>
          <w:lang w:val="es-ES"/>
        </w:rPr>
      </w:pPr>
      <w:r w:rsidRPr="00C04729">
        <w:rPr>
          <w:rFonts w:ascii="Arial" w:hAnsi="Arial" w:cs="Arial"/>
          <w:bCs/>
          <w:sz w:val="20"/>
          <w:lang w:val="es-ES"/>
        </w:rPr>
        <w:t>2.</w:t>
      </w:r>
      <w:r w:rsidR="00195DB7">
        <w:rPr>
          <w:rFonts w:ascii="Arial" w:hAnsi="Arial" w:cs="Arial"/>
          <w:bCs/>
          <w:sz w:val="20"/>
          <w:lang w:val="es-ES"/>
        </w:rPr>
        <w:t>1</w:t>
      </w:r>
      <w:r w:rsidRPr="00C04729">
        <w:rPr>
          <w:rFonts w:ascii="Arial" w:hAnsi="Arial" w:cs="Arial"/>
          <w:bCs/>
          <w:sz w:val="20"/>
          <w:lang w:val="es-ES"/>
        </w:rPr>
        <w:t xml:space="preserve">       ESTRUCTURA ORGÁNICA:</w:t>
      </w:r>
    </w:p>
    <w:p w:rsidR="00431AF0" w:rsidRPr="00C04729" w:rsidRDefault="00431AF0" w:rsidP="00431AF0">
      <w:pPr>
        <w:pStyle w:val="Textoindependiente21"/>
        <w:spacing w:line="240" w:lineRule="auto"/>
        <w:rPr>
          <w:rFonts w:ascii="Arial" w:hAnsi="Arial" w:cs="Arial"/>
          <w:bCs/>
          <w:sz w:val="20"/>
          <w:lang w:val="es-ES"/>
        </w:rPr>
      </w:pPr>
      <w:r w:rsidRPr="00C04729">
        <w:rPr>
          <w:rFonts w:ascii="Arial" w:hAnsi="Arial" w:cs="Arial"/>
          <w:bCs/>
          <w:sz w:val="20"/>
          <w:lang w:val="es-ES"/>
        </w:rPr>
        <w:t>2.</w:t>
      </w:r>
      <w:r w:rsidR="00195DB7">
        <w:rPr>
          <w:rFonts w:ascii="Arial" w:hAnsi="Arial" w:cs="Arial"/>
          <w:bCs/>
          <w:sz w:val="20"/>
          <w:lang w:val="es-ES"/>
        </w:rPr>
        <w:t>1</w:t>
      </w:r>
      <w:r w:rsidRPr="00C04729">
        <w:rPr>
          <w:rFonts w:ascii="Arial" w:hAnsi="Arial" w:cs="Arial"/>
          <w:bCs/>
          <w:sz w:val="20"/>
          <w:lang w:val="es-ES"/>
        </w:rPr>
        <w:t>.1    GOBIERNO ESCOLAR</w:t>
      </w:r>
    </w:p>
    <w:p w:rsidR="00431AF0" w:rsidRPr="00C04729" w:rsidRDefault="00431AF0" w:rsidP="00431AF0">
      <w:pPr>
        <w:pStyle w:val="Textoindependiente21"/>
        <w:spacing w:line="240" w:lineRule="auto"/>
        <w:ind w:left="851" w:hanging="851"/>
        <w:rPr>
          <w:rFonts w:ascii="Arial" w:hAnsi="Arial" w:cs="Arial"/>
          <w:bCs/>
          <w:sz w:val="20"/>
          <w:lang w:val="es-ES"/>
        </w:rPr>
      </w:pPr>
      <w:r w:rsidRPr="00C04729">
        <w:rPr>
          <w:rFonts w:ascii="Arial" w:hAnsi="Arial" w:cs="Arial"/>
          <w:bCs/>
          <w:sz w:val="20"/>
          <w:lang w:val="es-ES"/>
        </w:rPr>
        <w:t>2.</w:t>
      </w:r>
      <w:r w:rsidR="00195DB7">
        <w:rPr>
          <w:rFonts w:ascii="Arial" w:hAnsi="Arial" w:cs="Arial"/>
          <w:bCs/>
          <w:sz w:val="20"/>
          <w:lang w:val="es-ES"/>
        </w:rPr>
        <w:t>1</w:t>
      </w:r>
      <w:r w:rsidRPr="00C04729">
        <w:rPr>
          <w:rFonts w:ascii="Arial" w:hAnsi="Arial" w:cs="Arial"/>
          <w:bCs/>
          <w:sz w:val="20"/>
          <w:lang w:val="es-ES"/>
        </w:rPr>
        <w:t xml:space="preserve">.2  </w:t>
      </w:r>
      <w:r w:rsidR="0009518D">
        <w:rPr>
          <w:rFonts w:ascii="Arial" w:hAnsi="Arial" w:cs="Arial"/>
          <w:bCs/>
          <w:sz w:val="20"/>
          <w:lang w:val="es-ES"/>
        </w:rPr>
        <w:t xml:space="preserve"> </w:t>
      </w:r>
      <w:r w:rsidRPr="00C04729">
        <w:rPr>
          <w:rFonts w:ascii="Arial" w:hAnsi="Arial" w:cs="Arial"/>
          <w:bCs/>
          <w:sz w:val="20"/>
          <w:lang w:val="es-ES"/>
        </w:rPr>
        <w:t xml:space="preserve"> Organización del Consejo Directivo.</w:t>
      </w:r>
    </w:p>
    <w:p w:rsidR="00431AF0" w:rsidRPr="00C04729" w:rsidRDefault="00431AF0" w:rsidP="00431AF0">
      <w:pPr>
        <w:pStyle w:val="Textoindependiente21"/>
        <w:spacing w:line="240" w:lineRule="auto"/>
        <w:rPr>
          <w:rFonts w:ascii="Arial" w:hAnsi="Arial" w:cs="Arial"/>
          <w:bCs/>
          <w:sz w:val="20"/>
          <w:lang w:val="es-ES"/>
        </w:rPr>
      </w:pPr>
      <w:r w:rsidRPr="00C04729">
        <w:rPr>
          <w:rFonts w:ascii="Arial" w:hAnsi="Arial" w:cs="Arial"/>
          <w:bCs/>
          <w:sz w:val="20"/>
          <w:lang w:val="es-ES"/>
        </w:rPr>
        <w:t>2.</w:t>
      </w:r>
      <w:r w:rsidR="00195DB7">
        <w:rPr>
          <w:rFonts w:ascii="Arial" w:hAnsi="Arial" w:cs="Arial"/>
          <w:bCs/>
          <w:sz w:val="20"/>
          <w:lang w:val="es-ES"/>
        </w:rPr>
        <w:t>1</w:t>
      </w:r>
      <w:r w:rsidRPr="00C04729">
        <w:rPr>
          <w:rFonts w:ascii="Arial" w:hAnsi="Arial" w:cs="Arial"/>
          <w:bCs/>
          <w:sz w:val="20"/>
          <w:lang w:val="es-ES"/>
        </w:rPr>
        <w:t>.3.   Consejo Académico.</w:t>
      </w:r>
    </w:p>
    <w:p w:rsidR="00431AF0" w:rsidRPr="00C04729" w:rsidRDefault="00195DB7" w:rsidP="00431AF0">
      <w:pPr>
        <w:pStyle w:val="Textoindependiente21"/>
        <w:spacing w:line="240" w:lineRule="auto"/>
        <w:rPr>
          <w:rFonts w:ascii="Arial" w:hAnsi="Arial" w:cs="Arial"/>
          <w:bCs/>
          <w:sz w:val="20"/>
          <w:lang w:val="es-ES"/>
        </w:rPr>
      </w:pPr>
      <w:r>
        <w:rPr>
          <w:rFonts w:ascii="Arial" w:hAnsi="Arial" w:cs="Arial"/>
          <w:bCs/>
          <w:sz w:val="20"/>
          <w:lang w:val="es-ES"/>
        </w:rPr>
        <w:t>2.1</w:t>
      </w:r>
      <w:r w:rsidR="00431AF0" w:rsidRPr="00C04729">
        <w:rPr>
          <w:rFonts w:ascii="Arial" w:hAnsi="Arial" w:cs="Arial"/>
          <w:bCs/>
          <w:sz w:val="20"/>
          <w:lang w:val="es-ES"/>
        </w:rPr>
        <w:t xml:space="preserve">.4. </w:t>
      </w:r>
      <w:r w:rsidR="0009518D">
        <w:rPr>
          <w:rFonts w:ascii="Arial" w:hAnsi="Arial" w:cs="Arial"/>
          <w:bCs/>
          <w:sz w:val="20"/>
          <w:lang w:val="es-ES"/>
        </w:rPr>
        <w:t xml:space="preserve"> </w:t>
      </w:r>
      <w:r w:rsidR="00431AF0" w:rsidRPr="00C04729">
        <w:rPr>
          <w:rFonts w:ascii="Arial" w:hAnsi="Arial" w:cs="Arial"/>
          <w:bCs/>
          <w:sz w:val="20"/>
          <w:lang w:val="es-ES"/>
        </w:rPr>
        <w:t xml:space="preserve"> Comités de Evaluación y Promoción de cada sede educativa.</w:t>
      </w:r>
    </w:p>
    <w:p w:rsidR="00431AF0" w:rsidRDefault="00431AF0" w:rsidP="00431AF0">
      <w:pPr>
        <w:pStyle w:val="Textoindependiente21"/>
        <w:spacing w:line="240" w:lineRule="auto"/>
        <w:rPr>
          <w:rFonts w:ascii="Arial" w:hAnsi="Arial" w:cs="Arial"/>
          <w:bCs/>
          <w:sz w:val="20"/>
          <w:lang w:val="es-ES"/>
        </w:rPr>
      </w:pPr>
      <w:r w:rsidRPr="00C04729">
        <w:rPr>
          <w:rFonts w:ascii="Arial" w:hAnsi="Arial" w:cs="Arial"/>
          <w:bCs/>
          <w:sz w:val="20"/>
          <w:lang w:val="es-ES"/>
        </w:rPr>
        <w:t>2.</w:t>
      </w:r>
      <w:r w:rsidR="00DB5422">
        <w:rPr>
          <w:rFonts w:ascii="Arial" w:hAnsi="Arial" w:cs="Arial"/>
          <w:bCs/>
          <w:sz w:val="20"/>
          <w:lang w:val="es-ES"/>
        </w:rPr>
        <w:t>1</w:t>
      </w:r>
      <w:r w:rsidRPr="00C04729">
        <w:rPr>
          <w:rFonts w:ascii="Arial" w:hAnsi="Arial" w:cs="Arial"/>
          <w:bCs/>
          <w:sz w:val="20"/>
          <w:lang w:val="es-ES"/>
        </w:rPr>
        <w:t>.5.   Asociación Padres de Familia del CER.</w:t>
      </w:r>
    </w:p>
    <w:p w:rsidR="00DB5422" w:rsidRDefault="00DB5422" w:rsidP="00431AF0">
      <w:pPr>
        <w:pStyle w:val="Textoindependiente21"/>
        <w:spacing w:line="240" w:lineRule="auto"/>
        <w:rPr>
          <w:rFonts w:ascii="Arial" w:hAnsi="Arial" w:cs="Arial"/>
          <w:bCs/>
          <w:sz w:val="20"/>
          <w:lang w:val="es-ES"/>
        </w:rPr>
      </w:pPr>
      <w:r>
        <w:rPr>
          <w:rFonts w:ascii="Arial" w:hAnsi="Arial" w:cs="Arial"/>
          <w:bCs/>
          <w:sz w:val="20"/>
          <w:lang w:val="es-ES"/>
        </w:rPr>
        <w:t>2.2      SISTEMA DE MATRICULAS</w:t>
      </w:r>
    </w:p>
    <w:p w:rsidR="00DB5422" w:rsidRDefault="00DB5422" w:rsidP="00431AF0">
      <w:pPr>
        <w:pStyle w:val="Textoindependiente21"/>
        <w:spacing w:line="240" w:lineRule="auto"/>
        <w:rPr>
          <w:rFonts w:ascii="Arial" w:hAnsi="Arial" w:cs="Arial"/>
          <w:bCs/>
          <w:sz w:val="20"/>
          <w:lang w:val="es-ES"/>
        </w:rPr>
      </w:pPr>
      <w:r>
        <w:rPr>
          <w:rFonts w:ascii="Arial" w:hAnsi="Arial" w:cs="Arial"/>
          <w:bCs/>
          <w:sz w:val="20"/>
          <w:lang w:val="es-ES"/>
        </w:rPr>
        <w:t>2.3      EVALUACION DE RECURSOS.</w:t>
      </w:r>
    </w:p>
    <w:p w:rsidR="00DB5422" w:rsidRDefault="00DB5422" w:rsidP="00431AF0">
      <w:pPr>
        <w:pStyle w:val="Textoindependiente21"/>
        <w:spacing w:line="240" w:lineRule="auto"/>
        <w:rPr>
          <w:rFonts w:ascii="Arial" w:hAnsi="Arial" w:cs="Arial"/>
          <w:bCs/>
          <w:sz w:val="20"/>
          <w:lang w:val="es-ES"/>
        </w:rPr>
      </w:pPr>
      <w:r>
        <w:rPr>
          <w:rFonts w:ascii="Arial" w:hAnsi="Arial" w:cs="Arial"/>
          <w:bCs/>
          <w:sz w:val="20"/>
          <w:lang w:val="es-ES"/>
        </w:rPr>
        <w:t>2.4      MANUAL DE CONVIVENCIA Y PROCEDIMIENTOS</w:t>
      </w:r>
    </w:p>
    <w:p w:rsidR="00DB5422" w:rsidRDefault="00DB5422" w:rsidP="00431AF0">
      <w:pPr>
        <w:pStyle w:val="Textoindependiente21"/>
        <w:spacing w:line="240" w:lineRule="auto"/>
        <w:rPr>
          <w:rFonts w:ascii="Arial" w:hAnsi="Arial" w:cs="Arial"/>
          <w:bCs/>
          <w:sz w:val="20"/>
          <w:lang w:val="es-ES"/>
        </w:rPr>
      </w:pPr>
      <w:r>
        <w:rPr>
          <w:rFonts w:ascii="Arial" w:hAnsi="Arial" w:cs="Arial"/>
          <w:bCs/>
          <w:sz w:val="20"/>
          <w:lang w:val="es-ES"/>
        </w:rPr>
        <w:t xml:space="preserve">2.5      MANUAL DE FUNCIONES.    </w:t>
      </w:r>
    </w:p>
    <w:p w:rsidR="00DB5422" w:rsidRPr="00C04729" w:rsidRDefault="00DB5422" w:rsidP="00431AF0">
      <w:pPr>
        <w:pStyle w:val="Textoindependiente21"/>
        <w:spacing w:line="240" w:lineRule="auto"/>
        <w:rPr>
          <w:rFonts w:ascii="Arial" w:hAnsi="Arial" w:cs="Arial"/>
          <w:bCs/>
          <w:sz w:val="20"/>
          <w:lang w:val="es-ES"/>
        </w:rPr>
      </w:pPr>
      <w:r>
        <w:rPr>
          <w:rFonts w:ascii="Arial" w:hAnsi="Arial" w:cs="Arial"/>
          <w:bCs/>
          <w:sz w:val="20"/>
          <w:lang w:val="es-ES"/>
        </w:rPr>
        <w:t>2.6      CRITERIOS DE ORGANIZACIÓN Y EVALUACION ADMINISTRATIVA.</w:t>
      </w:r>
    </w:p>
    <w:p w:rsidR="00431AF0" w:rsidRPr="00DB5422" w:rsidRDefault="00431AF0" w:rsidP="00431AF0">
      <w:pPr>
        <w:rPr>
          <w:rFonts w:ascii="Arial" w:hAnsi="Arial" w:cs="Arial"/>
          <w:iCs/>
          <w:sz w:val="20"/>
          <w:szCs w:val="20"/>
          <w:lang w:val="es-ES"/>
        </w:rPr>
      </w:pPr>
    </w:p>
    <w:p w:rsidR="00905476" w:rsidRPr="00A27EE7" w:rsidRDefault="00905476" w:rsidP="00A27EE7">
      <w:pPr>
        <w:jc w:val="both"/>
        <w:rPr>
          <w:rFonts w:ascii="Arial" w:hAnsi="Arial" w:cs="Arial"/>
          <w:bCs/>
          <w:sz w:val="20"/>
          <w:szCs w:val="20"/>
        </w:rPr>
      </w:pPr>
      <w:r w:rsidRPr="00C04729">
        <w:rPr>
          <w:rFonts w:ascii="Arial" w:hAnsi="Arial" w:cs="Arial"/>
          <w:iCs/>
          <w:sz w:val="20"/>
          <w:szCs w:val="20"/>
        </w:rPr>
        <w:t>ANEXOS</w:t>
      </w:r>
    </w:p>
    <w:p w:rsidR="00905476" w:rsidRPr="00C04729" w:rsidRDefault="001B77D6" w:rsidP="000271E5">
      <w:pPr>
        <w:numPr>
          <w:ilvl w:val="0"/>
          <w:numId w:val="3"/>
        </w:numPr>
        <w:suppressAutoHyphens/>
        <w:spacing w:after="0" w:line="240" w:lineRule="auto"/>
        <w:jc w:val="both"/>
        <w:rPr>
          <w:rFonts w:ascii="Arial" w:hAnsi="Arial" w:cs="Arial"/>
          <w:sz w:val="20"/>
          <w:szCs w:val="20"/>
        </w:rPr>
      </w:pPr>
      <w:r w:rsidRPr="00C04729">
        <w:rPr>
          <w:rFonts w:ascii="Arial" w:hAnsi="Arial" w:cs="Arial"/>
          <w:sz w:val="20"/>
          <w:szCs w:val="20"/>
        </w:rPr>
        <w:t>ORGANIGRAMA.</w:t>
      </w:r>
    </w:p>
    <w:p w:rsidR="00DB5422" w:rsidRDefault="001B77D6" w:rsidP="000271E5">
      <w:pPr>
        <w:numPr>
          <w:ilvl w:val="0"/>
          <w:numId w:val="3"/>
        </w:numPr>
        <w:suppressAutoHyphens/>
        <w:spacing w:after="0" w:line="240" w:lineRule="auto"/>
        <w:jc w:val="both"/>
        <w:rPr>
          <w:rFonts w:ascii="Arial" w:hAnsi="Arial" w:cs="Arial"/>
          <w:sz w:val="20"/>
          <w:szCs w:val="20"/>
        </w:rPr>
      </w:pPr>
      <w:r w:rsidRPr="00C04729">
        <w:rPr>
          <w:rFonts w:ascii="Arial" w:hAnsi="Arial" w:cs="Arial"/>
          <w:sz w:val="20"/>
          <w:szCs w:val="20"/>
        </w:rPr>
        <w:t>CALENDARIO ACADÉMICO</w:t>
      </w:r>
      <w:r>
        <w:rPr>
          <w:rFonts w:ascii="Arial" w:hAnsi="Arial" w:cs="Arial"/>
          <w:sz w:val="20"/>
          <w:szCs w:val="20"/>
        </w:rPr>
        <w:t>.</w:t>
      </w:r>
    </w:p>
    <w:p w:rsidR="00905476" w:rsidRPr="00C04729" w:rsidRDefault="001B77D6" w:rsidP="000271E5">
      <w:pPr>
        <w:numPr>
          <w:ilvl w:val="0"/>
          <w:numId w:val="3"/>
        </w:numPr>
        <w:suppressAutoHyphens/>
        <w:spacing w:after="0" w:line="240" w:lineRule="auto"/>
        <w:jc w:val="both"/>
        <w:rPr>
          <w:rFonts w:ascii="Arial" w:hAnsi="Arial" w:cs="Arial"/>
          <w:sz w:val="20"/>
          <w:szCs w:val="20"/>
        </w:rPr>
      </w:pPr>
      <w:r>
        <w:rPr>
          <w:rFonts w:ascii="Arial" w:hAnsi="Arial" w:cs="Arial"/>
          <w:sz w:val="20"/>
          <w:szCs w:val="20"/>
        </w:rPr>
        <w:t xml:space="preserve">INTENSIDAD </w:t>
      </w:r>
      <w:r w:rsidRPr="00C04729">
        <w:rPr>
          <w:rFonts w:ascii="Arial" w:hAnsi="Arial" w:cs="Arial"/>
          <w:sz w:val="20"/>
          <w:szCs w:val="20"/>
        </w:rPr>
        <w:t>HORARI</w:t>
      </w:r>
      <w:r>
        <w:rPr>
          <w:rFonts w:ascii="Arial" w:hAnsi="Arial" w:cs="Arial"/>
          <w:sz w:val="20"/>
          <w:szCs w:val="20"/>
        </w:rPr>
        <w:t>A</w:t>
      </w:r>
      <w:r w:rsidRPr="00C04729">
        <w:rPr>
          <w:rFonts w:ascii="Arial" w:hAnsi="Arial" w:cs="Arial"/>
          <w:sz w:val="20"/>
          <w:szCs w:val="20"/>
        </w:rPr>
        <w:t xml:space="preserve"> 201</w:t>
      </w:r>
      <w:r>
        <w:rPr>
          <w:rFonts w:ascii="Arial" w:hAnsi="Arial" w:cs="Arial"/>
          <w:sz w:val="20"/>
          <w:szCs w:val="20"/>
        </w:rPr>
        <w:t>6</w:t>
      </w:r>
      <w:r w:rsidRPr="00C04729">
        <w:rPr>
          <w:rFonts w:ascii="Arial" w:hAnsi="Arial" w:cs="Arial"/>
          <w:sz w:val="20"/>
          <w:szCs w:val="20"/>
        </w:rPr>
        <w:t>.</w:t>
      </w:r>
    </w:p>
    <w:p w:rsidR="00905476" w:rsidRPr="00C04729" w:rsidRDefault="001B77D6" w:rsidP="000271E5">
      <w:pPr>
        <w:numPr>
          <w:ilvl w:val="0"/>
          <w:numId w:val="3"/>
        </w:numPr>
        <w:suppressAutoHyphens/>
        <w:spacing w:after="0" w:line="240" w:lineRule="auto"/>
        <w:jc w:val="both"/>
        <w:rPr>
          <w:rFonts w:ascii="Arial" w:hAnsi="Arial" w:cs="Arial"/>
          <w:sz w:val="20"/>
          <w:szCs w:val="20"/>
        </w:rPr>
      </w:pPr>
      <w:r w:rsidRPr="00C04729">
        <w:rPr>
          <w:rFonts w:ascii="Arial" w:hAnsi="Arial" w:cs="Arial"/>
          <w:sz w:val="20"/>
          <w:szCs w:val="20"/>
        </w:rPr>
        <w:t>JORNADA ESCOLAR Y DISTRIBUCIÓN CARGA ACADÉMICA.</w:t>
      </w:r>
    </w:p>
    <w:p w:rsidR="00431AF0" w:rsidRPr="00C04729" w:rsidRDefault="00431AF0" w:rsidP="00431AF0">
      <w:pPr>
        <w:rPr>
          <w:rFonts w:ascii="Arial" w:hAnsi="Arial" w:cs="Arial"/>
          <w:sz w:val="20"/>
          <w:szCs w:val="20"/>
        </w:rPr>
      </w:pPr>
    </w:p>
    <w:p w:rsidR="00431AF0" w:rsidRPr="00C04729" w:rsidRDefault="004F06D3" w:rsidP="00F3430B">
      <w:pPr>
        <w:pStyle w:val="Ttulo2"/>
        <w:keepLines w:val="0"/>
        <w:numPr>
          <w:ilvl w:val="1"/>
          <w:numId w:val="2"/>
        </w:numPr>
        <w:shd w:val="clear" w:color="auto" w:fill="D9D9D9" w:themeFill="background1" w:themeFillShade="D9"/>
        <w:tabs>
          <w:tab w:val="left" w:pos="0"/>
        </w:tabs>
        <w:suppressAutoHyphens/>
        <w:spacing w:before="0"/>
        <w:rPr>
          <w:rFonts w:ascii="Arial" w:hAnsi="Arial" w:cs="Arial"/>
          <w:b/>
          <w:iCs/>
          <w:color w:val="auto"/>
          <w:sz w:val="20"/>
          <w:szCs w:val="20"/>
        </w:rPr>
      </w:pPr>
      <w:r>
        <w:rPr>
          <w:rFonts w:ascii="Arial" w:hAnsi="Arial" w:cs="Arial"/>
          <w:b/>
          <w:iCs/>
          <w:color w:val="auto"/>
          <w:sz w:val="20"/>
          <w:szCs w:val="20"/>
        </w:rPr>
        <w:t>3</w:t>
      </w:r>
      <w:r w:rsidR="00431AF0" w:rsidRPr="00C04729">
        <w:rPr>
          <w:rFonts w:ascii="Arial" w:hAnsi="Arial" w:cs="Arial"/>
          <w:b/>
          <w:iCs/>
          <w:color w:val="auto"/>
          <w:sz w:val="20"/>
          <w:szCs w:val="20"/>
        </w:rPr>
        <w:t>.   COMPONENTE PEDAGÓGICO</w:t>
      </w:r>
    </w:p>
    <w:p w:rsidR="00192DB0" w:rsidRPr="00C04729" w:rsidRDefault="00192DB0" w:rsidP="00431AF0">
      <w:pPr>
        <w:pStyle w:val="Textoindependiente21"/>
        <w:spacing w:line="240" w:lineRule="auto"/>
        <w:ind w:left="795" w:hanging="795"/>
        <w:rPr>
          <w:rFonts w:ascii="Arial" w:hAnsi="Arial" w:cs="Arial"/>
          <w:sz w:val="20"/>
        </w:rPr>
      </w:pPr>
    </w:p>
    <w:p w:rsidR="00431AF0" w:rsidRPr="00C04729" w:rsidRDefault="00EF0B05" w:rsidP="00431AF0">
      <w:pPr>
        <w:pStyle w:val="Textoindependiente21"/>
        <w:spacing w:line="240" w:lineRule="auto"/>
        <w:ind w:left="795" w:hanging="795"/>
        <w:rPr>
          <w:rFonts w:ascii="Arial" w:hAnsi="Arial" w:cs="Arial"/>
          <w:sz w:val="20"/>
        </w:rPr>
      </w:pPr>
      <w:r>
        <w:rPr>
          <w:rFonts w:ascii="Arial" w:hAnsi="Arial" w:cs="Arial"/>
          <w:sz w:val="20"/>
        </w:rPr>
        <w:t>3</w:t>
      </w:r>
      <w:r w:rsidR="00431AF0" w:rsidRPr="00C04729">
        <w:rPr>
          <w:rFonts w:ascii="Arial" w:hAnsi="Arial" w:cs="Arial"/>
          <w:sz w:val="20"/>
        </w:rPr>
        <w:t>.1.   ESTRATEGIA</w:t>
      </w:r>
      <w:r w:rsidR="0040292B">
        <w:rPr>
          <w:rFonts w:ascii="Arial" w:hAnsi="Arial" w:cs="Arial"/>
          <w:sz w:val="20"/>
        </w:rPr>
        <w:t xml:space="preserve"> PEDAGÓGICA</w:t>
      </w:r>
      <w:r w:rsidR="00431AF0" w:rsidRPr="00C04729">
        <w:rPr>
          <w:rFonts w:ascii="Arial" w:hAnsi="Arial" w:cs="Arial"/>
          <w:sz w:val="20"/>
        </w:rPr>
        <w:t>.</w:t>
      </w:r>
    </w:p>
    <w:p w:rsidR="00431AF0" w:rsidRPr="00C04729" w:rsidRDefault="00EF0B05" w:rsidP="00431AF0">
      <w:pPr>
        <w:pStyle w:val="Textoindependiente21"/>
        <w:spacing w:line="240" w:lineRule="auto"/>
        <w:ind w:left="795" w:hanging="795"/>
        <w:rPr>
          <w:rFonts w:ascii="Arial" w:hAnsi="Arial" w:cs="Arial"/>
          <w:sz w:val="20"/>
        </w:rPr>
      </w:pPr>
      <w:r>
        <w:rPr>
          <w:rFonts w:ascii="Arial" w:hAnsi="Arial" w:cs="Arial"/>
          <w:sz w:val="20"/>
        </w:rPr>
        <w:t>3</w:t>
      </w:r>
      <w:r w:rsidR="00431AF0" w:rsidRPr="00C04729">
        <w:rPr>
          <w:rFonts w:ascii="Arial" w:hAnsi="Arial" w:cs="Arial"/>
          <w:sz w:val="20"/>
        </w:rPr>
        <w:t>.2.   MODELO PEDAGÓGICO Y METODOLOGÍA.</w:t>
      </w:r>
    </w:p>
    <w:p w:rsidR="00431AF0" w:rsidRPr="00C04729" w:rsidRDefault="00EF0B05" w:rsidP="001E34F9">
      <w:pPr>
        <w:spacing w:after="0" w:line="240" w:lineRule="auto"/>
        <w:jc w:val="both"/>
        <w:rPr>
          <w:rFonts w:ascii="Arial" w:hAnsi="Arial" w:cs="Arial"/>
          <w:bCs/>
          <w:sz w:val="20"/>
          <w:szCs w:val="20"/>
          <w:lang w:val="es-MX"/>
        </w:rPr>
      </w:pPr>
      <w:r>
        <w:rPr>
          <w:rFonts w:ascii="Arial" w:hAnsi="Arial" w:cs="Arial"/>
          <w:bCs/>
          <w:sz w:val="20"/>
          <w:szCs w:val="20"/>
          <w:lang w:val="es-MX"/>
        </w:rPr>
        <w:t>3</w:t>
      </w:r>
      <w:r w:rsidR="0040292B">
        <w:rPr>
          <w:rFonts w:ascii="Arial" w:hAnsi="Arial" w:cs="Arial"/>
          <w:bCs/>
          <w:sz w:val="20"/>
          <w:szCs w:val="20"/>
          <w:lang w:val="es-MX"/>
        </w:rPr>
        <w:t>.3.   MODELOS EDUCATIVOS FLEXIBLES DE EDUCACION FORMAL.</w:t>
      </w:r>
    </w:p>
    <w:p w:rsidR="0040292B" w:rsidRDefault="00EF0B05" w:rsidP="001E34F9">
      <w:pPr>
        <w:spacing w:after="0" w:line="240" w:lineRule="auto"/>
        <w:jc w:val="both"/>
        <w:rPr>
          <w:rFonts w:ascii="Arial" w:hAnsi="Arial" w:cs="Arial"/>
          <w:bCs/>
          <w:sz w:val="20"/>
          <w:szCs w:val="20"/>
          <w:lang w:val="es-MX"/>
        </w:rPr>
      </w:pPr>
      <w:r>
        <w:rPr>
          <w:rFonts w:ascii="Arial" w:hAnsi="Arial" w:cs="Arial"/>
          <w:bCs/>
          <w:sz w:val="20"/>
          <w:szCs w:val="20"/>
          <w:lang w:val="es-MX"/>
        </w:rPr>
        <w:t>3</w:t>
      </w:r>
      <w:r w:rsidR="00431AF0" w:rsidRPr="00C04729">
        <w:rPr>
          <w:rFonts w:ascii="Arial" w:hAnsi="Arial" w:cs="Arial"/>
          <w:bCs/>
          <w:sz w:val="20"/>
          <w:szCs w:val="20"/>
          <w:lang w:val="es-MX"/>
        </w:rPr>
        <w:t>.4.</w:t>
      </w:r>
      <w:r w:rsidR="0040292B">
        <w:rPr>
          <w:rFonts w:ascii="Arial" w:hAnsi="Arial" w:cs="Arial"/>
          <w:bCs/>
          <w:sz w:val="20"/>
          <w:szCs w:val="20"/>
          <w:lang w:val="es-MX"/>
        </w:rPr>
        <w:t xml:space="preserve">   PLAN DE ESTUDIOS DE TRANSICIÓN, BÁSICA PRIMARIA Y SECUNDARIA.</w:t>
      </w:r>
      <w:r w:rsidR="00431AF0" w:rsidRPr="00C04729">
        <w:rPr>
          <w:rFonts w:ascii="Arial" w:hAnsi="Arial" w:cs="Arial"/>
          <w:bCs/>
          <w:sz w:val="20"/>
          <w:szCs w:val="20"/>
          <w:lang w:val="es-MX"/>
        </w:rPr>
        <w:t xml:space="preserve">  </w:t>
      </w:r>
    </w:p>
    <w:p w:rsidR="00431AF0" w:rsidRPr="00C04729" w:rsidRDefault="0040292B" w:rsidP="001E34F9">
      <w:pPr>
        <w:spacing w:after="0" w:line="240" w:lineRule="auto"/>
        <w:jc w:val="both"/>
        <w:rPr>
          <w:rFonts w:ascii="Arial" w:hAnsi="Arial" w:cs="Arial"/>
          <w:bCs/>
          <w:vanish/>
          <w:sz w:val="20"/>
          <w:szCs w:val="20"/>
          <w:lang w:val="es-MX"/>
        </w:rPr>
      </w:pPr>
      <w:r>
        <w:rPr>
          <w:rFonts w:ascii="Arial" w:hAnsi="Arial" w:cs="Arial"/>
          <w:bCs/>
          <w:sz w:val="20"/>
          <w:szCs w:val="20"/>
          <w:lang w:val="es-MX"/>
        </w:rPr>
        <w:t xml:space="preserve">3.5    </w:t>
      </w:r>
      <w:r w:rsidR="00431AF0" w:rsidRPr="00C04729">
        <w:rPr>
          <w:rFonts w:ascii="Arial" w:hAnsi="Arial" w:cs="Arial"/>
          <w:bCs/>
          <w:sz w:val="20"/>
          <w:szCs w:val="20"/>
          <w:lang w:val="es-MX"/>
        </w:rPr>
        <w:t>CRITERIOS INCORPORA</w:t>
      </w:r>
      <w:r>
        <w:rPr>
          <w:rFonts w:ascii="Arial" w:hAnsi="Arial" w:cs="Arial"/>
          <w:bCs/>
          <w:sz w:val="20"/>
          <w:szCs w:val="20"/>
          <w:lang w:val="es-MX"/>
        </w:rPr>
        <w:t>DOS</w:t>
      </w:r>
      <w:r w:rsidR="00431AF0" w:rsidRPr="00C04729">
        <w:rPr>
          <w:rFonts w:ascii="Arial" w:hAnsi="Arial" w:cs="Arial"/>
          <w:bCs/>
          <w:sz w:val="20"/>
          <w:szCs w:val="20"/>
          <w:lang w:val="es-MX"/>
        </w:rPr>
        <w:t xml:space="preserve"> DENTRO</w:t>
      </w:r>
      <w:r>
        <w:rPr>
          <w:rFonts w:ascii="Arial" w:hAnsi="Arial" w:cs="Arial"/>
          <w:bCs/>
          <w:sz w:val="20"/>
          <w:szCs w:val="20"/>
          <w:lang w:val="es-MX"/>
        </w:rPr>
        <w:t xml:space="preserve"> DEL </w:t>
      </w:r>
      <w:r w:rsidR="00431AF0" w:rsidRPr="00C04729">
        <w:rPr>
          <w:rFonts w:ascii="Arial" w:hAnsi="Arial" w:cs="Arial"/>
          <w:bCs/>
          <w:sz w:val="20"/>
          <w:szCs w:val="20"/>
          <w:lang w:val="es-MX"/>
        </w:rPr>
        <w:t xml:space="preserve"> PROCESO CURRICULAR.</w:t>
      </w:r>
    </w:p>
    <w:p w:rsidR="00431AF0" w:rsidRPr="00C04729" w:rsidRDefault="00431AF0" w:rsidP="001E34F9">
      <w:pPr>
        <w:spacing w:after="0" w:line="240" w:lineRule="auto"/>
        <w:jc w:val="both"/>
        <w:rPr>
          <w:rFonts w:ascii="Arial" w:hAnsi="Arial" w:cs="Arial"/>
          <w:vanish/>
          <w:sz w:val="20"/>
          <w:szCs w:val="20"/>
          <w:lang w:val="es-MX"/>
        </w:rPr>
      </w:pPr>
    </w:p>
    <w:p w:rsidR="00431AF0" w:rsidRPr="00C04729" w:rsidRDefault="00431AF0" w:rsidP="001E34F9">
      <w:pPr>
        <w:spacing w:after="0" w:line="240" w:lineRule="auto"/>
        <w:jc w:val="both"/>
        <w:rPr>
          <w:rFonts w:ascii="Arial" w:hAnsi="Arial" w:cs="Arial"/>
          <w:vanish/>
          <w:sz w:val="20"/>
          <w:szCs w:val="20"/>
        </w:rPr>
      </w:pPr>
    </w:p>
    <w:p w:rsidR="00431AF0" w:rsidRPr="00C04729" w:rsidRDefault="00431AF0" w:rsidP="001E34F9">
      <w:pPr>
        <w:spacing w:after="0" w:line="240" w:lineRule="auto"/>
        <w:jc w:val="both"/>
        <w:rPr>
          <w:rFonts w:ascii="Arial" w:hAnsi="Arial" w:cs="Arial"/>
          <w:sz w:val="20"/>
          <w:szCs w:val="20"/>
        </w:rPr>
      </w:pPr>
    </w:p>
    <w:p w:rsidR="00431AF0" w:rsidRPr="00C04729" w:rsidRDefault="005F11EA" w:rsidP="00B94596">
      <w:pPr>
        <w:jc w:val="both"/>
        <w:rPr>
          <w:rFonts w:ascii="Arial" w:hAnsi="Arial" w:cs="Arial"/>
          <w:bCs/>
          <w:sz w:val="20"/>
          <w:szCs w:val="20"/>
        </w:rPr>
      </w:pPr>
      <w:r>
        <w:rPr>
          <w:rFonts w:ascii="Arial" w:hAnsi="Arial" w:cs="Arial"/>
          <w:bCs/>
          <w:sz w:val="20"/>
          <w:szCs w:val="20"/>
        </w:rPr>
        <w:lastRenderedPageBreak/>
        <w:t>3</w:t>
      </w:r>
      <w:r w:rsidRPr="00C04729">
        <w:rPr>
          <w:rFonts w:ascii="Arial" w:hAnsi="Arial" w:cs="Arial"/>
          <w:bCs/>
          <w:sz w:val="20"/>
          <w:szCs w:val="20"/>
        </w:rPr>
        <w:t>.6. AJUSTAR EL PLAN DE ESTUDIOS CON LAS CARACTERÍSTICAS PROPIAS DE INCLUSIÓN.</w:t>
      </w:r>
    </w:p>
    <w:p w:rsidR="00431AF0" w:rsidRPr="00C04729" w:rsidRDefault="005F11EA" w:rsidP="00B94596">
      <w:pPr>
        <w:jc w:val="both"/>
        <w:rPr>
          <w:rFonts w:ascii="Arial" w:hAnsi="Arial" w:cs="Arial"/>
          <w:bCs/>
          <w:sz w:val="20"/>
          <w:szCs w:val="20"/>
        </w:rPr>
      </w:pPr>
      <w:r>
        <w:rPr>
          <w:rFonts w:ascii="Arial" w:hAnsi="Arial" w:cs="Arial"/>
          <w:bCs/>
          <w:sz w:val="20"/>
          <w:szCs w:val="20"/>
        </w:rPr>
        <w:t>3</w:t>
      </w:r>
      <w:r w:rsidRPr="00C04729">
        <w:rPr>
          <w:rFonts w:ascii="Arial" w:hAnsi="Arial" w:cs="Arial"/>
          <w:bCs/>
          <w:sz w:val="20"/>
          <w:szCs w:val="20"/>
        </w:rPr>
        <w:t xml:space="preserve">.7. </w:t>
      </w:r>
      <w:r w:rsidR="0040292B">
        <w:rPr>
          <w:rFonts w:ascii="Arial" w:hAnsi="Arial" w:cs="Arial"/>
          <w:bCs/>
          <w:sz w:val="20"/>
          <w:szCs w:val="20"/>
        </w:rPr>
        <w:t xml:space="preserve">  </w:t>
      </w:r>
      <w:r w:rsidRPr="00C04729">
        <w:rPr>
          <w:rFonts w:ascii="Arial" w:hAnsi="Arial" w:cs="Arial"/>
          <w:bCs/>
          <w:sz w:val="20"/>
          <w:szCs w:val="20"/>
        </w:rPr>
        <w:t>SISTEMA DE EVALUACIÓN DE DESEMPE</w:t>
      </w:r>
      <w:r w:rsidR="001B3A47">
        <w:rPr>
          <w:rFonts w:ascii="Arial" w:hAnsi="Arial" w:cs="Arial"/>
          <w:bCs/>
          <w:sz w:val="20"/>
          <w:szCs w:val="20"/>
        </w:rPr>
        <w:t>Ñ</w:t>
      </w:r>
      <w:r w:rsidRPr="00C04729">
        <w:rPr>
          <w:rFonts w:ascii="Arial" w:hAnsi="Arial" w:cs="Arial"/>
          <w:bCs/>
          <w:sz w:val="20"/>
          <w:szCs w:val="20"/>
        </w:rPr>
        <w:t>O ACADÉMICO DE LOS ESTUDIANTES</w:t>
      </w:r>
    </w:p>
    <w:p w:rsidR="00431AF0" w:rsidRPr="00C04729" w:rsidRDefault="005F11EA" w:rsidP="00B94596">
      <w:pPr>
        <w:jc w:val="both"/>
        <w:rPr>
          <w:rFonts w:ascii="Arial" w:hAnsi="Arial" w:cs="Arial"/>
          <w:iCs/>
          <w:sz w:val="20"/>
          <w:szCs w:val="20"/>
        </w:rPr>
      </w:pPr>
      <w:r>
        <w:rPr>
          <w:rFonts w:ascii="Arial" w:hAnsi="Arial" w:cs="Arial"/>
          <w:bCs/>
          <w:sz w:val="20"/>
          <w:szCs w:val="20"/>
        </w:rPr>
        <w:t>3</w:t>
      </w:r>
      <w:r w:rsidRPr="00C04729">
        <w:rPr>
          <w:rFonts w:ascii="Arial" w:hAnsi="Arial" w:cs="Arial"/>
          <w:bCs/>
          <w:sz w:val="20"/>
          <w:szCs w:val="20"/>
        </w:rPr>
        <w:t>.8   ADAPTA</w:t>
      </w:r>
      <w:r w:rsidR="0040292B">
        <w:rPr>
          <w:rFonts w:ascii="Arial" w:hAnsi="Arial" w:cs="Arial"/>
          <w:bCs/>
          <w:sz w:val="20"/>
          <w:szCs w:val="20"/>
        </w:rPr>
        <w:t xml:space="preserve">CION DE </w:t>
      </w:r>
      <w:r w:rsidRPr="00C04729">
        <w:rPr>
          <w:rFonts w:ascii="Arial" w:hAnsi="Arial" w:cs="Arial"/>
          <w:bCs/>
          <w:sz w:val="20"/>
          <w:szCs w:val="20"/>
        </w:rPr>
        <w:t xml:space="preserve"> LAS GUÍAS DE APRENDIZAJE EN LAS ÁREAS BÁSICAS, TENIENDO EN CUENTA LAS NECESIDADES DE</w:t>
      </w:r>
      <w:r w:rsidRPr="00C04729">
        <w:rPr>
          <w:rFonts w:ascii="Arial" w:hAnsi="Arial" w:cs="Arial"/>
          <w:iCs/>
          <w:sz w:val="20"/>
          <w:szCs w:val="20"/>
        </w:rPr>
        <w:t xml:space="preserve"> </w:t>
      </w:r>
      <w:r w:rsidRPr="00C04729">
        <w:rPr>
          <w:rFonts w:ascii="Arial" w:hAnsi="Arial" w:cs="Arial"/>
          <w:bCs/>
          <w:sz w:val="20"/>
          <w:szCs w:val="20"/>
        </w:rPr>
        <w:t>LA REGIÓN Y DE LOS ESTUDIANTES.</w:t>
      </w:r>
    </w:p>
    <w:p w:rsidR="00431AF0" w:rsidRPr="00C04729" w:rsidRDefault="005F11EA" w:rsidP="00B94596">
      <w:pPr>
        <w:jc w:val="both"/>
        <w:rPr>
          <w:rFonts w:ascii="Arial" w:hAnsi="Arial" w:cs="Arial"/>
          <w:bCs/>
          <w:sz w:val="20"/>
          <w:szCs w:val="20"/>
        </w:rPr>
      </w:pPr>
      <w:r>
        <w:rPr>
          <w:rFonts w:ascii="Arial" w:hAnsi="Arial" w:cs="Arial"/>
          <w:bCs/>
          <w:sz w:val="20"/>
          <w:szCs w:val="20"/>
        </w:rPr>
        <w:t>3</w:t>
      </w:r>
      <w:r w:rsidRPr="00C04729">
        <w:rPr>
          <w:rFonts w:ascii="Arial" w:hAnsi="Arial" w:cs="Arial"/>
          <w:bCs/>
          <w:sz w:val="20"/>
          <w:szCs w:val="20"/>
        </w:rPr>
        <w:t>.9. APRENDIZAJES DE LOS ESTUDIANTES TENIENDO EN CUENTA LAS EVALUACIONES EXTERNAS.</w:t>
      </w:r>
    </w:p>
    <w:p w:rsidR="00431AF0" w:rsidRPr="00C04729" w:rsidRDefault="005F11EA" w:rsidP="00B94596">
      <w:pPr>
        <w:jc w:val="both"/>
        <w:rPr>
          <w:rFonts w:ascii="Arial" w:hAnsi="Arial" w:cs="Arial"/>
          <w:bCs/>
          <w:sz w:val="20"/>
          <w:szCs w:val="20"/>
        </w:rPr>
      </w:pPr>
      <w:r>
        <w:rPr>
          <w:rFonts w:ascii="Arial" w:hAnsi="Arial" w:cs="Arial"/>
          <w:bCs/>
          <w:sz w:val="20"/>
          <w:szCs w:val="20"/>
        </w:rPr>
        <w:t>3</w:t>
      </w:r>
      <w:r w:rsidRPr="00C04729">
        <w:rPr>
          <w:rFonts w:ascii="Arial" w:hAnsi="Arial" w:cs="Arial"/>
          <w:bCs/>
          <w:sz w:val="20"/>
          <w:szCs w:val="20"/>
        </w:rPr>
        <w:t>.10  MECANISMO DE TRATAMIENTO A LOS ESTUDIANTES DE BAJO RENDIMIENTO.</w:t>
      </w:r>
    </w:p>
    <w:p w:rsidR="0040292B" w:rsidRPr="0040292B" w:rsidRDefault="0040292B" w:rsidP="0040292B">
      <w:pPr>
        <w:jc w:val="both"/>
        <w:rPr>
          <w:rFonts w:ascii="Arial" w:hAnsi="Arial" w:cs="Arial"/>
          <w:bCs/>
          <w:sz w:val="20"/>
          <w:szCs w:val="20"/>
        </w:rPr>
      </w:pPr>
      <w:r w:rsidRPr="0040292B">
        <w:rPr>
          <w:rFonts w:ascii="Arial" w:hAnsi="Arial" w:cs="Arial"/>
          <w:bCs/>
          <w:sz w:val="20"/>
          <w:szCs w:val="20"/>
          <w:lang w:val="es-ES_tradnl"/>
        </w:rPr>
        <w:t>3</w:t>
      </w:r>
      <w:r w:rsidRPr="0040292B">
        <w:rPr>
          <w:rFonts w:ascii="Arial" w:hAnsi="Arial" w:cs="Arial"/>
          <w:bCs/>
          <w:sz w:val="20"/>
          <w:szCs w:val="20"/>
        </w:rPr>
        <w:t>.11 POLÍTICAS DE INVESTIGACIÓN Y USO DE TECNOLOGÍAS DE INFORMACIÓN Y COMUNICACIÓN Y EXPERIENCIAS SIGNIFICATIVAS</w:t>
      </w:r>
      <w:proofErr w:type="gramStart"/>
      <w:r w:rsidRPr="0040292B">
        <w:rPr>
          <w:rFonts w:ascii="Arial" w:hAnsi="Arial" w:cs="Arial"/>
          <w:bCs/>
          <w:sz w:val="20"/>
          <w:szCs w:val="20"/>
        </w:rPr>
        <w:t>..</w:t>
      </w:r>
      <w:proofErr w:type="gramEnd"/>
    </w:p>
    <w:p w:rsidR="0040292B" w:rsidRPr="0040292B" w:rsidRDefault="0040292B" w:rsidP="0040292B">
      <w:pPr>
        <w:jc w:val="both"/>
        <w:rPr>
          <w:rFonts w:ascii="Arial" w:hAnsi="Arial" w:cs="Arial"/>
          <w:bCs/>
          <w:sz w:val="20"/>
          <w:szCs w:val="20"/>
        </w:rPr>
      </w:pPr>
      <w:r w:rsidRPr="0040292B">
        <w:rPr>
          <w:rFonts w:ascii="Arial" w:hAnsi="Arial" w:cs="Arial"/>
          <w:bCs/>
          <w:sz w:val="20"/>
          <w:szCs w:val="20"/>
          <w:lang w:val="es-ES_tradnl"/>
        </w:rPr>
        <w:t>3</w:t>
      </w:r>
      <w:r w:rsidRPr="0040292B">
        <w:rPr>
          <w:rFonts w:ascii="Arial" w:hAnsi="Arial" w:cs="Arial"/>
          <w:bCs/>
          <w:sz w:val="20"/>
          <w:szCs w:val="20"/>
        </w:rPr>
        <w:t>.12 ARTICULACIÓN CON LA PRIMERA INFANCIA, NIVELES EDUCATIVOS, EDUCACIÓN MEDIA Y FORMACIÓN PARA EL TRABAJO Y DESARROLLO HUMANO</w:t>
      </w:r>
      <w:proofErr w:type="gramStart"/>
      <w:r w:rsidRPr="0040292B">
        <w:rPr>
          <w:rFonts w:ascii="Arial" w:hAnsi="Arial" w:cs="Arial"/>
          <w:bCs/>
          <w:sz w:val="20"/>
          <w:szCs w:val="20"/>
        </w:rPr>
        <w:t>..</w:t>
      </w:r>
      <w:proofErr w:type="gramEnd"/>
    </w:p>
    <w:p w:rsidR="0040292B" w:rsidRPr="0040292B" w:rsidRDefault="0040292B" w:rsidP="0040292B">
      <w:pPr>
        <w:jc w:val="both"/>
        <w:rPr>
          <w:rFonts w:ascii="Arial" w:hAnsi="Arial" w:cs="Arial"/>
          <w:bCs/>
          <w:sz w:val="20"/>
          <w:szCs w:val="20"/>
        </w:rPr>
      </w:pPr>
      <w:r w:rsidRPr="0040292B">
        <w:rPr>
          <w:rFonts w:ascii="Arial" w:hAnsi="Arial" w:cs="Arial"/>
          <w:bCs/>
          <w:sz w:val="20"/>
          <w:szCs w:val="20"/>
          <w:lang w:val="es-ES_tradnl"/>
        </w:rPr>
        <w:t>3</w:t>
      </w:r>
      <w:r w:rsidRPr="0040292B">
        <w:rPr>
          <w:rFonts w:ascii="Arial" w:hAnsi="Arial" w:cs="Arial"/>
          <w:bCs/>
          <w:sz w:val="20"/>
          <w:szCs w:val="20"/>
        </w:rPr>
        <w:t>.13  ESTRATEGIAS PARA LA GESTIÓN DEL TIEMPO ESCOLAR PARA EL APRENDIZAJE.</w:t>
      </w:r>
    </w:p>
    <w:p w:rsidR="0040292B" w:rsidRDefault="0040292B" w:rsidP="00B94596">
      <w:pPr>
        <w:pStyle w:val="Ttulo"/>
        <w:tabs>
          <w:tab w:val="left" w:pos="426"/>
        </w:tabs>
        <w:suppressAutoHyphens/>
        <w:contextualSpacing w:val="0"/>
        <w:jc w:val="both"/>
        <w:rPr>
          <w:rFonts w:ascii="Arial" w:hAnsi="Arial" w:cs="Arial"/>
          <w:iCs/>
          <w:color w:val="auto"/>
          <w:sz w:val="20"/>
          <w:szCs w:val="20"/>
        </w:rPr>
      </w:pPr>
    </w:p>
    <w:p w:rsidR="00431AF0" w:rsidRPr="00C04729" w:rsidRDefault="00431AF0" w:rsidP="00B94596">
      <w:pPr>
        <w:pStyle w:val="Ttulo"/>
        <w:tabs>
          <w:tab w:val="left" w:pos="426"/>
        </w:tabs>
        <w:suppressAutoHyphens/>
        <w:contextualSpacing w:val="0"/>
        <w:jc w:val="both"/>
        <w:rPr>
          <w:rFonts w:ascii="Arial" w:hAnsi="Arial" w:cs="Arial"/>
          <w:iCs/>
          <w:color w:val="auto"/>
          <w:sz w:val="20"/>
          <w:szCs w:val="20"/>
        </w:rPr>
      </w:pPr>
      <w:r w:rsidRPr="00C04729">
        <w:rPr>
          <w:rFonts w:ascii="Arial" w:hAnsi="Arial" w:cs="Arial"/>
          <w:iCs/>
          <w:color w:val="auto"/>
          <w:sz w:val="20"/>
          <w:szCs w:val="20"/>
        </w:rPr>
        <w:t xml:space="preserve">PLAN DE ESTUDIOS. </w:t>
      </w:r>
    </w:p>
    <w:p w:rsidR="00431AF0" w:rsidRPr="00C04729" w:rsidRDefault="00431AF0" w:rsidP="00B94596">
      <w:pPr>
        <w:pStyle w:val="spip"/>
        <w:tabs>
          <w:tab w:val="left" w:pos="426"/>
          <w:tab w:val="left" w:pos="3620"/>
        </w:tabs>
        <w:spacing w:before="0" w:after="0"/>
        <w:jc w:val="both"/>
        <w:rPr>
          <w:rFonts w:ascii="Arial" w:hAnsi="Arial" w:cs="Arial"/>
          <w:sz w:val="20"/>
          <w:szCs w:val="20"/>
          <w:lang w:val="es-ES_tradnl"/>
        </w:rPr>
      </w:pPr>
      <w:r w:rsidRPr="00C04729">
        <w:rPr>
          <w:rFonts w:ascii="Arial" w:hAnsi="Arial" w:cs="Arial"/>
          <w:sz w:val="20"/>
          <w:szCs w:val="20"/>
          <w:lang w:val="es-ES_tradnl"/>
        </w:rPr>
        <w:t>HORARIOS  JORNADA ESCOLAR</w:t>
      </w:r>
    </w:p>
    <w:p w:rsidR="007673B9" w:rsidRPr="005E7E8C" w:rsidRDefault="007673B9" w:rsidP="007673B9">
      <w:pPr>
        <w:spacing w:after="0" w:line="240" w:lineRule="auto"/>
        <w:jc w:val="both"/>
        <w:rPr>
          <w:rFonts w:ascii="Arial" w:hAnsi="Arial" w:cs="Arial"/>
          <w:sz w:val="20"/>
          <w:szCs w:val="20"/>
        </w:rPr>
      </w:pPr>
      <w:r w:rsidRPr="005E7E8C">
        <w:rPr>
          <w:rFonts w:ascii="Arial" w:hAnsi="Arial" w:cs="Arial"/>
          <w:sz w:val="20"/>
          <w:szCs w:val="20"/>
        </w:rPr>
        <w:t xml:space="preserve">PROGRAMA ENCAMINADA A LA APLICACIÓN DE NUEVAS ESTRATEGIAS PEDAGOGICAS EN EL AULA EN LAS AREAS DE LENGUAJE Y </w:t>
      </w:r>
      <w:proofErr w:type="gramStart"/>
      <w:r w:rsidRPr="005E7E8C">
        <w:rPr>
          <w:rFonts w:ascii="Arial" w:hAnsi="Arial" w:cs="Arial"/>
          <w:sz w:val="20"/>
          <w:szCs w:val="20"/>
        </w:rPr>
        <w:t>MATEMATICAS .</w:t>
      </w:r>
      <w:proofErr w:type="gramEnd"/>
    </w:p>
    <w:p w:rsidR="007673B9" w:rsidRPr="005E7E8C" w:rsidRDefault="007673B9" w:rsidP="007673B9">
      <w:pPr>
        <w:spacing w:after="0" w:line="240" w:lineRule="auto"/>
        <w:jc w:val="center"/>
        <w:rPr>
          <w:rFonts w:ascii="Arial" w:hAnsi="Arial" w:cs="Arial"/>
          <w:sz w:val="20"/>
          <w:szCs w:val="20"/>
        </w:rPr>
      </w:pPr>
      <w:r w:rsidRPr="005E7E8C">
        <w:rPr>
          <w:rFonts w:ascii="Arial" w:hAnsi="Arial" w:cs="Arial"/>
          <w:sz w:val="20"/>
          <w:szCs w:val="20"/>
        </w:rPr>
        <w:t>PROGRAMA  “TODOS A APRENDER”</w:t>
      </w:r>
    </w:p>
    <w:p w:rsidR="007673B9" w:rsidRPr="005E7E8C" w:rsidRDefault="007673B9" w:rsidP="005E7E8C">
      <w:pPr>
        <w:pStyle w:val="spip"/>
        <w:tabs>
          <w:tab w:val="left" w:pos="3620"/>
        </w:tabs>
        <w:rPr>
          <w:rFonts w:ascii="Arial" w:hAnsi="Arial" w:cs="Arial"/>
          <w:bCs/>
          <w:i/>
          <w:iCs/>
          <w:sz w:val="22"/>
          <w:szCs w:val="22"/>
        </w:rPr>
      </w:pPr>
      <w:r w:rsidRPr="005E7E8C">
        <w:rPr>
          <w:rFonts w:ascii="Arial" w:hAnsi="Arial" w:cs="Arial"/>
          <w:bCs/>
          <w:i/>
          <w:iCs/>
          <w:sz w:val="22"/>
          <w:szCs w:val="22"/>
        </w:rPr>
        <w:t xml:space="preserve">EDUCACIÓN JOVENES Y ADULTOS.  PROYECTO “A  </w:t>
      </w:r>
      <w:proofErr w:type="gramStart"/>
      <w:r w:rsidRPr="005E7E8C">
        <w:rPr>
          <w:rFonts w:ascii="Arial" w:hAnsi="Arial" w:cs="Arial"/>
          <w:bCs/>
          <w:i/>
          <w:iCs/>
          <w:sz w:val="22"/>
          <w:szCs w:val="22"/>
        </w:rPr>
        <w:t>CRECER ”</w:t>
      </w:r>
      <w:proofErr w:type="gramEnd"/>
      <w:r w:rsidRPr="005E7E8C">
        <w:rPr>
          <w:rFonts w:ascii="Arial" w:hAnsi="Arial" w:cs="Arial"/>
          <w:bCs/>
          <w:i/>
          <w:iCs/>
          <w:sz w:val="22"/>
          <w:szCs w:val="22"/>
        </w:rPr>
        <w:t xml:space="preserve">  CICLO II</w:t>
      </w:r>
    </w:p>
    <w:p w:rsidR="00431AF0" w:rsidRPr="00C04729" w:rsidRDefault="00431AF0" w:rsidP="000842E2">
      <w:pPr>
        <w:jc w:val="both"/>
        <w:rPr>
          <w:rFonts w:ascii="Arial" w:hAnsi="Arial" w:cs="Arial"/>
          <w:bCs/>
          <w:i/>
          <w:sz w:val="20"/>
          <w:szCs w:val="20"/>
        </w:rPr>
      </w:pPr>
    </w:p>
    <w:p w:rsidR="00431AF0" w:rsidRPr="005F11EA" w:rsidRDefault="00431AF0" w:rsidP="000842E2">
      <w:pPr>
        <w:pStyle w:val="Ttulo3"/>
        <w:keepLines w:val="0"/>
        <w:numPr>
          <w:ilvl w:val="2"/>
          <w:numId w:val="2"/>
        </w:numPr>
        <w:tabs>
          <w:tab w:val="left" w:pos="0"/>
        </w:tabs>
        <w:suppressAutoHyphens/>
        <w:spacing w:before="0"/>
        <w:jc w:val="both"/>
        <w:rPr>
          <w:rFonts w:ascii="Arial" w:hAnsi="Arial" w:cs="Arial"/>
          <w:color w:val="auto"/>
          <w:sz w:val="20"/>
          <w:szCs w:val="20"/>
        </w:rPr>
      </w:pPr>
      <w:r w:rsidRPr="005F11EA">
        <w:rPr>
          <w:rFonts w:ascii="Arial" w:hAnsi="Arial" w:cs="Arial"/>
          <w:color w:val="auto"/>
          <w:sz w:val="20"/>
          <w:szCs w:val="20"/>
        </w:rPr>
        <w:t>ANEXOS</w:t>
      </w:r>
    </w:p>
    <w:p w:rsidR="00431AF0" w:rsidRPr="00C04729" w:rsidRDefault="00431AF0" w:rsidP="000842E2">
      <w:pPr>
        <w:jc w:val="both"/>
        <w:rPr>
          <w:rFonts w:ascii="Arial" w:hAnsi="Arial" w:cs="Arial"/>
          <w:sz w:val="20"/>
          <w:szCs w:val="20"/>
        </w:rPr>
      </w:pPr>
    </w:p>
    <w:p w:rsidR="00431AF0" w:rsidRPr="00C04729" w:rsidRDefault="00431AF0" w:rsidP="000842E2">
      <w:pPr>
        <w:jc w:val="both"/>
        <w:rPr>
          <w:rFonts w:ascii="Arial" w:hAnsi="Arial" w:cs="Arial"/>
          <w:sz w:val="20"/>
          <w:szCs w:val="20"/>
        </w:rPr>
      </w:pPr>
      <w:r w:rsidRPr="00C04729">
        <w:rPr>
          <w:rFonts w:ascii="Arial" w:hAnsi="Arial" w:cs="Arial"/>
          <w:sz w:val="20"/>
          <w:szCs w:val="20"/>
        </w:rPr>
        <w:t>SISTEMA D</w:t>
      </w:r>
      <w:r w:rsidR="00EF0B05">
        <w:rPr>
          <w:rFonts w:ascii="Arial" w:hAnsi="Arial" w:cs="Arial"/>
          <w:sz w:val="20"/>
          <w:szCs w:val="20"/>
        </w:rPr>
        <w:t xml:space="preserve">E EVALUACION PARA ESTUDIANTES  </w:t>
      </w:r>
      <w:proofErr w:type="gramStart"/>
      <w:r w:rsidR="00EF0B05">
        <w:rPr>
          <w:rFonts w:ascii="Arial" w:hAnsi="Arial" w:cs="Arial"/>
          <w:sz w:val="20"/>
          <w:szCs w:val="20"/>
        </w:rPr>
        <w:t>(  SIEE</w:t>
      </w:r>
      <w:proofErr w:type="gramEnd"/>
      <w:r w:rsidR="00EF0B05">
        <w:rPr>
          <w:rFonts w:ascii="Arial" w:hAnsi="Arial" w:cs="Arial"/>
          <w:sz w:val="20"/>
          <w:szCs w:val="20"/>
        </w:rPr>
        <w:t xml:space="preserve"> )</w:t>
      </w:r>
    </w:p>
    <w:p w:rsidR="00192DB0" w:rsidRPr="00C04729" w:rsidRDefault="00192DB0" w:rsidP="000842E2">
      <w:pPr>
        <w:pStyle w:val="Ttulo2"/>
        <w:keepLines w:val="0"/>
        <w:numPr>
          <w:ilvl w:val="1"/>
          <w:numId w:val="2"/>
        </w:numPr>
        <w:tabs>
          <w:tab w:val="left" w:pos="0"/>
        </w:tabs>
        <w:suppressAutoHyphens/>
        <w:spacing w:before="0"/>
        <w:jc w:val="both"/>
        <w:rPr>
          <w:rFonts w:ascii="Arial" w:hAnsi="Arial" w:cs="Arial"/>
          <w:i/>
          <w:iCs/>
          <w:sz w:val="20"/>
          <w:szCs w:val="20"/>
        </w:rPr>
      </w:pPr>
    </w:p>
    <w:p w:rsidR="00431AF0" w:rsidRPr="00C04729" w:rsidRDefault="004F06D3" w:rsidP="00F3430B">
      <w:pPr>
        <w:pStyle w:val="Ttulo2"/>
        <w:keepLines w:val="0"/>
        <w:numPr>
          <w:ilvl w:val="1"/>
          <w:numId w:val="2"/>
        </w:numPr>
        <w:shd w:val="clear" w:color="auto" w:fill="D9D9D9" w:themeFill="background1" w:themeFillShade="D9"/>
        <w:tabs>
          <w:tab w:val="left" w:pos="0"/>
        </w:tabs>
        <w:suppressAutoHyphens/>
        <w:spacing w:before="0"/>
        <w:jc w:val="both"/>
        <w:rPr>
          <w:rFonts w:ascii="Arial" w:hAnsi="Arial" w:cs="Arial"/>
          <w:b/>
          <w:iCs/>
          <w:color w:val="auto"/>
          <w:sz w:val="20"/>
          <w:szCs w:val="20"/>
        </w:rPr>
      </w:pPr>
      <w:r>
        <w:rPr>
          <w:rFonts w:ascii="Arial" w:hAnsi="Arial" w:cs="Arial"/>
          <w:b/>
          <w:iCs/>
          <w:color w:val="auto"/>
          <w:sz w:val="20"/>
          <w:szCs w:val="20"/>
        </w:rPr>
        <w:t>4</w:t>
      </w:r>
      <w:r w:rsidR="00431AF0" w:rsidRPr="00C04729">
        <w:rPr>
          <w:rFonts w:ascii="Arial" w:hAnsi="Arial" w:cs="Arial"/>
          <w:b/>
          <w:iCs/>
          <w:color w:val="auto"/>
          <w:sz w:val="20"/>
          <w:szCs w:val="20"/>
        </w:rPr>
        <w:t xml:space="preserve">.  COMPONENTE </w:t>
      </w:r>
      <w:r>
        <w:rPr>
          <w:rFonts w:ascii="Arial" w:hAnsi="Arial" w:cs="Arial"/>
          <w:b/>
          <w:iCs/>
          <w:color w:val="auto"/>
          <w:sz w:val="20"/>
          <w:szCs w:val="20"/>
        </w:rPr>
        <w:t xml:space="preserve">DE INTERACCION </w:t>
      </w:r>
      <w:r w:rsidR="00431AF0" w:rsidRPr="00C04729">
        <w:rPr>
          <w:rFonts w:ascii="Arial" w:hAnsi="Arial" w:cs="Arial"/>
          <w:b/>
          <w:iCs/>
          <w:color w:val="auto"/>
          <w:sz w:val="20"/>
          <w:szCs w:val="20"/>
        </w:rPr>
        <w:t>COMUNITARI</w:t>
      </w:r>
      <w:r>
        <w:rPr>
          <w:rFonts w:ascii="Arial" w:hAnsi="Arial" w:cs="Arial"/>
          <w:b/>
          <w:iCs/>
          <w:color w:val="auto"/>
          <w:sz w:val="20"/>
          <w:szCs w:val="20"/>
        </w:rPr>
        <w:t>A</w:t>
      </w:r>
      <w:r w:rsidR="00431AF0" w:rsidRPr="00C04729">
        <w:rPr>
          <w:rFonts w:ascii="Arial" w:hAnsi="Arial" w:cs="Arial"/>
          <w:b/>
          <w:iCs/>
          <w:color w:val="auto"/>
          <w:sz w:val="20"/>
          <w:szCs w:val="20"/>
        </w:rPr>
        <w:t>.</w:t>
      </w:r>
    </w:p>
    <w:p w:rsidR="00431AF0" w:rsidRPr="00C04729" w:rsidRDefault="00431AF0" w:rsidP="000842E2">
      <w:pPr>
        <w:ind w:left="360"/>
        <w:jc w:val="both"/>
        <w:rPr>
          <w:rFonts w:ascii="Arial" w:hAnsi="Arial" w:cs="Arial"/>
          <w:sz w:val="20"/>
          <w:szCs w:val="20"/>
        </w:rPr>
      </w:pPr>
    </w:p>
    <w:p w:rsidR="008B3A60" w:rsidRPr="008B3A60" w:rsidRDefault="008B3A60" w:rsidP="008B3A60">
      <w:pPr>
        <w:pStyle w:val="Ttulo5"/>
        <w:keepLines w:val="0"/>
        <w:numPr>
          <w:ilvl w:val="4"/>
          <w:numId w:val="1"/>
        </w:numPr>
        <w:tabs>
          <w:tab w:val="left" w:pos="0"/>
        </w:tabs>
        <w:suppressAutoHyphens/>
        <w:spacing w:before="0" w:line="240" w:lineRule="auto"/>
        <w:rPr>
          <w:rFonts w:ascii="Arial" w:hAnsi="Arial" w:cs="Arial"/>
          <w:color w:val="auto"/>
          <w:sz w:val="20"/>
          <w:szCs w:val="20"/>
        </w:rPr>
      </w:pPr>
      <w:r w:rsidRPr="008B3A60">
        <w:rPr>
          <w:rFonts w:ascii="Arial" w:hAnsi="Arial" w:cs="Arial"/>
          <w:color w:val="auto"/>
          <w:sz w:val="20"/>
          <w:szCs w:val="20"/>
        </w:rPr>
        <w:t>4.1    PROCEDIMIENTO DE RELACION CON OTRAS ORGANIZACIONES SOCIALES:</w:t>
      </w:r>
    </w:p>
    <w:p w:rsidR="008B3A60" w:rsidRPr="008B3A60" w:rsidRDefault="008B3A60" w:rsidP="008B3A60">
      <w:pPr>
        <w:numPr>
          <w:ilvl w:val="4"/>
          <w:numId w:val="1"/>
        </w:numPr>
        <w:tabs>
          <w:tab w:val="left" w:pos="0"/>
        </w:tabs>
        <w:suppressAutoHyphens/>
        <w:spacing w:after="0" w:line="360" w:lineRule="auto"/>
        <w:jc w:val="both"/>
        <w:rPr>
          <w:rFonts w:ascii="Arial" w:hAnsi="Arial" w:cs="Arial"/>
          <w:bCs/>
          <w:sz w:val="20"/>
          <w:szCs w:val="20"/>
        </w:rPr>
      </w:pPr>
      <w:r w:rsidRPr="008B3A60">
        <w:rPr>
          <w:rFonts w:ascii="Arial" w:hAnsi="Arial" w:cs="Arial"/>
          <w:bCs/>
          <w:sz w:val="20"/>
          <w:szCs w:val="20"/>
        </w:rPr>
        <w:t>4.2  PROCESOS DE INTEGRACION, ORGANIZACIÓN Y PARTICIPACION.</w:t>
      </w:r>
    </w:p>
    <w:p w:rsidR="008B3A60" w:rsidRPr="008B3A60" w:rsidRDefault="008B3A60" w:rsidP="008B3A60">
      <w:pPr>
        <w:numPr>
          <w:ilvl w:val="4"/>
          <w:numId w:val="1"/>
        </w:numPr>
        <w:tabs>
          <w:tab w:val="left" w:pos="0"/>
        </w:tabs>
        <w:suppressAutoHyphens/>
        <w:spacing w:after="0" w:line="360" w:lineRule="auto"/>
        <w:jc w:val="both"/>
        <w:rPr>
          <w:rFonts w:ascii="Arial" w:hAnsi="Arial" w:cs="Arial"/>
          <w:bCs/>
          <w:sz w:val="20"/>
          <w:szCs w:val="20"/>
        </w:rPr>
      </w:pPr>
      <w:r w:rsidRPr="008B3A60">
        <w:rPr>
          <w:rFonts w:ascii="Arial" w:hAnsi="Arial" w:cs="Arial"/>
          <w:bCs/>
          <w:sz w:val="20"/>
          <w:szCs w:val="20"/>
        </w:rPr>
        <w:t>4.3  ESTRATEGIAS DE ARTICULACION CON LAS EXPRESIONES CULTURALES LOCALES Y REGIONALES.</w:t>
      </w:r>
    </w:p>
    <w:p w:rsidR="008B3A60" w:rsidRPr="008B3A60" w:rsidRDefault="008B3A60" w:rsidP="008B3A60">
      <w:pPr>
        <w:pStyle w:val="Textoindependiente"/>
        <w:numPr>
          <w:ilvl w:val="5"/>
          <w:numId w:val="1"/>
        </w:numPr>
        <w:tabs>
          <w:tab w:val="left" w:pos="0"/>
        </w:tabs>
        <w:rPr>
          <w:rFonts w:ascii="Arial" w:hAnsi="Arial" w:cs="Arial"/>
          <w:bCs/>
          <w:sz w:val="20"/>
        </w:rPr>
      </w:pPr>
      <w:r w:rsidRPr="008B3A60">
        <w:rPr>
          <w:rFonts w:ascii="Arial" w:hAnsi="Arial" w:cs="Arial"/>
          <w:bCs/>
          <w:sz w:val="20"/>
        </w:rPr>
        <w:t>4.4  PLANES-PROGRAMAS Y PROYECTOS CON PROYECCION A LA COMUNIDAD.</w:t>
      </w:r>
    </w:p>
    <w:p w:rsidR="008B3A60" w:rsidRPr="008B3A60" w:rsidRDefault="008B3A60" w:rsidP="008B3A60">
      <w:pPr>
        <w:pStyle w:val="NormalWeb"/>
        <w:tabs>
          <w:tab w:val="left" w:pos="5805"/>
        </w:tabs>
        <w:spacing w:before="0" w:beforeAutospacing="0" w:after="0" w:afterAutospacing="0"/>
        <w:textAlignment w:val="baseline"/>
        <w:rPr>
          <w:rFonts w:ascii="Arial" w:hAnsi="Arial" w:cs="Arial"/>
          <w:sz w:val="20"/>
          <w:szCs w:val="20"/>
        </w:rPr>
      </w:pPr>
      <w:r w:rsidRPr="008B3A60">
        <w:rPr>
          <w:rFonts w:ascii="Arial" w:eastAsiaTheme="minorEastAsia" w:hAnsi="Arial" w:cs="Arial"/>
          <w:bCs/>
          <w:sz w:val="20"/>
          <w:szCs w:val="20"/>
          <w:lang w:val="es-MX"/>
        </w:rPr>
        <w:t>4.5   PLAN ESCOLAR DE GESTION DEL RIESGO</w:t>
      </w:r>
      <w:r>
        <w:rPr>
          <w:rFonts w:ascii="Arial" w:eastAsiaTheme="minorEastAsia" w:hAnsi="Arial" w:cs="Arial"/>
          <w:bCs/>
          <w:sz w:val="20"/>
          <w:szCs w:val="20"/>
          <w:lang w:val="es-MX"/>
        </w:rPr>
        <w:t>.</w:t>
      </w:r>
    </w:p>
    <w:p w:rsidR="008B3A60" w:rsidRPr="00A33265" w:rsidRDefault="008B3A60" w:rsidP="008B3A60">
      <w:pPr>
        <w:rPr>
          <w:rFonts w:ascii="Arial" w:hAnsi="Arial" w:cs="Arial"/>
          <w:sz w:val="20"/>
          <w:szCs w:val="20"/>
        </w:rPr>
      </w:pPr>
    </w:p>
    <w:p w:rsidR="00B9161A" w:rsidRDefault="00B9161A" w:rsidP="00431AF0">
      <w:pPr>
        <w:jc w:val="center"/>
        <w:rPr>
          <w:rFonts w:ascii="Arial" w:hAnsi="Arial" w:cs="Arial"/>
          <w:b/>
          <w:i/>
          <w:iCs/>
          <w:sz w:val="20"/>
          <w:szCs w:val="20"/>
        </w:rPr>
      </w:pPr>
    </w:p>
    <w:p w:rsidR="003B3EC8" w:rsidRDefault="003B3EC8" w:rsidP="00431AF0">
      <w:pPr>
        <w:jc w:val="center"/>
        <w:rPr>
          <w:rFonts w:ascii="Arial" w:hAnsi="Arial" w:cs="Arial"/>
          <w:b/>
          <w:i/>
          <w:iCs/>
          <w:sz w:val="20"/>
          <w:szCs w:val="20"/>
        </w:rPr>
      </w:pPr>
    </w:p>
    <w:p w:rsidR="003B3EC8" w:rsidRDefault="003B3EC8" w:rsidP="00431AF0">
      <w:pPr>
        <w:jc w:val="center"/>
        <w:rPr>
          <w:rFonts w:ascii="Arial" w:hAnsi="Arial" w:cs="Arial"/>
          <w:b/>
          <w:i/>
          <w:iCs/>
          <w:sz w:val="20"/>
          <w:szCs w:val="20"/>
        </w:rPr>
      </w:pPr>
    </w:p>
    <w:p w:rsidR="004B2380" w:rsidRPr="00C04729" w:rsidRDefault="003B3EC8" w:rsidP="004B2380">
      <w:pPr>
        <w:jc w:val="center"/>
        <w:rPr>
          <w:rFonts w:ascii="Arial" w:hAnsi="Arial" w:cs="Arial"/>
          <w:b/>
          <w:i/>
          <w:iCs/>
          <w:sz w:val="20"/>
          <w:szCs w:val="20"/>
        </w:rPr>
      </w:pPr>
      <w:r>
        <w:rPr>
          <w:rFonts w:ascii="Arial" w:hAnsi="Arial" w:cs="Arial"/>
          <w:b/>
          <w:i/>
          <w:iCs/>
          <w:sz w:val="20"/>
          <w:szCs w:val="20"/>
        </w:rPr>
        <w:t>J</w:t>
      </w:r>
      <w:r w:rsidR="004B2380" w:rsidRPr="00C04729">
        <w:rPr>
          <w:rFonts w:ascii="Arial" w:hAnsi="Arial" w:cs="Arial"/>
          <w:b/>
          <w:i/>
          <w:iCs/>
          <w:sz w:val="20"/>
          <w:szCs w:val="20"/>
        </w:rPr>
        <w:t>USTIFICACIÓN</w:t>
      </w:r>
    </w:p>
    <w:p w:rsidR="004B2380" w:rsidRPr="00C04729" w:rsidRDefault="004B2380" w:rsidP="004B2380">
      <w:pPr>
        <w:jc w:val="both"/>
        <w:rPr>
          <w:rFonts w:ascii="Arial" w:hAnsi="Arial" w:cs="Arial"/>
          <w:bCs/>
          <w:sz w:val="20"/>
          <w:szCs w:val="20"/>
        </w:rPr>
      </w:pPr>
      <w:r w:rsidRPr="00C04729">
        <w:rPr>
          <w:rFonts w:ascii="Arial" w:hAnsi="Arial" w:cs="Arial"/>
          <w:i/>
          <w:iCs/>
          <w:sz w:val="20"/>
          <w:szCs w:val="20"/>
        </w:rPr>
        <w:t>El PRROYECTO EDUCATIVO INSTITUCIONAL</w:t>
      </w:r>
      <w:r w:rsidRPr="00C04729">
        <w:rPr>
          <w:rFonts w:ascii="Arial" w:hAnsi="Arial" w:cs="Arial"/>
          <w:bCs/>
          <w:sz w:val="20"/>
          <w:szCs w:val="20"/>
        </w:rPr>
        <w:t xml:space="preserve"> del CENTRO EDUCATIVO RURAL CURPAGÁ  surge como una necesidad de cambio y una nueva posibilidad de ver y entender nuestra educación.</w:t>
      </w:r>
    </w:p>
    <w:p w:rsidR="004B2380" w:rsidRPr="00C04729" w:rsidRDefault="004B2380" w:rsidP="004B2380">
      <w:pPr>
        <w:jc w:val="both"/>
        <w:rPr>
          <w:rFonts w:ascii="Arial" w:hAnsi="Arial" w:cs="Arial"/>
          <w:bCs/>
          <w:sz w:val="20"/>
          <w:szCs w:val="20"/>
        </w:rPr>
      </w:pPr>
      <w:r w:rsidRPr="00C04729">
        <w:rPr>
          <w:rFonts w:ascii="Arial" w:hAnsi="Arial" w:cs="Arial"/>
          <w:bCs/>
          <w:sz w:val="20"/>
          <w:szCs w:val="20"/>
        </w:rPr>
        <w:t>Por lo tanto la formación,  se debe encaminar  hacia todos los aspectos y procesos en los cuales converge el ser humano; es decir, la formación obedece a un sentido de integralidad sentido que se consagra en la ley general de educación y en los principios adoptados para el proyecto.</w:t>
      </w:r>
    </w:p>
    <w:p w:rsidR="004B2380" w:rsidRPr="00C04729" w:rsidRDefault="004B2380" w:rsidP="004B2380">
      <w:pPr>
        <w:jc w:val="both"/>
        <w:rPr>
          <w:rFonts w:ascii="Arial" w:hAnsi="Arial" w:cs="Arial"/>
          <w:bCs/>
          <w:sz w:val="20"/>
          <w:szCs w:val="20"/>
        </w:rPr>
      </w:pPr>
      <w:r w:rsidRPr="00C04729">
        <w:rPr>
          <w:rFonts w:ascii="Arial" w:hAnsi="Arial" w:cs="Arial"/>
          <w:bCs/>
          <w:sz w:val="20"/>
          <w:szCs w:val="20"/>
        </w:rPr>
        <w:t>Todo este conjunto debidamente articulado genera canales y caminos que conducen hacia la búsqueda de una educación de calidad; entendida la calidad como una respuesta efectiva a los problemas generados por las condiciones de la vida.</w:t>
      </w:r>
    </w:p>
    <w:p w:rsidR="004B2380" w:rsidRDefault="004B2380" w:rsidP="004B2380">
      <w:pPr>
        <w:jc w:val="both"/>
        <w:rPr>
          <w:rFonts w:ascii="Arial" w:hAnsi="Arial" w:cs="Arial"/>
          <w:bCs/>
          <w:sz w:val="20"/>
          <w:szCs w:val="20"/>
        </w:rPr>
      </w:pPr>
      <w:r w:rsidRPr="00C04729">
        <w:rPr>
          <w:rFonts w:ascii="Arial" w:hAnsi="Arial" w:cs="Arial"/>
          <w:bCs/>
          <w:sz w:val="20"/>
          <w:szCs w:val="20"/>
        </w:rPr>
        <w:t>La razón del proyecto debe ser correspondiente a todos y cada uno de los miembros de la comunidad educativa, así la generación de valores y actividades en los individuos comprometidos con el P.E.I., posibilitarán día a día que la educación sea entendida como el elemento impulsador de los cambios, procesos y desarrollos en la cultura y el perfeccionamiento del ser humano.</w:t>
      </w:r>
    </w:p>
    <w:p w:rsidR="0067737A" w:rsidRPr="0067737A" w:rsidRDefault="00A84AC2" w:rsidP="006773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E</w:t>
      </w:r>
      <w:r w:rsidR="0067737A" w:rsidRPr="0067737A">
        <w:rPr>
          <w:rFonts w:ascii="Arial" w:hAnsi="Arial" w:cs="Arial"/>
          <w:color w:val="000000"/>
          <w:sz w:val="20"/>
          <w:szCs w:val="20"/>
        </w:rPr>
        <w:t xml:space="preserve">l CER CURPAGA DEL MUNICIPIO DE CACOTA, hace parte del proyecto </w:t>
      </w:r>
      <w:r w:rsidR="0067737A" w:rsidRPr="0067737A">
        <w:rPr>
          <w:rFonts w:ascii="Arial" w:hAnsi="Arial" w:cs="Arial"/>
          <w:bCs/>
          <w:i/>
          <w:iCs/>
          <w:color w:val="000000"/>
          <w:sz w:val="20"/>
          <w:szCs w:val="20"/>
        </w:rPr>
        <w:t xml:space="preserve">ENJAMBRE, </w:t>
      </w:r>
      <w:r w:rsidR="0067737A" w:rsidRPr="0067737A">
        <w:rPr>
          <w:rFonts w:ascii="Arial" w:hAnsi="Arial" w:cs="Arial"/>
          <w:color w:val="000000"/>
          <w:sz w:val="20"/>
          <w:szCs w:val="20"/>
        </w:rPr>
        <w:t xml:space="preserve">por ende es importante para nosotros poner en práctica dicho proyecto, ya que se cuenta con un seguimiento especial, que permite lograr el principal objetivo: </w:t>
      </w:r>
      <w:r w:rsidR="0067737A" w:rsidRPr="0067737A">
        <w:rPr>
          <w:rFonts w:ascii="Arial" w:hAnsi="Arial" w:cs="Arial"/>
          <w:bCs/>
          <w:color w:val="000000"/>
          <w:sz w:val="20"/>
          <w:szCs w:val="20"/>
        </w:rPr>
        <w:t>Fomentar una cultura virtual, digital, ciudadana y democrática de ciencia, tecnología e innovación, para el desarrollo de las habilidades, capacidades y competencias científicas y tecnológicas, en los estudiantes</w:t>
      </w:r>
      <w:r>
        <w:rPr>
          <w:rFonts w:ascii="Arial" w:hAnsi="Arial" w:cs="Arial"/>
          <w:bCs/>
          <w:color w:val="000000"/>
          <w:sz w:val="20"/>
          <w:szCs w:val="20"/>
        </w:rPr>
        <w:t xml:space="preserve"> y maestros de educación básica.</w:t>
      </w:r>
    </w:p>
    <w:p w:rsidR="00F12BF7" w:rsidRPr="00F12BF7" w:rsidRDefault="00F12BF7" w:rsidP="00F12BF7">
      <w:pPr>
        <w:autoSpaceDE w:val="0"/>
        <w:autoSpaceDN w:val="0"/>
        <w:adjustRightInd w:val="0"/>
        <w:spacing w:after="0" w:line="240" w:lineRule="auto"/>
        <w:rPr>
          <w:rFonts w:ascii="Arial" w:hAnsi="Arial" w:cs="Arial"/>
          <w:color w:val="000000"/>
          <w:sz w:val="24"/>
          <w:szCs w:val="24"/>
        </w:rPr>
      </w:pPr>
    </w:p>
    <w:p w:rsidR="004B2380" w:rsidRPr="00C04729" w:rsidRDefault="004B2380" w:rsidP="004B2380">
      <w:pPr>
        <w:jc w:val="both"/>
        <w:rPr>
          <w:rFonts w:ascii="Arial" w:hAnsi="Arial" w:cs="Arial"/>
          <w:b/>
          <w:i/>
          <w:sz w:val="20"/>
          <w:szCs w:val="20"/>
        </w:rPr>
      </w:pPr>
      <w:r w:rsidRPr="00C04729">
        <w:rPr>
          <w:rFonts w:ascii="Arial" w:hAnsi="Arial" w:cs="Arial"/>
          <w:b/>
          <w:i/>
          <w:iCs/>
          <w:sz w:val="20"/>
          <w:szCs w:val="20"/>
        </w:rPr>
        <w:t>OBJETIVOS GENERALES DEL PROYECTO EDUCATIVO</w:t>
      </w:r>
      <w:r w:rsidRPr="00C04729">
        <w:rPr>
          <w:rFonts w:ascii="Arial" w:hAnsi="Arial" w:cs="Arial"/>
          <w:b/>
          <w:i/>
          <w:sz w:val="20"/>
          <w:szCs w:val="20"/>
        </w:rPr>
        <w:t>.</w:t>
      </w:r>
    </w:p>
    <w:p w:rsidR="004B2380" w:rsidRPr="00C04729" w:rsidRDefault="004B2380" w:rsidP="000271E5">
      <w:pPr>
        <w:numPr>
          <w:ilvl w:val="0"/>
          <w:numId w:val="5"/>
        </w:numPr>
        <w:tabs>
          <w:tab w:val="left" w:pos="1080"/>
        </w:tabs>
        <w:suppressAutoHyphens/>
        <w:spacing w:after="0" w:line="240" w:lineRule="auto"/>
        <w:jc w:val="both"/>
        <w:rPr>
          <w:rFonts w:ascii="Arial" w:hAnsi="Arial" w:cs="Arial"/>
          <w:bCs/>
          <w:sz w:val="20"/>
          <w:szCs w:val="20"/>
        </w:rPr>
      </w:pPr>
      <w:r w:rsidRPr="00C04729">
        <w:rPr>
          <w:rFonts w:ascii="Arial" w:hAnsi="Arial" w:cs="Arial"/>
          <w:bCs/>
          <w:sz w:val="20"/>
          <w:szCs w:val="20"/>
        </w:rPr>
        <w:t>Organizar un proyecto Educativo Institucional  que comprometa  a todos y cada uno de los miembros de la comunidad educativa de cada Sede.</w:t>
      </w:r>
    </w:p>
    <w:p w:rsidR="004B2380" w:rsidRPr="00C04729" w:rsidRDefault="004B2380" w:rsidP="004B2380">
      <w:pPr>
        <w:jc w:val="both"/>
        <w:rPr>
          <w:rFonts w:ascii="Arial" w:hAnsi="Arial" w:cs="Arial"/>
          <w:bCs/>
          <w:sz w:val="20"/>
          <w:szCs w:val="20"/>
        </w:rPr>
      </w:pPr>
    </w:p>
    <w:p w:rsidR="004B2380" w:rsidRPr="00C04729" w:rsidRDefault="004B2380" w:rsidP="000271E5">
      <w:pPr>
        <w:numPr>
          <w:ilvl w:val="0"/>
          <w:numId w:val="5"/>
        </w:numPr>
        <w:tabs>
          <w:tab w:val="left" w:pos="1080"/>
        </w:tabs>
        <w:suppressAutoHyphens/>
        <w:spacing w:after="0" w:line="240" w:lineRule="auto"/>
        <w:jc w:val="both"/>
        <w:rPr>
          <w:rFonts w:ascii="Arial" w:hAnsi="Arial" w:cs="Arial"/>
          <w:bCs/>
          <w:sz w:val="20"/>
          <w:szCs w:val="20"/>
        </w:rPr>
      </w:pPr>
      <w:r w:rsidRPr="00C04729">
        <w:rPr>
          <w:rFonts w:ascii="Arial" w:hAnsi="Arial" w:cs="Arial"/>
          <w:bCs/>
          <w:sz w:val="20"/>
          <w:szCs w:val="20"/>
        </w:rPr>
        <w:t>Adaptar los lineamientos y las políticas educativas con flexibilidad al contexto socio-cultural de las veredas y del municipio.</w:t>
      </w:r>
    </w:p>
    <w:p w:rsidR="004B2380" w:rsidRPr="00C04729" w:rsidRDefault="004B2380" w:rsidP="004B2380">
      <w:pPr>
        <w:jc w:val="both"/>
        <w:rPr>
          <w:rFonts w:ascii="Arial" w:hAnsi="Arial" w:cs="Arial"/>
          <w:bCs/>
          <w:sz w:val="20"/>
          <w:szCs w:val="20"/>
        </w:rPr>
      </w:pPr>
    </w:p>
    <w:p w:rsidR="004B2380" w:rsidRPr="00C04729" w:rsidRDefault="004B2380" w:rsidP="000271E5">
      <w:pPr>
        <w:numPr>
          <w:ilvl w:val="0"/>
          <w:numId w:val="5"/>
        </w:numPr>
        <w:tabs>
          <w:tab w:val="left" w:pos="1080"/>
        </w:tabs>
        <w:suppressAutoHyphens/>
        <w:spacing w:after="0" w:line="240" w:lineRule="auto"/>
        <w:jc w:val="both"/>
        <w:rPr>
          <w:rFonts w:ascii="Arial" w:hAnsi="Arial" w:cs="Arial"/>
          <w:bCs/>
          <w:sz w:val="20"/>
          <w:szCs w:val="20"/>
        </w:rPr>
      </w:pPr>
      <w:r w:rsidRPr="00C04729">
        <w:rPr>
          <w:rFonts w:ascii="Arial" w:hAnsi="Arial" w:cs="Arial"/>
          <w:bCs/>
          <w:sz w:val="20"/>
          <w:szCs w:val="20"/>
        </w:rPr>
        <w:t>Sistematizar los planes, programas, proyectos, metodología que permita evidenciar el trabajo y la ejecución del Proyecto Educativo.</w:t>
      </w:r>
    </w:p>
    <w:p w:rsidR="004B2380" w:rsidRPr="00C04729" w:rsidRDefault="004B2380" w:rsidP="004B2380">
      <w:pPr>
        <w:ind w:left="1080"/>
        <w:jc w:val="both"/>
        <w:rPr>
          <w:rFonts w:ascii="Arial" w:hAnsi="Arial" w:cs="Arial"/>
          <w:bCs/>
          <w:sz w:val="20"/>
          <w:szCs w:val="20"/>
        </w:rPr>
      </w:pPr>
    </w:p>
    <w:p w:rsidR="004B2380" w:rsidRDefault="004B2380" w:rsidP="000271E5">
      <w:pPr>
        <w:numPr>
          <w:ilvl w:val="0"/>
          <w:numId w:val="5"/>
        </w:numPr>
        <w:tabs>
          <w:tab w:val="left" w:pos="1080"/>
        </w:tabs>
        <w:suppressAutoHyphens/>
        <w:spacing w:after="0" w:line="240" w:lineRule="auto"/>
        <w:jc w:val="both"/>
        <w:rPr>
          <w:rFonts w:ascii="Arial" w:hAnsi="Arial" w:cs="Arial"/>
          <w:bCs/>
          <w:sz w:val="20"/>
          <w:szCs w:val="20"/>
        </w:rPr>
      </w:pPr>
      <w:r w:rsidRPr="00C04729">
        <w:rPr>
          <w:rFonts w:ascii="Arial" w:hAnsi="Arial" w:cs="Arial"/>
          <w:bCs/>
          <w:sz w:val="20"/>
          <w:szCs w:val="20"/>
        </w:rPr>
        <w:t>Canalizar el talento humano, los recursos, la ciencia, la tecnología los procesos pedagógicos hacia la formación integral de los alumnos.</w:t>
      </w:r>
    </w:p>
    <w:p w:rsidR="00861D2E" w:rsidRDefault="00861D2E" w:rsidP="00861D2E">
      <w:pPr>
        <w:pStyle w:val="Prrafodelista"/>
        <w:rPr>
          <w:rFonts w:ascii="Arial" w:hAnsi="Arial" w:cs="Arial"/>
          <w:bCs/>
          <w:sz w:val="20"/>
          <w:szCs w:val="20"/>
        </w:rPr>
      </w:pPr>
    </w:p>
    <w:p w:rsidR="00861D2E" w:rsidRDefault="00861D2E" w:rsidP="00861D2E">
      <w:pPr>
        <w:suppressAutoHyphens/>
        <w:spacing w:after="0" w:line="240" w:lineRule="auto"/>
        <w:jc w:val="both"/>
        <w:rPr>
          <w:rFonts w:ascii="Arial" w:hAnsi="Arial" w:cs="Arial"/>
          <w:bCs/>
          <w:sz w:val="20"/>
          <w:szCs w:val="20"/>
        </w:rPr>
      </w:pPr>
    </w:p>
    <w:p w:rsidR="00861D2E" w:rsidRDefault="00861D2E" w:rsidP="00861D2E">
      <w:pPr>
        <w:suppressAutoHyphens/>
        <w:spacing w:after="0" w:line="240" w:lineRule="auto"/>
        <w:jc w:val="both"/>
        <w:rPr>
          <w:rFonts w:ascii="Arial" w:hAnsi="Arial" w:cs="Arial"/>
          <w:bCs/>
          <w:sz w:val="20"/>
          <w:szCs w:val="20"/>
        </w:rPr>
      </w:pPr>
    </w:p>
    <w:p w:rsidR="00861D2E" w:rsidRDefault="00861D2E" w:rsidP="00861D2E">
      <w:pPr>
        <w:suppressAutoHyphens/>
        <w:spacing w:after="0" w:line="240" w:lineRule="auto"/>
        <w:jc w:val="both"/>
        <w:rPr>
          <w:rFonts w:ascii="Arial" w:hAnsi="Arial" w:cs="Arial"/>
          <w:bCs/>
          <w:sz w:val="20"/>
          <w:szCs w:val="20"/>
        </w:rPr>
      </w:pPr>
    </w:p>
    <w:p w:rsidR="00861D2E" w:rsidRDefault="00861D2E" w:rsidP="00861D2E">
      <w:pPr>
        <w:suppressAutoHyphens/>
        <w:spacing w:after="0" w:line="240" w:lineRule="auto"/>
        <w:jc w:val="both"/>
        <w:rPr>
          <w:rFonts w:ascii="Arial" w:hAnsi="Arial" w:cs="Arial"/>
          <w:bCs/>
          <w:sz w:val="20"/>
          <w:szCs w:val="20"/>
        </w:rPr>
      </w:pPr>
    </w:p>
    <w:p w:rsidR="003B3EC8" w:rsidRDefault="003B3EC8" w:rsidP="00861D2E">
      <w:pPr>
        <w:suppressAutoHyphens/>
        <w:spacing w:after="0" w:line="240" w:lineRule="auto"/>
        <w:jc w:val="both"/>
        <w:rPr>
          <w:rFonts w:ascii="Arial" w:hAnsi="Arial" w:cs="Arial"/>
          <w:bCs/>
          <w:sz w:val="20"/>
          <w:szCs w:val="20"/>
        </w:rPr>
      </w:pPr>
    </w:p>
    <w:p w:rsidR="003B3EC8" w:rsidRDefault="003B3EC8" w:rsidP="00861D2E">
      <w:pPr>
        <w:suppressAutoHyphens/>
        <w:spacing w:after="0" w:line="240" w:lineRule="auto"/>
        <w:jc w:val="both"/>
        <w:rPr>
          <w:rFonts w:ascii="Arial" w:hAnsi="Arial" w:cs="Arial"/>
          <w:bCs/>
          <w:sz w:val="20"/>
          <w:szCs w:val="20"/>
        </w:rPr>
      </w:pPr>
    </w:p>
    <w:p w:rsidR="003B3EC8" w:rsidRDefault="003B3EC8" w:rsidP="00861D2E">
      <w:pPr>
        <w:suppressAutoHyphens/>
        <w:spacing w:after="0" w:line="240" w:lineRule="auto"/>
        <w:jc w:val="both"/>
        <w:rPr>
          <w:rFonts w:ascii="Arial" w:hAnsi="Arial" w:cs="Arial"/>
          <w:bCs/>
          <w:sz w:val="20"/>
          <w:szCs w:val="20"/>
        </w:rPr>
      </w:pPr>
    </w:p>
    <w:p w:rsidR="003B3EC8" w:rsidRDefault="003B3EC8" w:rsidP="00861D2E">
      <w:pPr>
        <w:suppressAutoHyphens/>
        <w:spacing w:after="0" w:line="240" w:lineRule="auto"/>
        <w:jc w:val="both"/>
        <w:rPr>
          <w:rFonts w:ascii="Arial" w:hAnsi="Arial" w:cs="Arial"/>
          <w:bCs/>
          <w:sz w:val="20"/>
          <w:szCs w:val="20"/>
        </w:rPr>
      </w:pPr>
    </w:p>
    <w:p w:rsidR="00861D2E" w:rsidRDefault="00861D2E" w:rsidP="00861D2E">
      <w:pPr>
        <w:suppressAutoHyphens/>
        <w:spacing w:after="0" w:line="240" w:lineRule="auto"/>
        <w:jc w:val="both"/>
        <w:rPr>
          <w:rFonts w:ascii="Arial" w:hAnsi="Arial" w:cs="Arial"/>
          <w:bCs/>
          <w:sz w:val="20"/>
          <w:szCs w:val="20"/>
        </w:rPr>
      </w:pPr>
    </w:p>
    <w:p w:rsidR="004B2380" w:rsidRPr="00AC0D7D" w:rsidRDefault="004B2380" w:rsidP="00F563CA">
      <w:pPr>
        <w:shd w:val="clear" w:color="auto" w:fill="A6A6A6" w:themeFill="background1" w:themeFillShade="A6"/>
        <w:tabs>
          <w:tab w:val="left" w:pos="0"/>
        </w:tabs>
        <w:jc w:val="center"/>
        <w:rPr>
          <w:rFonts w:ascii="Imprint MT Shadow" w:hAnsi="Imprint MT Shadow" w:cs="Arial"/>
          <w:b/>
          <w:sz w:val="32"/>
          <w:szCs w:val="32"/>
        </w:rPr>
      </w:pPr>
      <w:r w:rsidRPr="00AC0D7D">
        <w:rPr>
          <w:rFonts w:ascii="Imprint MT Shadow" w:hAnsi="Imprint MT Shadow" w:cs="Arial"/>
          <w:b/>
          <w:sz w:val="32"/>
          <w:szCs w:val="32"/>
        </w:rPr>
        <w:t>1. COMPONENTE CONCEPTUAL.</w:t>
      </w:r>
    </w:p>
    <w:p w:rsidR="004B2380" w:rsidRPr="00C04729" w:rsidRDefault="004B2380" w:rsidP="004B2380">
      <w:pPr>
        <w:rPr>
          <w:rFonts w:ascii="Arial" w:hAnsi="Arial" w:cs="Arial"/>
          <w:sz w:val="20"/>
          <w:szCs w:val="20"/>
          <w:lang w:val="es-ES_tradnl"/>
        </w:rPr>
      </w:pPr>
    </w:p>
    <w:p w:rsidR="004B2380" w:rsidRPr="00C04729" w:rsidRDefault="004B2380" w:rsidP="00C30E89">
      <w:pPr>
        <w:jc w:val="both"/>
        <w:rPr>
          <w:rFonts w:ascii="Arial" w:hAnsi="Arial" w:cs="Arial"/>
          <w:b/>
          <w:bCs/>
          <w:sz w:val="20"/>
          <w:szCs w:val="20"/>
          <w:lang w:val="es-ES_tradnl"/>
        </w:rPr>
      </w:pPr>
      <w:r w:rsidRPr="00C04729">
        <w:rPr>
          <w:rFonts w:ascii="Arial" w:hAnsi="Arial" w:cs="Arial"/>
          <w:iCs/>
          <w:sz w:val="20"/>
          <w:szCs w:val="20"/>
        </w:rPr>
        <w:t>1.1.   IDENTIFICACIÓN.</w:t>
      </w:r>
      <w:r w:rsidR="004F1D81">
        <w:rPr>
          <w:rFonts w:ascii="Arial" w:hAnsi="Arial" w:cs="Arial"/>
          <w:iCs/>
          <w:sz w:val="20"/>
          <w:szCs w:val="20"/>
        </w:rPr>
        <w:t xml:space="preserve">        </w:t>
      </w:r>
      <w:r w:rsidRPr="00C04729">
        <w:rPr>
          <w:rFonts w:ascii="Arial" w:hAnsi="Arial" w:cs="Arial"/>
          <w:b/>
          <w:bCs/>
          <w:sz w:val="20"/>
          <w:szCs w:val="20"/>
          <w:lang w:val="es-ES_tradnl"/>
        </w:rPr>
        <w:t>CENTRO EDUCATIVO RURAL CURPAGÁ.</w:t>
      </w:r>
    </w:p>
    <w:tbl>
      <w:tblPr>
        <w:tblW w:w="8900" w:type="dxa"/>
        <w:tblInd w:w="-5" w:type="dxa"/>
        <w:tblLayout w:type="fixed"/>
        <w:tblCellMar>
          <w:left w:w="70" w:type="dxa"/>
          <w:right w:w="70" w:type="dxa"/>
        </w:tblCellMar>
        <w:tblLook w:val="0000" w:firstRow="0" w:lastRow="0" w:firstColumn="0" w:lastColumn="0" w:noHBand="0" w:noVBand="0"/>
      </w:tblPr>
      <w:tblGrid>
        <w:gridCol w:w="2910"/>
        <w:gridCol w:w="1560"/>
        <w:gridCol w:w="708"/>
        <w:gridCol w:w="1985"/>
        <w:gridCol w:w="1701"/>
        <w:gridCol w:w="36"/>
      </w:tblGrid>
      <w:tr w:rsidR="004B2380" w:rsidRPr="00414FA8" w:rsidTr="00414FA8">
        <w:tc>
          <w:tcPr>
            <w:tcW w:w="4470" w:type="dxa"/>
            <w:gridSpan w:val="2"/>
            <w:tcBorders>
              <w:top w:val="single" w:sz="4" w:space="0" w:color="000000"/>
              <w:left w:val="single" w:sz="4" w:space="0" w:color="000000"/>
              <w:bottom w:val="single" w:sz="4" w:space="0" w:color="000000"/>
            </w:tcBorders>
            <w:vAlign w:val="center"/>
          </w:tcPr>
          <w:p w:rsidR="004B2380" w:rsidRPr="00414FA8" w:rsidRDefault="004B2380" w:rsidP="00B9161A">
            <w:pPr>
              <w:pStyle w:val="spip"/>
              <w:snapToGrid w:val="0"/>
              <w:spacing w:before="0" w:after="0"/>
              <w:jc w:val="center"/>
              <w:rPr>
                <w:rFonts w:ascii="Arial" w:hAnsi="Arial" w:cs="Arial"/>
                <w:b/>
                <w:bCs/>
                <w:iCs/>
                <w:sz w:val="16"/>
                <w:szCs w:val="16"/>
              </w:rPr>
            </w:pPr>
            <w:r w:rsidRPr="00414FA8">
              <w:rPr>
                <w:rFonts w:ascii="Arial" w:hAnsi="Arial" w:cs="Arial"/>
                <w:b/>
                <w:bCs/>
                <w:iCs/>
                <w:sz w:val="16"/>
                <w:szCs w:val="16"/>
              </w:rPr>
              <w:t>CREACIÓN</w:t>
            </w:r>
          </w:p>
        </w:tc>
        <w:tc>
          <w:tcPr>
            <w:tcW w:w="4430" w:type="dxa"/>
            <w:gridSpan w:val="4"/>
            <w:tcBorders>
              <w:top w:val="single" w:sz="4" w:space="0" w:color="000000"/>
              <w:left w:val="single" w:sz="4" w:space="0" w:color="000000"/>
              <w:bottom w:val="single" w:sz="4" w:space="0" w:color="000000"/>
              <w:right w:val="single" w:sz="4" w:space="0" w:color="000000"/>
            </w:tcBorders>
            <w:vAlign w:val="center"/>
          </w:tcPr>
          <w:p w:rsidR="004B2380" w:rsidRPr="00414FA8" w:rsidRDefault="004B2380" w:rsidP="00B9161A">
            <w:pPr>
              <w:snapToGrid w:val="0"/>
              <w:jc w:val="center"/>
              <w:rPr>
                <w:rFonts w:ascii="Arial" w:hAnsi="Arial" w:cs="Arial"/>
                <w:iCs/>
                <w:sz w:val="16"/>
                <w:szCs w:val="16"/>
              </w:rPr>
            </w:pPr>
            <w:r w:rsidRPr="00414FA8">
              <w:rPr>
                <w:rFonts w:ascii="Arial" w:hAnsi="Arial" w:cs="Arial"/>
                <w:iCs/>
                <w:sz w:val="16"/>
                <w:szCs w:val="16"/>
              </w:rPr>
              <w:t>DECRETO No 0252 del 12 de Abril de 2005</w:t>
            </w:r>
          </w:p>
        </w:tc>
      </w:tr>
      <w:tr w:rsidR="004B2380" w:rsidRPr="00414FA8" w:rsidTr="003B3EC8">
        <w:tc>
          <w:tcPr>
            <w:tcW w:w="4470" w:type="dxa"/>
            <w:gridSpan w:val="2"/>
            <w:tcBorders>
              <w:top w:val="single" w:sz="4" w:space="0" w:color="000000"/>
              <w:left w:val="single" w:sz="4" w:space="0" w:color="000000"/>
              <w:bottom w:val="single" w:sz="4" w:space="0" w:color="000000"/>
            </w:tcBorders>
            <w:vAlign w:val="center"/>
          </w:tcPr>
          <w:p w:rsidR="004B2380" w:rsidRPr="00414FA8" w:rsidRDefault="004B2380" w:rsidP="003B3EC8">
            <w:pPr>
              <w:pStyle w:val="spip"/>
              <w:snapToGrid w:val="0"/>
              <w:spacing w:before="0" w:after="0"/>
              <w:jc w:val="center"/>
              <w:rPr>
                <w:rFonts w:ascii="Arial" w:hAnsi="Arial" w:cs="Arial"/>
                <w:b/>
                <w:bCs/>
                <w:iCs/>
                <w:sz w:val="16"/>
                <w:szCs w:val="16"/>
              </w:rPr>
            </w:pPr>
            <w:r w:rsidRPr="00414FA8">
              <w:rPr>
                <w:rFonts w:ascii="Arial" w:hAnsi="Arial" w:cs="Arial"/>
                <w:b/>
                <w:bCs/>
                <w:iCs/>
                <w:sz w:val="16"/>
                <w:szCs w:val="16"/>
              </w:rPr>
              <w:t>SEDES</w:t>
            </w:r>
          </w:p>
        </w:tc>
        <w:tc>
          <w:tcPr>
            <w:tcW w:w="4430" w:type="dxa"/>
            <w:gridSpan w:val="4"/>
            <w:tcBorders>
              <w:top w:val="single" w:sz="4" w:space="0" w:color="000000"/>
              <w:left w:val="single" w:sz="4" w:space="0" w:color="000000"/>
              <w:bottom w:val="single" w:sz="4" w:space="0" w:color="000000"/>
              <w:right w:val="single" w:sz="4" w:space="0" w:color="000000"/>
            </w:tcBorders>
            <w:vAlign w:val="center"/>
          </w:tcPr>
          <w:p w:rsidR="00C87DAB" w:rsidRPr="00414FA8" w:rsidRDefault="004B2380" w:rsidP="003B3EC8">
            <w:pPr>
              <w:snapToGrid w:val="0"/>
              <w:spacing w:after="0" w:line="240" w:lineRule="auto"/>
              <w:jc w:val="center"/>
              <w:rPr>
                <w:rFonts w:ascii="Arial" w:hAnsi="Arial" w:cs="Arial"/>
                <w:iCs/>
                <w:sz w:val="16"/>
                <w:szCs w:val="16"/>
              </w:rPr>
            </w:pPr>
            <w:r w:rsidRPr="00414FA8">
              <w:rPr>
                <w:rFonts w:ascii="Arial" w:hAnsi="Arial" w:cs="Arial"/>
                <w:iCs/>
                <w:sz w:val="16"/>
                <w:szCs w:val="16"/>
              </w:rPr>
              <w:t>CURPAGÁ-</w:t>
            </w:r>
            <w:r w:rsidR="005F10EB" w:rsidRPr="00414FA8">
              <w:rPr>
                <w:rFonts w:ascii="Arial" w:hAnsi="Arial" w:cs="Arial"/>
                <w:iCs/>
                <w:sz w:val="16"/>
                <w:szCs w:val="16"/>
              </w:rPr>
              <w:t xml:space="preserve">    </w:t>
            </w:r>
            <w:r w:rsidR="00C87DAB" w:rsidRPr="00414FA8">
              <w:rPr>
                <w:rFonts w:ascii="Arial" w:hAnsi="Arial" w:cs="Arial"/>
                <w:iCs/>
                <w:sz w:val="16"/>
                <w:szCs w:val="16"/>
              </w:rPr>
              <w:t>(Activa)</w:t>
            </w:r>
          </w:p>
          <w:p w:rsidR="00C87DAB" w:rsidRPr="00414FA8" w:rsidRDefault="004B2380" w:rsidP="003B3EC8">
            <w:pPr>
              <w:snapToGrid w:val="0"/>
              <w:spacing w:after="0" w:line="240" w:lineRule="auto"/>
              <w:jc w:val="center"/>
              <w:rPr>
                <w:rFonts w:ascii="Arial" w:hAnsi="Arial" w:cs="Arial"/>
                <w:iCs/>
                <w:sz w:val="16"/>
                <w:szCs w:val="16"/>
              </w:rPr>
            </w:pPr>
            <w:r w:rsidRPr="00414FA8">
              <w:rPr>
                <w:rFonts w:ascii="Arial" w:hAnsi="Arial" w:cs="Arial"/>
                <w:iCs/>
                <w:sz w:val="16"/>
                <w:szCs w:val="16"/>
              </w:rPr>
              <w:t>CHINÁVEGA-</w:t>
            </w:r>
            <w:r w:rsidR="00C87DAB" w:rsidRPr="00414FA8">
              <w:rPr>
                <w:rFonts w:ascii="Arial" w:hAnsi="Arial" w:cs="Arial"/>
                <w:iCs/>
                <w:sz w:val="16"/>
                <w:szCs w:val="16"/>
              </w:rPr>
              <w:t>-(Activa)</w:t>
            </w:r>
          </w:p>
          <w:p w:rsidR="00C87DAB" w:rsidRPr="00414FA8" w:rsidRDefault="004B2380" w:rsidP="003B3EC8">
            <w:pPr>
              <w:snapToGrid w:val="0"/>
              <w:spacing w:after="0" w:line="240" w:lineRule="auto"/>
              <w:jc w:val="center"/>
              <w:rPr>
                <w:rFonts w:ascii="Arial" w:hAnsi="Arial" w:cs="Arial"/>
                <w:iCs/>
                <w:sz w:val="16"/>
                <w:szCs w:val="16"/>
              </w:rPr>
            </w:pPr>
            <w:r w:rsidRPr="00414FA8">
              <w:rPr>
                <w:rFonts w:ascii="Arial" w:hAnsi="Arial" w:cs="Arial"/>
                <w:iCs/>
                <w:sz w:val="16"/>
                <w:szCs w:val="16"/>
              </w:rPr>
              <w:t>LA UPÁ-</w:t>
            </w:r>
            <w:r w:rsidR="00C87DAB" w:rsidRPr="00414FA8">
              <w:rPr>
                <w:rFonts w:ascii="Arial" w:hAnsi="Arial" w:cs="Arial"/>
                <w:iCs/>
                <w:sz w:val="16"/>
                <w:szCs w:val="16"/>
              </w:rPr>
              <w:t>-</w:t>
            </w:r>
            <w:r w:rsidR="005F10EB" w:rsidRPr="00414FA8">
              <w:rPr>
                <w:rFonts w:ascii="Arial" w:hAnsi="Arial" w:cs="Arial"/>
                <w:iCs/>
                <w:sz w:val="16"/>
                <w:szCs w:val="16"/>
              </w:rPr>
              <w:t xml:space="preserve">       </w:t>
            </w:r>
            <w:r w:rsidR="00C87DAB" w:rsidRPr="00414FA8">
              <w:rPr>
                <w:rFonts w:ascii="Arial" w:hAnsi="Arial" w:cs="Arial"/>
                <w:iCs/>
                <w:sz w:val="16"/>
                <w:szCs w:val="16"/>
              </w:rPr>
              <w:t>(Activa)</w:t>
            </w:r>
          </w:p>
          <w:p w:rsidR="00C87DAB" w:rsidRPr="00414FA8" w:rsidRDefault="004B2380" w:rsidP="003B3EC8">
            <w:pPr>
              <w:snapToGrid w:val="0"/>
              <w:spacing w:after="0" w:line="240" w:lineRule="auto"/>
              <w:jc w:val="center"/>
              <w:rPr>
                <w:rFonts w:ascii="Arial" w:hAnsi="Arial" w:cs="Arial"/>
                <w:iCs/>
                <w:sz w:val="16"/>
                <w:szCs w:val="16"/>
              </w:rPr>
            </w:pPr>
            <w:r w:rsidRPr="00414FA8">
              <w:rPr>
                <w:rFonts w:ascii="Arial" w:hAnsi="Arial" w:cs="Arial"/>
                <w:iCs/>
                <w:sz w:val="16"/>
                <w:szCs w:val="16"/>
              </w:rPr>
              <w:t>EL UVITO-</w:t>
            </w:r>
            <w:r w:rsidR="00C87DAB" w:rsidRPr="00414FA8">
              <w:rPr>
                <w:rFonts w:ascii="Arial" w:hAnsi="Arial" w:cs="Arial"/>
                <w:iCs/>
                <w:sz w:val="16"/>
                <w:szCs w:val="16"/>
              </w:rPr>
              <w:t>-</w:t>
            </w:r>
            <w:r w:rsidR="005F10EB" w:rsidRPr="00414FA8">
              <w:rPr>
                <w:rFonts w:ascii="Arial" w:hAnsi="Arial" w:cs="Arial"/>
                <w:iCs/>
                <w:sz w:val="16"/>
                <w:szCs w:val="16"/>
              </w:rPr>
              <w:t xml:space="preserve">    </w:t>
            </w:r>
            <w:r w:rsidR="00C87DAB" w:rsidRPr="00414FA8">
              <w:rPr>
                <w:rFonts w:ascii="Arial" w:hAnsi="Arial" w:cs="Arial"/>
                <w:iCs/>
                <w:sz w:val="16"/>
                <w:szCs w:val="16"/>
              </w:rPr>
              <w:t>(Activa)</w:t>
            </w:r>
          </w:p>
          <w:p w:rsidR="00C87DAB" w:rsidRPr="00414FA8" w:rsidRDefault="004B2380" w:rsidP="003B3EC8">
            <w:pPr>
              <w:snapToGrid w:val="0"/>
              <w:spacing w:after="0" w:line="240" w:lineRule="auto"/>
              <w:jc w:val="center"/>
              <w:rPr>
                <w:rFonts w:ascii="Arial" w:hAnsi="Arial" w:cs="Arial"/>
                <w:iCs/>
                <w:sz w:val="16"/>
                <w:szCs w:val="16"/>
              </w:rPr>
            </w:pPr>
            <w:r w:rsidRPr="00414FA8">
              <w:rPr>
                <w:rFonts w:ascii="Arial" w:hAnsi="Arial" w:cs="Arial"/>
                <w:iCs/>
                <w:sz w:val="16"/>
                <w:szCs w:val="16"/>
              </w:rPr>
              <w:t>HATO DE LA VIRGEN-</w:t>
            </w:r>
            <w:r w:rsidR="00C87DAB" w:rsidRPr="00414FA8">
              <w:rPr>
                <w:rFonts w:ascii="Arial" w:hAnsi="Arial" w:cs="Arial"/>
                <w:iCs/>
                <w:sz w:val="16"/>
                <w:szCs w:val="16"/>
              </w:rPr>
              <w:t>-(Activa)</w:t>
            </w:r>
          </w:p>
          <w:p w:rsidR="004B2380" w:rsidRPr="00414FA8" w:rsidRDefault="004B2380" w:rsidP="003B3EC8">
            <w:pPr>
              <w:snapToGrid w:val="0"/>
              <w:spacing w:after="0" w:line="240" w:lineRule="auto"/>
              <w:jc w:val="center"/>
              <w:rPr>
                <w:rFonts w:ascii="Arial" w:hAnsi="Arial" w:cs="Arial"/>
                <w:iCs/>
                <w:sz w:val="16"/>
                <w:szCs w:val="16"/>
              </w:rPr>
            </w:pPr>
            <w:r w:rsidRPr="00414FA8">
              <w:rPr>
                <w:rFonts w:ascii="Arial" w:hAnsi="Arial" w:cs="Arial"/>
                <w:iCs/>
                <w:sz w:val="16"/>
                <w:szCs w:val="16"/>
              </w:rPr>
              <w:t>FERNANDARIA</w:t>
            </w:r>
            <w:r w:rsidR="00C87DAB" w:rsidRPr="00414FA8">
              <w:rPr>
                <w:rFonts w:ascii="Arial" w:hAnsi="Arial" w:cs="Arial"/>
                <w:iCs/>
                <w:sz w:val="16"/>
                <w:szCs w:val="16"/>
              </w:rPr>
              <w:t>---(Inactiva)</w:t>
            </w:r>
          </w:p>
        </w:tc>
      </w:tr>
      <w:tr w:rsidR="004B2380" w:rsidRPr="00414FA8" w:rsidTr="003B3EC8">
        <w:tc>
          <w:tcPr>
            <w:tcW w:w="4470" w:type="dxa"/>
            <w:gridSpan w:val="2"/>
            <w:tcBorders>
              <w:top w:val="single" w:sz="4" w:space="0" w:color="000000"/>
              <w:left w:val="single" w:sz="4" w:space="0" w:color="000000"/>
              <w:bottom w:val="single" w:sz="4" w:space="0" w:color="000000"/>
            </w:tcBorders>
            <w:vAlign w:val="center"/>
          </w:tcPr>
          <w:p w:rsidR="004B2380" w:rsidRPr="00414FA8" w:rsidRDefault="004B2380" w:rsidP="003B3EC8">
            <w:pPr>
              <w:pStyle w:val="spip"/>
              <w:snapToGrid w:val="0"/>
              <w:spacing w:before="0" w:after="0"/>
              <w:jc w:val="center"/>
              <w:rPr>
                <w:rFonts w:ascii="Arial" w:hAnsi="Arial" w:cs="Arial"/>
                <w:b/>
                <w:bCs/>
                <w:iCs/>
                <w:sz w:val="16"/>
                <w:szCs w:val="16"/>
              </w:rPr>
            </w:pPr>
            <w:r w:rsidRPr="00414FA8">
              <w:rPr>
                <w:rFonts w:ascii="Arial" w:hAnsi="Arial" w:cs="Arial"/>
                <w:b/>
                <w:bCs/>
                <w:iCs/>
                <w:sz w:val="16"/>
                <w:szCs w:val="16"/>
              </w:rPr>
              <w:t>APROBACION DE ESTUDIOS</w:t>
            </w:r>
          </w:p>
        </w:tc>
        <w:tc>
          <w:tcPr>
            <w:tcW w:w="4430" w:type="dxa"/>
            <w:gridSpan w:val="4"/>
            <w:tcBorders>
              <w:top w:val="single" w:sz="4" w:space="0" w:color="000000"/>
              <w:left w:val="single" w:sz="4" w:space="0" w:color="000000"/>
              <w:bottom w:val="single" w:sz="4" w:space="0" w:color="000000"/>
              <w:right w:val="single" w:sz="4" w:space="0" w:color="000000"/>
            </w:tcBorders>
            <w:vAlign w:val="center"/>
          </w:tcPr>
          <w:p w:rsidR="004B2380" w:rsidRPr="00414FA8" w:rsidRDefault="004B2380" w:rsidP="003B3EC8">
            <w:pPr>
              <w:snapToGrid w:val="0"/>
              <w:jc w:val="center"/>
              <w:rPr>
                <w:rFonts w:ascii="Arial" w:hAnsi="Arial" w:cs="Arial"/>
                <w:iCs/>
                <w:sz w:val="16"/>
                <w:szCs w:val="16"/>
              </w:rPr>
            </w:pPr>
            <w:r w:rsidRPr="00414FA8">
              <w:rPr>
                <w:rFonts w:ascii="Arial" w:hAnsi="Arial" w:cs="Arial"/>
                <w:iCs/>
                <w:sz w:val="16"/>
                <w:szCs w:val="16"/>
              </w:rPr>
              <w:t>RESOLUCIÓN No 1728-- 10 de Noviembre de 2006</w:t>
            </w:r>
          </w:p>
        </w:tc>
      </w:tr>
      <w:tr w:rsidR="004B2380" w:rsidRPr="00414FA8" w:rsidTr="003B3EC8">
        <w:tc>
          <w:tcPr>
            <w:tcW w:w="4470" w:type="dxa"/>
            <w:gridSpan w:val="2"/>
            <w:tcBorders>
              <w:top w:val="single" w:sz="4" w:space="0" w:color="000000"/>
              <w:left w:val="single" w:sz="4" w:space="0" w:color="000000"/>
              <w:bottom w:val="single" w:sz="4" w:space="0" w:color="000000"/>
            </w:tcBorders>
            <w:vAlign w:val="center"/>
          </w:tcPr>
          <w:p w:rsidR="004B2380" w:rsidRPr="00414FA8" w:rsidRDefault="004B2380" w:rsidP="003B3EC8">
            <w:pPr>
              <w:pStyle w:val="spip"/>
              <w:snapToGrid w:val="0"/>
              <w:spacing w:before="0" w:after="0"/>
              <w:jc w:val="center"/>
              <w:rPr>
                <w:rFonts w:ascii="Arial" w:hAnsi="Arial" w:cs="Arial"/>
                <w:b/>
                <w:bCs/>
                <w:iCs/>
                <w:sz w:val="16"/>
                <w:szCs w:val="16"/>
              </w:rPr>
            </w:pPr>
            <w:r w:rsidRPr="00414FA8">
              <w:rPr>
                <w:rFonts w:ascii="Arial" w:hAnsi="Arial" w:cs="Arial"/>
                <w:b/>
                <w:bCs/>
                <w:iCs/>
                <w:sz w:val="16"/>
                <w:szCs w:val="16"/>
              </w:rPr>
              <w:t>CODIGO DANE</w:t>
            </w:r>
          </w:p>
        </w:tc>
        <w:tc>
          <w:tcPr>
            <w:tcW w:w="4430" w:type="dxa"/>
            <w:gridSpan w:val="4"/>
            <w:tcBorders>
              <w:top w:val="single" w:sz="4" w:space="0" w:color="000000"/>
              <w:left w:val="single" w:sz="4" w:space="0" w:color="000000"/>
              <w:bottom w:val="single" w:sz="4" w:space="0" w:color="000000"/>
              <w:right w:val="single" w:sz="4" w:space="0" w:color="000000"/>
            </w:tcBorders>
            <w:vAlign w:val="center"/>
          </w:tcPr>
          <w:p w:rsidR="004B2380" w:rsidRPr="00414FA8" w:rsidRDefault="004B2380" w:rsidP="003B3EC8">
            <w:pPr>
              <w:snapToGrid w:val="0"/>
              <w:jc w:val="center"/>
              <w:rPr>
                <w:rFonts w:ascii="Arial" w:hAnsi="Arial" w:cs="Arial"/>
                <w:iCs/>
                <w:sz w:val="16"/>
                <w:szCs w:val="16"/>
              </w:rPr>
            </w:pPr>
            <w:r w:rsidRPr="00414FA8">
              <w:rPr>
                <w:rFonts w:ascii="Arial" w:hAnsi="Arial" w:cs="Arial"/>
                <w:iCs/>
                <w:sz w:val="16"/>
                <w:szCs w:val="16"/>
              </w:rPr>
              <w:t>254125000021</w:t>
            </w:r>
          </w:p>
        </w:tc>
      </w:tr>
      <w:tr w:rsidR="004B2380" w:rsidRPr="00414FA8" w:rsidTr="003B3EC8">
        <w:tc>
          <w:tcPr>
            <w:tcW w:w="4470" w:type="dxa"/>
            <w:gridSpan w:val="2"/>
            <w:tcBorders>
              <w:left w:val="single" w:sz="4" w:space="0" w:color="000000"/>
              <w:bottom w:val="single" w:sz="4" w:space="0" w:color="000000"/>
            </w:tcBorders>
            <w:vAlign w:val="center"/>
          </w:tcPr>
          <w:p w:rsidR="004B2380" w:rsidRPr="00414FA8" w:rsidRDefault="004B2380" w:rsidP="003B3EC8">
            <w:pPr>
              <w:snapToGrid w:val="0"/>
              <w:jc w:val="center"/>
              <w:rPr>
                <w:rFonts w:ascii="Arial" w:hAnsi="Arial" w:cs="Arial"/>
                <w:b/>
                <w:bCs/>
                <w:iCs/>
                <w:sz w:val="16"/>
                <w:szCs w:val="16"/>
              </w:rPr>
            </w:pPr>
            <w:r w:rsidRPr="00414FA8">
              <w:rPr>
                <w:rFonts w:ascii="Arial" w:hAnsi="Arial" w:cs="Arial"/>
                <w:b/>
                <w:bCs/>
                <w:iCs/>
                <w:sz w:val="16"/>
                <w:szCs w:val="16"/>
              </w:rPr>
              <w:t>DIRECCIÓN</w:t>
            </w:r>
          </w:p>
        </w:tc>
        <w:tc>
          <w:tcPr>
            <w:tcW w:w="4430" w:type="dxa"/>
            <w:gridSpan w:val="4"/>
            <w:tcBorders>
              <w:left w:val="single" w:sz="4" w:space="0" w:color="000000"/>
              <w:bottom w:val="single" w:sz="4" w:space="0" w:color="000000"/>
              <w:right w:val="single" w:sz="4" w:space="0" w:color="000000"/>
            </w:tcBorders>
            <w:vAlign w:val="center"/>
          </w:tcPr>
          <w:p w:rsidR="004B2380" w:rsidRPr="00414FA8" w:rsidRDefault="004B2380" w:rsidP="003B3EC8">
            <w:pPr>
              <w:snapToGrid w:val="0"/>
              <w:jc w:val="center"/>
              <w:rPr>
                <w:rFonts w:ascii="Arial" w:hAnsi="Arial" w:cs="Arial"/>
                <w:iCs/>
                <w:sz w:val="16"/>
                <w:szCs w:val="16"/>
              </w:rPr>
            </w:pPr>
            <w:r w:rsidRPr="00414FA8">
              <w:rPr>
                <w:rFonts w:ascii="Arial" w:hAnsi="Arial" w:cs="Arial"/>
                <w:iCs/>
                <w:sz w:val="16"/>
                <w:szCs w:val="16"/>
              </w:rPr>
              <w:t>SECTOR CURPAGÁ</w:t>
            </w:r>
          </w:p>
        </w:tc>
      </w:tr>
      <w:tr w:rsidR="004B2380" w:rsidRPr="00414FA8" w:rsidTr="003B3EC8">
        <w:tc>
          <w:tcPr>
            <w:tcW w:w="4470" w:type="dxa"/>
            <w:gridSpan w:val="2"/>
            <w:tcBorders>
              <w:left w:val="single" w:sz="4" w:space="0" w:color="000000"/>
              <w:bottom w:val="single" w:sz="4" w:space="0" w:color="000000"/>
            </w:tcBorders>
            <w:vAlign w:val="center"/>
          </w:tcPr>
          <w:p w:rsidR="004B2380" w:rsidRPr="00414FA8" w:rsidRDefault="004B2380" w:rsidP="003B3EC8">
            <w:pPr>
              <w:snapToGrid w:val="0"/>
              <w:jc w:val="center"/>
              <w:rPr>
                <w:rFonts w:ascii="Arial" w:hAnsi="Arial" w:cs="Arial"/>
                <w:b/>
                <w:bCs/>
                <w:iCs/>
                <w:sz w:val="16"/>
                <w:szCs w:val="16"/>
              </w:rPr>
            </w:pPr>
            <w:r w:rsidRPr="00414FA8">
              <w:rPr>
                <w:rFonts w:ascii="Arial" w:hAnsi="Arial" w:cs="Arial"/>
                <w:b/>
                <w:bCs/>
                <w:iCs/>
                <w:sz w:val="16"/>
                <w:szCs w:val="16"/>
              </w:rPr>
              <w:t>NÚCLEO EDUCATIVO</w:t>
            </w:r>
          </w:p>
        </w:tc>
        <w:tc>
          <w:tcPr>
            <w:tcW w:w="4430" w:type="dxa"/>
            <w:gridSpan w:val="4"/>
            <w:tcBorders>
              <w:left w:val="single" w:sz="4" w:space="0" w:color="000000"/>
              <w:bottom w:val="single" w:sz="4" w:space="0" w:color="000000"/>
              <w:right w:val="single" w:sz="4" w:space="0" w:color="000000"/>
            </w:tcBorders>
            <w:vAlign w:val="center"/>
          </w:tcPr>
          <w:p w:rsidR="004B2380" w:rsidRPr="00414FA8" w:rsidRDefault="004B2380" w:rsidP="003B3EC8">
            <w:pPr>
              <w:snapToGrid w:val="0"/>
              <w:jc w:val="center"/>
              <w:rPr>
                <w:rFonts w:ascii="Arial" w:hAnsi="Arial" w:cs="Arial"/>
                <w:iCs/>
                <w:sz w:val="16"/>
                <w:szCs w:val="16"/>
              </w:rPr>
            </w:pPr>
            <w:r w:rsidRPr="00414FA8">
              <w:rPr>
                <w:rFonts w:ascii="Arial" w:hAnsi="Arial" w:cs="Arial"/>
                <w:iCs/>
                <w:sz w:val="16"/>
                <w:szCs w:val="16"/>
              </w:rPr>
              <w:t>No 43</w:t>
            </w:r>
          </w:p>
        </w:tc>
      </w:tr>
      <w:tr w:rsidR="004B2380" w:rsidRPr="00414FA8" w:rsidTr="003B3EC8">
        <w:tc>
          <w:tcPr>
            <w:tcW w:w="4470" w:type="dxa"/>
            <w:gridSpan w:val="2"/>
            <w:tcBorders>
              <w:left w:val="single" w:sz="4" w:space="0" w:color="000000"/>
              <w:bottom w:val="single" w:sz="4" w:space="0" w:color="000000"/>
            </w:tcBorders>
            <w:vAlign w:val="center"/>
          </w:tcPr>
          <w:p w:rsidR="004B2380" w:rsidRPr="00414FA8" w:rsidRDefault="004B2380" w:rsidP="003B3EC8">
            <w:pPr>
              <w:snapToGrid w:val="0"/>
              <w:jc w:val="center"/>
              <w:rPr>
                <w:rFonts w:ascii="Arial" w:hAnsi="Arial" w:cs="Arial"/>
                <w:b/>
                <w:bCs/>
                <w:iCs/>
                <w:sz w:val="16"/>
                <w:szCs w:val="16"/>
              </w:rPr>
            </w:pPr>
            <w:r w:rsidRPr="00414FA8">
              <w:rPr>
                <w:rFonts w:ascii="Arial" w:hAnsi="Arial" w:cs="Arial"/>
                <w:b/>
                <w:bCs/>
                <w:iCs/>
                <w:sz w:val="16"/>
                <w:szCs w:val="16"/>
              </w:rPr>
              <w:t>PROPIEDAD JURÍDICA.</w:t>
            </w:r>
          </w:p>
        </w:tc>
        <w:tc>
          <w:tcPr>
            <w:tcW w:w="4430" w:type="dxa"/>
            <w:gridSpan w:val="4"/>
            <w:tcBorders>
              <w:left w:val="single" w:sz="4" w:space="0" w:color="000000"/>
              <w:bottom w:val="single" w:sz="4" w:space="0" w:color="000000"/>
              <w:right w:val="single" w:sz="4" w:space="0" w:color="000000"/>
            </w:tcBorders>
            <w:vAlign w:val="center"/>
          </w:tcPr>
          <w:p w:rsidR="004B2380" w:rsidRPr="00414FA8" w:rsidRDefault="004B2380" w:rsidP="003B3EC8">
            <w:pPr>
              <w:snapToGrid w:val="0"/>
              <w:jc w:val="center"/>
              <w:rPr>
                <w:rFonts w:ascii="Arial" w:hAnsi="Arial" w:cs="Arial"/>
                <w:iCs/>
                <w:sz w:val="16"/>
                <w:szCs w:val="16"/>
              </w:rPr>
            </w:pPr>
            <w:r w:rsidRPr="00414FA8">
              <w:rPr>
                <w:rFonts w:ascii="Arial" w:hAnsi="Arial" w:cs="Arial"/>
                <w:iCs/>
                <w:sz w:val="16"/>
                <w:szCs w:val="16"/>
              </w:rPr>
              <w:t>DEPARTAMENTO</w:t>
            </w:r>
          </w:p>
        </w:tc>
      </w:tr>
      <w:tr w:rsidR="004B2380" w:rsidRPr="00414FA8" w:rsidTr="003B3EC8">
        <w:tc>
          <w:tcPr>
            <w:tcW w:w="4470" w:type="dxa"/>
            <w:gridSpan w:val="2"/>
            <w:tcBorders>
              <w:left w:val="single" w:sz="4" w:space="0" w:color="000000"/>
              <w:bottom w:val="single" w:sz="4" w:space="0" w:color="000000"/>
            </w:tcBorders>
            <w:vAlign w:val="center"/>
          </w:tcPr>
          <w:p w:rsidR="004B2380" w:rsidRPr="00414FA8" w:rsidRDefault="004B2380" w:rsidP="003B3EC8">
            <w:pPr>
              <w:pStyle w:val="spip"/>
              <w:snapToGrid w:val="0"/>
              <w:spacing w:before="0" w:after="0"/>
              <w:jc w:val="center"/>
              <w:rPr>
                <w:rFonts w:ascii="Arial" w:hAnsi="Arial" w:cs="Arial"/>
                <w:b/>
                <w:bCs/>
                <w:iCs/>
                <w:sz w:val="16"/>
                <w:szCs w:val="16"/>
              </w:rPr>
            </w:pPr>
            <w:r w:rsidRPr="00414FA8">
              <w:rPr>
                <w:rFonts w:ascii="Arial" w:hAnsi="Arial" w:cs="Arial"/>
                <w:b/>
                <w:bCs/>
                <w:iCs/>
                <w:sz w:val="16"/>
                <w:szCs w:val="16"/>
              </w:rPr>
              <w:t>ZONA</w:t>
            </w:r>
          </w:p>
        </w:tc>
        <w:tc>
          <w:tcPr>
            <w:tcW w:w="4430" w:type="dxa"/>
            <w:gridSpan w:val="4"/>
            <w:tcBorders>
              <w:left w:val="single" w:sz="4" w:space="0" w:color="000000"/>
              <w:bottom w:val="single" w:sz="4" w:space="0" w:color="000000"/>
              <w:right w:val="single" w:sz="4" w:space="0" w:color="000000"/>
            </w:tcBorders>
            <w:vAlign w:val="center"/>
          </w:tcPr>
          <w:p w:rsidR="004B2380" w:rsidRPr="00414FA8" w:rsidRDefault="004B2380" w:rsidP="003B3EC8">
            <w:pPr>
              <w:snapToGrid w:val="0"/>
              <w:jc w:val="center"/>
              <w:rPr>
                <w:rFonts w:ascii="Arial" w:hAnsi="Arial" w:cs="Arial"/>
                <w:iCs/>
                <w:sz w:val="16"/>
                <w:szCs w:val="16"/>
              </w:rPr>
            </w:pPr>
            <w:r w:rsidRPr="00414FA8">
              <w:rPr>
                <w:rFonts w:ascii="Arial" w:hAnsi="Arial" w:cs="Arial"/>
                <w:iCs/>
                <w:sz w:val="16"/>
                <w:szCs w:val="16"/>
              </w:rPr>
              <w:t>RURAL</w:t>
            </w:r>
          </w:p>
        </w:tc>
      </w:tr>
      <w:tr w:rsidR="004B2380" w:rsidRPr="00414FA8" w:rsidTr="003B3EC8">
        <w:tc>
          <w:tcPr>
            <w:tcW w:w="4470" w:type="dxa"/>
            <w:gridSpan w:val="2"/>
            <w:tcBorders>
              <w:left w:val="single" w:sz="4" w:space="0" w:color="000000"/>
              <w:bottom w:val="single" w:sz="4" w:space="0" w:color="000000"/>
            </w:tcBorders>
            <w:vAlign w:val="center"/>
          </w:tcPr>
          <w:p w:rsidR="004B2380" w:rsidRPr="00414FA8" w:rsidRDefault="004B2380" w:rsidP="003B3EC8">
            <w:pPr>
              <w:snapToGrid w:val="0"/>
              <w:jc w:val="center"/>
              <w:rPr>
                <w:rFonts w:ascii="Arial" w:hAnsi="Arial" w:cs="Arial"/>
                <w:b/>
                <w:bCs/>
                <w:iCs/>
                <w:sz w:val="16"/>
                <w:szCs w:val="16"/>
              </w:rPr>
            </w:pPr>
            <w:r w:rsidRPr="00414FA8">
              <w:rPr>
                <w:rFonts w:ascii="Arial" w:hAnsi="Arial" w:cs="Arial"/>
                <w:b/>
                <w:bCs/>
                <w:iCs/>
                <w:sz w:val="16"/>
                <w:szCs w:val="16"/>
              </w:rPr>
              <w:t>MUNICIPIO</w:t>
            </w:r>
          </w:p>
        </w:tc>
        <w:tc>
          <w:tcPr>
            <w:tcW w:w="4430" w:type="dxa"/>
            <w:gridSpan w:val="4"/>
            <w:tcBorders>
              <w:left w:val="single" w:sz="4" w:space="0" w:color="000000"/>
              <w:bottom w:val="single" w:sz="4" w:space="0" w:color="000000"/>
              <w:right w:val="single" w:sz="4" w:space="0" w:color="000000"/>
            </w:tcBorders>
            <w:vAlign w:val="center"/>
          </w:tcPr>
          <w:p w:rsidR="004B2380" w:rsidRPr="00414FA8" w:rsidRDefault="004B2380" w:rsidP="003B3EC8">
            <w:pPr>
              <w:snapToGrid w:val="0"/>
              <w:jc w:val="center"/>
              <w:rPr>
                <w:rFonts w:ascii="Arial" w:hAnsi="Arial" w:cs="Arial"/>
                <w:iCs/>
                <w:sz w:val="16"/>
                <w:szCs w:val="16"/>
              </w:rPr>
            </w:pPr>
            <w:r w:rsidRPr="00414FA8">
              <w:rPr>
                <w:rFonts w:ascii="Arial" w:hAnsi="Arial" w:cs="Arial"/>
                <w:iCs/>
                <w:sz w:val="16"/>
                <w:szCs w:val="16"/>
              </w:rPr>
              <w:t>CÁCOTA</w:t>
            </w:r>
          </w:p>
        </w:tc>
      </w:tr>
      <w:tr w:rsidR="004B2380" w:rsidRPr="00414FA8" w:rsidTr="00414FA8">
        <w:tc>
          <w:tcPr>
            <w:tcW w:w="4470" w:type="dxa"/>
            <w:gridSpan w:val="2"/>
            <w:tcBorders>
              <w:left w:val="single" w:sz="4" w:space="0" w:color="000000"/>
              <w:bottom w:val="single" w:sz="4" w:space="0" w:color="000000"/>
            </w:tcBorders>
            <w:vAlign w:val="center"/>
          </w:tcPr>
          <w:p w:rsidR="004B2380" w:rsidRPr="00414FA8" w:rsidRDefault="004B2380" w:rsidP="00B9161A">
            <w:pPr>
              <w:snapToGrid w:val="0"/>
              <w:jc w:val="center"/>
              <w:rPr>
                <w:rFonts w:ascii="Arial" w:hAnsi="Arial" w:cs="Arial"/>
                <w:b/>
                <w:bCs/>
                <w:iCs/>
                <w:sz w:val="16"/>
                <w:szCs w:val="16"/>
              </w:rPr>
            </w:pPr>
            <w:r w:rsidRPr="00414FA8">
              <w:rPr>
                <w:rFonts w:ascii="Arial" w:hAnsi="Arial" w:cs="Arial"/>
                <w:b/>
                <w:bCs/>
                <w:iCs/>
                <w:sz w:val="16"/>
                <w:szCs w:val="16"/>
              </w:rPr>
              <w:t>DEPARTAMENTO</w:t>
            </w:r>
          </w:p>
        </w:tc>
        <w:tc>
          <w:tcPr>
            <w:tcW w:w="4430" w:type="dxa"/>
            <w:gridSpan w:val="4"/>
            <w:tcBorders>
              <w:left w:val="single" w:sz="4" w:space="0" w:color="000000"/>
              <w:bottom w:val="single" w:sz="4" w:space="0" w:color="000000"/>
              <w:right w:val="single" w:sz="4" w:space="0" w:color="000000"/>
            </w:tcBorders>
            <w:vAlign w:val="center"/>
          </w:tcPr>
          <w:p w:rsidR="004B2380" w:rsidRPr="00414FA8" w:rsidRDefault="004B2380" w:rsidP="00B9161A">
            <w:pPr>
              <w:snapToGrid w:val="0"/>
              <w:jc w:val="center"/>
              <w:rPr>
                <w:rFonts w:ascii="Arial" w:hAnsi="Arial" w:cs="Arial"/>
                <w:iCs/>
                <w:sz w:val="16"/>
                <w:szCs w:val="16"/>
              </w:rPr>
            </w:pPr>
            <w:r w:rsidRPr="00414FA8">
              <w:rPr>
                <w:rFonts w:ascii="Arial" w:hAnsi="Arial" w:cs="Arial"/>
                <w:iCs/>
                <w:sz w:val="16"/>
                <w:szCs w:val="16"/>
              </w:rPr>
              <w:t>NORTE DE SANTANDER</w:t>
            </w:r>
          </w:p>
        </w:tc>
      </w:tr>
      <w:tr w:rsidR="004B2380" w:rsidRPr="00414FA8" w:rsidTr="00414FA8">
        <w:tc>
          <w:tcPr>
            <w:tcW w:w="4470" w:type="dxa"/>
            <w:gridSpan w:val="2"/>
            <w:tcBorders>
              <w:left w:val="single" w:sz="4" w:space="0" w:color="000000"/>
              <w:bottom w:val="single" w:sz="4" w:space="0" w:color="000000"/>
            </w:tcBorders>
            <w:vAlign w:val="center"/>
          </w:tcPr>
          <w:p w:rsidR="004B2380" w:rsidRPr="00414FA8" w:rsidRDefault="004B2380" w:rsidP="00B9161A">
            <w:pPr>
              <w:snapToGrid w:val="0"/>
              <w:jc w:val="center"/>
              <w:rPr>
                <w:rFonts w:ascii="Arial" w:hAnsi="Arial" w:cs="Arial"/>
                <w:b/>
                <w:bCs/>
                <w:iCs/>
                <w:sz w:val="16"/>
                <w:szCs w:val="16"/>
              </w:rPr>
            </w:pPr>
            <w:r w:rsidRPr="00414FA8">
              <w:rPr>
                <w:rFonts w:ascii="Arial" w:hAnsi="Arial" w:cs="Arial"/>
                <w:b/>
                <w:bCs/>
                <w:iCs/>
                <w:sz w:val="16"/>
                <w:szCs w:val="16"/>
              </w:rPr>
              <w:t>CALENDARIO</w:t>
            </w:r>
          </w:p>
        </w:tc>
        <w:tc>
          <w:tcPr>
            <w:tcW w:w="4430" w:type="dxa"/>
            <w:gridSpan w:val="4"/>
            <w:tcBorders>
              <w:left w:val="single" w:sz="4" w:space="0" w:color="000000"/>
              <w:bottom w:val="single" w:sz="4" w:space="0" w:color="000000"/>
              <w:right w:val="single" w:sz="4" w:space="0" w:color="000000"/>
            </w:tcBorders>
            <w:vAlign w:val="center"/>
          </w:tcPr>
          <w:p w:rsidR="004B2380" w:rsidRPr="00414FA8" w:rsidRDefault="004B2380" w:rsidP="00B9161A">
            <w:pPr>
              <w:snapToGrid w:val="0"/>
              <w:jc w:val="center"/>
              <w:rPr>
                <w:rFonts w:ascii="Arial" w:hAnsi="Arial" w:cs="Arial"/>
                <w:iCs/>
                <w:sz w:val="16"/>
                <w:szCs w:val="16"/>
              </w:rPr>
            </w:pPr>
            <w:r w:rsidRPr="00414FA8">
              <w:rPr>
                <w:rFonts w:ascii="Arial" w:hAnsi="Arial" w:cs="Arial"/>
                <w:iCs/>
                <w:sz w:val="16"/>
                <w:szCs w:val="16"/>
              </w:rPr>
              <w:t>A</w:t>
            </w:r>
          </w:p>
        </w:tc>
      </w:tr>
      <w:tr w:rsidR="004B2380" w:rsidRPr="00414FA8" w:rsidTr="00414FA8">
        <w:tc>
          <w:tcPr>
            <w:tcW w:w="4470" w:type="dxa"/>
            <w:gridSpan w:val="2"/>
            <w:tcBorders>
              <w:left w:val="single" w:sz="4" w:space="0" w:color="000000"/>
              <w:bottom w:val="single" w:sz="4" w:space="0" w:color="000000"/>
            </w:tcBorders>
            <w:vAlign w:val="center"/>
          </w:tcPr>
          <w:p w:rsidR="004B2380" w:rsidRPr="00414FA8" w:rsidRDefault="004B2380" w:rsidP="00B9161A">
            <w:pPr>
              <w:snapToGrid w:val="0"/>
              <w:jc w:val="center"/>
              <w:rPr>
                <w:rFonts w:ascii="Arial" w:hAnsi="Arial" w:cs="Arial"/>
                <w:b/>
                <w:bCs/>
                <w:iCs/>
                <w:sz w:val="16"/>
                <w:szCs w:val="16"/>
              </w:rPr>
            </w:pPr>
            <w:r w:rsidRPr="00414FA8">
              <w:rPr>
                <w:rFonts w:ascii="Arial" w:hAnsi="Arial" w:cs="Arial"/>
                <w:b/>
                <w:bCs/>
                <w:iCs/>
                <w:sz w:val="16"/>
                <w:szCs w:val="16"/>
              </w:rPr>
              <w:t>JORNADA</w:t>
            </w:r>
          </w:p>
        </w:tc>
        <w:tc>
          <w:tcPr>
            <w:tcW w:w="4430" w:type="dxa"/>
            <w:gridSpan w:val="4"/>
            <w:tcBorders>
              <w:left w:val="single" w:sz="4" w:space="0" w:color="000000"/>
              <w:bottom w:val="single" w:sz="4" w:space="0" w:color="000000"/>
              <w:right w:val="single" w:sz="4" w:space="0" w:color="000000"/>
            </w:tcBorders>
            <w:vAlign w:val="center"/>
          </w:tcPr>
          <w:p w:rsidR="004B2380" w:rsidRPr="00414FA8" w:rsidRDefault="004B2380" w:rsidP="00B9161A">
            <w:pPr>
              <w:snapToGrid w:val="0"/>
              <w:jc w:val="center"/>
              <w:rPr>
                <w:rFonts w:ascii="Arial" w:hAnsi="Arial" w:cs="Arial"/>
                <w:iCs/>
                <w:sz w:val="16"/>
                <w:szCs w:val="16"/>
              </w:rPr>
            </w:pPr>
            <w:r w:rsidRPr="00414FA8">
              <w:rPr>
                <w:rFonts w:ascii="Arial" w:hAnsi="Arial" w:cs="Arial"/>
                <w:iCs/>
                <w:sz w:val="16"/>
                <w:szCs w:val="16"/>
              </w:rPr>
              <w:t>COMPLETA</w:t>
            </w:r>
          </w:p>
        </w:tc>
      </w:tr>
      <w:tr w:rsidR="004B2380" w:rsidRPr="00414FA8" w:rsidTr="00414FA8">
        <w:tc>
          <w:tcPr>
            <w:tcW w:w="4470" w:type="dxa"/>
            <w:gridSpan w:val="2"/>
            <w:tcBorders>
              <w:left w:val="single" w:sz="4" w:space="0" w:color="000000"/>
              <w:bottom w:val="single" w:sz="4" w:space="0" w:color="000000"/>
            </w:tcBorders>
            <w:vAlign w:val="center"/>
          </w:tcPr>
          <w:p w:rsidR="004B2380" w:rsidRPr="00414FA8" w:rsidRDefault="004B2380" w:rsidP="00B9161A">
            <w:pPr>
              <w:snapToGrid w:val="0"/>
              <w:jc w:val="center"/>
              <w:rPr>
                <w:rFonts w:ascii="Arial" w:hAnsi="Arial" w:cs="Arial"/>
                <w:b/>
                <w:bCs/>
                <w:iCs/>
                <w:sz w:val="16"/>
                <w:szCs w:val="16"/>
              </w:rPr>
            </w:pPr>
            <w:r w:rsidRPr="00414FA8">
              <w:rPr>
                <w:rFonts w:ascii="Arial" w:hAnsi="Arial" w:cs="Arial"/>
                <w:b/>
                <w:bCs/>
                <w:iCs/>
                <w:sz w:val="16"/>
                <w:szCs w:val="16"/>
              </w:rPr>
              <w:t>NIVELES QUE OFRECE</w:t>
            </w:r>
          </w:p>
        </w:tc>
        <w:tc>
          <w:tcPr>
            <w:tcW w:w="4430" w:type="dxa"/>
            <w:gridSpan w:val="4"/>
            <w:tcBorders>
              <w:left w:val="single" w:sz="4" w:space="0" w:color="000000"/>
              <w:bottom w:val="single" w:sz="4" w:space="0" w:color="000000"/>
              <w:right w:val="single" w:sz="4" w:space="0" w:color="000000"/>
            </w:tcBorders>
            <w:vAlign w:val="center"/>
          </w:tcPr>
          <w:p w:rsidR="004B2380" w:rsidRPr="00414FA8" w:rsidRDefault="004B2380" w:rsidP="00B9161A">
            <w:pPr>
              <w:snapToGrid w:val="0"/>
              <w:jc w:val="center"/>
              <w:rPr>
                <w:rFonts w:ascii="Arial" w:hAnsi="Arial" w:cs="Arial"/>
                <w:iCs/>
                <w:sz w:val="16"/>
                <w:szCs w:val="16"/>
              </w:rPr>
            </w:pPr>
            <w:r w:rsidRPr="00414FA8">
              <w:rPr>
                <w:rFonts w:ascii="Arial" w:hAnsi="Arial" w:cs="Arial"/>
                <w:iCs/>
                <w:sz w:val="16"/>
                <w:szCs w:val="16"/>
              </w:rPr>
              <w:t>0o A 9º GRADO</w:t>
            </w:r>
          </w:p>
        </w:tc>
      </w:tr>
      <w:tr w:rsidR="004B2380" w:rsidRPr="00414FA8" w:rsidTr="00414FA8">
        <w:tc>
          <w:tcPr>
            <w:tcW w:w="4470" w:type="dxa"/>
            <w:gridSpan w:val="2"/>
            <w:tcBorders>
              <w:left w:val="single" w:sz="4" w:space="0" w:color="000000"/>
              <w:bottom w:val="single" w:sz="4" w:space="0" w:color="000000"/>
            </w:tcBorders>
            <w:vAlign w:val="center"/>
          </w:tcPr>
          <w:p w:rsidR="004B2380" w:rsidRPr="00414FA8" w:rsidRDefault="004B2380" w:rsidP="00B9161A">
            <w:pPr>
              <w:snapToGrid w:val="0"/>
              <w:jc w:val="center"/>
              <w:rPr>
                <w:rFonts w:ascii="Arial" w:hAnsi="Arial" w:cs="Arial"/>
                <w:b/>
                <w:bCs/>
                <w:iCs/>
                <w:sz w:val="16"/>
                <w:szCs w:val="16"/>
              </w:rPr>
            </w:pPr>
            <w:r w:rsidRPr="00414FA8">
              <w:rPr>
                <w:rFonts w:ascii="Arial" w:hAnsi="Arial" w:cs="Arial"/>
                <w:b/>
                <w:bCs/>
                <w:iCs/>
                <w:sz w:val="16"/>
                <w:szCs w:val="16"/>
              </w:rPr>
              <w:t>MODELOS PEDAGÓGICOS</w:t>
            </w:r>
          </w:p>
        </w:tc>
        <w:tc>
          <w:tcPr>
            <w:tcW w:w="4430" w:type="dxa"/>
            <w:gridSpan w:val="4"/>
            <w:tcBorders>
              <w:left w:val="single" w:sz="4" w:space="0" w:color="000000"/>
              <w:bottom w:val="single" w:sz="4" w:space="0" w:color="000000"/>
              <w:right w:val="single" w:sz="4" w:space="0" w:color="000000"/>
            </w:tcBorders>
            <w:vAlign w:val="center"/>
          </w:tcPr>
          <w:p w:rsidR="004B2380" w:rsidRPr="00414FA8" w:rsidRDefault="00A443AA" w:rsidP="00B9161A">
            <w:pPr>
              <w:snapToGrid w:val="0"/>
              <w:jc w:val="center"/>
              <w:rPr>
                <w:rFonts w:ascii="Arial" w:hAnsi="Arial" w:cs="Arial"/>
                <w:iCs/>
                <w:sz w:val="16"/>
                <w:szCs w:val="16"/>
              </w:rPr>
            </w:pPr>
            <w:r w:rsidRPr="00414FA8">
              <w:rPr>
                <w:rFonts w:ascii="Arial" w:hAnsi="Arial" w:cs="Arial"/>
                <w:iCs/>
                <w:sz w:val="16"/>
                <w:szCs w:val="16"/>
              </w:rPr>
              <w:t>ESCUELA NUEVA Y POSPRIMARIA</w:t>
            </w:r>
          </w:p>
        </w:tc>
      </w:tr>
      <w:tr w:rsidR="004B2380" w:rsidRPr="00414FA8" w:rsidTr="00414FA8">
        <w:tc>
          <w:tcPr>
            <w:tcW w:w="4470" w:type="dxa"/>
            <w:gridSpan w:val="2"/>
            <w:tcBorders>
              <w:left w:val="single" w:sz="4" w:space="0" w:color="000000"/>
              <w:bottom w:val="single" w:sz="4" w:space="0" w:color="000000"/>
            </w:tcBorders>
            <w:vAlign w:val="center"/>
          </w:tcPr>
          <w:p w:rsidR="004B2380" w:rsidRPr="00414FA8" w:rsidRDefault="004B2380" w:rsidP="00B9161A">
            <w:pPr>
              <w:snapToGrid w:val="0"/>
              <w:jc w:val="center"/>
              <w:rPr>
                <w:rFonts w:ascii="Arial" w:hAnsi="Arial" w:cs="Arial"/>
                <w:b/>
                <w:bCs/>
                <w:i/>
                <w:iCs/>
                <w:sz w:val="16"/>
                <w:szCs w:val="16"/>
              </w:rPr>
            </w:pPr>
            <w:r w:rsidRPr="00414FA8">
              <w:rPr>
                <w:rFonts w:ascii="Arial" w:hAnsi="Arial" w:cs="Arial"/>
                <w:b/>
                <w:bCs/>
                <w:i/>
                <w:iCs/>
                <w:sz w:val="16"/>
                <w:szCs w:val="16"/>
              </w:rPr>
              <w:t>PROPÌEDAD DE LA INSTIT.</w:t>
            </w:r>
          </w:p>
        </w:tc>
        <w:tc>
          <w:tcPr>
            <w:tcW w:w="4430" w:type="dxa"/>
            <w:gridSpan w:val="4"/>
            <w:tcBorders>
              <w:left w:val="single" w:sz="4" w:space="0" w:color="000000"/>
              <w:bottom w:val="single" w:sz="4" w:space="0" w:color="000000"/>
              <w:right w:val="single" w:sz="4" w:space="0" w:color="000000"/>
            </w:tcBorders>
            <w:vAlign w:val="center"/>
          </w:tcPr>
          <w:p w:rsidR="004B2380" w:rsidRPr="00414FA8" w:rsidRDefault="004B2380" w:rsidP="00B9161A">
            <w:pPr>
              <w:snapToGrid w:val="0"/>
              <w:jc w:val="center"/>
              <w:rPr>
                <w:rFonts w:ascii="Arial" w:hAnsi="Arial" w:cs="Arial"/>
                <w:i/>
                <w:iCs/>
                <w:sz w:val="16"/>
                <w:szCs w:val="16"/>
              </w:rPr>
            </w:pPr>
            <w:r w:rsidRPr="00414FA8">
              <w:rPr>
                <w:rFonts w:ascii="Arial" w:hAnsi="Arial" w:cs="Arial"/>
                <w:i/>
                <w:iCs/>
                <w:sz w:val="16"/>
                <w:szCs w:val="16"/>
              </w:rPr>
              <w:t>MUNICIPIO</w:t>
            </w:r>
          </w:p>
        </w:tc>
      </w:tr>
      <w:tr w:rsidR="004B2380" w:rsidRPr="00414FA8" w:rsidTr="00414FA8">
        <w:tc>
          <w:tcPr>
            <w:tcW w:w="4470" w:type="dxa"/>
            <w:gridSpan w:val="2"/>
            <w:tcBorders>
              <w:left w:val="single" w:sz="4" w:space="0" w:color="000000"/>
              <w:bottom w:val="single" w:sz="4" w:space="0" w:color="000000"/>
            </w:tcBorders>
          </w:tcPr>
          <w:p w:rsidR="004B2380" w:rsidRPr="00414FA8" w:rsidRDefault="004B2380" w:rsidP="005F66BC">
            <w:pPr>
              <w:snapToGrid w:val="0"/>
              <w:jc w:val="center"/>
              <w:rPr>
                <w:rFonts w:ascii="Arial" w:hAnsi="Arial" w:cs="Arial"/>
                <w:b/>
                <w:bCs/>
                <w:i/>
                <w:iCs/>
                <w:sz w:val="16"/>
                <w:szCs w:val="16"/>
              </w:rPr>
            </w:pPr>
            <w:r w:rsidRPr="00414FA8">
              <w:rPr>
                <w:rFonts w:ascii="Arial" w:hAnsi="Arial" w:cs="Arial"/>
                <w:b/>
                <w:bCs/>
                <w:i/>
                <w:iCs/>
                <w:sz w:val="16"/>
                <w:szCs w:val="16"/>
              </w:rPr>
              <w:t>DIRECTOR</w:t>
            </w:r>
          </w:p>
        </w:tc>
        <w:tc>
          <w:tcPr>
            <w:tcW w:w="4430" w:type="dxa"/>
            <w:gridSpan w:val="4"/>
            <w:tcBorders>
              <w:left w:val="single" w:sz="4" w:space="0" w:color="000000"/>
              <w:bottom w:val="single" w:sz="4" w:space="0" w:color="000000"/>
              <w:right w:val="single" w:sz="4" w:space="0" w:color="000000"/>
            </w:tcBorders>
          </w:tcPr>
          <w:p w:rsidR="004B2380" w:rsidRPr="00414FA8" w:rsidRDefault="004B2380" w:rsidP="005F66BC">
            <w:pPr>
              <w:snapToGrid w:val="0"/>
              <w:rPr>
                <w:rFonts w:ascii="Arial" w:hAnsi="Arial" w:cs="Arial"/>
                <w:i/>
                <w:iCs/>
                <w:sz w:val="16"/>
                <w:szCs w:val="16"/>
              </w:rPr>
            </w:pPr>
            <w:r w:rsidRPr="00414FA8">
              <w:rPr>
                <w:rFonts w:ascii="Arial" w:hAnsi="Arial" w:cs="Arial"/>
                <w:i/>
                <w:iCs/>
                <w:sz w:val="16"/>
                <w:szCs w:val="16"/>
              </w:rPr>
              <w:t>MANUEL ARTURO RIVERA SUAREZ</w:t>
            </w:r>
          </w:p>
        </w:tc>
      </w:tr>
      <w:tr w:rsidR="004B2380" w:rsidRPr="00414FA8" w:rsidTr="00414FA8">
        <w:tc>
          <w:tcPr>
            <w:tcW w:w="4470" w:type="dxa"/>
            <w:gridSpan w:val="2"/>
            <w:tcBorders>
              <w:left w:val="single" w:sz="4" w:space="0" w:color="000000"/>
              <w:bottom w:val="single" w:sz="4" w:space="0" w:color="000000"/>
            </w:tcBorders>
          </w:tcPr>
          <w:p w:rsidR="004B2380" w:rsidRPr="00414FA8" w:rsidRDefault="004B2380" w:rsidP="005F66BC">
            <w:pPr>
              <w:snapToGrid w:val="0"/>
              <w:jc w:val="center"/>
              <w:rPr>
                <w:rFonts w:ascii="Arial" w:hAnsi="Arial" w:cs="Arial"/>
                <w:b/>
                <w:bCs/>
                <w:i/>
                <w:iCs/>
                <w:sz w:val="16"/>
                <w:szCs w:val="16"/>
              </w:rPr>
            </w:pPr>
            <w:r w:rsidRPr="00414FA8">
              <w:rPr>
                <w:rFonts w:ascii="Arial" w:hAnsi="Arial" w:cs="Arial"/>
                <w:b/>
                <w:bCs/>
                <w:i/>
                <w:iCs/>
                <w:sz w:val="16"/>
                <w:szCs w:val="16"/>
              </w:rPr>
              <w:t>NUMERO DE DOCENTES</w:t>
            </w:r>
          </w:p>
        </w:tc>
        <w:tc>
          <w:tcPr>
            <w:tcW w:w="4430" w:type="dxa"/>
            <w:gridSpan w:val="4"/>
            <w:tcBorders>
              <w:left w:val="single" w:sz="4" w:space="0" w:color="000000"/>
              <w:bottom w:val="single" w:sz="4" w:space="0" w:color="000000"/>
              <w:right w:val="single" w:sz="4" w:space="0" w:color="000000"/>
            </w:tcBorders>
          </w:tcPr>
          <w:p w:rsidR="00C87DAB" w:rsidRPr="00414FA8" w:rsidRDefault="004B2380" w:rsidP="00C30E89">
            <w:pPr>
              <w:snapToGrid w:val="0"/>
              <w:spacing w:after="0" w:line="240" w:lineRule="auto"/>
              <w:rPr>
                <w:rFonts w:ascii="Arial" w:hAnsi="Arial" w:cs="Arial"/>
                <w:i/>
                <w:iCs/>
                <w:sz w:val="16"/>
                <w:szCs w:val="16"/>
              </w:rPr>
            </w:pPr>
            <w:r w:rsidRPr="00414FA8">
              <w:rPr>
                <w:rFonts w:ascii="Arial" w:hAnsi="Arial" w:cs="Arial"/>
                <w:i/>
                <w:iCs/>
                <w:sz w:val="16"/>
                <w:szCs w:val="16"/>
              </w:rPr>
              <w:t>7</w:t>
            </w:r>
            <w:r w:rsidR="00C87DAB" w:rsidRPr="00414FA8">
              <w:rPr>
                <w:rFonts w:ascii="Arial" w:hAnsi="Arial" w:cs="Arial"/>
                <w:i/>
                <w:iCs/>
                <w:sz w:val="16"/>
                <w:szCs w:val="16"/>
              </w:rPr>
              <w:t xml:space="preserve"> </w:t>
            </w:r>
            <w:r w:rsidRPr="00414FA8">
              <w:rPr>
                <w:rFonts w:ascii="Arial" w:hAnsi="Arial" w:cs="Arial"/>
                <w:i/>
                <w:iCs/>
                <w:sz w:val="16"/>
                <w:szCs w:val="16"/>
              </w:rPr>
              <w:t>Docentes  Básica primaria y secundaria</w:t>
            </w:r>
            <w:r w:rsidR="00C87DAB" w:rsidRPr="00414FA8">
              <w:rPr>
                <w:rFonts w:ascii="Arial" w:hAnsi="Arial" w:cs="Arial"/>
                <w:i/>
                <w:iCs/>
                <w:sz w:val="16"/>
                <w:szCs w:val="16"/>
              </w:rPr>
              <w:t>.</w:t>
            </w:r>
          </w:p>
          <w:p w:rsidR="004B2380" w:rsidRPr="00414FA8" w:rsidRDefault="004B2380" w:rsidP="00C30E89">
            <w:pPr>
              <w:snapToGrid w:val="0"/>
              <w:spacing w:after="0" w:line="240" w:lineRule="auto"/>
              <w:rPr>
                <w:rFonts w:ascii="Arial" w:hAnsi="Arial" w:cs="Arial"/>
                <w:i/>
                <w:iCs/>
                <w:sz w:val="16"/>
                <w:szCs w:val="16"/>
              </w:rPr>
            </w:pPr>
            <w:r w:rsidRPr="00414FA8">
              <w:rPr>
                <w:rFonts w:ascii="Arial" w:hAnsi="Arial" w:cs="Arial"/>
                <w:i/>
                <w:iCs/>
                <w:sz w:val="16"/>
                <w:szCs w:val="16"/>
              </w:rPr>
              <w:t xml:space="preserve">1 Docente “Programa </w:t>
            </w:r>
            <w:r w:rsidR="00C87DAB" w:rsidRPr="00414FA8">
              <w:rPr>
                <w:rFonts w:ascii="Arial" w:hAnsi="Arial" w:cs="Arial"/>
                <w:i/>
                <w:iCs/>
                <w:sz w:val="16"/>
                <w:szCs w:val="16"/>
              </w:rPr>
              <w:t>Todos a Aprender</w:t>
            </w:r>
            <w:r w:rsidRPr="00414FA8">
              <w:rPr>
                <w:rFonts w:ascii="Arial" w:hAnsi="Arial" w:cs="Arial"/>
                <w:i/>
                <w:iCs/>
                <w:sz w:val="16"/>
                <w:szCs w:val="16"/>
              </w:rPr>
              <w:t xml:space="preserve">” </w:t>
            </w:r>
          </w:p>
        </w:tc>
      </w:tr>
      <w:tr w:rsidR="004B2380" w:rsidRPr="00414FA8" w:rsidTr="00414FA8">
        <w:tc>
          <w:tcPr>
            <w:tcW w:w="4470" w:type="dxa"/>
            <w:gridSpan w:val="2"/>
            <w:tcBorders>
              <w:left w:val="single" w:sz="4" w:space="0" w:color="000000"/>
              <w:bottom w:val="single" w:sz="4" w:space="0" w:color="000000"/>
            </w:tcBorders>
          </w:tcPr>
          <w:p w:rsidR="004B2380" w:rsidRPr="00414FA8" w:rsidRDefault="004B2380" w:rsidP="005F66BC">
            <w:pPr>
              <w:snapToGrid w:val="0"/>
              <w:jc w:val="center"/>
              <w:rPr>
                <w:rFonts w:ascii="Arial" w:hAnsi="Arial" w:cs="Arial"/>
                <w:b/>
                <w:bCs/>
                <w:i/>
                <w:iCs/>
                <w:sz w:val="16"/>
                <w:szCs w:val="16"/>
              </w:rPr>
            </w:pPr>
            <w:r w:rsidRPr="00414FA8">
              <w:rPr>
                <w:rFonts w:ascii="Arial" w:hAnsi="Arial" w:cs="Arial"/>
                <w:b/>
                <w:bCs/>
                <w:i/>
                <w:iCs/>
                <w:sz w:val="16"/>
                <w:szCs w:val="16"/>
              </w:rPr>
              <w:t>NÚMERO DE ESTUDIANTES TRANSICION – BÁSICA—</w:t>
            </w:r>
          </w:p>
        </w:tc>
        <w:tc>
          <w:tcPr>
            <w:tcW w:w="4430" w:type="dxa"/>
            <w:gridSpan w:val="4"/>
            <w:tcBorders>
              <w:left w:val="single" w:sz="4" w:space="0" w:color="000000"/>
              <w:bottom w:val="single" w:sz="4" w:space="0" w:color="000000"/>
              <w:right w:val="single" w:sz="4" w:space="0" w:color="000000"/>
            </w:tcBorders>
          </w:tcPr>
          <w:p w:rsidR="004B2380" w:rsidRPr="00414FA8" w:rsidRDefault="004B2380" w:rsidP="00C87DAB">
            <w:pPr>
              <w:snapToGrid w:val="0"/>
              <w:jc w:val="center"/>
              <w:rPr>
                <w:rFonts w:ascii="Arial" w:hAnsi="Arial" w:cs="Arial"/>
                <w:i/>
                <w:iCs/>
                <w:sz w:val="16"/>
                <w:szCs w:val="16"/>
              </w:rPr>
            </w:pPr>
            <w:r w:rsidRPr="00414FA8">
              <w:rPr>
                <w:rFonts w:ascii="Arial" w:hAnsi="Arial" w:cs="Arial"/>
                <w:i/>
                <w:iCs/>
                <w:sz w:val="16"/>
                <w:szCs w:val="16"/>
              </w:rPr>
              <w:t>1</w:t>
            </w:r>
            <w:r w:rsidR="00C87DAB" w:rsidRPr="00414FA8">
              <w:rPr>
                <w:rFonts w:ascii="Arial" w:hAnsi="Arial" w:cs="Arial"/>
                <w:i/>
                <w:iCs/>
                <w:sz w:val="16"/>
                <w:szCs w:val="16"/>
              </w:rPr>
              <w:t>04</w:t>
            </w:r>
          </w:p>
        </w:tc>
      </w:tr>
      <w:tr w:rsidR="004B2380" w:rsidRPr="00414FA8" w:rsidTr="00414FA8">
        <w:tc>
          <w:tcPr>
            <w:tcW w:w="4470" w:type="dxa"/>
            <w:gridSpan w:val="2"/>
            <w:tcBorders>
              <w:left w:val="single" w:sz="4" w:space="0" w:color="000000"/>
              <w:bottom w:val="single" w:sz="4" w:space="0" w:color="000000"/>
            </w:tcBorders>
          </w:tcPr>
          <w:p w:rsidR="004B2380" w:rsidRPr="00414FA8" w:rsidRDefault="004B2380" w:rsidP="005F66BC">
            <w:pPr>
              <w:snapToGrid w:val="0"/>
              <w:jc w:val="center"/>
              <w:rPr>
                <w:rFonts w:ascii="Arial" w:hAnsi="Arial" w:cs="Arial"/>
                <w:b/>
                <w:bCs/>
                <w:i/>
                <w:iCs/>
                <w:sz w:val="16"/>
                <w:szCs w:val="16"/>
              </w:rPr>
            </w:pPr>
            <w:r w:rsidRPr="00414FA8">
              <w:rPr>
                <w:rFonts w:ascii="Arial" w:hAnsi="Arial" w:cs="Arial"/>
                <w:b/>
                <w:bCs/>
                <w:i/>
                <w:iCs/>
                <w:sz w:val="16"/>
                <w:szCs w:val="16"/>
              </w:rPr>
              <w:t>NUMERO PADRES DE FAMILIA TRANSICION Y  BASICA</w:t>
            </w:r>
          </w:p>
        </w:tc>
        <w:tc>
          <w:tcPr>
            <w:tcW w:w="4430" w:type="dxa"/>
            <w:gridSpan w:val="4"/>
            <w:tcBorders>
              <w:left w:val="single" w:sz="4" w:space="0" w:color="000000"/>
              <w:bottom w:val="single" w:sz="4" w:space="0" w:color="000000"/>
              <w:right w:val="single" w:sz="4" w:space="0" w:color="000000"/>
            </w:tcBorders>
          </w:tcPr>
          <w:p w:rsidR="004B2380" w:rsidRPr="00414FA8" w:rsidRDefault="004B2380" w:rsidP="004A594A">
            <w:pPr>
              <w:snapToGrid w:val="0"/>
              <w:jc w:val="center"/>
              <w:rPr>
                <w:rFonts w:ascii="Arial" w:hAnsi="Arial" w:cs="Arial"/>
                <w:i/>
                <w:iCs/>
                <w:sz w:val="16"/>
                <w:szCs w:val="16"/>
              </w:rPr>
            </w:pPr>
            <w:r w:rsidRPr="00414FA8">
              <w:rPr>
                <w:rFonts w:ascii="Arial" w:hAnsi="Arial" w:cs="Arial"/>
                <w:i/>
                <w:iCs/>
                <w:sz w:val="16"/>
                <w:szCs w:val="16"/>
              </w:rPr>
              <w:t>65</w:t>
            </w:r>
          </w:p>
        </w:tc>
      </w:tr>
      <w:tr w:rsidR="00C87DAB" w:rsidRPr="00414FA8" w:rsidTr="00C87DAB">
        <w:trPr>
          <w:gridAfter w:val="1"/>
          <w:wAfter w:w="36" w:type="dxa"/>
        </w:trPr>
        <w:tc>
          <w:tcPr>
            <w:tcW w:w="2910" w:type="dxa"/>
            <w:tcBorders>
              <w:top w:val="single" w:sz="4" w:space="0" w:color="000000"/>
              <w:left w:val="single" w:sz="4" w:space="0" w:color="000000"/>
              <w:bottom w:val="single" w:sz="4" w:space="0" w:color="000000"/>
            </w:tcBorders>
            <w:shd w:val="clear" w:color="auto" w:fill="BFBFBF"/>
          </w:tcPr>
          <w:p w:rsidR="004B2380" w:rsidRPr="00414FA8" w:rsidRDefault="004B2380" w:rsidP="004B2380">
            <w:pPr>
              <w:pStyle w:val="Ttulo2"/>
              <w:keepLines w:val="0"/>
              <w:numPr>
                <w:ilvl w:val="1"/>
                <w:numId w:val="1"/>
              </w:numPr>
              <w:tabs>
                <w:tab w:val="left" w:pos="0"/>
              </w:tabs>
              <w:suppressAutoHyphens/>
              <w:snapToGrid w:val="0"/>
              <w:spacing w:before="0"/>
              <w:jc w:val="center"/>
              <w:rPr>
                <w:rFonts w:ascii="Arial" w:hAnsi="Arial" w:cs="Arial"/>
                <w:b/>
                <w:color w:val="2F2B20" w:themeColor="text1"/>
                <w:sz w:val="16"/>
                <w:szCs w:val="16"/>
              </w:rPr>
            </w:pPr>
            <w:r w:rsidRPr="00414FA8">
              <w:rPr>
                <w:rFonts w:ascii="Arial" w:hAnsi="Arial" w:cs="Arial"/>
                <w:b/>
                <w:color w:val="2F2B20" w:themeColor="text1"/>
                <w:sz w:val="16"/>
                <w:szCs w:val="16"/>
              </w:rPr>
              <w:t>SEDES</w:t>
            </w:r>
          </w:p>
        </w:tc>
        <w:tc>
          <w:tcPr>
            <w:tcW w:w="2268" w:type="dxa"/>
            <w:gridSpan w:val="2"/>
            <w:tcBorders>
              <w:top w:val="single" w:sz="4" w:space="0" w:color="000000"/>
              <w:left w:val="single" w:sz="4" w:space="0" w:color="000000"/>
              <w:bottom w:val="single" w:sz="4" w:space="0" w:color="000000"/>
            </w:tcBorders>
            <w:shd w:val="clear" w:color="auto" w:fill="BFBFBF"/>
          </w:tcPr>
          <w:p w:rsidR="004B2380" w:rsidRPr="00414FA8" w:rsidRDefault="004B2380" w:rsidP="004B2380">
            <w:pPr>
              <w:pStyle w:val="Ttulo2"/>
              <w:keepLines w:val="0"/>
              <w:numPr>
                <w:ilvl w:val="1"/>
                <w:numId w:val="1"/>
              </w:numPr>
              <w:tabs>
                <w:tab w:val="left" w:pos="0"/>
              </w:tabs>
              <w:suppressAutoHyphens/>
              <w:snapToGrid w:val="0"/>
              <w:spacing w:before="0"/>
              <w:jc w:val="center"/>
              <w:rPr>
                <w:rFonts w:ascii="Arial" w:hAnsi="Arial" w:cs="Arial"/>
                <w:b/>
                <w:color w:val="2F2B20" w:themeColor="text1"/>
                <w:sz w:val="16"/>
                <w:szCs w:val="16"/>
              </w:rPr>
            </w:pPr>
            <w:r w:rsidRPr="00414FA8">
              <w:rPr>
                <w:rFonts w:ascii="Arial" w:hAnsi="Arial" w:cs="Arial"/>
                <w:b/>
                <w:color w:val="2F2B20" w:themeColor="text1"/>
                <w:sz w:val="16"/>
                <w:szCs w:val="16"/>
              </w:rPr>
              <w:t>CODIGO DANE ANTERIOR</w:t>
            </w:r>
          </w:p>
        </w:tc>
        <w:tc>
          <w:tcPr>
            <w:tcW w:w="1985" w:type="dxa"/>
            <w:tcBorders>
              <w:top w:val="single" w:sz="4" w:space="0" w:color="000000"/>
              <w:left w:val="single" w:sz="4" w:space="0" w:color="000000"/>
              <w:bottom w:val="single" w:sz="4" w:space="0" w:color="000000"/>
            </w:tcBorders>
            <w:shd w:val="clear" w:color="auto" w:fill="BFBFBF"/>
          </w:tcPr>
          <w:p w:rsidR="004B2380" w:rsidRPr="00414FA8" w:rsidRDefault="004B2380" w:rsidP="004B2380">
            <w:pPr>
              <w:pStyle w:val="Ttulo2"/>
              <w:keepLines w:val="0"/>
              <w:numPr>
                <w:ilvl w:val="1"/>
                <w:numId w:val="1"/>
              </w:numPr>
              <w:tabs>
                <w:tab w:val="left" w:pos="0"/>
              </w:tabs>
              <w:suppressAutoHyphens/>
              <w:snapToGrid w:val="0"/>
              <w:spacing w:before="0"/>
              <w:jc w:val="center"/>
              <w:rPr>
                <w:rFonts w:ascii="Arial" w:hAnsi="Arial" w:cs="Arial"/>
                <w:b/>
                <w:color w:val="2F2B20" w:themeColor="text1"/>
                <w:sz w:val="16"/>
                <w:szCs w:val="16"/>
              </w:rPr>
            </w:pPr>
            <w:r w:rsidRPr="00414FA8">
              <w:rPr>
                <w:rFonts w:ascii="Arial" w:hAnsi="Arial" w:cs="Arial"/>
                <w:b/>
                <w:color w:val="2F2B20" w:themeColor="text1"/>
                <w:sz w:val="16"/>
                <w:szCs w:val="16"/>
              </w:rPr>
              <w:t>CODIGO DANE ACTUAL</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cPr>
          <w:p w:rsidR="004B2380" w:rsidRPr="00414FA8" w:rsidRDefault="004B2380" w:rsidP="004B2380">
            <w:pPr>
              <w:pStyle w:val="Ttulo2"/>
              <w:keepLines w:val="0"/>
              <w:numPr>
                <w:ilvl w:val="1"/>
                <w:numId w:val="1"/>
              </w:numPr>
              <w:tabs>
                <w:tab w:val="left" w:pos="0"/>
              </w:tabs>
              <w:suppressAutoHyphens/>
              <w:snapToGrid w:val="0"/>
              <w:spacing w:before="0"/>
              <w:jc w:val="center"/>
              <w:rPr>
                <w:rFonts w:ascii="Arial" w:hAnsi="Arial" w:cs="Arial"/>
                <w:b/>
                <w:color w:val="2F2B20" w:themeColor="text1"/>
                <w:sz w:val="16"/>
                <w:szCs w:val="16"/>
              </w:rPr>
            </w:pPr>
            <w:r w:rsidRPr="00414FA8">
              <w:rPr>
                <w:rFonts w:ascii="Arial" w:hAnsi="Arial" w:cs="Arial"/>
                <w:b/>
                <w:color w:val="2F2B20" w:themeColor="text1"/>
                <w:sz w:val="16"/>
                <w:szCs w:val="16"/>
              </w:rPr>
              <w:t>CONSECUTIVO DE LA SEDE</w:t>
            </w:r>
          </w:p>
        </w:tc>
      </w:tr>
      <w:tr w:rsidR="004B2380" w:rsidRPr="00414FA8" w:rsidTr="00C87DAB">
        <w:trPr>
          <w:gridAfter w:val="1"/>
          <w:wAfter w:w="36" w:type="dxa"/>
        </w:trPr>
        <w:tc>
          <w:tcPr>
            <w:tcW w:w="2910" w:type="dxa"/>
            <w:tcBorders>
              <w:left w:val="single" w:sz="4" w:space="0" w:color="000000"/>
              <w:bottom w:val="single" w:sz="4" w:space="0" w:color="000000"/>
            </w:tcBorders>
            <w:vAlign w:val="center"/>
          </w:tcPr>
          <w:p w:rsidR="004B2380" w:rsidRPr="00414FA8" w:rsidRDefault="004B2380" w:rsidP="00C87DAB">
            <w:pPr>
              <w:pStyle w:val="Ttulo2"/>
              <w:keepLines w:val="0"/>
              <w:numPr>
                <w:ilvl w:val="1"/>
                <w:numId w:val="1"/>
              </w:numPr>
              <w:tabs>
                <w:tab w:val="left" w:pos="0"/>
              </w:tabs>
              <w:suppressAutoHyphens/>
              <w:snapToGrid w:val="0"/>
              <w:spacing w:before="0"/>
              <w:jc w:val="center"/>
              <w:rPr>
                <w:rFonts w:ascii="Arial" w:hAnsi="Arial" w:cs="Arial"/>
                <w:b/>
                <w:iCs/>
                <w:sz w:val="16"/>
                <w:szCs w:val="16"/>
              </w:rPr>
            </w:pPr>
            <w:r w:rsidRPr="00414FA8">
              <w:rPr>
                <w:rFonts w:ascii="Arial" w:hAnsi="Arial" w:cs="Arial"/>
                <w:b/>
                <w:iCs/>
                <w:sz w:val="16"/>
                <w:szCs w:val="16"/>
              </w:rPr>
              <w:t>SEDE CURPAGÁ</w:t>
            </w:r>
          </w:p>
        </w:tc>
        <w:tc>
          <w:tcPr>
            <w:tcW w:w="2268" w:type="dxa"/>
            <w:gridSpan w:val="2"/>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254125000021</w:t>
            </w:r>
          </w:p>
        </w:tc>
        <w:tc>
          <w:tcPr>
            <w:tcW w:w="1985" w:type="dxa"/>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254125000021</w:t>
            </w:r>
          </w:p>
        </w:tc>
        <w:tc>
          <w:tcPr>
            <w:tcW w:w="1701" w:type="dxa"/>
            <w:tcBorders>
              <w:left w:val="single" w:sz="4" w:space="0" w:color="000000"/>
              <w:bottom w:val="single" w:sz="4" w:space="0" w:color="000000"/>
              <w:right w:val="single" w:sz="4" w:space="0" w:color="000000"/>
            </w:tcBorders>
            <w:vAlign w:val="center"/>
          </w:tcPr>
          <w:p w:rsidR="004B2380" w:rsidRPr="00414FA8" w:rsidRDefault="00C87DAB" w:rsidP="00C87DAB">
            <w:pPr>
              <w:pStyle w:val="Ttulo"/>
              <w:snapToGrid w:val="0"/>
              <w:jc w:val="center"/>
              <w:rPr>
                <w:rFonts w:ascii="Arial" w:hAnsi="Arial" w:cs="Arial"/>
                <w:b/>
                <w:sz w:val="16"/>
                <w:szCs w:val="16"/>
              </w:rPr>
            </w:pPr>
            <w:r w:rsidRPr="00414FA8">
              <w:rPr>
                <w:rFonts w:ascii="Arial" w:hAnsi="Arial" w:cs="Arial"/>
                <w:b/>
                <w:sz w:val="16"/>
                <w:szCs w:val="16"/>
              </w:rPr>
              <w:t>0</w:t>
            </w:r>
            <w:r w:rsidR="004B2380" w:rsidRPr="00414FA8">
              <w:rPr>
                <w:rFonts w:ascii="Arial" w:hAnsi="Arial" w:cs="Arial"/>
                <w:b/>
                <w:sz w:val="16"/>
                <w:szCs w:val="16"/>
              </w:rPr>
              <w:t>1</w:t>
            </w:r>
          </w:p>
        </w:tc>
      </w:tr>
      <w:tr w:rsidR="004B2380" w:rsidRPr="00414FA8" w:rsidTr="00C87DAB">
        <w:trPr>
          <w:gridAfter w:val="1"/>
          <w:wAfter w:w="36" w:type="dxa"/>
        </w:trPr>
        <w:tc>
          <w:tcPr>
            <w:tcW w:w="2910" w:type="dxa"/>
            <w:tcBorders>
              <w:left w:val="single" w:sz="4" w:space="0" w:color="000000"/>
              <w:bottom w:val="single" w:sz="4" w:space="0" w:color="000000"/>
            </w:tcBorders>
            <w:vAlign w:val="center"/>
          </w:tcPr>
          <w:p w:rsidR="004B2380" w:rsidRPr="00414FA8" w:rsidRDefault="004B2380" w:rsidP="00C87DAB">
            <w:pPr>
              <w:pStyle w:val="Ttulo2"/>
              <w:keepLines w:val="0"/>
              <w:numPr>
                <w:ilvl w:val="1"/>
                <w:numId w:val="1"/>
              </w:numPr>
              <w:tabs>
                <w:tab w:val="left" w:pos="0"/>
              </w:tabs>
              <w:suppressAutoHyphens/>
              <w:snapToGrid w:val="0"/>
              <w:spacing w:before="0"/>
              <w:jc w:val="center"/>
              <w:rPr>
                <w:rFonts w:ascii="Arial" w:hAnsi="Arial" w:cs="Arial"/>
                <w:b/>
                <w:iCs/>
                <w:sz w:val="16"/>
                <w:szCs w:val="16"/>
              </w:rPr>
            </w:pPr>
            <w:r w:rsidRPr="00414FA8">
              <w:rPr>
                <w:rFonts w:ascii="Arial" w:hAnsi="Arial" w:cs="Arial"/>
                <w:b/>
                <w:iCs/>
                <w:sz w:val="16"/>
                <w:szCs w:val="16"/>
              </w:rPr>
              <w:t>SEDE CHINAVEGA</w:t>
            </w:r>
          </w:p>
        </w:tc>
        <w:tc>
          <w:tcPr>
            <w:tcW w:w="2268" w:type="dxa"/>
            <w:gridSpan w:val="2"/>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254125000039</w:t>
            </w:r>
          </w:p>
        </w:tc>
        <w:tc>
          <w:tcPr>
            <w:tcW w:w="1985" w:type="dxa"/>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254125000021</w:t>
            </w:r>
          </w:p>
        </w:tc>
        <w:tc>
          <w:tcPr>
            <w:tcW w:w="1701" w:type="dxa"/>
            <w:tcBorders>
              <w:left w:val="single" w:sz="4" w:space="0" w:color="000000"/>
              <w:bottom w:val="single" w:sz="4" w:space="0" w:color="000000"/>
              <w:right w:val="single" w:sz="4" w:space="0" w:color="000000"/>
            </w:tcBorders>
            <w:vAlign w:val="center"/>
          </w:tcPr>
          <w:p w:rsidR="004B2380" w:rsidRPr="00414FA8" w:rsidRDefault="0003398C" w:rsidP="00C87DAB">
            <w:pPr>
              <w:pStyle w:val="Ttulo"/>
              <w:snapToGrid w:val="0"/>
              <w:jc w:val="center"/>
              <w:rPr>
                <w:rFonts w:ascii="Arial" w:hAnsi="Arial" w:cs="Arial"/>
                <w:b/>
                <w:sz w:val="16"/>
                <w:szCs w:val="16"/>
              </w:rPr>
            </w:pPr>
            <w:r w:rsidRPr="00414FA8">
              <w:rPr>
                <w:rFonts w:ascii="Arial" w:hAnsi="Arial" w:cs="Arial"/>
                <w:b/>
                <w:sz w:val="16"/>
                <w:szCs w:val="16"/>
              </w:rPr>
              <w:t>0</w:t>
            </w:r>
            <w:r w:rsidR="004B2380" w:rsidRPr="00414FA8">
              <w:rPr>
                <w:rFonts w:ascii="Arial" w:hAnsi="Arial" w:cs="Arial"/>
                <w:b/>
                <w:sz w:val="16"/>
                <w:szCs w:val="16"/>
              </w:rPr>
              <w:t>2</w:t>
            </w:r>
          </w:p>
        </w:tc>
      </w:tr>
      <w:tr w:rsidR="004B2380" w:rsidRPr="00414FA8" w:rsidTr="00C87DAB">
        <w:trPr>
          <w:gridAfter w:val="1"/>
          <w:wAfter w:w="36" w:type="dxa"/>
        </w:trPr>
        <w:tc>
          <w:tcPr>
            <w:tcW w:w="2910" w:type="dxa"/>
            <w:tcBorders>
              <w:left w:val="single" w:sz="4" w:space="0" w:color="000000"/>
              <w:bottom w:val="single" w:sz="4" w:space="0" w:color="000000"/>
            </w:tcBorders>
            <w:vAlign w:val="center"/>
          </w:tcPr>
          <w:p w:rsidR="004B2380" w:rsidRPr="00414FA8" w:rsidRDefault="004B2380" w:rsidP="00C87DAB">
            <w:pPr>
              <w:pStyle w:val="Ttulo2"/>
              <w:keepLines w:val="0"/>
              <w:numPr>
                <w:ilvl w:val="1"/>
                <w:numId w:val="1"/>
              </w:numPr>
              <w:tabs>
                <w:tab w:val="left" w:pos="0"/>
              </w:tabs>
              <w:suppressAutoHyphens/>
              <w:snapToGrid w:val="0"/>
              <w:spacing w:before="0"/>
              <w:jc w:val="center"/>
              <w:rPr>
                <w:rFonts w:ascii="Arial" w:hAnsi="Arial" w:cs="Arial"/>
                <w:b/>
                <w:iCs/>
                <w:sz w:val="16"/>
                <w:szCs w:val="16"/>
              </w:rPr>
            </w:pPr>
            <w:r w:rsidRPr="00414FA8">
              <w:rPr>
                <w:rFonts w:ascii="Arial" w:hAnsi="Arial" w:cs="Arial"/>
                <w:b/>
                <w:iCs/>
                <w:sz w:val="16"/>
                <w:szCs w:val="16"/>
              </w:rPr>
              <w:t>SEDE LA UPÁ</w:t>
            </w:r>
          </w:p>
        </w:tc>
        <w:tc>
          <w:tcPr>
            <w:tcW w:w="2268" w:type="dxa"/>
            <w:gridSpan w:val="2"/>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254125000128</w:t>
            </w:r>
          </w:p>
        </w:tc>
        <w:tc>
          <w:tcPr>
            <w:tcW w:w="1985" w:type="dxa"/>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254125000021</w:t>
            </w:r>
          </w:p>
        </w:tc>
        <w:tc>
          <w:tcPr>
            <w:tcW w:w="1701" w:type="dxa"/>
            <w:tcBorders>
              <w:left w:val="single" w:sz="4" w:space="0" w:color="000000"/>
              <w:bottom w:val="single" w:sz="4" w:space="0" w:color="000000"/>
              <w:right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03</w:t>
            </w:r>
          </w:p>
        </w:tc>
      </w:tr>
      <w:tr w:rsidR="004B2380" w:rsidRPr="00414FA8" w:rsidTr="00C87DAB">
        <w:trPr>
          <w:gridAfter w:val="1"/>
          <w:wAfter w:w="36" w:type="dxa"/>
        </w:trPr>
        <w:tc>
          <w:tcPr>
            <w:tcW w:w="2910" w:type="dxa"/>
            <w:tcBorders>
              <w:left w:val="single" w:sz="4" w:space="0" w:color="000000"/>
              <w:bottom w:val="single" w:sz="4" w:space="0" w:color="000000"/>
            </w:tcBorders>
            <w:vAlign w:val="center"/>
          </w:tcPr>
          <w:p w:rsidR="004B2380" w:rsidRPr="00414FA8" w:rsidRDefault="004B2380" w:rsidP="00C87DAB">
            <w:pPr>
              <w:pStyle w:val="Ttulo2"/>
              <w:keepLines w:val="0"/>
              <w:numPr>
                <w:ilvl w:val="1"/>
                <w:numId w:val="1"/>
              </w:numPr>
              <w:tabs>
                <w:tab w:val="left" w:pos="0"/>
              </w:tabs>
              <w:suppressAutoHyphens/>
              <w:snapToGrid w:val="0"/>
              <w:spacing w:before="0"/>
              <w:jc w:val="center"/>
              <w:rPr>
                <w:rFonts w:ascii="Arial" w:hAnsi="Arial" w:cs="Arial"/>
                <w:b/>
                <w:iCs/>
                <w:sz w:val="16"/>
                <w:szCs w:val="16"/>
              </w:rPr>
            </w:pPr>
            <w:r w:rsidRPr="00414FA8">
              <w:rPr>
                <w:rFonts w:ascii="Arial" w:hAnsi="Arial" w:cs="Arial"/>
                <w:b/>
                <w:iCs/>
                <w:sz w:val="16"/>
                <w:szCs w:val="16"/>
              </w:rPr>
              <w:t>SEDE EL UVITO</w:t>
            </w:r>
          </w:p>
        </w:tc>
        <w:tc>
          <w:tcPr>
            <w:tcW w:w="2268" w:type="dxa"/>
            <w:gridSpan w:val="2"/>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254125000055</w:t>
            </w:r>
          </w:p>
        </w:tc>
        <w:tc>
          <w:tcPr>
            <w:tcW w:w="1985" w:type="dxa"/>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254125000021</w:t>
            </w:r>
          </w:p>
        </w:tc>
        <w:tc>
          <w:tcPr>
            <w:tcW w:w="1701" w:type="dxa"/>
            <w:tcBorders>
              <w:left w:val="single" w:sz="4" w:space="0" w:color="000000"/>
              <w:bottom w:val="single" w:sz="4" w:space="0" w:color="000000"/>
              <w:right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04</w:t>
            </w:r>
          </w:p>
        </w:tc>
      </w:tr>
      <w:tr w:rsidR="004B2380" w:rsidRPr="00414FA8" w:rsidTr="00C87DAB">
        <w:trPr>
          <w:gridAfter w:val="1"/>
          <w:wAfter w:w="36" w:type="dxa"/>
        </w:trPr>
        <w:tc>
          <w:tcPr>
            <w:tcW w:w="2910" w:type="dxa"/>
            <w:tcBorders>
              <w:left w:val="single" w:sz="4" w:space="0" w:color="000000"/>
              <w:bottom w:val="single" w:sz="4" w:space="0" w:color="000000"/>
            </w:tcBorders>
            <w:vAlign w:val="center"/>
          </w:tcPr>
          <w:p w:rsidR="004B2380" w:rsidRPr="00414FA8" w:rsidRDefault="004B2380" w:rsidP="00C87DAB">
            <w:pPr>
              <w:pStyle w:val="Ttulo2"/>
              <w:keepLines w:val="0"/>
              <w:numPr>
                <w:ilvl w:val="1"/>
                <w:numId w:val="1"/>
              </w:numPr>
              <w:tabs>
                <w:tab w:val="left" w:pos="0"/>
              </w:tabs>
              <w:suppressAutoHyphens/>
              <w:snapToGrid w:val="0"/>
              <w:spacing w:before="0"/>
              <w:jc w:val="center"/>
              <w:rPr>
                <w:rFonts w:ascii="Arial" w:hAnsi="Arial" w:cs="Arial"/>
                <w:b/>
                <w:iCs/>
                <w:sz w:val="16"/>
                <w:szCs w:val="16"/>
              </w:rPr>
            </w:pPr>
            <w:r w:rsidRPr="00414FA8">
              <w:rPr>
                <w:rFonts w:ascii="Arial" w:hAnsi="Arial" w:cs="Arial"/>
                <w:b/>
                <w:iCs/>
                <w:sz w:val="16"/>
                <w:szCs w:val="16"/>
              </w:rPr>
              <w:t>SEDE HATO DE LA VIRGEN</w:t>
            </w:r>
          </w:p>
        </w:tc>
        <w:tc>
          <w:tcPr>
            <w:tcW w:w="2268" w:type="dxa"/>
            <w:gridSpan w:val="2"/>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54125000098</w:t>
            </w:r>
          </w:p>
        </w:tc>
        <w:tc>
          <w:tcPr>
            <w:tcW w:w="1985" w:type="dxa"/>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254125000021</w:t>
            </w:r>
          </w:p>
        </w:tc>
        <w:tc>
          <w:tcPr>
            <w:tcW w:w="1701" w:type="dxa"/>
            <w:tcBorders>
              <w:left w:val="single" w:sz="4" w:space="0" w:color="000000"/>
              <w:bottom w:val="single" w:sz="4" w:space="0" w:color="000000"/>
              <w:right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05</w:t>
            </w:r>
          </w:p>
        </w:tc>
      </w:tr>
      <w:tr w:rsidR="004B2380" w:rsidRPr="00414FA8" w:rsidTr="00C87DAB">
        <w:trPr>
          <w:gridAfter w:val="1"/>
          <w:wAfter w:w="36" w:type="dxa"/>
        </w:trPr>
        <w:tc>
          <w:tcPr>
            <w:tcW w:w="2910" w:type="dxa"/>
            <w:tcBorders>
              <w:left w:val="single" w:sz="4" w:space="0" w:color="000000"/>
              <w:bottom w:val="single" w:sz="4" w:space="0" w:color="000000"/>
            </w:tcBorders>
            <w:vAlign w:val="center"/>
          </w:tcPr>
          <w:p w:rsidR="004B2380" w:rsidRPr="00414FA8" w:rsidRDefault="004B2380" w:rsidP="00C87DAB">
            <w:pPr>
              <w:pStyle w:val="Ttulo2"/>
              <w:keepLines w:val="0"/>
              <w:numPr>
                <w:ilvl w:val="1"/>
                <w:numId w:val="1"/>
              </w:numPr>
              <w:tabs>
                <w:tab w:val="left" w:pos="0"/>
              </w:tabs>
              <w:suppressAutoHyphens/>
              <w:snapToGrid w:val="0"/>
              <w:spacing w:before="0"/>
              <w:jc w:val="center"/>
              <w:rPr>
                <w:rFonts w:ascii="Arial" w:hAnsi="Arial" w:cs="Arial"/>
                <w:b/>
                <w:iCs/>
                <w:sz w:val="16"/>
                <w:szCs w:val="16"/>
              </w:rPr>
            </w:pPr>
            <w:r w:rsidRPr="00414FA8">
              <w:rPr>
                <w:rFonts w:ascii="Arial" w:hAnsi="Arial" w:cs="Arial"/>
                <w:b/>
                <w:iCs/>
                <w:sz w:val="16"/>
                <w:szCs w:val="16"/>
              </w:rPr>
              <w:t>SEDE FERNANDARIA</w:t>
            </w:r>
          </w:p>
        </w:tc>
        <w:tc>
          <w:tcPr>
            <w:tcW w:w="2268" w:type="dxa"/>
            <w:gridSpan w:val="2"/>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254125000071</w:t>
            </w:r>
          </w:p>
        </w:tc>
        <w:tc>
          <w:tcPr>
            <w:tcW w:w="1985" w:type="dxa"/>
            <w:tcBorders>
              <w:left w:val="single" w:sz="4" w:space="0" w:color="000000"/>
              <w:bottom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254125000021</w:t>
            </w:r>
          </w:p>
        </w:tc>
        <w:tc>
          <w:tcPr>
            <w:tcW w:w="1701" w:type="dxa"/>
            <w:tcBorders>
              <w:left w:val="single" w:sz="4" w:space="0" w:color="000000"/>
              <w:bottom w:val="single" w:sz="4" w:space="0" w:color="000000"/>
              <w:right w:val="single" w:sz="4" w:space="0" w:color="000000"/>
            </w:tcBorders>
            <w:vAlign w:val="center"/>
          </w:tcPr>
          <w:p w:rsidR="004B2380" w:rsidRPr="00414FA8" w:rsidRDefault="004B2380" w:rsidP="00C87DAB">
            <w:pPr>
              <w:pStyle w:val="Ttulo"/>
              <w:snapToGrid w:val="0"/>
              <w:jc w:val="center"/>
              <w:rPr>
                <w:rFonts w:ascii="Arial" w:hAnsi="Arial" w:cs="Arial"/>
                <w:b/>
                <w:sz w:val="16"/>
                <w:szCs w:val="16"/>
              </w:rPr>
            </w:pPr>
            <w:r w:rsidRPr="00414FA8">
              <w:rPr>
                <w:rFonts w:ascii="Arial" w:hAnsi="Arial" w:cs="Arial"/>
                <w:b/>
                <w:sz w:val="16"/>
                <w:szCs w:val="16"/>
              </w:rPr>
              <w:t>06</w:t>
            </w:r>
          </w:p>
        </w:tc>
      </w:tr>
    </w:tbl>
    <w:p w:rsidR="004B2380" w:rsidRDefault="004B2380" w:rsidP="004B2380">
      <w:pPr>
        <w:pStyle w:val="Ttulo"/>
        <w:tabs>
          <w:tab w:val="left" w:pos="3480"/>
        </w:tabs>
        <w:rPr>
          <w:rFonts w:ascii="Arial" w:hAnsi="Arial" w:cs="Arial"/>
          <w:sz w:val="20"/>
          <w:szCs w:val="20"/>
        </w:rPr>
      </w:pPr>
    </w:p>
    <w:p w:rsidR="00414FA8" w:rsidRDefault="00414FA8" w:rsidP="00414FA8"/>
    <w:p w:rsidR="00414FA8" w:rsidRDefault="00414FA8" w:rsidP="00414FA8"/>
    <w:p w:rsidR="00A84AC2" w:rsidRDefault="00A84AC2" w:rsidP="00414FA8"/>
    <w:p w:rsidR="004B2380" w:rsidRPr="00C04729" w:rsidRDefault="004B2380" w:rsidP="004B2380">
      <w:pPr>
        <w:jc w:val="both"/>
        <w:rPr>
          <w:rFonts w:ascii="Arial" w:hAnsi="Arial" w:cs="Arial"/>
          <w:b/>
          <w:iCs/>
          <w:sz w:val="20"/>
          <w:szCs w:val="20"/>
        </w:rPr>
      </w:pPr>
      <w:r w:rsidRPr="00C04729">
        <w:rPr>
          <w:rFonts w:ascii="Arial" w:hAnsi="Arial" w:cs="Arial"/>
          <w:b/>
          <w:iCs/>
          <w:sz w:val="20"/>
          <w:szCs w:val="20"/>
        </w:rPr>
        <w:t>1.2.   SITUACIÓN LEGAL DEL CENTRO EDUCATIVO.</w:t>
      </w:r>
    </w:p>
    <w:p w:rsidR="004B2380" w:rsidRPr="00876AAF" w:rsidRDefault="004B2380" w:rsidP="000271E5">
      <w:pPr>
        <w:pStyle w:val="Prrafodelista"/>
        <w:numPr>
          <w:ilvl w:val="0"/>
          <w:numId w:val="14"/>
        </w:numPr>
        <w:jc w:val="both"/>
        <w:rPr>
          <w:rFonts w:ascii="Arial" w:hAnsi="Arial" w:cs="Arial"/>
          <w:sz w:val="20"/>
          <w:szCs w:val="20"/>
        </w:rPr>
      </w:pPr>
      <w:r w:rsidRPr="00876AAF">
        <w:rPr>
          <w:rFonts w:ascii="Arial" w:hAnsi="Arial" w:cs="Arial"/>
          <w:b/>
          <w:bCs/>
          <w:sz w:val="20"/>
          <w:szCs w:val="20"/>
        </w:rPr>
        <w:t xml:space="preserve">Decreto  00252  de 12 de abril de 2.005 )  </w:t>
      </w:r>
      <w:r w:rsidRPr="00876AAF">
        <w:rPr>
          <w:rFonts w:ascii="Arial" w:hAnsi="Arial" w:cs="Arial"/>
          <w:sz w:val="20"/>
          <w:szCs w:val="20"/>
        </w:rPr>
        <w:t xml:space="preserve">por el cual se crean los  Centros Educativos Rurales del  Departamento  Norte de Santander y se deroga el Decreto No 000339 de 11 de agosto de 2.004 </w:t>
      </w:r>
    </w:p>
    <w:p w:rsidR="004B2380" w:rsidRPr="00C04729" w:rsidRDefault="004B2380" w:rsidP="000271E5">
      <w:pPr>
        <w:pStyle w:val="Textoindependiente31"/>
        <w:widowControl/>
        <w:numPr>
          <w:ilvl w:val="0"/>
          <w:numId w:val="14"/>
        </w:numPr>
        <w:rPr>
          <w:rFonts w:ascii="Arial" w:hAnsi="Arial" w:cs="Arial"/>
          <w:b w:val="0"/>
          <w:sz w:val="20"/>
        </w:rPr>
      </w:pPr>
      <w:r w:rsidRPr="00C04729">
        <w:rPr>
          <w:rFonts w:ascii="Arial" w:hAnsi="Arial" w:cs="Arial"/>
          <w:bCs/>
          <w:sz w:val="20"/>
        </w:rPr>
        <w:t>R</w:t>
      </w:r>
      <w:r w:rsidR="00487982" w:rsidRPr="00C04729">
        <w:rPr>
          <w:rFonts w:ascii="Arial" w:hAnsi="Arial" w:cs="Arial"/>
          <w:bCs/>
          <w:sz w:val="20"/>
        </w:rPr>
        <w:t xml:space="preserve">esolución </w:t>
      </w:r>
      <w:r w:rsidRPr="00C04729">
        <w:rPr>
          <w:rFonts w:ascii="Arial" w:hAnsi="Arial" w:cs="Arial"/>
          <w:bCs/>
          <w:sz w:val="20"/>
        </w:rPr>
        <w:t>N</w:t>
      </w:r>
      <w:r w:rsidR="00487982" w:rsidRPr="00C04729">
        <w:rPr>
          <w:rFonts w:ascii="Arial" w:hAnsi="Arial" w:cs="Arial"/>
          <w:bCs/>
          <w:sz w:val="20"/>
        </w:rPr>
        <w:t>o</w:t>
      </w:r>
      <w:r w:rsidRPr="00C04729">
        <w:rPr>
          <w:rFonts w:ascii="Arial" w:hAnsi="Arial" w:cs="Arial"/>
          <w:bCs/>
          <w:sz w:val="20"/>
        </w:rPr>
        <w:t xml:space="preserve"> 01728 </w:t>
      </w:r>
      <w:r w:rsidRPr="00C04729">
        <w:rPr>
          <w:rFonts w:ascii="Arial" w:hAnsi="Arial" w:cs="Arial"/>
          <w:b w:val="0"/>
          <w:sz w:val="20"/>
        </w:rPr>
        <w:t xml:space="preserve">(10 noviembre de </w:t>
      </w:r>
      <w:proofErr w:type="gramStart"/>
      <w:r w:rsidRPr="00C04729">
        <w:rPr>
          <w:rFonts w:ascii="Arial" w:hAnsi="Arial" w:cs="Arial"/>
          <w:b w:val="0"/>
          <w:sz w:val="20"/>
        </w:rPr>
        <w:t>2006 )</w:t>
      </w:r>
      <w:proofErr w:type="gramEnd"/>
      <w:r w:rsidRPr="00C04729">
        <w:rPr>
          <w:rFonts w:ascii="Arial" w:hAnsi="Arial" w:cs="Arial"/>
          <w:b w:val="0"/>
          <w:sz w:val="20"/>
        </w:rPr>
        <w:t xml:space="preserve"> art. </w:t>
      </w:r>
      <w:r w:rsidR="00487982" w:rsidRPr="00C04729">
        <w:rPr>
          <w:rFonts w:ascii="Arial" w:hAnsi="Arial" w:cs="Arial"/>
          <w:b w:val="0"/>
          <w:sz w:val="20"/>
        </w:rPr>
        <w:t>14.  Licencia de funcionamiento-</w:t>
      </w:r>
    </w:p>
    <w:p w:rsidR="00487982" w:rsidRPr="00C04729" w:rsidRDefault="00487982" w:rsidP="004B2380">
      <w:pPr>
        <w:pStyle w:val="Textoindependiente31"/>
        <w:widowControl/>
        <w:rPr>
          <w:rFonts w:ascii="Arial" w:hAnsi="Arial" w:cs="Arial"/>
          <w:b w:val="0"/>
          <w:sz w:val="20"/>
        </w:rPr>
      </w:pPr>
    </w:p>
    <w:p w:rsidR="004B2380" w:rsidRPr="00414FA8" w:rsidRDefault="004B2380" w:rsidP="000271E5">
      <w:pPr>
        <w:pStyle w:val="Prrafodelista"/>
        <w:numPr>
          <w:ilvl w:val="0"/>
          <w:numId w:val="14"/>
        </w:numPr>
        <w:rPr>
          <w:rFonts w:ascii="Arial" w:hAnsi="Arial" w:cs="Arial"/>
          <w:sz w:val="20"/>
          <w:szCs w:val="20"/>
        </w:rPr>
      </w:pPr>
      <w:r w:rsidRPr="00876AAF">
        <w:rPr>
          <w:rFonts w:ascii="Arial" w:hAnsi="Arial" w:cs="Arial"/>
          <w:b/>
          <w:sz w:val="20"/>
          <w:szCs w:val="20"/>
        </w:rPr>
        <w:t>Vigencia  Licencia de Funcionamiento:</w:t>
      </w:r>
      <w:r w:rsidRPr="00876AAF">
        <w:rPr>
          <w:rFonts w:ascii="Arial" w:hAnsi="Arial" w:cs="Arial"/>
          <w:sz w:val="20"/>
          <w:szCs w:val="20"/>
        </w:rPr>
        <w:t xml:space="preserve">  </w:t>
      </w:r>
      <w:r w:rsidRPr="00876AAF">
        <w:rPr>
          <w:rFonts w:ascii="Arial" w:hAnsi="Arial" w:cs="Arial"/>
          <w:i/>
          <w:sz w:val="20"/>
          <w:szCs w:val="20"/>
        </w:rPr>
        <w:t>Resolución No 04345 del 8/11/2.010</w:t>
      </w:r>
    </w:p>
    <w:p w:rsidR="00414FA8" w:rsidRPr="00414FA8" w:rsidRDefault="00414FA8" w:rsidP="00414FA8">
      <w:pPr>
        <w:pStyle w:val="Prrafodelista"/>
        <w:rPr>
          <w:rFonts w:ascii="Arial" w:hAnsi="Arial" w:cs="Arial"/>
          <w:sz w:val="20"/>
          <w:szCs w:val="20"/>
        </w:rPr>
      </w:pPr>
    </w:p>
    <w:p w:rsidR="004B2380" w:rsidRPr="00876AAF" w:rsidRDefault="004B2380" w:rsidP="000271E5">
      <w:pPr>
        <w:pStyle w:val="Prrafodelista"/>
        <w:numPr>
          <w:ilvl w:val="0"/>
          <w:numId w:val="14"/>
        </w:numPr>
        <w:rPr>
          <w:rFonts w:ascii="Arial" w:hAnsi="Arial" w:cs="Arial"/>
          <w:b/>
          <w:sz w:val="20"/>
          <w:szCs w:val="20"/>
        </w:rPr>
      </w:pPr>
      <w:r w:rsidRPr="00876AAF">
        <w:rPr>
          <w:rFonts w:ascii="Arial" w:hAnsi="Arial" w:cs="Arial"/>
          <w:b/>
          <w:sz w:val="20"/>
          <w:szCs w:val="20"/>
        </w:rPr>
        <w:t>Registro D.A.N.E.  254125000021</w:t>
      </w:r>
    </w:p>
    <w:p w:rsidR="004B2380" w:rsidRPr="00C04729" w:rsidRDefault="004B2380" w:rsidP="004B2380">
      <w:pPr>
        <w:rPr>
          <w:rFonts w:ascii="Arial" w:hAnsi="Arial" w:cs="Arial"/>
          <w:sz w:val="20"/>
          <w:szCs w:val="20"/>
        </w:rPr>
      </w:pPr>
    </w:p>
    <w:p w:rsidR="004B2380" w:rsidRPr="00C04729" w:rsidRDefault="004B2380" w:rsidP="004B2380">
      <w:pPr>
        <w:jc w:val="both"/>
        <w:rPr>
          <w:rFonts w:ascii="Arial" w:hAnsi="Arial" w:cs="Arial"/>
          <w:b/>
          <w:iCs/>
          <w:sz w:val="20"/>
          <w:szCs w:val="20"/>
        </w:rPr>
      </w:pPr>
      <w:r w:rsidRPr="00C04729">
        <w:rPr>
          <w:rFonts w:ascii="Arial" w:hAnsi="Arial" w:cs="Arial"/>
          <w:b/>
          <w:iCs/>
          <w:sz w:val="20"/>
          <w:szCs w:val="20"/>
        </w:rPr>
        <w:t>1.3     REFERENTES LEGALES</w:t>
      </w:r>
    </w:p>
    <w:p w:rsidR="004B2380" w:rsidRPr="00C04729" w:rsidRDefault="004B2380" w:rsidP="000271E5">
      <w:pPr>
        <w:pStyle w:val="Textoindependiente"/>
        <w:numPr>
          <w:ilvl w:val="0"/>
          <w:numId w:val="4"/>
        </w:numPr>
        <w:tabs>
          <w:tab w:val="left" w:pos="0"/>
          <w:tab w:val="left" w:pos="540"/>
        </w:tabs>
        <w:spacing w:line="240" w:lineRule="auto"/>
        <w:ind w:left="567" w:hanging="567"/>
        <w:rPr>
          <w:rFonts w:ascii="Arial" w:hAnsi="Arial" w:cs="Arial"/>
          <w:b/>
          <w:sz w:val="20"/>
        </w:rPr>
      </w:pPr>
      <w:r w:rsidRPr="00C04729">
        <w:rPr>
          <w:rFonts w:ascii="Arial" w:hAnsi="Arial" w:cs="Arial"/>
          <w:sz w:val="20"/>
          <w:lang w:val="es-ES"/>
        </w:rPr>
        <w:t xml:space="preserve"> </w:t>
      </w:r>
      <w:r w:rsidRPr="00C04729">
        <w:rPr>
          <w:rFonts w:ascii="Arial" w:hAnsi="Arial" w:cs="Arial"/>
          <w:b/>
          <w:sz w:val="20"/>
        </w:rPr>
        <w:t>Constitución  Política de Colombia de 1991.</w:t>
      </w:r>
    </w:p>
    <w:p w:rsidR="004B2380" w:rsidRPr="00C04729" w:rsidRDefault="004B2380" w:rsidP="004B2380">
      <w:pPr>
        <w:pStyle w:val="Textoindependiente"/>
        <w:tabs>
          <w:tab w:val="left" w:pos="0"/>
          <w:tab w:val="left" w:pos="540"/>
        </w:tabs>
        <w:spacing w:line="240" w:lineRule="auto"/>
        <w:ind w:left="567"/>
        <w:rPr>
          <w:rFonts w:ascii="Arial" w:hAnsi="Arial" w:cs="Arial"/>
          <w:b/>
          <w:sz w:val="20"/>
        </w:rPr>
      </w:pPr>
    </w:p>
    <w:p w:rsidR="004B2380" w:rsidRPr="00C04729" w:rsidRDefault="004B2380" w:rsidP="000271E5">
      <w:pPr>
        <w:numPr>
          <w:ilvl w:val="0"/>
          <w:numId w:val="4"/>
        </w:numPr>
        <w:tabs>
          <w:tab w:val="left" w:pos="0"/>
          <w:tab w:val="left" w:pos="540"/>
        </w:tabs>
        <w:suppressAutoHyphens/>
        <w:spacing w:after="0" w:line="240" w:lineRule="auto"/>
        <w:ind w:left="567" w:hanging="567"/>
        <w:jc w:val="both"/>
        <w:rPr>
          <w:rFonts w:ascii="Arial" w:hAnsi="Arial" w:cs="Arial"/>
          <w:b/>
          <w:sz w:val="20"/>
          <w:szCs w:val="20"/>
        </w:rPr>
      </w:pPr>
      <w:r w:rsidRPr="00C04729">
        <w:rPr>
          <w:rFonts w:ascii="Arial" w:hAnsi="Arial" w:cs="Arial"/>
          <w:b/>
          <w:sz w:val="20"/>
          <w:szCs w:val="20"/>
        </w:rPr>
        <w:t>Ley 115  de  Febrero 8  /1994</w:t>
      </w:r>
    </w:p>
    <w:p w:rsidR="004B2380" w:rsidRPr="00C04729" w:rsidRDefault="004B2380" w:rsidP="004B2380">
      <w:pPr>
        <w:tabs>
          <w:tab w:val="left" w:pos="0"/>
          <w:tab w:val="left" w:pos="540"/>
        </w:tabs>
        <w:ind w:left="567" w:hanging="567"/>
        <w:jc w:val="both"/>
        <w:rPr>
          <w:rFonts w:ascii="Arial" w:hAnsi="Arial" w:cs="Arial"/>
          <w:b/>
          <w:sz w:val="20"/>
          <w:szCs w:val="20"/>
        </w:rPr>
      </w:pPr>
      <w:r w:rsidRPr="00C04729">
        <w:rPr>
          <w:rFonts w:ascii="Arial" w:hAnsi="Arial" w:cs="Arial"/>
          <w:b/>
          <w:sz w:val="20"/>
          <w:szCs w:val="20"/>
        </w:rPr>
        <w:t xml:space="preserve">          Por la cual se expide la LEY GENERAL DE EDUCACIÓN.</w:t>
      </w:r>
    </w:p>
    <w:p w:rsidR="004B2380" w:rsidRPr="00C04729" w:rsidRDefault="004B2380" w:rsidP="000271E5">
      <w:pPr>
        <w:numPr>
          <w:ilvl w:val="0"/>
          <w:numId w:val="4"/>
        </w:numPr>
        <w:tabs>
          <w:tab w:val="left" w:pos="0"/>
          <w:tab w:val="left" w:pos="540"/>
        </w:tabs>
        <w:suppressAutoHyphens/>
        <w:spacing w:after="0" w:line="240" w:lineRule="auto"/>
        <w:ind w:left="567" w:hanging="567"/>
        <w:jc w:val="both"/>
        <w:rPr>
          <w:rFonts w:ascii="Arial" w:hAnsi="Arial" w:cs="Arial"/>
          <w:b/>
          <w:sz w:val="20"/>
          <w:szCs w:val="20"/>
        </w:rPr>
      </w:pPr>
      <w:r w:rsidRPr="00C04729">
        <w:rPr>
          <w:rFonts w:ascii="Arial" w:hAnsi="Arial" w:cs="Arial"/>
          <w:b/>
          <w:sz w:val="20"/>
          <w:szCs w:val="20"/>
        </w:rPr>
        <w:t>Ley 715 de 2001</w:t>
      </w:r>
    </w:p>
    <w:p w:rsidR="004B2380" w:rsidRPr="00C04729" w:rsidRDefault="004B2380" w:rsidP="004B2380">
      <w:pPr>
        <w:tabs>
          <w:tab w:val="left" w:pos="426"/>
          <w:tab w:val="left" w:pos="540"/>
        </w:tabs>
        <w:ind w:left="567" w:hanging="567"/>
        <w:jc w:val="both"/>
        <w:rPr>
          <w:rFonts w:ascii="Arial" w:hAnsi="Arial" w:cs="Arial"/>
          <w:sz w:val="20"/>
          <w:szCs w:val="20"/>
        </w:rPr>
      </w:pPr>
      <w:r w:rsidRPr="00C04729">
        <w:rPr>
          <w:rFonts w:ascii="Arial" w:hAnsi="Arial" w:cs="Arial"/>
          <w:sz w:val="20"/>
          <w:szCs w:val="20"/>
        </w:rPr>
        <w:t xml:space="preserve">       Por la cual se dictan normas orgánicas en materia de recursos y competencias para organizar la prestación de los servicios de educación y salud.</w:t>
      </w:r>
    </w:p>
    <w:p w:rsidR="004B2380" w:rsidRPr="00F7452C" w:rsidRDefault="004B2380" w:rsidP="000271E5">
      <w:pPr>
        <w:numPr>
          <w:ilvl w:val="0"/>
          <w:numId w:val="4"/>
        </w:numPr>
        <w:tabs>
          <w:tab w:val="left" w:pos="0"/>
          <w:tab w:val="left" w:pos="540"/>
        </w:tabs>
        <w:suppressAutoHyphens/>
        <w:spacing w:after="0" w:line="240" w:lineRule="auto"/>
        <w:ind w:left="567" w:hanging="567"/>
        <w:jc w:val="both"/>
        <w:rPr>
          <w:rFonts w:ascii="Arial" w:hAnsi="Arial" w:cs="Arial"/>
          <w:sz w:val="20"/>
          <w:szCs w:val="20"/>
        </w:rPr>
      </w:pPr>
      <w:r w:rsidRPr="00F7452C">
        <w:rPr>
          <w:rFonts w:ascii="Arial" w:hAnsi="Arial" w:cs="Arial"/>
          <w:b/>
          <w:sz w:val="20"/>
          <w:szCs w:val="20"/>
        </w:rPr>
        <w:t xml:space="preserve">Ley 1098 </w:t>
      </w:r>
      <w:proofErr w:type="gramStart"/>
      <w:r w:rsidRPr="00F7452C">
        <w:rPr>
          <w:rFonts w:ascii="Arial" w:hAnsi="Arial" w:cs="Arial"/>
          <w:b/>
          <w:sz w:val="20"/>
          <w:szCs w:val="20"/>
        </w:rPr>
        <w:t>( 8</w:t>
      </w:r>
      <w:proofErr w:type="gramEnd"/>
      <w:r w:rsidRPr="00F7452C">
        <w:rPr>
          <w:rFonts w:ascii="Arial" w:hAnsi="Arial" w:cs="Arial"/>
          <w:b/>
          <w:sz w:val="20"/>
          <w:szCs w:val="20"/>
        </w:rPr>
        <w:t xml:space="preserve"> Noviembre 2006) </w:t>
      </w:r>
      <w:r w:rsidR="00F7452C" w:rsidRPr="00F7452C">
        <w:t xml:space="preserve">por la cual se expide el Código de la Infancia y la Adolescencia. </w:t>
      </w:r>
    </w:p>
    <w:p w:rsidR="00F7452C" w:rsidRDefault="00F7452C" w:rsidP="00A443AA">
      <w:pPr>
        <w:tabs>
          <w:tab w:val="left" w:pos="0"/>
          <w:tab w:val="left" w:pos="2184"/>
        </w:tabs>
        <w:ind w:left="567" w:hanging="567"/>
        <w:jc w:val="both"/>
        <w:rPr>
          <w:rFonts w:ascii="Arial" w:hAnsi="Arial" w:cs="Arial"/>
          <w:b/>
          <w:bCs/>
          <w:sz w:val="20"/>
          <w:szCs w:val="20"/>
        </w:rPr>
      </w:pPr>
    </w:p>
    <w:p w:rsidR="004B2380" w:rsidRPr="00C04729" w:rsidRDefault="00A443AA" w:rsidP="00A443AA">
      <w:pPr>
        <w:tabs>
          <w:tab w:val="left" w:pos="0"/>
          <w:tab w:val="left" w:pos="2184"/>
        </w:tabs>
        <w:ind w:left="567" w:hanging="567"/>
        <w:jc w:val="both"/>
        <w:rPr>
          <w:rFonts w:ascii="Arial" w:hAnsi="Arial" w:cs="Arial"/>
          <w:b/>
          <w:bCs/>
          <w:sz w:val="20"/>
          <w:szCs w:val="20"/>
        </w:rPr>
      </w:pPr>
      <w:r>
        <w:rPr>
          <w:rFonts w:ascii="Arial" w:hAnsi="Arial" w:cs="Arial"/>
          <w:b/>
          <w:bCs/>
          <w:sz w:val="20"/>
          <w:szCs w:val="20"/>
        </w:rPr>
        <w:tab/>
      </w:r>
    </w:p>
    <w:p w:rsidR="00A9305A" w:rsidRPr="00C04729" w:rsidRDefault="00A9305A" w:rsidP="00A9305A">
      <w:pPr>
        <w:numPr>
          <w:ilvl w:val="0"/>
          <w:numId w:val="6"/>
        </w:numPr>
        <w:tabs>
          <w:tab w:val="left" w:pos="0"/>
          <w:tab w:val="left" w:pos="426"/>
        </w:tabs>
        <w:suppressAutoHyphens/>
        <w:spacing w:after="0" w:line="240" w:lineRule="auto"/>
        <w:ind w:left="426" w:hanging="426"/>
        <w:jc w:val="both"/>
        <w:rPr>
          <w:rFonts w:ascii="Arial" w:eastAsia="Calibri" w:hAnsi="Arial" w:cs="Arial"/>
          <w:sz w:val="20"/>
          <w:szCs w:val="20"/>
          <w:lang w:eastAsia="en-US"/>
        </w:rPr>
      </w:pPr>
      <w:r w:rsidRPr="00C04729">
        <w:rPr>
          <w:rFonts w:ascii="Arial" w:eastAsia="Calibri" w:hAnsi="Arial" w:cs="Arial"/>
          <w:b/>
          <w:sz w:val="20"/>
          <w:szCs w:val="20"/>
          <w:lang w:eastAsia="en-US"/>
        </w:rPr>
        <w:t>Decreto 1860 del 3 de Agosto de 1994.</w:t>
      </w:r>
      <w:r w:rsidRPr="00C04729">
        <w:rPr>
          <w:rFonts w:ascii="Arial" w:eastAsia="Calibri" w:hAnsi="Arial" w:cs="Arial"/>
          <w:sz w:val="20"/>
          <w:szCs w:val="20"/>
          <w:lang w:eastAsia="en-US"/>
        </w:rPr>
        <w:t xml:space="preserve"> </w:t>
      </w:r>
      <w:r w:rsidRPr="00C04729">
        <w:rPr>
          <w:rFonts w:ascii="Arial" w:hAnsi="Arial" w:cs="Arial"/>
          <w:sz w:val="20"/>
          <w:szCs w:val="20"/>
        </w:rPr>
        <w:t>Por el cual se reglamenta parcialmente la Ley 115 de 1994, en los aspectos pedagógicos y Organizativos generales.</w:t>
      </w:r>
    </w:p>
    <w:p w:rsidR="00A9305A" w:rsidRPr="00C04729" w:rsidRDefault="00A9305A" w:rsidP="00A9305A">
      <w:pPr>
        <w:pStyle w:val="Prrafodelista"/>
        <w:spacing w:after="0"/>
        <w:rPr>
          <w:rFonts w:ascii="Arial" w:hAnsi="Arial" w:cs="Arial"/>
          <w:sz w:val="20"/>
          <w:szCs w:val="20"/>
        </w:rPr>
      </w:pPr>
    </w:p>
    <w:p w:rsidR="00A9305A" w:rsidRPr="00C04729" w:rsidRDefault="00A9305A" w:rsidP="00A9305A">
      <w:pPr>
        <w:numPr>
          <w:ilvl w:val="0"/>
          <w:numId w:val="6"/>
        </w:numPr>
        <w:tabs>
          <w:tab w:val="left" w:pos="0"/>
          <w:tab w:val="left" w:pos="426"/>
        </w:tabs>
        <w:suppressAutoHyphens/>
        <w:spacing w:after="0" w:line="240" w:lineRule="auto"/>
        <w:ind w:left="426" w:hanging="426"/>
        <w:jc w:val="both"/>
        <w:rPr>
          <w:rFonts w:ascii="Arial" w:hAnsi="Arial" w:cs="Arial"/>
          <w:sz w:val="20"/>
          <w:szCs w:val="20"/>
        </w:rPr>
      </w:pPr>
      <w:r w:rsidRPr="00C04729">
        <w:rPr>
          <w:rFonts w:ascii="Arial" w:hAnsi="Arial" w:cs="Arial"/>
          <w:b/>
          <w:sz w:val="20"/>
          <w:szCs w:val="20"/>
        </w:rPr>
        <w:t xml:space="preserve">Decreto 1850 del 13 de Agosto de 2002. </w:t>
      </w:r>
      <w:r w:rsidRPr="00C04729">
        <w:rPr>
          <w:rFonts w:ascii="Arial" w:hAnsi="Arial" w:cs="Arial"/>
          <w:sz w:val="20"/>
          <w:szCs w:val="20"/>
        </w:rPr>
        <w:t>Por el cual se reglamenta la jornada escolar y laboral.</w:t>
      </w:r>
    </w:p>
    <w:p w:rsidR="00A9305A" w:rsidRPr="00A9305A" w:rsidRDefault="00A9305A" w:rsidP="00A9305A">
      <w:pPr>
        <w:tabs>
          <w:tab w:val="left" w:pos="0"/>
          <w:tab w:val="left" w:pos="540"/>
        </w:tabs>
        <w:suppressAutoHyphens/>
        <w:spacing w:after="0" w:line="240" w:lineRule="auto"/>
        <w:jc w:val="both"/>
        <w:rPr>
          <w:rFonts w:ascii="Arial" w:hAnsi="Arial" w:cs="Arial"/>
          <w:sz w:val="20"/>
          <w:szCs w:val="20"/>
        </w:rPr>
      </w:pPr>
    </w:p>
    <w:p w:rsidR="004B2380" w:rsidRPr="00C04729" w:rsidRDefault="004B2380" w:rsidP="000271E5">
      <w:pPr>
        <w:numPr>
          <w:ilvl w:val="0"/>
          <w:numId w:val="6"/>
        </w:numPr>
        <w:tabs>
          <w:tab w:val="left" w:pos="0"/>
          <w:tab w:val="left" w:pos="540"/>
        </w:tabs>
        <w:suppressAutoHyphens/>
        <w:spacing w:after="0" w:line="240" w:lineRule="auto"/>
        <w:ind w:left="567" w:hanging="567"/>
        <w:jc w:val="both"/>
        <w:rPr>
          <w:rFonts w:ascii="Arial" w:hAnsi="Arial" w:cs="Arial"/>
          <w:sz w:val="20"/>
          <w:szCs w:val="20"/>
        </w:rPr>
      </w:pPr>
      <w:r w:rsidRPr="00C04729">
        <w:rPr>
          <w:rFonts w:ascii="Arial" w:hAnsi="Arial" w:cs="Arial"/>
          <w:b/>
          <w:sz w:val="20"/>
          <w:szCs w:val="20"/>
        </w:rPr>
        <w:t xml:space="preserve">Decreto 1743  del 3 de Agosto de 1994. </w:t>
      </w:r>
      <w:r w:rsidRPr="00C04729">
        <w:rPr>
          <w:rFonts w:ascii="Arial" w:hAnsi="Arial" w:cs="Arial"/>
          <w:sz w:val="20"/>
          <w:szCs w:val="20"/>
        </w:rPr>
        <w:t>Por el cual se instituye el proyecto de educación ambiental para todos los niveles de educación formal, se fijan criterios para la promoción de la educación ambiental no formal e informal y se establecen los mecanismos de coordinación entre el M.E.N y el Ministerio del Medio Ambiente.</w:t>
      </w:r>
    </w:p>
    <w:p w:rsidR="00A9305A" w:rsidRPr="00A9305A" w:rsidRDefault="00A9305A" w:rsidP="00A9305A">
      <w:pPr>
        <w:tabs>
          <w:tab w:val="left" w:pos="426"/>
        </w:tabs>
        <w:suppressAutoHyphens/>
        <w:spacing w:after="0" w:line="240" w:lineRule="auto"/>
        <w:ind w:left="426"/>
        <w:jc w:val="both"/>
        <w:rPr>
          <w:rFonts w:ascii="Arial" w:hAnsi="Arial" w:cs="Arial"/>
          <w:sz w:val="20"/>
          <w:szCs w:val="20"/>
        </w:rPr>
      </w:pPr>
    </w:p>
    <w:p w:rsidR="00A9305A" w:rsidRPr="00C04729" w:rsidRDefault="00A9305A" w:rsidP="00A9305A">
      <w:pPr>
        <w:numPr>
          <w:ilvl w:val="0"/>
          <w:numId w:val="6"/>
        </w:numPr>
        <w:tabs>
          <w:tab w:val="left" w:pos="426"/>
        </w:tabs>
        <w:suppressAutoHyphens/>
        <w:spacing w:after="0" w:line="240" w:lineRule="auto"/>
        <w:ind w:left="426" w:hanging="426"/>
        <w:jc w:val="both"/>
        <w:rPr>
          <w:rFonts w:ascii="Arial" w:hAnsi="Arial" w:cs="Arial"/>
          <w:sz w:val="20"/>
          <w:szCs w:val="20"/>
        </w:rPr>
      </w:pPr>
      <w:r w:rsidRPr="00C04729">
        <w:rPr>
          <w:rFonts w:ascii="Arial" w:eastAsia="Calibri" w:hAnsi="Arial" w:cs="Arial"/>
          <w:b/>
          <w:sz w:val="20"/>
          <w:szCs w:val="20"/>
          <w:lang w:eastAsia="en-US"/>
        </w:rPr>
        <w:t>El Decreto 114 de 1996</w:t>
      </w:r>
      <w:r w:rsidRPr="00C04729">
        <w:rPr>
          <w:rFonts w:ascii="Arial" w:hAnsi="Arial" w:cs="Arial"/>
          <w:b/>
          <w:bCs/>
          <w:color w:val="000000"/>
          <w:sz w:val="20"/>
          <w:szCs w:val="20"/>
        </w:rPr>
        <w:t xml:space="preserve"> </w:t>
      </w:r>
      <w:r w:rsidRPr="00C04729">
        <w:rPr>
          <w:rFonts w:ascii="Arial" w:hAnsi="Arial" w:cs="Arial"/>
          <w:sz w:val="20"/>
          <w:szCs w:val="20"/>
        </w:rPr>
        <w:t xml:space="preserve">reglamenta la educación no formal, definida como aquella que se ofrece con el objeto de complementar, actualizar, suplir conocimientos y formar, en aspectos académicos o laborales sin sujeción al sistema de niveles y grados establecidos en el artículo 11 de la Ley 115/94. Entre los programas que pueden ofrecer los establecimientos de educación no formal se encuentran la alfabetización y la preparación para la validación del bachillerato. Sin embargo, estos estudios no conducen a certificación ni titulación. </w:t>
      </w:r>
    </w:p>
    <w:p w:rsidR="00A9305A" w:rsidRPr="00C04729" w:rsidRDefault="00A9305A" w:rsidP="00A9305A">
      <w:pPr>
        <w:tabs>
          <w:tab w:val="left" w:pos="360"/>
          <w:tab w:val="left" w:pos="426"/>
        </w:tabs>
        <w:ind w:left="426" w:hanging="426"/>
        <w:jc w:val="both"/>
        <w:rPr>
          <w:rFonts w:ascii="Arial" w:eastAsia="Calibri" w:hAnsi="Arial" w:cs="Arial"/>
          <w:sz w:val="20"/>
          <w:szCs w:val="20"/>
          <w:lang w:eastAsia="en-US"/>
        </w:rPr>
      </w:pPr>
    </w:p>
    <w:p w:rsidR="00A9305A" w:rsidRPr="00C04729" w:rsidRDefault="00A9305A" w:rsidP="00A9305A">
      <w:pPr>
        <w:numPr>
          <w:ilvl w:val="0"/>
          <w:numId w:val="6"/>
        </w:numPr>
        <w:tabs>
          <w:tab w:val="left" w:pos="426"/>
        </w:tabs>
        <w:suppressAutoHyphens/>
        <w:spacing w:after="0" w:line="240" w:lineRule="auto"/>
        <w:ind w:left="426" w:hanging="426"/>
        <w:jc w:val="both"/>
        <w:rPr>
          <w:rFonts w:ascii="Arial" w:hAnsi="Arial" w:cs="Arial"/>
          <w:sz w:val="20"/>
          <w:szCs w:val="20"/>
        </w:rPr>
      </w:pPr>
      <w:r w:rsidRPr="00C04729">
        <w:rPr>
          <w:rFonts w:ascii="Arial" w:eastAsia="Calibri" w:hAnsi="Arial" w:cs="Arial"/>
          <w:b/>
          <w:sz w:val="20"/>
          <w:szCs w:val="20"/>
          <w:lang w:eastAsia="en-US"/>
        </w:rPr>
        <w:t>Decreto No 3011  del 19 de Diciembre de 1.997</w:t>
      </w:r>
      <w:r w:rsidRPr="00C04729">
        <w:rPr>
          <w:rFonts w:ascii="Arial" w:hAnsi="Arial" w:cs="Arial"/>
          <w:sz w:val="20"/>
          <w:szCs w:val="20"/>
        </w:rPr>
        <w:t xml:space="preserve"> por el cual se establecen normas para el ofrecimiento de la educación de adultos y se dictan otras disposiciones.</w:t>
      </w:r>
    </w:p>
    <w:p w:rsidR="00A9305A" w:rsidRPr="00C04729" w:rsidRDefault="00A9305A" w:rsidP="00A9305A">
      <w:pPr>
        <w:pStyle w:val="Prrafodelista"/>
        <w:tabs>
          <w:tab w:val="left" w:pos="426"/>
        </w:tabs>
        <w:spacing w:after="0"/>
        <w:ind w:left="426" w:hanging="426"/>
        <w:rPr>
          <w:rFonts w:ascii="Arial" w:hAnsi="Arial" w:cs="Arial"/>
          <w:sz w:val="20"/>
          <w:szCs w:val="20"/>
        </w:rPr>
      </w:pPr>
    </w:p>
    <w:p w:rsidR="00A9305A" w:rsidRPr="00C04729" w:rsidRDefault="00A9305A" w:rsidP="00A9305A">
      <w:pPr>
        <w:numPr>
          <w:ilvl w:val="0"/>
          <w:numId w:val="6"/>
        </w:numPr>
        <w:tabs>
          <w:tab w:val="left" w:pos="426"/>
        </w:tabs>
        <w:suppressAutoHyphens/>
        <w:spacing w:after="0" w:line="240" w:lineRule="auto"/>
        <w:ind w:left="426" w:hanging="426"/>
        <w:jc w:val="both"/>
        <w:rPr>
          <w:rFonts w:ascii="Arial" w:hAnsi="Arial" w:cs="Arial"/>
          <w:sz w:val="20"/>
          <w:szCs w:val="20"/>
        </w:rPr>
      </w:pPr>
      <w:r w:rsidRPr="00C04729">
        <w:rPr>
          <w:rFonts w:ascii="Arial" w:eastAsia="Calibri" w:hAnsi="Arial" w:cs="Arial"/>
          <w:b/>
          <w:sz w:val="20"/>
          <w:szCs w:val="20"/>
          <w:lang w:eastAsia="en-US"/>
        </w:rPr>
        <w:lastRenderedPageBreak/>
        <w:t>Decreto No 1054 del 6 de Abril de 2.010</w:t>
      </w:r>
      <w:r w:rsidRPr="00C04729">
        <w:rPr>
          <w:rFonts w:ascii="Arial" w:hAnsi="Arial" w:cs="Arial"/>
          <w:sz w:val="20"/>
          <w:szCs w:val="20"/>
        </w:rPr>
        <w:t xml:space="preserve"> por la cual se autoriza la implementación de un modelo y/o propuesta educativa para la atención educativa de jóvenes y adultos en el Departamento Norte de Santander.</w:t>
      </w:r>
    </w:p>
    <w:p w:rsidR="00A9305A" w:rsidRPr="00C04729" w:rsidRDefault="00A9305A" w:rsidP="004B2380">
      <w:pPr>
        <w:tabs>
          <w:tab w:val="left" w:pos="0"/>
          <w:tab w:val="left" w:pos="540"/>
        </w:tabs>
        <w:ind w:left="567"/>
        <w:jc w:val="both"/>
        <w:rPr>
          <w:rFonts w:ascii="Arial" w:hAnsi="Arial" w:cs="Arial"/>
          <w:sz w:val="20"/>
          <w:szCs w:val="20"/>
        </w:rPr>
      </w:pPr>
    </w:p>
    <w:p w:rsidR="004B2380" w:rsidRPr="00C04729" w:rsidRDefault="004B2380" w:rsidP="000271E5">
      <w:pPr>
        <w:numPr>
          <w:ilvl w:val="0"/>
          <w:numId w:val="6"/>
        </w:numPr>
        <w:tabs>
          <w:tab w:val="left" w:pos="0"/>
          <w:tab w:val="left" w:pos="426"/>
        </w:tabs>
        <w:suppressAutoHyphens/>
        <w:spacing w:after="0" w:line="240" w:lineRule="auto"/>
        <w:ind w:left="426" w:hanging="426"/>
        <w:jc w:val="both"/>
        <w:rPr>
          <w:rFonts w:ascii="Arial" w:eastAsia="Calibri" w:hAnsi="Arial" w:cs="Arial"/>
          <w:sz w:val="20"/>
          <w:szCs w:val="20"/>
          <w:lang w:eastAsia="en-US"/>
        </w:rPr>
      </w:pPr>
      <w:r w:rsidRPr="00C04729">
        <w:rPr>
          <w:rFonts w:ascii="Arial" w:eastAsia="Calibri" w:hAnsi="Arial" w:cs="Arial"/>
          <w:b/>
          <w:sz w:val="20"/>
          <w:szCs w:val="20"/>
          <w:lang w:eastAsia="en-US"/>
        </w:rPr>
        <w:t>Decreto 2888 del 31 de julio de 2.007,</w:t>
      </w:r>
      <w:r w:rsidRPr="00C04729">
        <w:rPr>
          <w:rFonts w:ascii="Arial" w:eastAsia="Calibri" w:hAnsi="Arial" w:cs="Arial"/>
          <w:sz w:val="20"/>
          <w:szCs w:val="20"/>
          <w:lang w:eastAsia="en-US"/>
        </w:rPr>
        <w:t xml:space="preserve"> por la cual se reglamenta la creación, organización y funcionamiento de las instituciones educativas.</w:t>
      </w:r>
    </w:p>
    <w:p w:rsidR="004B2380" w:rsidRPr="00C04729" w:rsidRDefault="004B2380" w:rsidP="004B2380">
      <w:pPr>
        <w:pStyle w:val="Prrafodelista"/>
        <w:spacing w:after="0"/>
        <w:rPr>
          <w:rFonts w:ascii="Arial" w:hAnsi="Arial" w:cs="Arial"/>
          <w:sz w:val="20"/>
          <w:szCs w:val="20"/>
        </w:rPr>
      </w:pPr>
    </w:p>
    <w:p w:rsidR="004B2380" w:rsidRPr="00C04729" w:rsidRDefault="004B2380" w:rsidP="000271E5">
      <w:pPr>
        <w:numPr>
          <w:ilvl w:val="0"/>
          <w:numId w:val="6"/>
        </w:numPr>
        <w:tabs>
          <w:tab w:val="left" w:pos="0"/>
          <w:tab w:val="left" w:pos="426"/>
        </w:tabs>
        <w:suppressAutoHyphens/>
        <w:spacing w:after="0" w:line="240" w:lineRule="auto"/>
        <w:ind w:left="426" w:hanging="426"/>
        <w:jc w:val="both"/>
        <w:rPr>
          <w:rFonts w:ascii="Arial" w:eastAsia="Calibri" w:hAnsi="Arial" w:cs="Arial"/>
          <w:sz w:val="20"/>
          <w:szCs w:val="20"/>
          <w:lang w:eastAsia="en-US"/>
        </w:rPr>
      </w:pPr>
      <w:r w:rsidRPr="00C04729">
        <w:rPr>
          <w:rFonts w:ascii="Arial" w:eastAsia="Calibri" w:hAnsi="Arial" w:cs="Arial"/>
          <w:b/>
          <w:sz w:val="20"/>
          <w:szCs w:val="20"/>
          <w:lang w:eastAsia="en-US"/>
        </w:rPr>
        <w:t>Decreto No 1290 del 16 de Abril de 2.009</w:t>
      </w:r>
      <w:r w:rsidRPr="00C04729">
        <w:rPr>
          <w:rFonts w:ascii="Arial" w:eastAsia="Calibri" w:hAnsi="Arial" w:cs="Arial"/>
          <w:sz w:val="20"/>
          <w:szCs w:val="20"/>
          <w:lang w:eastAsia="en-US"/>
        </w:rPr>
        <w:t xml:space="preserve">, por la cual se reglamenta la evaluación del aprendizaje y promoción de los estudiantes </w:t>
      </w:r>
      <w:proofErr w:type="gramStart"/>
      <w:r w:rsidRPr="00C04729">
        <w:rPr>
          <w:rFonts w:ascii="Arial" w:eastAsia="Calibri" w:hAnsi="Arial" w:cs="Arial"/>
          <w:sz w:val="20"/>
          <w:szCs w:val="20"/>
          <w:lang w:eastAsia="en-US"/>
        </w:rPr>
        <w:t>de los niveles preescolar</w:t>
      </w:r>
      <w:proofErr w:type="gramEnd"/>
      <w:r w:rsidRPr="00C04729">
        <w:rPr>
          <w:rFonts w:ascii="Arial" w:eastAsia="Calibri" w:hAnsi="Arial" w:cs="Arial"/>
          <w:sz w:val="20"/>
          <w:szCs w:val="20"/>
          <w:lang w:eastAsia="en-US"/>
        </w:rPr>
        <w:t>, educación básica y media.</w:t>
      </w:r>
    </w:p>
    <w:p w:rsidR="004B2380" w:rsidRPr="00C04729" w:rsidRDefault="004B2380" w:rsidP="004B2380">
      <w:pPr>
        <w:pStyle w:val="Prrafodelista"/>
        <w:tabs>
          <w:tab w:val="left" w:pos="0"/>
          <w:tab w:val="left" w:pos="426"/>
        </w:tabs>
        <w:spacing w:after="0"/>
        <w:ind w:left="426" w:hanging="426"/>
        <w:rPr>
          <w:rFonts w:ascii="Arial" w:hAnsi="Arial" w:cs="Arial"/>
          <w:sz w:val="20"/>
          <w:szCs w:val="20"/>
        </w:rPr>
      </w:pPr>
    </w:p>
    <w:p w:rsidR="004B2380" w:rsidRPr="00C04729" w:rsidRDefault="004B2380" w:rsidP="004B2380">
      <w:pPr>
        <w:tabs>
          <w:tab w:val="left" w:pos="360"/>
          <w:tab w:val="left" w:pos="426"/>
        </w:tabs>
        <w:ind w:left="426" w:hanging="426"/>
        <w:jc w:val="both"/>
        <w:rPr>
          <w:rFonts w:ascii="Arial" w:eastAsia="Calibri" w:hAnsi="Arial" w:cs="Arial"/>
          <w:sz w:val="20"/>
          <w:szCs w:val="20"/>
          <w:lang w:eastAsia="en-US"/>
        </w:rPr>
      </w:pPr>
    </w:p>
    <w:p w:rsidR="004B2380" w:rsidRPr="00C04729" w:rsidRDefault="004B2380" w:rsidP="000271E5">
      <w:pPr>
        <w:numPr>
          <w:ilvl w:val="0"/>
          <w:numId w:val="7"/>
        </w:numPr>
        <w:tabs>
          <w:tab w:val="left" w:pos="426"/>
          <w:tab w:val="left" w:pos="540"/>
        </w:tabs>
        <w:suppressAutoHyphens/>
        <w:spacing w:after="0" w:line="240" w:lineRule="auto"/>
        <w:ind w:left="426" w:hanging="426"/>
        <w:jc w:val="both"/>
        <w:rPr>
          <w:rFonts w:ascii="Arial" w:eastAsia="Calibri" w:hAnsi="Arial" w:cs="Arial"/>
          <w:sz w:val="20"/>
          <w:szCs w:val="20"/>
          <w:lang w:eastAsia="en-US"/>
        </w:rPr>
      </w:pPr>
      <w:r w:rsidRPr="00C04729">
        <w:rPr>
          <w:rFonts w:ascii="Arial" w:eastAsia="Calibri" w:hAnsi="Arial" w:cs="Arial"/>
          <w:b/>
          <w:sz w:val="20"/>
          <w:szCs w:val="20"/>
          <w:lang w:eastAsia="en-US"/>
        </w:rPr>
        <w:t>Resolución 1600 de 1994</w:t>
      </w:r>
      <w:r w:rsidRPr="00C04729">
        <w:rPr>
          <w:rFonts w:ascii="Arial" w:eastAsia="Calibri" w:hAnsi="Arial" w:cs="Arial"/>
          <w:sz w:val="20"/>
          <w:szCs w:val="20"/>
          <w:lang w:eastAsia="en-US"/>
        </w:rPr>
        <w:t xml:space="preserve">  (establece el proyecto de educación para la democracia).</w:t>
      </w:r>
    </w:p>
    <w:p w:rsidR="004B2380" w:rsidRPr="00C04729" w:rsidRDefault="004B2380" w:rsidP="004B2380">
      <w:pPr>
        <w:tabs>
          <w:tab w:val="left" w:pos="426"/>
          <w:tab w:val="left" w:pos="540"/>
        </w:tabs>
        <w:ind w:left="426"/>
        <w:jc w:val="both"/>
        <w:rPr>
          <w:rFonts w:ascii="Arial" w:eastAsia="Calibri" w:hAnsi="Arial" w:cs="Arial"/>
          <w:sz w:val="20"/>
          <w:szCs w:val="20"/>
          <w:lang w:eastAsia="en-US"/>
        </w:rPr>
      </w:pPr>
    </w:p>
    <w:p w:rsidR="004B2380" w:rsidRPr="00C04729" w:rsidRDefault="004B2380" w:rsidP="000271E5">
      <w:pPr>
        <w:numPr>
          <w:ilvl w:val="0"/>
          <w:numId w:val="7"/>
        </w:numPr>
        <w:tabs>
          <w:tab w:val="left" w:pos="426"/>
          <w:tab w:val="left" w:pos="540"/>
        </w:tabs>
        <w:suppressAutoHyphens/>
        <w:spacing w:after="0" w:line="240" w:lineRule="auto"/>
        <w:ind w:left="426" w:hanging="426"/>
        <w:jc w:val="both"/>
        <w:rPr>
          <w:rFonts w:ascii="Arial" w:hAnsi="Arial" w:cs="Arial"/>
          <w:sz w:val="20"/>
          <w:szCs w:val="20"/>
        </w:rPr>
      </w:pPr>
      <w:r w:rsidRPr="00C04729">
        <w:rPr>
          <w:rFonts w:ascii="Arial" w:hAnsi="Arial" w:cs="Arial"/>
          <w:b/>
          <w:sz w:val="20"/>
          <w:szCs w:val="20"/>
        </w:rPr>
        <w:t xml:space="preserve">Resolución </w:t>
      </w:r>
      <w:proofErr w:type="spellStart"/>
      <w:r w:rsidRPr="00C04729">
        <w:rPr>
          <w:rFonts w:ascii="Arial" w:hAnsi="Arial" w:cs="Arial"/>
          <w:b/>
          <w:sz w:val="20"/>
          <w:szCs w:val="20"/>
        </w:rPr>
        <w:t>Dptal</w:t>
      </w:r>
      <w:proofErr w:type="spellEnd"/>
      <w:r w:rsidRPr="00C04729">
        <w:rPr>
          <w:rFonts w:ascii="Arial" w:hAnsi="Arial" w:cs="Arial"/>
          <w:b/>
          <w:sz w:val="20"/>
          <w:szCs w:val="20"/>
        </w:rPr>
        <w:t xml:space="preserve"> 000849 del 25 de Agosto de 2004</w:t>
      </w:r>
      <w:r w:rsidRPr="00C04729">
        <w:rPr>
          <w:rFonts w:ascii="Arial" w:hAnsi="Arial" w:cs="Arial"/>
          <w:sz w:val="20"/>
          <w:szCs w:val="20"/>
          <w:lang w:val="es-MX"/>
        </w:rPr>
        <w:t xml:space="preserve">, </w:t>
      </w:r>
      <w:r w:rsidRPr="00C04729">
        <w:rPr>
          <w:rFonts w:ascii="Arial" w:hAnsi="Arial" w:cs="Arial"/>
          <w:sz w:val="20"/>
          <w:szCs w:val="20"/>
        </w:rPr>
        <w:t xml:space="preserve">establece orientaciones y procedimientos para el funcionamiento y administración de programas y modelos pedagógicos para jóvenes y adultos en el departamento Norte de Santander </w:t>
      </w:r>
    </w:p>
    <w:p w:rsidR="004B2380" w:rsidRPr="00C04729" w:rsidRDefault="004B2380" w:rsidP="004B2380">
      <w:pPr>
        <w:pStyle w:val="Prrafodelista"/>
        <w:spacing w:after="0"/>
        <w:rPr>
          <w:rFonts w:ascii="Arial" w:hAnsi="Arial" w:cs="Arial"/>
          <w:sz w:val="20"/>
          <w:szCs w:val="20"/>
        </w:rPr>
      </w:pPr>
    </w:p>
    <w:p w:rsidR="004B2380" w:rsidRPr="00C04729" w:rsidRDefault="004B2380" w:rsidP="000271E5">
      <w:pPr>
        <w:numPr>
          <w:ilvl w:val="0"/>
          <w:numId w:val="7"/>
        </w:numPr>
        <w:tabs>
          <w:tab w:val="left" w:pos="426"/>
          <w:tab w:val="left" w:pos="540"/>
        </w:tabs>
        <w:suppressAutoHyphens/>
        <w:spacing w:after="0" w:line="240" w:lineRule="auto"/>
        <w:ind w:left="426" w:hanging="426"/>
        <w:jc w:val="both"/>
        <w:rPr>
          <w:rFonts w:ascii="Arial" w:hAnsi="Arial" w:cs="Arial"/>
          <w:sz w:val="20"/>
          <w:szCs w:val="20"/>
        </w:rPr>
      </w:pPr>
      <w:r w:rsidRPr="00C04729">
        <w:rPr>
          <w:rFonts w:ascii="Arial" w:hAnsi="Arial" w:cs="Arial"/>
          <w:b/>
          <w:sz w:val="20"/>
          <w:szCs w:val="20"/>
        </w:rPr>
        <w:t xml:space="preserve">Resolución </w:t>
      </w:r>
      <w:proofErr w:type="spellStart"/>
      <w:r w:rsidRPr="00C04729">
        <w:rPr>
          <w:rFonts w:ascii="Arial" w:hAnsi="Arial" w:cs="Arial"/>
          <w:b/>
          <w:sz w:val="20"/>
          <w:szCs w:val="20"/>
        </w:rPr>
        <w:t>Dptal</w:t>
      </w:r>
      <w:proofErr w:type="spellEnd"/>
      <w:r w:rsidRPr="00C04729">
        <w:rPr>
          <w:rFonts w:ascii="Arial" w:hAnsi="Arial" w:cs="Arial"/>
          <w:b/>
          <w:sz w:val="20"/>
          <w:szCs w:val="20"/>
        </w:rPr>
        <w:t xml:space="preserve"> 000850 del 27 de Agosto de  2004</w:t>
      </w:r>
      <w:r w:rsidRPr="00C04729">
        <w:rPr>
          <w:rFonts w:ascii="Arial" w:hAnsi="Arial" w:cs="Arial"/>
          <w:sz w:val="20"/>
          <w:szCs w:val="20"/>
          <w:lang w:val="es-MX"/>
        </w:rPr>
        <w:t xml:space="preserve">, adopta el programa de alfabetización, educación básica y media para jóvenes y adultos en condiciones de vulnerabilidad dirigido hacia la generación de desarrollo social y convivencia ciudadana, TRANSFORMEMOS, en el </w:t>
      </w:r>
      <w:proofErr w:type="spellStart"/>
      <w:r w:rsidRPr="00C04729">
        <w:rPr>
          <w:rFonts w:ascii="Arial" w:hAnsi="Arial" w:cs="Arial"/>
          <w:sz w:val="20"/>
          <w:szCs w:val="20"/>
          <w:lang w:val="es-MX"/>
        </w:rPr>
        <w:t>dpto</w:t>
      </w:r>
      <w:proofErr w:type="spellEnd"/>
      <w:r w:rsidRPr="00C04729">
        <w:rPr>
          <w:rFonts w:ascii="Arial" w:hAnsi="Arial" w:cs="Arial"/>
          <w:sz w:val="20"/>
          <w:szCs w:val="20"/>
          <w:lang w:val="es-MX"/>
        </w:rPr>
        <w:t xml:space="preserve"> Norte de Santander </w:t>
      </w:r>
    </w:p>
    <w:p w:rsidR="004B2380" w:rsidRPr="00C04729" w:rsidRDefault="004B2380" w:rsidP="004B2380">
      <w:pPr>
        <w:tabs>
          <w:tab w:val="left" w:pos="426"/>
          <w:tab w:val="left" w:pos="540"/>
        </w:tabs>
        <w:ind w:left="426"/>
        <w:jc w:val="both"/>
        <w:rPr>
          <w:rFonts w:ascii="Arial" w:hAnsi="Arial" w:cs="Arial"/>
          <w:sz w:val="20"/>
          <w:szCs w:val="20"/>
        </w:rPr>
      </w:pPr>
    </w:p>
    <w:p w:rsidR="004B2380" w:rsidRPr="00C04729" w:rsidRDefault="004B2380" w:rsidP="000271E5">
      <w:pPr>
        <w:numPr>
          <w:ilvl w:val="0"/>
          <w:numId w:val="7"/>
        </w:numPr>
        <w:tabs>
          <w:tab w:val="left" w:pos="426"/>
          <w:tab w:val="left" w:pos="540"/>
        </w:tabs>
        <w:suppressAutoHyphens/>
        <w:spacing w:after="0" w:line="240" w:lineRule="auto"/>
        <w:ind w:left="426" w:hanging="426"/>
        <w:jc w:val="both"/>
        <w:rPr>
          <w:rFonts w:ascii="Arial" w:hAnsi="Arial" w:cs="Arial"/>
          <w:sz w:val="20"/>
          <w:szCs w:val="20"/>
        </w:rPr>
      </w:pPr>
      <w:r w:rsidRPr="00C04729">
        <w:rPr>
          <w:rFonts w:ascii="Arial" w:hAnsi="Arial" w:cs="Arial"/>
          <w:b/>
          <w:sz w:val="20"/>
          <w:szCs w:val="20"/>
        </w:rPr>
        <w:t xml:space="preserve">Resolución </w:t>
      </w:r>
      <w:proofErr w:type="spellStart"/>
      <w:r w:rsidRPr="00C04729">
        <w:rPr>
          <w:rFonts w:ascii="Arial" w:hAnsi="Arial" w:cs="Arial"/>
          <w:b/>
          <w:sz w:val="20"/>
          <w:szCs w:val="20"/>
        </w:rPr>
        <w:t>Dptal</w:t>
      </w:r>
      <w:proofErr w:type="spellEnd"/>
      <w:r w:rsidRPr="00C04729">
        <w:rPr>
          <w:rFonts w:ascii="Arial" w:hAnsi="Arial" w:cs="Arial"/>
          <w:b/>
          <w:sz w:val="20"/>
          <w:szCs w:val="20"/>
        </w:rPr>
        <w:t xml:space="preserve"> 001013 del 26 de Noviembre de 2004</w:t>
      </w:r>
      <w:r w:rsidRPr="00C04729">
        <w:rPr>
          <w:rFonts w:ascii="Arial" w:hAnsi="Arial" w:cs="Arial"/>
          <w:sz w:val="20"/>
          <w:szCs w:val="20"/>
          <w:lang w:val="es-MX"/>
        </w:rPr>
        <w:t xml:space="preserve">, </w:t>
      </w:r>
      <w:r w:rsidRPr="00C04729">
        <w:rPr>
          <w:rFonts w:ascii="Arial" w:hAnsi="Arial" w:cs="Arial"/>
          <w:sz w:val="20"/>
          <w:szCs w:val="20"/>
        </w:rPr>
        <w:t>establece orientaciones y procedimientos para la expedición de certificados a los estudiantes de los grupos atendidos con modelos de jóvenes y adultos.</w:t>
      </w:r>
    </w:p>
    <w:p w:rsidR="004B2380" w:rsidRPr="00C04729" w:rsidRDefault="004B2380" w:rsidP="004B2380">
      <w:pPr>
        <w:tabs>
          <w:tab w:val="left" w:pos="426"/>
          <w:tab w:val="left" w:pos="540"/>
        </w:tabs>
        <w:ind w:left="426" w:hanging="426"/>
        <w:jc w:val="both"/>
        <w:rPr>
          <w:rFonts w:ascii="Arial" w:eastAsia="Calibri" w:hAnsi="Arial" w:cs="Arial"/>
          <w:sz w:val="20"/>
          <w:szCs w:val="20"/>
          <w:lang w:eastAsia="en-US"/>
        </w:rPr>
      </w:pPr>
    </w:p>
    <w:p w:rsidR="004B2380" w:rsidRPr="00C04729" w:rsidRDefault="004B2380" w:rsidP="000271E5">
      <w:pPr>
        <w:numPr>
          <w:ilvl w:val="0"/>
          <w:numId w:val="7"/>
        </w:numPr>
        <w:tabs>
          <w:tab w:val="left" w:pos="426"/>
          <w:tab w:val="left" w:pos="540"/>
        </w:tabs>
        <w:suppressAutoHyphens/>
        <w:spacing w:after="0" w:line="240" w:lineRule="auto"/>
        <w:ind w:left="426" w:hanging="426"/>
        <w:jc w:val="both"/>
        <w:rPr>
          <w:rFonts w:ascii="Arial" w:hAnsi="Arial" w:cs="Arial"/>
          <w:sz w:val="20"/>
          <w:szCs w:val="20"/>
        </w:rPr>
      </w:pPr>
      <w:r w:rsidRPr="00C04729">
        <w:rPr>
          <w:rFonts w:ascii="Arial" w:hAnsi="Arial" w:cs="Arial"/>
          <w:b/>
          <w:sz w:val="20"/>
          <w:szCs w:val="20"/>
        </w:rPr>
        <w:t xml:space="preserve">Resolución No 016 de 15 de Enero de </w:t>
      </w:r>
      <w:proofErr w:type="gramStart"/>
      <w:r w:rsidRPr="00C04729">
        <w:rPr>
          <w:rFonts w:ascii="Arial" w:hAnsi="Arial" w:cs="Arial"/>
          <w:b/>
          <w:sz w:val="20"/>
          <w:szCs w:val="20"/>
        </w:rPr>
        <w:t>2.008</w:t>
      </w:r>
      <w:r w:rsidRPr="00C04729">
        <w:rPr>
          <w:rFonts w:ascii="Arial" w:hAnsi="Arial" w:cs="Arial"/>
          <w:sz w:val="20"/>
          <w:szCs w:val="20"/>
        </w:rPr>
        <w:t xml:space="preserve"> .</w:t>
      </w:r>
      <w:proofErr w:type="gramEnd"/>
      <w:r w:rsidRPr="00C04729">
        <w:rPr>
          <w:rFonts w:ascii="Arial" w:hAnsi="Arial" w:cs="Arial"/>
          <w:sz w:val="20"/>
          <w:szCs w:val="20"/>
        </w:rPr>
        <w:t xml:space="preserve"> por el cual se deroga la Resolución No 5406 del 7 de Noviembre de </w:t>
      </w:r>
      <w:proofErr w:type="gramStart"/>
      <w:r w:rsidRPr="00C04729">
        <w:rPr>
          <w:rFonts w:ascii="Arial" w:hAnsi="Arial" w:cs="Arial"/>
          <w:sz w:val="20"/>
          <w:szCs w:val="20"/>
        </w:rPr>
        <w:t>2.007 .</w:t>
      </w:r>
      <w:proofErr w:type="gramEnd"/>
      <w:r w:rsidRPr="00C04729">
        <w:rPr>
          <w:rFonts w:ascii="Arial" w:hAnsi="Arial" w:cs="Arial"/>
          <w:sz w:val="20"/>
          <w:szCs w:val="20"/>
        </w:rPr>
        <w:t xml:space="preserve"> gratuidad de la Educación en cumplimiento del Art: 67 de la Constitución Política de Colombia.</w:t>
      </w:r>
    </w:p>
    <w:p w:rsidR="004B2380" w:rsidRPr="00C04729" w:rsidRDefault="004B2380" w:rsidP="004B2380">
      <w:pPr>
        <w:tabs>
          <w:tab w:val="left" w:pos="426"/>
          <w:tab w:val="left" w:pos="540"/>
        </w:tabs>
        <w:ind w:left="426" w:hanging="426"/>
        <w:jc w:val="both"/>
        <w:rPr>
          <w:rFonts w:ascii="Arial" w:hAnsi="Arial" w:cs="Arial"/>
          <w:sz w:val="20"/>
          <w:szCs w:val="20"/>
        </w:rPr>
      </w:pPr>
    </w:p>
    <w:p w:rsidR="004B2380" w:rsidRPr="00C04729" w:rsidRDefault="004B2380" w:rsidP="000271E5">
      <w:pPr>
        <w:numPr>
          <w:ilvl w:val="0"/>
          <w:numId w:val="7"/>
        </w:numPr>
        <w:tabs>
          <w:tab w:val="left" w:pos="426"/>
          <w:tab w:val="left" w:pos="540"/>
        </w:tabs>
        <w:suppressAutoHyphens/>
        <w:spacing w:after="0" w:line="240" w:lineRule="auto"/>
        <w:ind w:left="426" w:hanging="426"/>
        <w:jc w:val="both"/>
        <w:rPr>
          <w:rFonts w:ascii="Arial" w:hAnsi="Arial" w:cs="Arial"/>
          <w:sz w:val="20"/>
          <w:szCs w:val="20"/>
        </w:rPr>
      </w:pPr>
      <w:r w:rsidRPr="00C04729">
        <w:rPr>
          <w:rFonts w:ascii="Arial" w:hAnsi="Arial" w:cs="Arial"/>
          <w:b/>
          <w:sz w:val="20"/>
          <w:szCs w:val="20"/>
        </w:rPr>
        <w:t>Decreto 4791 del 19 de Diciembre de 2.008.</w:t>
      </w:r>
      <w:r w:rsidRPr="00C04729">
        <w:rPr>
          <w:rFonts w:ascii="Arial" w:hAnsi="Arial" w:cs="Arial"/>
          <w:sz w:val="20"/>
          <w:szCs w:val="20"/>
        </w:rPr>
        <w:t xml:space="preserve"> Por  el cual se reglamenta los artículos 11, 12, 13, 14 de la Ley 715 de 2001 en relación con el Fondo de servicios educativos de los establecimientos educativos estatales.</w:t>
      </w:r>
    </w:p>
    <w:p w:rsidR="004B2380" w:rsidRPr="00C04729" w:rsidRDefault="004B2380" w:rsidP="004B2380">
      <w:pPr>
        <w:tabs>
          <w:tab w:val="left" w:pos="540"/>
        </w:tabs>
        <w:ind w:left="426" w:hanging="426"/>
        <w:jc w:val="both"/>
        <w:rPr>
          <w:rFonts w:ascii="Arial" w:hAnsi="Arial" w:cs="Arial"/>
          <w:sz w:val="20"/>
          <w:szCs w:val="20"/>
        </w:rPr>
      </w:pPr>
    </w:p>
    <w:p w:rsidR="004B2380" w:rsidRPr="008E44E2" w:rsidRDefault="004B2380" w:rsidP="000271E5">
      <w:pPr>
        <w:numPr>
          <w:ilvl w:val="0"/>
          <w:numId w:val="7"/>
        </w:numPr>
        <w:tabs>
          <w:tab w:val="left" w:pos="360"/>
          <w:tab w:val="left" w:pos="540"/>
        </w:tabs>
        <w:suppressAutoHyphens/>
        <w:spacing w:after="0" w:line="240" w:lineRule="auto"/>
        <w:ind w:left="426" w:hanging="426"/>
        <w:jc w:val="both"/>
        <w:rPr>
          <w:rFonts w:ascii="Arial" w:hAnsi="Arial" w:cs="Arial"/>
          <w:sz w:val="20"/>
          <w:szCs w:val="20"/>
        </w:rPr>
      </w:pPr>
      <w:r w:rsidRPr="008E44E2">
        <w:rPr>
          <w:rFonts w:ascii="Arial" w:hAnsi="Arial" w:cs="Arial"/>
          <w:b/>
          <w:sz w:val="20"/>
          <w:szCs w:val="20"/>
        </w:rPr>
        <w:t xml:space="preserve">Resolución </w:t>
      </w:r>
      <w:r w:rsidR="006409DF" w:rsidRPr="008E44E2">
        <w:rPr>
          <w:rFonts w:ascii="Arial" w:hAnsi="Arial" w:cs="Arial"/>
          <w:b/>
          <w:sz w:val="20"/>
          <w:szCs w:val="20"/>
        </w:rPr>
        <w:t>4319</w:t>
      </w:r>
      <w:r w:rsidRPr="008E44E2">
        <w:rPr>
          <w:rFonts w:ascii="Arial" w:hAnsi="Arial" w:cs="Arial"/>
          <w:b/>
          <w:sz w:val="20"/>
          <w:szCs w:val="20"/>
        </w:rPr>
        <w:t xml:space="preserve"> del </w:t>
      </w:r>
      <w:r w:rsidR="006409DF" w:rsidRPr="008E44E2">
        <w:rPr>
          <w:rFonts w:ascii="Arial" w:hAnsi="Arial" w:cs="Arial"/>
          <w:b/>
          <w:sz w:val="20"/>
          <w:szCs w:val="20"/>
        </w:rPr>
        <w:t>30</w:t>
      </w:r>
      <w:r w:rsidRPr="008E44E2">
        <w:rPr>
          <w:rFonts w:ascii="Arial" w:hAnsi="Arial" w:cs="Arial"/>
          <w:b/>
          <w:sz w:val="20"/>
          <w:szCs w:val="20"/>
        </w:rPr>
        <w:t xml:space="preserve"> de octubre de 201</w:t>
      </w:r>
      <w:r w:rsidR="006409DF" w:rsidRPr="008E44E2">
        <w:rPr>
          <w:rFonts w:ascii="Arial" w:hAnsi="Arial" w:cs="Arial"/>
          <w:b/>
          <w:sz w:val="20"/>
          <w:szCs w:val="20"/>
        </w:rPr>
        <w:t>5</w:t>
      </w:r>
      <w:r w:rsidRPr="008E44E2">
        <w:rPr>
          <w:rFonts w:ascii="Arial" w:hAnsi="Arial" w:cs="Arial"/>
          <w:sz w:val="20"/>
          <w:szCs w:val="20"/>
        </w:rPr>
        <w:t xml:space="preserve"> (Por el cual se dictan normas sobre el calendario académico de las Instituciones y Centros educativos oficiales de educación formal de los municipios no certificados en los niveles de preescolar, básica y media y se establece los parámetros a tener en cuenta en las actividades que realizan los Directivos Docentes, Docentes y estudiantes para el año 2.01</w:t>
      </w:r>
      <w:r w:rsidR="006409DF" w:rsidRPr="008E44E2">
        <w:rPr>
          <w:rFonts w:ascii="Arial" w:hAnsi="Arial" w:cs="Arial"/>
          <w:sz w:val="20"/>
          <w:szCs w:val="20"/>
        </w:rPr>
        <w:t>6</w:t>
      </w:r>
    </w:p>
    <w:p w:rsidR="004B2380" w:rsidRPr="008E44E2" w:rsidRDefault="004B2380" w:rsidP="004B2380">
      <w:pPr>
        <w:pStyle w:val="Prrafodelista"/>
        <w:spacing w:after="0"/>
        <w:ind w:left="426" w:hanging="426"/>
        <w:rPr>
          <w:rFonts w:ascii="Arial" w:hAnsi="Arial" w:cs="Arial"/>
          <w:color w:val="auto"/>
          <w:sz w:val="20"/>
          <w:szCs w:val="20"/>
        </w:rPr>
      </w:pPr>
    </w:p>
    <w:p w:rsidR="004B2380" w:rsidRPr="00C04729" w:rsidRDefault="004B2380" w:rsidP="004B2380">
      <w:pPr>
        <w:pStyle w:val="Prrafodelista"/>
        <w:spacing w:after="0"/>
        <w:rPr>
          <w:rFonts w:ascii="Arial" w:hAnsi="Arial" w:cs="Arial"/>
          <w:sz w:val="20"/>
          <w:szCs w:val="20"/>
        </w:rPr>
      </w:pPr>
    </w:p>
    <w:p w:rsidR="004B2380" w:rsidRPr="00C04729" w:rsidRDefault="004B2380" w:rsidP="000271E5">
      <w:pPr>
        <w:numPr>
          <w:ilvl w:val="0"/>
          <w:numId w:val="7"/>
        </w:numPr>
        <w:tabs>
          <w:tab w:val="left" w:pos="360"/>
          <w:tab w:val="left" w:pos="540"/>
        </w:tabs>
        <w:suppressAutoHyphens/>
        <w:spacing w:after="0" w:line="240" w:lineRule="auto"/>
        <w:ind w:left="426" w:hanging="426"/>
        <w:jc w:val="both"/>
        <w:rPr>
          <w:rFonts w:ascii="Arial" w:hAnsi="Arial" w:cs="Arial"/>
          <w:sz w:val="20"/>
          <w:szCs w:val="20"/>
        </w:rPr>
      </w:pPr>
      <w:r w:rsidRPr="00C04729">
        <w:rPr>
          <w:rFonts w:ascii="Arial" w:hAnsi="Arial" w:cs="Arial"/>
          <w:b/>
          <w:sz w:val="20"/>
          <w:szCs w:val="20"/>
        </w:rPr>
        <w:t>Resolución 1348 del 24 de marzo de 2.009,</w:t>
      </w:r>
      <w:r w:rsidRPr="00C04729">
        <w:rPr>
          <w:rFonts w:ascii="Arial" w:hAnsi="Arial" w:cs="Arial"/>
          <w:sz w:val="20"/>
          <w:szCs w:val="20"/>
        </w:rPr>
        <w:t xml:space="preserve"> por la cual </w:t>
      </w:r>
      <w:proofErr w:type="spellStart"/>
      <w:r w:rsidRPr="00C04729">
        <w:rPr>
          <w:rFonts w:ascii="Arial" w:hAnsi="Arial" w:cs="Arial"/>
          <w:sz w:val="20"/>
          <w:szCs w:val="20"/>
        </w:rPr>
        <w:t>s</w:t>
      </w:r>
      <w:proofErr w:type="spellEnd"/>
      <w:r w:rsidRPr="00C04729">
        <w:rPr>
          <w:rFonts w:ascii="Arial" w:hAnsi="Arial" w:cs="Arial"/>
          <w:sz w:val="20"/>
          <w:szCs w:val="20"/>
        </w:rPr>
        <w:t xml:space="preserve"> autoriza la creación de </w:t>
      </w:r>
      <w:proofErr w:type="spellStart"/>
      <w:r w:rsidRPr="00C04729">
        <w:rPr>
          <w:rFonts w:ascii="Arial" w:hAnsi="Arial" w:cs="Arial"/>
          <w:sz w:val="20"/>
          <w:szCs w:val="20"/>
        </w:rPr>
        <w:t>de</w:t>
      </w:r>
      <w:proofErr w:type="spellEnd"/>
      <w:r w:rsidRPr="00C04729">
        <w:rPr>
          <w:rFonts w:ascii="Arial" w:hAnsi="Arial" w:cs="Arial"/>
          <w:sz w:val="20"/>
          <w:szCs w:val="20"/>
        </w:rPr>
        <w:t xml:space="preserve"> los fondos de servicios educativos en las Instituciones Educativas y Centros Educativos Rurales.</w:t>
      </w:r>
    </w:p>
    <w:p w:rsidR="004B2380" w:rsidRPr="00C04729" w:rsidRDefault="004B2380" w:rsidP="004B2380">
      <w:pPr>
        <w:jc w:val="both"/>
        <w:rPr>
          <w:rFonts w:ascii="Arial" w:hAnsi="Arial" w:cs="Arial"/>
          <w:sz w:val="20"/>
          <w:szCs w:val="20"/>
        </w:rPr>
      </w:pPr>
    </w:p>
    <w:p w:rsidR="004B2380" w:rsidRPr="00C04729" w:rsidRDefault="004B2380" w:rsidP="000271E5">
      <w:pPr>
        <w:pStyle w:val="Prrafodelista"/>
        <w:numPr>
          <w:ilvl w:val="0"/>
          <w:numId w:val="8"/>
        </w:numPr>
        <w:spacing w:after="200"/>
        <w:ind w:left="426" w:hanging="426"/>
        <w:jc w:val="both"/>
        <w:rPr>
          <w:rFonts w:ascii="Arial" w:hAnsi="Arial" w:cs="Arial"/>
          <w:sz w:val="20"/>
          <w:szCs w:val="20"/>
        </w:rPr>
      </w:pPr>
      <w:r w:rsidRPr="00C04729">
        <w:rPr>
          <w:rFonts w:ascii="Arial" w:hAnsi="Arial" w:cs="Arial"/>
          <w:b/>
          <w:sz w:val="20"/>
          <w:szCs w:val="20"/>
        </w:rPr>
        <w:lastRenderedPageBreak/>
        <w:t xml:space="preserve">Documento No 03  </w:t>
      </w:r>
      <w:r w:rsidRPr="00C04729">
        <w:rPr>
          <w:rFonts w:ascii="Arial" w:hAnsi="Arial" w:cs="Arial"/>
          <w:sz w:val="20"/>
          <w:szCs w:val="20"/>
        </w:rPr>
        <w:t>(Estándares básicos de Competencias en Lenguaje. Matemáticas, Ciencias y ciudadanas.</w:t>
      </w:r>
    </w:p>
    <w:p w:rsidR="004B2380" w:rsidRPr="00C04729" w:rsidRDefault="004B2380" w:rsidP="004B2380">
      <w:pPr>
        <w:pStyle w:val="Prrafodelista"/>
        <w:ind w:left="426" w:hanging="426"/>
        <w:rPr>
          <w:rFonts w:ascii="Arial" w:hAnsi="Arial" w:cs="Arial"/>
          <w:b/>
          <w:sz w:val="20"/>
          <w:szCs w:val="20"/>
        </w:rPr>
      </w:pPr>
    </w:p>
    <w:p w:rsidR="004B2380" w:rsidRPr="00C04729" w:rsidRDefault="004B2380" w:rsidP="000271E5">
      <w:pPr>
        <w:pStyle w:val="Prrafodelista"/>
        <w:numPr>
          <w:ilvl w:val="0"/>
          <w:numId w:val="8"/>
        </w:numPr>
        <w:spacing w:after="200"/>
        <w:ind w:left="426" w:hanging="426"/>
        <w:jc w:val="both"/>
        <w:rPr>
          <w:rFonts w:ascii="Arial" w:hAnsi="Arial" w:cs="Arial"/>
          <w:sz w:val="20"/>
          <w:szCs w:val="20"/>
        </w:rPr>
      </w:pPr>
      <w:r w:rsidRPr="00C04729">
        <w:rPr>
          <w:rFonts w:ascii="Arial" w:hAnsi="Arial" w:cs="Arial"/>
          <w:b/>
          <w:sz w:val="20"/>
          <w:szCs w:val="20"/>
        </w:rPr>
        <w:t xml:space="preserve">Documento No 011. </w:t>
      </w:r>
      <w:r w:rsidRPr="00C04729">
        <w:rPr>
          <w:rFonts w:ascii="Arial" w:hAnsi="Arial" w:cs="Arial"/>
          <w:sz w:val="20"/>
          <w:szCs w:val="20"/>
        </w:rPr>
        <w:t>LINEAMIENTOS PARA LA IMPLEMENTACIÓN DEL SISTEMA INSTITUCIONAL DE EVALUACIÓN.</w:t>
      </w:r>
    </w:p>
    <w:p w:rsidR="004B2380" w:rsidRPr="00C04729" w:rsidRDefault="004B2380" w:rsidP="004B2380">
      <w:pPr>
        <w:pStyle w:val="Prrafodelista"/>
        <w:ind w:left="426" w:hanging="426"/>
        <w:rPr>
          <w:rFonts w:ascii="Arial" w:hAnsi="Arial" w:cs="Arial"/>
          <w:sz w:val="20"/>
          <w:szCs w:val="20"/>
        </w:rPr>
      </w:pPr>
    </w:p>
    <w:p w:rsidR="004B2380" w:rsidRPr="00C04729" w:rsidRDefault="004B2380" w:rsidP="000271E5">
      <w:pPr>
        <w:pStyle w:val="Prrafodelista"/>
        <w:numPr>
          <w:ilvl w:val="0"/>
          <w:numId w:val="8"/>
        </w:numPr>
        <w:spacing w:after="200"/>
        <w:ind w:left="426" w:hanging="426"/>
        <w:rPr>
          <w:rFonts w:ascii="Arial" w:hAnsi="Arial" w:cs="Arial"/>
          <w:sz w:val="20"/>
          <w:szCs w:val="20"/>
        </w:rPr>
      </w:pPr>
      <w:r w:rsidRPr="00C04729">
        <w:rPr>
          <w:rFonts w:ascii="Arial" w:hAnsi="Arial" w:cs="Arial"/>
          <w:b/>
          <w:sz w:val="20"/>
          <w:szCs w:val="20"/>
        </w:rPr>
        <w:t>Documento 12.</w:t>
      </w:r>
      <w:r w:rsidRPr="00C04729">
        <w:rPr>
          <w:rFonts w:ascii="Arial" w:hAnsi="Arial" w:cs="Arial"/>
          <w:sz w:val="20"/>
          <w:szCs w:val="20"/>
        </w:rPr>
        <w:t xml:space="preserve"> LINEAMIENTOS DE POLÍTICA PARA LA ATENCIÓN EDUCATIVA A POBLACIONES VULNERABLES.</w:t>
      </w:r>
    </w:p>
    <w:p w:rsidR="004B2380" w:rsidRPr="00C04729" w:rsidRDefault="004B2380" w:rsidP="004B2380">
      <w:pPr>
        <w:pStyle w:val="Prrafodelista"/>
        <w:ind w:left="426"/>
        <w:rPr>
          <w:rFonts w:ascii="Arial" w:hAnsi="Arial" w:cs="Arial"/>
          <w:sz w:val="20"/>
          <w:szCs w:val="20"/>
        </w:rPr>
      </w:pPr>
    </w:p>
    <w:p w:rsidR="004B2380" w:rsidRPr="00C04729" w:rsidRDefault="004B2380" w:rsidP="000271E5">
      <w:pPr>
        <w:pStyle w:val="Prrafodelista"/>
        <w:numPr>
          <w:ilvl w:val="0"/>
          <w:numId w:val="8"/>
        </w:numPr>
        <w:spacing w:after="200"/>
        <w:ind w:left="426" w:hanging="426"/>
        <w:jc w:val="both"/>
        <w:rPr>
          <w:rFonts w:ascii="Arial" w:hAnsi="Arial" w:cs="Arial"/>
          <w:sz w:val="20"/>
          <w:szCs w:val="20"/>
        </w:rPr>
      </w:pPr>
      <w:r w:rsidRPr="00C04729">
        <w:rPr>
          <w:rFonts w:ascii="Arial" w:hAnsi="Arial" w:cs="Arial"/>
          <w:b/>
          <w:sz w:val="20"/>
          <w:szCs w:val="20"/>
        </w:rPr>
        <w:t xml:space="preserve">Guía No  043 </w:t>
      </w:r>
      <w:r w:rsidRPr="00C04729">
        <w:rPr>
          <w:rFonts w:ascii="Arial" w:hAnsi="Arial" w:cs="Arial"/>
          <w:sz w:val="20"/>
          <w:szCs w:val="20"/>
        </w:rPr>
        <w:t>GUÍA PARA EL MEJORAMIENTO INSTITUCIONAL. De la autoevaluación al Plan de Mejoramiento.</w:t>
      </w:r>
    </w:p>
    <w:p w:rsidR="004B2380" w:rsidRPr="00C04729" w:rsidRDefault="004B2380" w:rsidP="004B2380">
      <w:pPr>
        <w:pStyle w:val="Prrafodelista"/>
        <w:rPr>
          <w:rFonts w:ascii="Arial" w:hAnsi="Arial" w:cs="Arial"/>
          <w:sz w:val="20"/>
          <w:szCs w:val="20"/>
        </w:rPr>
      </w:pPr>
    </w:p>
    <w:p w:rsidR="004B2380" w:rsidRPr="00C04729" w:rsidRDefault="004B2380" w:rsidP="004B2380">
      <w:pPr>
        <w:jc w:val="both"/>
        <w:rPr>
          <w:rFonts w:ascii="Arial" w:hAnsi="Arial" w:cs="Arial"/>
          <w:sz w:val="20"/>
          <w:szCs w:val="20"/>
        </w:rPr>
      </w:pPr>
    </w:p>
    <w:p w:rsidR="004B2380" w:rsidRPr="00C04729" w:rsidRDefault="004B2380" w:rsidP="004B2380">
      <w:pPr>
        <w:pStyle w:val="Prrafodelista"/>
        <w:rPr>
          <w:rFonts w:ascii="Arial" w:hAnsi="Arial" w:cs="Arial"/>
          <w:sz w:val="20"/>
          <w:szCs w:val="20"/>
        </w:rPr>
      </w:pPr>
    </w:p>
    <w:p w:rsidR="00064642" w:rsidRPr="00C04729" w:rsidRDefault="00064642" w:rsidP="004B2380">
      <w:pPr>
        <w:pStyle w:val="Prrafodelista"/>
        <w:rPr>
          <w:rFonts w:ascii="Arial" w:hAnsi="Arial" w:cs="Arial"/>
          <w:sz w:val="20"/>
          <w:szCs w:val="20"/>
        </w:rPr>
      </w:pPr>
    </w:p>
    <w:p w:rsidR="00064642" w:rsidRPr="00C04729" w:rsidRDefault="00064642" w:rsidP="004B2380">
      <w:pPr>
        <w:pStyle w:val="Prrafodelista"/>
        <w:rPr>
          <w:rFonts w:ascii="Arial" w:hAnsi="Arial" w:cs="Arial"/>
          <w:sz w:val="20"/>
          <w:szCs w:val="20"/>
        </w:rPr>
      </w:pPr>
    </w:p>
    <w:p w:rsidR="00064642" w:rsidRPr="00C04729" w:rsidRDefault="00064642" w:rsidP="004B2380">
      <w:pPr>
        <w:pStyle w:val="Prrafodelista"/>
        <w:rPr>
          <w:rFonts w:ascii="Arial" w:hAnsi="Arial" w:cs="Arial"/>
          <w:sz w:val="20"/>
          <w:szCs w:val="20"/>
        </w:rPr>
      </w:pPr>
    </w:p>
    <w:p w:rsidR="00064642" w:rsidRPr="00C04729" w:rsidRDefault="00064642" w:rsidP="004B2380">
      <w:pPr>
        <w:pStyle w:val="Prrafodelista"/>
        <w:rPr>
          <w:rFonts w:ascii="Arial" w:hAnsi="Arial" w:cs="Arial"/>
          <w:sz w:val="20"/>
          <w:szCs w:val="20"/>
        </w:rPr>
      </w:pPr>
    </w:p>
    <w:p w:rsidR="00064642" w:rsidRPr="00C04729" w:rsidRDefault="00064642" w:rsidP="004B2380">
      <w:pPr>
        <w:pStyle w:val="Prrafodelista"/>
        <w:rPr>
          <w:rFonts w:ascii="Arial" w:hAnsi="Arial" w:cs="Arial"/>
          <w:sz w:val="20"/>
          <w:szCs w:val="20"/>
        </w:rPr>
      </w:pPr>
    </w:p>
    <w:p w:rsidR="00064642" w:rsidRPr="00C04729" w:rsidRDefault="00064642" w:rsidP="004B2380">
      <w:pPr>
        <w:pStyle w:val="Prrafodelista"/>
        <w:rPr>
          <w:rFonts w:ascii="Arial" w:hAnsi="Arial" w:cs="Arial"/>
          <w:sz w:val="20"/>
          <w:szCs w:val="20"/>
        </w:rPr>
      </w:pPr>
    </w:p>
    <w:p w:rsidR="004B2380" w:rsidRPr="00C04729" w:rsidRDefault="004B2380" w:rsidP="004B2380">
      <w:pPr>
        <w:pStyle w:val="Prrafodelista"/>
        <w:rPr>
          <w:rFonts w:ascii="Arial" w:hAnsi="Arial" w:cs="Arial"/>
          <w:sz w:val="20"/>
          <w:szCs w:val="20"/>
        </w:rPr>
      </w:pPr>
    </w:p>
    <w:p w:rsidR="004B2380" w:rsidRPr="00C04729" w:rsidRDefault="004B2380" w:rsidP="004B2380">
      <w:pPr>
        <w:pStyle w:val="Prrafodelista"/>
        <w:rPr>
          <w:rFonts w:ascii="Arial" w:hAnsi="Arial" w:cs="Arial"/>
          <w:sz w:val="20"/>
          <w:szCs w:val="20"/>
        </w:rPr>
      </w:pPr>
    </w:p>
    <w:p w:rsidR="004B2380" w:rsidRPr="00C04729" w:rsidRDefault="004B2380" w:rsidP="004B2380">
      <w:pPr>
        <w:pStyle w:val="Prrafodelista"/>
        <w:rPr>
          <w:rFonts w:ascii="Arial" w:hAnsi="Arial" w:cs="Arial"/>
          <w:sz w:val="20"/>
          <w:szCs w:val="20"/>
        </w:rPr>
      </w:pPr>
    </w:p>
    <w:p w:rsidR="004B2380" w:rsidRPr="00C04729" w:rsidRDefault="004B2380" w:rsidP="004B2380">
      <w:pPr>
        <w:pStyle w:val="Prrafodelista"/>
        <w:rPr>
          <w:rFonts w:ascii="Arial" w:hAnsi="Arial" w:cs="Arial"/>
          <w:sz w:val="20"/>
          <w:szCs w:val="20"/>
        </w:rPr>
      </w:pPr>
    </w:p>
    <w:p w:rsidR="004B2380" w:rsidRPr="00C04729" w:rsidRDefault="004B2380" w:rsidP="004B2380">
      <w:pPr>
        <w:pStyle w:val="Prrafodelista"/>
        <w:rPr>
          <w:rFonts w:ascii="Arial" w:hAnsi="Arial" w:cs="Arial"/>
          <w:sz w:val="20"/>
          <w:szCs w:val="20"/>
        </w:rPr>
      </w:pPr>
    </w:p>
    <w:p w:rsidR="004B2380" w:rsidRPr="00C04729" w:rsidRDefault="004B2380" w:rsidP="004B2380">
      <w:pPr>
        <w:pStyle w:val="Prrafodelista"/>
        <w:rPr>
          <w:rFonts w:ascii="Arial" w:hAnsi="Arial" w:cs="Arial"/>
          <w:sz w:val="20"/>
          <w:szCs w:val="20"/>
        </w:rPr>
      </w:pPr>
    </w:p>
    <w:p w:rsidR="004B2380" w:rsidRPr="00C04729" w:rsidRDefault="004B2380" w:rsidP="004B2380">
      <w:pPr>
        <w:pStyle w:val="Prrafodelista"/>
        <w:rPr>
          <w:rFonts w:ascii="Arial" w:hAnsi="Arial" w:cs="Arial"/>
          <w:sz w:val="20"/>
          <w:szCs w:val="20"/>
        </w:rPr>
      </w:pPr>
    </w:p>
    <w:p w:rsidR="004B2380" w:rsidRPr="00C04729" w:rsidRDefault="004B2380" w:rsidP="004B2380">
      <w:pPr>
        <w:pStyle w:val="Prrafodelista"/>
        <w:rPr>
          <w:rFonts w:ascii="Arial" w:hAnsi="Arial" w:cs="Arial"/>
          <w:sz w:val="20"/>
          <w:szCs w:val="20"/>
        </w:rPr>
      </w:pPr>
    </w:p>
    <w:p w:rsidR="004B2380" w:rsidRPr="00C04729" w:rsidRDefault="004B2380" w:rsidP="004B2380">
      <w:pPr>
        <w:pStyle w:val="Prrafodelista"/>
        <w:rPr>
          <w:rFonts w:ascii="Arial" w:hAnsi="Arial" w:cs="Arial"/>
          <w:sz w:val="20"/>
          <w:szCs w:val="20"/>
        </w:rPr>
      </w:pPr>
    </w:p>
    <w:p w:rsidR="004B2380" w:rsidRDefault="004B2380" w:rsidP="004B2380">
      <w:pPr>
        <w:pStyle w:val="Prrafodelista"/>
        <w:rPr>
          <w:rFonts w:ascii="Arial" w:hAnsi="Arial" w:cs="Arial"/>
          <w:sz w:val="20"/>
          <w:szCs w:val="20"/>
        </w:rPr>
      </w:pPr>
    </w:p>
    <w:p w:rsidR="00F63649" w:rsidRDefault="00F63649" w:rsidP="004B2380">
      <w:pPr>
        <w:pStyle w:val="Prrafodelista"/>
        <w:rPr>
          <w:rFonts w:ascii="Arial" w:hAnsi="Arial" w:cs="Arial"/>
          <w:sz w:val="20"/>
          <w:szCs w:val="20"/>
        </w:rPr>
      </w:pPr>
    </w:p>
    <w:p w:rsidR="00F63649" w:rsidRDefault="00F63649" w:rsidP="004B2380">
      <w:pPr>
        <w:pStyle w:val="Prrafodelista"/>
        <w:rPr>
          <w:rFonts w:ascii="Arial" w:hAnsi="Arial" w:cs="Arial"/>
          <w:sz w:val="20"/>
          <w:szCs w:val="20"/>
        </w:rPr>
      </w:pPr>
    </w:p>
    <w:p w:rsidR="00F63649" w:rsidRDefault="00F63649" w:rsidP="004B2380">
      <w:pPr>
        <w:pStyle w:val="Prrafodelista"/>
        <w:rPr>
          <w:rFonts w:ascii="Arial" w:hAnsi="Arial" w:cs="Arial"/>
          <w:sz w:val="20"/>
          <w:szCs w:val="20"/>
        </w:rPr>
      </w:pPr>
    </w:p>
    <w:p w:rsidR="00F63649" w:rsidRDefault="00F63649" w:rsidP="004B2380">
      <w:pPr>
        <w:pStyle w:val="Prrafodelista"/>
        <w:rPr>
          <w:rFonts w:ascii="Arial" w:hAnsi="Arial" w:cs="Arial"/>
          <w:sz w:val="20"/>
          <w:szCs w:val="20"/>
        </w:rPr>
      </w:pPr>
    </w:p>
    <w:p w:rsidR="00F63649" w:rsidRDefault="00F63649" w:rsidP="004B2380">
      <w:pPr>
        <w:pStyle w:val="Prrafodelista"/>
        <w:rPr>
          <w:rFonts w:ascii="Arial" w:hAnsi="Arial" w:cs="Arial"/>
          <w:sz w:val="20"/>
          <w:szCs w:val="20"/>
        </w:rPr>
      </w:pPr>
    </w:p>
    <w:p w:rsidR="001E4655" w:rsidRDefault="001E4655" w:rsidP="004B2380">
      <w:pPr>
        <w:pStyle w:val="Prrafodelista"/>
        <w:rPr>
          <w:rFonts w:ascii="Arial" w:hAnsi="Arial" w:cs="Arial"/>
          <w:sz w:val="20"/>
          <w:szCs w:val="20"/>
        </w:rPr>
      </w:pPr>
    </w:p>
    <w:p w:rsidR="001E4655" w:rsidRDefault="001E4655" w:rsidP="004B2380">
      <w:pPr>
        <w:pStyle w:val="Prrafodelista"/>
        <w:rPr>
          <w:rFonts w:ascii="Arial" w:hAnsi="Arial" w:cs="Arial"/>
          <w:sz w:val="20"/>
          <w:szCs w:val="20"/>
        </w:rPr>
      </w:pPr>
    </w:p>
    <w:p w:rsidR="001E4655" w:rsidRDefault="001E4655" w:rsidP="004B2380">
      <w:pPr>
        <w:pStyle w:val="Prrafodelista"/>
        <w:rPr>
          <w:rFonts w:ascii="Arial" w:hAnsi="Arial" w:cs="Arial"/>
          <w:sz w:val="20"/>
          <w:szCs w:val="20"/>
        </w:rPr>
      </w:pPr>
    </w:p>
    <w:p w:rsidR="001E4655" w:rsidRDefault="001E4655" w:rsidP="004B2380">
      <w:pPr>
        <w:pStyle w:val="Prrafodelista"/>
        <w:rPr>
          <w:rFonts w:ascii="Arial" w:hAnsi="Arial" w:cs="Arial"/>
          <w:sz w:val="20"/>
          <w:szCs w:val="20"/>
        </w:rPr>
      </w:pPr>
    </w:p>
    <w:p w:rsidR="001E4655" w:rsidRDefault="001E4655" w:rsidP="004B2380">
      <w:pPr>
        <w:pStyle w:val="Prrafodelista"/>
        <w:rPr>
          <w:rFonts w:ascii="Arial" w:hAnsi="Arial" w:cs="Arial"/>
          <w:sz w:val="20"/>
          <w:szCs w:val="20"/>
        </w:rPr>
      </w:pPr>
    </w:p>
    <w:p w:rsidR="00287FC9" w:rsidRDefault="00287FC9" w:rsidP="004B2380">
      <w:pPr>
        <w:pStyle w:val="Prrafodelista"/>
        <w:rPr>
          <w:rFonts w:ascii="Arial" w:hAnsi="Arial" w:cs="Arial"/>
          <w:sz w:val="20"/>
          <w:szCs w:val="20"/>
        </w:rPr>
      </w:pPr>
    </w:p>
    <w:p w:rsidR="00287FC9" w:rsidRDefault="00287FC9" w:rsidP="004B2380">
      <w:pPr>
        <w:pStyle w:val="Prrafodelista"/>
        <w:rPr>
          <w:rFonts w:ascii="Arial" w:hAnsi="Arial" w:cs="Arial"/>
          <w:sz w:val="20"/>
          <w:szCs w:val="20"/>
        </w:rPr>
      </w:pPr>
    </w:p>
    <w:p w:rsidR="00287FC9" w:rsidRDefault="00287FC9" w:rsidP="004B2380">
      <w:pPr>
        <w:pStyle w:val="Prrafodelista"/>
        <w:rPr>
          <w:rFonts w:ascii="Arial" w:hAnsi="Arial" w:cs="Arial"/>
          <w:sz w:val="20"/>
          <w:szCs w:val="20"/>
        </w:rPr>
      </w:pPr>
    </w:p>
    <w:p w:rsidR="00287FC9" w:rsidRDefault="00287FC9" w:rsidP="004B2380">
      <w:pPr>
        <w:pStyle w:val="Prrafodelista"/>
        <w:rPr>
          <w:rFonts w:ascii="Arial" w:hAnsi="Arial" w:cs="Arial"/>
          <w:sz w:val="20"/>
          <w:szCs w:val="20"/>
        </w:rPr>
      </w:pPr>
    </w:p>
    <w:p w:rsidR="00287FC9" w:rsidRDefault="00287FC9" w:rsidP="004B2380">
      <w:pPr>
        <w:pStyle w:val="Prrafodelista"/>
        <w:rPr>
          <w:rFonts w:ascii="Arial" w:hAnsi="Arial" w:cs="Arial"/>
          <w:sz w:val="20"/>
          <w:szCs w:val="20"/>
        </w:rPr>
      </w:pPr>
    </w:p>
    <w:p w:rsidR="00287FC9" w:rsidRDefault="00287FC9" w:rsidP="004B2380">
      <w:pPr>
        <w:pStyle w:val="Prrafodelista"/>
        <w:rPr>
          <w:rFonts w:ascii="Arial" w:hAnsi="Arial" w:cs="Arial"/>
          <w:sz w:val="20"/>
          <w:szCs w:val="20"/>
        </w:rPr>
      </w:pPr>
    </w:p>
    <w:p w:rsidR="00287FC9" w:rsidRDefault="00287FC9" w:rsidP="004B2380">
      <w:pPr>
        <w:pStyle w:val="Prrafodelista"/>
        <w:rPr>
          <w:rFonts w:ascii="Arial" w:hAnsi="Arial" w:cs="Arial"/>
          <w:sz w:val="20"/>
          <w:szCs w:val="20"/>
        </w:rPr>
      </w:pPr>
    </w:p>
    <w:p w:rsidR="00287FC9" w:rsidRDefault="00287FC9" w:rsidP="004B2380">
      <w:pPr>
        <w:pStyle w:val="Prrafodelista"/>
        <w:rPr>
          <w:rFonts w:ascii="Arial" w:hAnsi="Arial" w:cs="Arial"/>
          <w:sz w:val="20"/>
          <w:szCs w:val="20"/>
        </w:rPr>
      </w:pPr>
    </w:p>
    <w:p w:rsidR="00287FC9" w:rsidRDefault="00287FC9" w:rsidP="004B2380">
      <w:pPr>
        <w:pStyle w:val="Prrafodelista"/>
        <w:rPr>
          <w:rFonts w:ascii="Arial" w:hAnsi="Arial" w:cs="Arial"/>
          <w:sz w:val="20"/>
          <w:szCs w:val="20"/>
        </w:rPr>
      </w:pPr>
    </w:p>
    <w:p w:rsidR="00287FC9" w:rsidRDefault="00287FC9" w:rsidP="004B2380">
      <w:pPr>
        <w:pStyle w:val="Prrafodelista"/>
        <w:rPr>
          <w:rFonts w:ascii="Arial" w:hAnsi="Arial" w:cs="Arial"/>
          <w:sz w:val="20"/>
          <w:szCs w:val="20"/>
        </w:rPr>
      </w:pPr>
    </w:p>
    <w:p w:rsidR="00287FC9" w:rsidRDefault="00287FC9" w:rsidP="004B2380">
      <w:pPr>
        <w:pStyle w:val="Prrafodelista"/>
        <w:rPr>
          <w:rFonts w:ascii="Arial" w:hAnsi="Arial" w:cs="Arial"/>
          <w:sz w:val="20"/>
          <w:szCs w:val="20"/>
        </w:rPr>
      </w:pPr>
    </w:p>
    <w:p w:rsidR="00E42D14" w:rsidRDefault="00E42D14" w:rsidP="004B2380">
      <w:pPr>
        <w:pStyle w:val="Prrafodelista"/>
        <w:rPr>
          <w:rFonts w:ascii="Arial" w:hAnsi="Arial" w:cs="Arial"/>
          <w:sz w:val="20"/>
          <w:szCs w:val="20"/>
        </w:rPr>
      </w:pPr>
    </w:p>
    <w:p w:rsidR="00E42D14" w:rsidRDefault="00E42D14" w:rsidP="004B2380">
      <w:pPr>
        <w:pStyle w:val="Prrafodelista"/>
        <w:rPr>
          <w:rFonts w:ascii="Arial" w:hAnsi="Arial" w:cs="Arial"/>
          <w:sz w:val="20"/>
          <w:szCs w:val="20"/>
        </w:rPr>
      </w:pPr>
    </w:p>
    <w:p w:rsidR="004B2380" w:rsidRPr="00C04729" w:rsidRDefault="004B2380" w:rsidP="004B2380">
      <w:pPr>
        <w:jc w:val="both"/>
        <w:rPr>
          <w:rFonts w:ascii="Arial" w:hAnsi="Arial" w:cs="Arial"/>
          <w:b/>
          <w:iCs/>
          <w:sz w:val="20"/>
          <w:szCs w:val="20"/>
        </w:rPr>
      </w:pPr>
      <w:r w:rsidRPr="00C04729">
        <w:rPr>
          <w:rFonts w:ascii="Arial" w:hAnsi="Arial" w:cs="Arial"/>
          <w:b/>
          <w:iCs/>
          <w:sz w:val="20"/>
          <w:szCs w:val="20"/>
        </w:rPr>
        <w:t xml:space="preserve">1.4    ENTORNO  Y  CONTEXTO   </w:t>
      </w:r>
    </w:p>
    <w:p w:rsidR="00B21F8D" w:rsidRPr="00B74996" w:rsidRDefault="008249A7" w:rsidP="00B74996">
      <w:pPr>
        <w:autoSpaceDE w:val="0"/>
        <w:autoSpaceDN w:val="0"/>
        <w:adjustRightInd w:val="0"/>
        <w:jc w:val="both"/>
        <w:rPr>
          <w:rFonts w:ascii="Arial" w:eastAsia="Times New Roman" w:hAnsi="Arial" w:cs="Arial"/>
          <w:bCs/>
          <w:i/>
          <w:sz w:val="20"/>
          <w:szCs w:val="20"/>
          <w:u w:val="single"/>
          <w:lang w:val="es-ES" w:eastAsia="ar-SA"/>
        </w:rPr>
      </w:pPr>
      <w:r w:rsidRPr="00B74996">
        <w:rPr>
          <w:rFonts w:ascii="Arial" w:eastAsia="Times New Roman" w:hAnsi="Arial" w:cs="Arial"/>
          <w:bCs/>
          <w:i/>
          <w:sz w:val="20"/>
          <w:szCs w:val="20"/>
          <w:u w:val="single"/>
          <w:lang w:val="es-ES" w:eastAsia="ar-SA"/>
        </w:rPr>
        <w:t>Bajo nivel de escolaridad de la comunidad educativa del CER CURPAGÁ, no permite reforzar el trabajo que se realiza dentro del aula:</w:t>
      </w:r>
    </w:p>
    <w:p w:rsidR="00836631" w:rsidRPr="00B21F8D" w:rsidRDefault="008249A7" w:rsidP="008249A7">
      <w:pPr>
        <w:autoSpaceDE w:val="0"/>
        <w:autoSpaceDN w:val="0"/>
        <w:adjustRightInd w:val="0"/>
        <w:jc w:val="both"/>
        <w:rPr>
          <w:rFonts w:ascii="Arial" w:eastAsia="Times New Roman" w:hAnsi="Arial" w:cs="Arial"/>
          <w:bCs/>
          <w:sz w:val="20"/>
          <w:szCs w:val="20"/>
          <w:lang w:val="es-ES" w:eastAsia="ar-SA"/>
        </w:rPr>
      </w:pPr>
      <w:r w:rsidRPr="00B21F8D">
        <w:rPr>
          <w:rFonts w:ascii="Arial" w:eastAsia="Times New Roman" w:hAnsi="Arial" w:cs="Arial"/>
          <w:bCs/>
          <w:sz w:val="20"/>
          <w:szCs w:val="20"/>
          <w:lang w:val="es-ES" w:eastAsia="ar-SA"/>
        </w:rPr>
        <w:t xml:space="preserve">    </w:t>
      </w:r>
      <w:r w:rsidR="00836631" w:rsidRPr="00B21F8D">
        <w:rPr>
          <w:rFonts w:ascii="Arial" w:eastAsia="Times New Roman" w:hAnsi="Arial" w:cs="Arial"/>
          <w:bCs/>
          <w:sz w:val="20"/>
          <w:szCs w:val="20"/>
          <w:lang w:val="es-ES" w:eastAsia="ar-SA"/>
        </w:rPr>
        <w:t xml:space="preserve">La calidad del lenguaje está </w:t>
      </w:r>
      <w:proofErr w:type="gramStart"/>
      <w:r w:rsidR="00836631" w:rsidRPr="00B21F8D">
        <w:rPr>
          <w:rFonts w:ascii="Arial" w:eastAsia="Times New Roman" w:hAnsi="Arial" w:cs="Arial"/>
          <w:bCs/>
          <w:sz w:val="20"/>
          <w:szCs w:val="20"/>
          <w:lang w:val="es-ES" w:eastAsia="ar-SA"/>
        </w:rPr>
        <w:t>ligado</w:t>
      </w:r>
      <w:proofErr w:type="gramEnd"/>
      <w:r w:rsidR="00836631" w:rsidRPr="00B21F8D">
        <w:rPr>
          <w:rFonts w:ascii="Arial" w:eastAsia="Times New Roman" w:hAnsi="Arial" w:cs="Arial"/>
          <w:bCs/>
          <w:sz w:val="20"/>
          <w:szCs w:val="20"/>
          <w:lang w:val="es-ES" w:eastAsia="ar-SA"/>
        </w:rPr>
        <w:t xml:space="preserve"> al grado de educación de cada persona; la población joven que ha asistido a la sede </w:t>
      </w:r>
      <w:r w:rsidR="00B74996" w:rsidRPr="00B21F8D">
        <w:rPr>
          <w:rFonts w:ascii="Arial" w:eastAsia="Times New Roman" w:hAnsi="Arial" w:cs="Arial"/>
          <w:bCs/>
          <w:sz w:val="20"/>
          <w:szCs w:val="20"/>
          <w:lang w:val="es-ES" w:eastAsia="ar-SA"/>
        </w:rPr>
        <w:t>Educativa</w:t>
      </w:r>
      <w:r w:rsidR="00836631" w:rsidRPr="00B21F8D">
        <w:rPr>
          <w:rFonts w:ascii="Arial" w:eastAsia="Times New Roman" w:hAnsi="Arial" w:cs="Arial"/>
          <w:bCs/>
          <w:sz w:val="20"/>
          <w:szCs w:val="20"/>
          <w:lang w:val="es-ES" w:eastAsia="ar-SA"/>
        </w:rPr>
        <w:t xml:space="preserve"> maneja un lenguaje sencillo y aceptable. Igualmente el buen vocabulario y lenguaje son directamente </w:t>
      </w:r>
      <w:proofErr w:type="gramStart"/>
      <w:r w:rsidR="00836631" w:rsidRPr="00B21F8D">
        <w:rPr>
          <w:rFonts w:ascii="Arial" w:eastAsia="Times New Roman" w:hAnsi="Arial" w:cs="Arial"/>
          <w:bCs/>
          <w:sz w:val="20"/>
          <w:szCs w:val="20"/>
          <w:lang w:val="es-ES" w:eastAsia="ar-SA"/>
        </w:rPr>
        <w:t>proporcional</w:t>
      </w:r>
      <w:proofErr w:type="gramEnd"/>
      <w:r w:rsidR="00836631" w:rsidRPr="00B21F8D">
        <w:rPr>
          <w:rFonts w:ascii="Arial" w:eastAsia="Times New Roman" w:hAnsi="Arial" w:cs="Arial"/>
          <w:bCs/>
          <w:sz w:val="20"/>
          <w:szCs w:val="20"/>
          <w:lang w:val="es-ES" w:eastAsia="ar-SA"/>
        </w:rPr>
        <w:t xml:space="preserve"> a la participación de las personas en el trabajo comunitario y representativo ante diferentes estamentos y asociaciones. Por la notable mayoría de gente adulta aún se conservan  el idioma autóctono campesino con la característica  pronunciación y entonación de la región.</w:t>
      </w:r>
    </w:p>
    <w:p w:rsidR="00836631" w:rsidRDefault="00836631" w:rsidP="00836631">
      <w:pPr>
        <w:pStyle w:val="Textoindependiente"/>
        <w:tabs>
          <w:tab w:val="num" w:pos="720"/>
        </w:tabs>
        <w:spacing w:line="240" w:lineRule="auto"/>
        <w:ind w:left="360"/>
        <w:rPr>
          <w:rFonts w:ascii="Cambria" w:hAnsi="Cambria" w:cs="Arial"/>
          <w:bCs/>
          <w:color w:val="A50021"/>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21F8D" w:rsidRPr="00B21F8D" w:rsidRDefault="00B21F8D" w:rsidP="00B21F8D">
      <w:pPr>
        <w:autoSpaceDE w:val="0"/>
        <w:autoSpaceDN w:val="0"/>
        <w:adjustRightInd w:val="0"/>
        <w:jc w:val="both"/>
        <w:rPr>
          <w:rFonts w:ascii="Arial" w:eastAsia="Times New Roman" w:hAnsi="Arial" w:cs="Arial"/>
          <w:bCs/>
          <w:i/>
          <w:sz w:val="20"/>
          <w:szCs w:val="20"/>
          <w:u w:val="single"/>
          <w:lang w:val="es-ES" w:eastAsia="ar-SA"/>
        </w:rPr>
      </w:pPr>
      <w:r w:rsidRPr="00B21F8D">
        <w:rPr>
          <w:rFonts w:ascii="Arial" w:eastAsia="Times New Roman" w:hAnsi="Arial" w:cs="Arial"/>
          <w:bCs/>
          <w:i/>
          <w:sz w:val="20"/>
          <w:szCs w:val="20"/>
          <w:u w:val="single"/>
          <w:lang w:val="es-ES" w:eastAsia="ar-SA"/>
        </w:rPr>
        <w:t xml:space="preserve"> </w:t>
      </w:r>
      <w:r w:rsidR="008249A7" w:rsidRPr="00B21F8D">
        <w:rPr>
          <w:rFonts w:ascii="Arial" w:eastAsia="Times New Roman" w:hAnsi="Arial" w:cs="Arial"/>
          <w:bCs/>
          <w:i/>
          <w:sz w:val="20"/>
          <w:szCs w:val="20"/>
          <w:u w:val="single"/>
          <w:lang w:val="es-ES" w:eastAsia="ar-SA"/>
        </w:rPr>
        <w:t>Población flotante debido a las escasas oportunidades de trabajo;</w:t>
      </w:r>
    </w:p>
    <w:p w:rsidR="008249A7" w:rsidRPr="00B21F8D" w:rsidRDefault="008249A7" w:rsidP="00B21F8D">
      <w:pPr>
        <w:autoSpaceDE w:val="0"/>
        <w:autoSpaceDN w:val="0"/>
        <w:adjustRightInd w:val="0"/>
        <w:jc w:val="both"/>
        <w:rPr>
          <w:rFonts w:ascii="Arial" w:eastAsia="Times New Roman" w:hAnsi="Arial" w:cs="Arial"/>
          <w:bCs/>
          <w:sz w:val="20"/>
          <w:szCs w:val="20"/>
          <w:lang w:val="es-ES" w:eastAsia="ar-SA"/>
        </w:rPr>
      </w:pPr>
      <w:r w:rsidRPr="00B21F8D">
        <w:rPr>
          <w:rFonts w:ascii="Arial" w:eastAsia="Times New Roman" w:hAnsi="Arial" w:cs="Arial"/>
          <w:bCs/>
          <w:sz w:val="20"/>
          <w:szCs w:val="20"/>
          <w:lang w:val="es-ES" w:eastAsia="ar-SA"/>
        </w:rPr>
        <w:t xml:space="preserve"> La economía está centrada en la producción agrícola siendo esta la principal fuente de la cual derivan los ingresos  de los habitantes del sector.</w:t>
      </w:r>
    </w:p>
    <w:p w:rsidR="00B21F8D" w:rsidRDefault="00B21F8D" w:rsidP="00B21F8D">
      <w:pPr>
        <w:autoSpaceDE w:val="0"/>
        <w:autoSpaceDN w:val="0"/>
        <w:adjustRightInd w:val="0"/>
        <w:jc w:val="both"/>
        <w:rPr>
          <w:rFonts w:ascii="Arial" w:eastAsia="Times New Roman" w:hAnsi="Arial" w:cs="Arial"/>
          <w:bCs/>
          <w:sz w:val="20"/>
          <w:szCs w:val="20"/>
          <w:lang w:val="es-ES" w:eastAsia="ar-SA"/>
        </w:rPr>
      </w:pPr>
      <w:r w:rsidRPr="00B21F8D">
        <w:rPr>
          <w:rFonts w:ascii="Arial" w:eastAsia="Times New Roman" w:hAnsi="Arial" w:cs="Arial"/>
          <w:bCs/>
          <w:sz w:val="20"/>
          <w:szCs w:val="20"/>
          <w:lang w:val="es-ES" w:eastAsia="ar-SA"/>
        </w:rPr>
        <w:t xml:space="preserve">En la región no existe ninguna cooperativa ni industria que genere otras fuentes de ingresos. Los productos agrícolas son transportados en carro a Pamplona u </w:t>
      </w:r>
      <w:proofErr w:type="gramStart"/>
      <w:r w:rsidRPr="00B21F8D">
        <w:rPr>
          <w:rFonts w:ascii="Arial" w:eastAsia="Times New Roman" w:hAnsi="Arial" w:cs="Arial"/>
          <w:bCs/>
          <w:sz w:val="20"/>
          <w:szCs w:val="20"/>
          <w:lang w:val="es-ES" w:eastAsia="ar-SA"/>
        </w:rPr>
        <w:t>otros</w:t>
      </w:r>
      <w:proofErr w:type="gramEnd"/>
      <w:r w:rsidRPr="00B21F8D">
        <w:rPr>
          <w:rFonts w:ascii="Arial" w:eastAsia="Times New Roman" w:hAnsi="Arial" w:cs="Arial"/>
          <w:bCs/>
          <w:sz w:val="20"/>
          <w:szCs w:val="20"/>
          <w:lang w:val="es-ES" w:eastAsia="ar-SA"/>
        </w:rPr>
        <w:t xml:space="preserve"> veces  se venden a los intermediarios que luego los trasladan a Cúcuta u otras regiones del Dpto. Las personas  se trasladan de la Vereda al casco urbano en caballo por estar muy alejada del centro.</w:t>
      </w:r>
    </w:p>
    <w:p w:rsidR="00B21F8D" w:rsidRPr="00B21F8D" w:rsidRDefault="00B21F8D" w:rsidP="00B21F8D">
      <w:pPr>
        <w:autoSpaceDE w:val="0"/>
        <w:autoSpaceDN w:val="0"/>
        <w:adjustRightInd w:val="0"/>
        <w:jc w:val="both"/>
        <w:rPr>
          <w:rFonts w:ascii="Arial" w:eastAsia="Times New Roman" w:hAnsi="Arial" w:cs="Arial"/>
          <w:bCs/>
          <w:sz w:val="20"/>
          <w:szCs w:val="20"/>
          <w:lang w:val="es-ES" w:eastAsia="ar-SA"/>
        </w:rPr>
      </w:pPr>
      <w:r>
        <w:rPr>
          <w:rFonts w:ascii="Arial" w:eastAsia="Times New Roman" w:hAnsi="Arial" w:cs="Arial"/>
          <w:bCs/>
          <w:sz w:val="20"/>
          <w:szCs w:val="20"/>
          <w:lang w:val="es-ES" w:eastAsia="ar-SA"/>
        </w:rPr>
        <w:t xml:space="preserve">Por lo tanto las familias se trasladan constantemente o cambia domicilios para otros </w:t>
      </w:r>
      <w:proofErr w:type="gramStart"/>
      <w:r>
        <w:rPr>
          <w:rFonts w:ascii="Arial" w:eastAsia="Times New Roman" w:hAnsi="Arial" w:cs="Arial"/>
          <w:bCs/>
          <w:sz w:val="20"/>
          <w:szCs w:val="20"/>
          <w:lang w:val="es-ES" w:eastAsia="ar-SA"/>
        </w:rPr>
        <w:t>Municipios ,</w:t>
      </w:r>
      <w:proofErr w:type="gramEnd"/>
      <w:r>
        <w:rPr>
          <w:rFonts w:ascii="Arial" w:eastAsia="Times New Roman" w:hAnsi="Arial" w:cs="Arial"/>
          <w:bCs/>
          <w:sz w:val="20"/>
          <w:szCs w:val="20"/>
          <w:lang w:val="es-ES" w:eastAsia="ar-SA"/>
        </w:rPr>
        <w:t xml:space="preserve"> el cual la Sede educativa sufre los cambios de cobertura en estudiantes.</w:t>
      </w:r>
    </w:p>
    <w:p w:rsidR="008249A7" w:rsidRPr="00B21F8D" w:rsidRDefault="008249A7" w:rsidP="00836631">
      <w:pPr>
        <w:pStyle w:val="Textoindependiente"/>
        <w:tabs>
          <w:tab w:val="num" w:pos="720"/>
        </w:tabs>
        <w:spacing w:line="240" w:lineRule="auto"/>
        <w:ind w:left="360"/>
        <w:rPr>
          <w:rFonts w:ascii="Cambria" w:hAnsi="Cambria" w:cs="Arial"/>
          <w:bCs/>
          <w:color w:val="A50021"/>
          <w:sz w:val="22"/>
          <w:szCs w:val="22"/>
          <w:lang w:val="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21F8D" w:rsidRPr="00B21F8D" w:rsidRDefault="00B21F8D" w:rsidP="00B21F8D">
      <w:pPr>
        <w:autoSpaceDE w:val="0"/>
        <w:autoSpaceDN w:val="0"/>
        <w:adjustRightInd w:val="0"/>
        <w:jc w:val="both"/>
        <w:rPr>
          <w:rFonts w:ascii="Arial" w:eastAsia="Times New Roman" w:hAnsi="Arial" w:cs="Arial"/>
          <w:bCs/>
          <w:i/>
          <w:sz w:val="20"/>
          <w:szCs w:val="20"/>
          <w:u w:val="single"/>
          <w:lang w:val="es-ES" w:eastAsia="ar-SA"/>
        </w:rPr>
      </w:pPr>
      <w:r w:rsidRPr="00B21F8D">
        <w:rPr>
          <w:rFonts w:ascii="Arial" w:eastAsia="Times New Roman" w:hAnsi="Arial" w:cs="Arial"/>
          <w:bCs/>
          <w:i/>
          <w:sz w:val="20"/>
          <w:szCs w:val="20"/>
          <w:u w:val="single"/>
          <w:lang w:val="es-ES" w:eastAsia="ar-SA"/>
        </w:rPr>
        <w:t xml:space="preserve">Inadecuada infraestructura Vivienda y   educativa  </w:t>
      </w:r>
    </w:p>
    <w:p w:rsidR="00B21F8D" w:rsidRPr="00B21F8D" w:rsidRDefault="00B21F8D" w:rsidP="00B21F8D">
      <w:pPr>
        <w:autoSpaceDE w:val="0"/>
        <w:autoSpaceDN w:val="0"/>
        <w:adjustRightInd w:val="0"/>
        <w:jc w:val="both"/>
        <w:rPr>
          <w:rFonts w:ascii="Arial" w:eastAsia="Times New Roman" w:hAnsi="Arial" w:cs="Arial"/>
          <w:bCs/>
          <w:sz w:val="20"/>
          <w:szCs w:val="20"/>
          <w:lang w:val="es-ES" w:eastAsia="ar-SA"/>
        </w:rPr>
      </w:pPr>
      <w:r w:rsidRPr="00B21F8D">
        <w:rPr>
          <w:rFonts w:ascii="Arial" w:eastAsia="Times New Roman" w:hAnsi="Arial" w:cs="Arial"/>
          <w:bCs/>
          <w:sz w:val="20"/>
          <w:szCs w:val="20"/>
          <w:lang w:val="es-ES" w:eastAsia="ar-SA"/>
        </w:rPr>
        <w:t xml:space="preserve">La carencia de recursos económicos, la ausencia de planificación de la vivienda rural y factores culturales asociados con el no adecuado manejo y distribución de los espacios en la vivienda motivan a que las casas rurales no se encuentren terminadas; por lo tanto una sola  pequeña  parte poblacional   se interesa  por construir    totalmente sus  viviendas. </w:t>
      </w:r>
    </w:p>
    <w:p w:rsidR="008249A7" w:rsidRPr="00B21F8D" w:rsidRDefault="008249A7" w:rsidP="00B21F8D">
      <w:pPr>
        <w:autoSpaceDE w:val="0"/>
        <w:autoSpaceDN w:val="0"/>
        <w:adjustRightInd w:val="0"/>
        <w:jc w:val="both"/>
        <w:rPr>
          <w:rFonts w:ascii="Arial" w:eastAsia="Times New Roman" w:hAnsi="Arial" w:cs="Arial"/>
          <w:bCs/>
          <w:sz w:val="20"/>
          <w:szCs w:val="20"/>
          <w:lang w:val="es-ES" w:eastAsia="ar-SA"/>
        </w:rPr>
      </w:pPr>
    </w:p>
    <w:p w:rsidR="008249A7" w:rsidRDefault="008249A7" w:rsidP="00836631">
      <w:pPr>
        <w:pStyle w:val="Textoindependiente"/>
        <w:tabs>
          <w:tab w:val="num" w:pos="720"/>
        </w:tabs>
        <w:spacing w:line="240" w:lineRule="auto"/>
        <w:ind w:left="360"/>
        <w:rPr>
          <w:rFonts w:ascii="Cambria" w:hAnsi="Cambria" w:cs="Arial"/>
          <w:bCs/>
          <w:color w:val="A50021"/>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249A7" w:rsidRDefault="008249A7" w:rsidP="00836631">
      <w:pPr>
        <w:pStyle w:val="Textoindependiente"/>
        <w:tabs>
          <w:tab w:val="num" w:pos="720"/>
        </w:tabs>
        <w:spacing w:line="240" w:lineRule="auto"/>
        <w:ind w:left="360"/>
        <w:rPr>
          <w:rFonts w:ascii="Cambria" w:hAnsi="Cambria" w:cs="Arial"/>
          <w:bCs/>
          <w:color w:val="A50021"/>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249A7" w:rsidRDefault="008249A7" w:rsidP="00836631">
      <w:pPr>
        <w:pStyle w:val="Textoindependiente"/>
        <w:tabs>
          <w:tab w:val="num" w:pos="720"/>
        </w:tabs>
        <w:spacing w:line="240" w:lineRule="auto"/>
        <w:ind w:left="360"/>
        <w:rPr>
          <w:rFonts w:ascii="Cambria" w:hAnsi="Cambria" w:cs="Arial"/>
          <w:bCs/>
          <w:color w:val="A50021"/>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249A7" w:rsidRDefault="008249A7" w:rsidP="00836631">
      <w:pPr>
        <w:pStyle w:val="Textoindependiente"/>
        <w:tabs>
          <w:tab w:val="num" w:pos="720"/>
        </w:tabs>
        <w:spacing w:line="240" w:lineRule="auto"/>
        <w:ind w:left="360"/>
        <w:rPr>
          <w:rFonts w:ascii="Cambria" w:hAnsi="Cambria" w:cs="Arial"/>
          <w:bCs/>
          <w:color w:val="A50021"/>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249A7" w:rsidRPr="00836631" w:rsidRDefault="008249A7" w:rsidP="00836631">
      <w:pPr>
        <w:pStyle w:val="Textoindependiente"/>
        <w:tabs>
          <w:tab w:val="num" w:pos="720"/>
        </w:tabs>
        <w:spacing w:line="240" w:lineRule="auto"/>
        <w:ind w:left="360"/>
        <w:rPr>
          <w:rFonts w:ascii="Cambria" w:hAnsi="Cambria" w:cs="Arial"/>
          <w:bCs/>
          <w:color w:val="A50021"/>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1126F" w:rsidRDefault="00D1126F" w:rsidP="004B2380">
      <w:pPr>
        <w:jc w:val="both"/>
        <w:rPr>
          <w:rFonts w:ascii="Arial" w:hAnsi="Arial" w:cs="Arial"/>
          <w:sz w:val="20"/>
          <w:szCs w:val="20"/>
        </w:rPr>
      </w:pPr>
    </w:p>
    <w:p w:rsidR="00D1126F" w:rsidRDefault="00D1126F" w:rsidP="004B2380">
      <w:pPr>
        <w:jc w:val="both"/>
        <w:rPr>
          <w:rFonts w:ascii="Arial" w:hAnsi="Arial" w:cs="Arial"/>
          <w:sz w:val="20"/>
          <w:szCs w:val="20"/>
        </w:rPr>
      </w:pPr>
    </w:p>
    <w:p w:rsidR="00D1126F" w:rsidRDefault="00D1126F" w:rsidP="004B2380">
      <w:pPr>
        <w:jc w:val="both"/>
        <w:rPr>
          <w:rFonts w:ascii="Arial" w:hAnsi="Arial" w:cs="Arial"/>
          <w:sz w:val="20"/>
          <w:szCs w:val="20"/>
        </w:rPr>
      </w:pPr>
    </w:p>
    <w:p w:rsidR="00D1126F" w:rsidRDefault="00D1126F" w:rsidP="004B2380">
      <w:pPr>
        <w:jc w:val="both"/>
        <w:rPr>
          <w:rFonts w:ascii="Arial" w:hAnsi="Arial" w:cs="Arial"/>
          <w:sz w:val="20"/>
          <w:szCs w:val="20"/>
        </w:rPr>
      </w:pPr>
    </w:p>
    <w:p w:rsidR="00D1126F" w:rsidRDefault="00D1126F" w:rsidP="004B2380">
      <w:pPr>
        <w:jc w:val="both"/>
        <w:rPr>
          <w:rFonts w:ascii="Arial" w:hAnsi="Arial" w:cs="Arial"/>
          <w:sz w:val="20"/>
          <w:szCs w:val="20"/>
        </w:rPr>
      </w:pPr>
    </w:p>
    <w:p w:rsidR="00D1126F" w:rsidRDefault="00D1126F" w:rsidP="004B2380">
      <w:pPr>
        <w:jc w:val="both"/>
        <w:rPr>
          <w:rFonts w:ascii="Arial" w:hAnsi="Arial" w:cs="Arial"/>
          <w:sz w:val="20"/>
          <w:szCs w:val="20"/>
        </w:rPr>
      </w:pPr>
    </w:p>
    <w:p w:rsidR="004B2380" w:rsidRPr="00C04729" w:rsidRDefault="004B2380" w:rsidP="000271E5">
      <w:pPr>
        <w:numPr>
          <w:ilvl w:val="1"/>
          <w:numId w:val="11"/>
        </w:numPr>
        <w:suppressAutoHyphens/>
        <w:spacing w:after="0" w:line="240" w:lineRule="auto"/>
        <w:rPr>
          <w:rFonts w:ascii="Arial" w:hAnsi="Arial" w:cs="Arial"/>
          <w:b/>
          <w:i/>
          <w:iCs/>
          <w:sz w:val="20"/>
          <w:szCs w:val="20"/>
        </w:rPr>
      </w:pPr>
      <w:r w:rsidRPr="00C04729">
        <w:rPr>
          <w:rFonts w:ascii="Arial" w:hAnsi="Arial" w:cs="Arial"/>
          <w:b/>
          <w:i/>
          <w:iCs/>
          <w:sz w:val="20"/>
          <w:szCs w:val="20"/>
        </w:rPr>
        <w:t>DIRECCIONAMIENTO ESTRATEGICO Y HORIZONTE INSTITUCIONAL.</w:t>
      </w:r>
    </w:p>
    <w:p w:rsidR="004B2380" w:rsidRPr="00C04729" w:rsidRDefault="004B2380" w:rsidP="004B2380">
      <w:pPr>
        <w:tabs>
          <w:tab w:val="left" w:pos="750"/>
        </w:tabs>
        <w:ind w:left="450" w:hanging="450"/>
        <w:rPr>
          <w:rFonts w:ascii="Arial" w:hAnsi="Arial" w:cs="Arial"/>
          <w:b/>
          <w:i/>
          <w:iCs/>
          <w:sz w:val="20"/>
          <w:szCs w:val="20"/>
        </w:rPr>
      </w:pPr>
      <w:r w:rsidRPr="00C04729">
        <w:rPr>
          <w:rFonts w:ascii="Arial" w:hAnsi="Arial" w:cs="Arial"/>
          <w:b/>
          <w:i/>
          <w:iCs/>
          <w:sz w:val="20"/>
          <w:szCs w:val="20"/>
        </w:rPr>
        <w:t>1.5.1</w:t>
      </w:r>
    </w:p>
    <w:p w:rsidR="004B2380" w:rsidRPr="00CC0750" w:rsidRDefault="004B2380" w:rsidP="002343FE">
      <w:pPr>
        <w:jc w:val="both"/>
        <w:rPr>
          <w:rFonts w:ascii="Arial" w:hAnsi="Arial" w:cs="Arial"/>
          <w:sz w:val="20"/>
          <w:szCs w:val="20"/>
        </w:rPr>
      </w:pPr>
      <w:r w:rsidRPr="00CC0750">
        <w:rPr>
          <w:rFonts w:ascii="Arial" w:hAnsi="Arial" w:cs="Arial"/>
          <w:sz w:val="20"/>
          <w:szCs w:val="20"/>
        </w:rPr>
        <w:t xml:space="preserve">    VISION</w:t>
      </w:r>
    </w:p>
    <w:p w:rsidR="004B2380" w:rsidRPr="00C04729" w:rsidRDefault="00CC0750" w:rsidP="004B2380">
      <w:pPr>
        <w:rPr>
          <w:rFonts w:ascii="Arial" w:hAnsi="Arial" w:cs="Arial"/>
          <w:sz w:val="20"/>
          <w:szCs w:val="20"/>
          <w:lang w:val="es-ES_tradnl"/>
        </w:rPr>
      </w:pPr>
      <w:r>
        <w:rPr>
          <w:rFonts w:ascii="Arial" w:hAnsi="Arial" w:cs="Arial"/>
          <w:noProof/>
          <w:sz w:val="20"/>
          <w:szCs w:val="20"/>
        </w:rPr>
        <mc:AlternateContent>
          <mc:Choice Requires="wps">
            <w:drawing>
              <wp:anchor distT="0" distB="0" distL="114300" distR="114300" simplePos="0" relativeHeight="251657728" behindDoc="1" locked="0" layoutInCell="1" allowOverlap="1">
                <wp:simplePos x="0" y="0"/>
                <wp:positionH relativeFrom="column">
                  <wp:posOffset>-36195</wp:posOffset>
                </wp:positionH>
                <wp:positionV relativeFrom="paragraph">
                  <wp:posOffset>113665</wp:posOffset>
                </wp:positionV>
                <wp:extent cx="5798820" cy="792480"/>
                <wp:effectExtent l="57150" t="57150" r="49530" b="45720"/>
                <wp:wrapNone/>
                <wp:docPr id="964" name="964 Proceso alternativo"/>
                <wp:cNvGraphicFramePr/>
                <a:graphic xmlns:a="http://schemas.openxmlformats.org/drawingml/2006/main">
                  <a:graphicData uri="http://schemas.microsoft.com/office/word/2010/wordprocessingShape">
                    <wps:wsp>
                      <wps:cNvSpPr/>
                      <wps:spPr>
                        <a:xfrm>
                          <a:off x="0" y="0"/>
                          <a:ext cx="5798820" cy="792480"/>
                        </a:xfrm>
                        <a:prstGeom prst="flowChartAlternateProcess">
                          <a:avLst/>
                        </a:prstGeom>
                        <a:solidFill>
                          <a:schemeClr val="accent3">
                            <a:lumMod val="40000"/>
                            <a:lumOff val="60000"/>
                          </a:schemeClr>
                        </a:soli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964 Proceso alternativo" o:spid="_x0000_s1026" type="#_x0000_t176" style="position:absolute;margin-left:-2.85pt;margin-top:8.95pt;width:456.6pt;height:6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" fillcolor="#edeac4 [1302]" stroked="f"/>
            </w:pict>
          </mc:Fallback>
        </mc:AlternateContent>
      </w:r>
    </w:p>
    <w:p w:rsidR="004B2380" w:rsidRPr="004349CD" w:rsidRDefault="004B2380" w:rsidP="004B2380">
      <w:pPr>
        <w:pStyle w:val="Textoindependiente21"/>
        <w:widowControl w:val="0"/>
        <w:spacing w:line="240" w:lineRule="auto"/>
        <w:jc w:val="center"/>
        <w:rPr>
          <w:rFonts w:ascii="Arial" w:hAnsi="Arial" w:cs="Arial"/>
          <w:i/>
          <w:iCs/>
          <w:color w:val="FF0000"/>
          <w:sz w:val="24"/>
          <w:szCs w:val="24"/>
          <w:lang w:val="es-MX"/>
        </w:rPr>
      </w:pPr>
      <w:r w:rsidRPr="004349CD">
        <w:rPr>
          <w:rFonts w:ascii="Arial" w:hAnsi="Arial" w:cs="Arial"/>
          <w:i/>
          <w:iCs/>
          <w:sz w:val="24"/>
          <w:szCs w:val="24"/>
          <w:lang w:val="es-MX"/>
        </w:rPr>
        <w:t xml:space="preserve">El Centro Educativo Rural </w:t>
      </w:r>
      <w:proofErr w:type="spellStart"/>
      <w:r w:rsidRPr="004349CD">
        <w:rPr>
          <w:rFonts w:ascii="Arial" w:hAnsi="Arial" w:cs="Arial"/>
          <w:i/>
          <w:iCs/>
          <w:sz w:val="24"/>
          <w:szCs w:val="24"/>
          <w:lang w:val="es-MX"/>
        </w:rPr>
        <w:t>Curpagá</w:t>
      </w:r>
      <w:proofErr w:type="spellEnd"/>
      <w:r w:rsidRPr="004349CD">
        <w:rPr>
          <w:rFonts w:ascii="Arial" w:hAnsi="Arial" w:cs="Arial"/>
          <w:i/>
          <w:iCs/>
          <w:sz w:val="24"/>
          <w:szCs w:val="24"/>
          <w:lang w:val="es-MX"/>
        </w:rPr>
        <w:t xml:space="preserve">  para el año 2.018,  formará jóvenes y adultos emprendedores, capaces de </w:t>
      </w:r>
      <w:r w:rsidRPr="004349CD">
        <w:rPr>
          <w:rFonts w:ascii="Arial" w:hAnsi="Arial" w:cs="Arial"/>
          <w:i/>
          <w:iCs/>
          <w:sz w:val="24"/>
          <w:szCs w:val="24"/>
          <w:u w:val="single"/>
          <w:lang w:val="es-MX"/>
        </w:rPr>
        <w:t>mejorar su calidad de vida</w:t>
      </w:r>
      <w:r w:rsidRPr="004349CD">
        <w:rPr>
          <w:rFonts w:ascii="Arial" w:hAnsi="Arial" w:cs="Arial"/>
          <w:i/>
          <w:iCs/>
          <w:sz w:val="24"/>
          <w:szCs w:val="24"/>
          <w:lang w:val="es-MX"/>
        </w:rPr>
        <w:t>, que fundamentada en  valores humanos  contribuya a la consolidación de la convivencia pacífica</w:t>
      </w:r>
      <w:r w:rsidRPr="004349CD">
        <w:rPr>
          <w:rFonts w:ascii="Arial" w:hAnsi="Arial" w:cs="Arial"/>
          <w:i/>
          <w:iCs/>
          <w:color w:val="FF0000"/>
          <w:sz w:val="24"/>
          <w:szCs w:val="24"/>
          <w:lang w:val="es-MX"/>
        </w:rPr>
        <w:t xml:space="preserve">. </w:t>
      </w:r>
    </w:p>
    <w:p w:rsidR="004B2380" w:rsidRPr="00C04729" w:rsidRDefault="004B2380" w:rsidP="004B2380">
      <w:pPr>
        <w:pStyle w:val="Ttulo3"/>
        <w:keepLines w:val="0"/>
        <w:numPr>
          <w:ilvl w:val="2"/>
          <w:numId w:val="1"/>
        </w:numPr>
        <w:tabs>
          <w:tab w:val="left" w:pos="0"/>
          <w:tab w:val="center" w:pos="4420"/>
        </w:tabs>
        <w:suppressAutoHyphens/>
        <w:spacing w:before="0"/>
        <w:rPr>
          <w:rFonts w:ascii="Arial" w:hAnsi="Arial" w:cs="Arial"/>
          <w:sz w:val="20"/>
          <w:szCs w:val="20"/>
        </w:rPr>
      </w:pPr>
    </w:p>
    <w:p w:rsidR="004B2380" w:rsidRPr="00C04729" w:rsidRDefault="004B2380" w:rsidP="004B2380">
      <w:pPr>
        <w:pStyle w:val="Ttulo3"/>
        <w:keepLines w:val="0"/>
        <w:numPr>
          <w:ilvl w:val="2"/>
          <w:numId w:val="1"/>
        </w:numPr>
        <w:tabs>
          <w:tab w:val="left" w:pos="0"/>
          <w:tab w:val="center" w:pos="4420"/>
        </w:tabs>
        <w:suppressAutoHyphens/>
        <w:spacing w:before="0"/>
        <w:rPr>
          <w:rFonts w:ascii="Arial" w:hAnsi="Arial" w:cs="Arial"/>
          <w:sz w:val="20"/>
          <w:szCs w:val="20"/>
        </w:rPr>
      </w:pPr>
    </w:p>
    <w:p w:rsidR="004B2380" w:rsidRPr="00C04729" w:rsidRDefault="004B2380" w:rsidP="00CC0750">
      <w:pPr>
        <w:jc w:val="center"/>
        <w:rPr>
          <w:rFonts w:ascii="Arial" w:hAnsi="Arial" w:cs="Arial"/>
          <w:sz w:val="20"/>
          <w:szCs w:val="20"/>
        </w:rPr>
      </w:pPr>
    </w:p>
    <w:p w:rsidR="00C04729" w:rsidRDefault="00CC0750" w:rsidP="00CC0750">
      <w:pPr>
        <w:tabs>
          <w:tab w:val="left" w:pos="1053"/>
        </w:tabs>
        <w:ind w:left="450" w:hanging="450"/>
        <w:rPr>
          <w:rFonts w:ascii="Arial" w:hAnsi="Arial" w:cs="Arial"/>
          <w:b/>
          <w:bCs/>
          <w:noProof/>
          <w:sz w:val="20"/>
          <w:szCs w:val="20"/>
        </w:rPr>
      </w:pPr>
      <w:r>
        <w:rPr>
          <w:rFonts w:ascii="Arial" w:hAnsi="Arial" w:cs="Arial"/>
          <w:b/>
          <w:bCs/>
          <w:noProof/>
          <w:sz w:val="20"/>
          <w:szCs w:val="20"/>
        </w:rPr>
        <w:tab/>
      </w:r>
      <w:r>
        <w:rPr>
          <w:rFonts w:ascii="Arial" w:hAnsi="Arial" w:cs="Arial"/>
          <w:b/>
          <w:bCs/>
          <w:noProof/>
          <w:sz w:val="20"/>
          <w:szCs w:val="20"/>
        </w:rPr>
        <w:tab/>
      </w:r>
    </w:p>
    <w:p w:rsidR="004B2380" w:rsidRPr="00C04729" w:rsidRDefault="004B2380" w:rsidP="004B2380">
      <w:pPr>
        <w:ind w:left="450" w:hanging="450"/>
        <w:rPr>
          <w:rFonts w:ascii="Arial" w:hAnsi="Arial" w:cs="Arial"/>
          <w:b/>
          <w:bCs/>
          <w:noProof/>
          <w:sz w:val="20"/>
          <w:szCs w:val="20"/>
        </w:rPr>
      </w:pPr>
      <w:r w:rsidRPr="00C04729">
        <w:rPr>
          <w:rFonts w:ascii="Arial" w:hAnsi="Arial" w:cs="Arial"/>
          <w:b/>
          <w:bCs/>
          <w:noProof/>
          <w:sz w:val="20"/>
          <w:szCs w:val="20"/>
        </w:rPr>
        <w:t>1.5.2</w:t>
      </w:r>
    </w:p>
    <w:p w:rsidR="004B2380" w:rsidRPr="00C04729" w:rsidRDefault="002343FE" w:rsidP="002343FE">
      <w:pPr>
        <w:pStyle w:val="Textoindependiente21"/>
        <w:widowControl w:val="0"/>
        <w:tabs>
          <w:tab w:val="left" w:pos="227"/>
          <w:tab w:val="center" w:pos="4419"/>
        </w:tabs>
        <w:spacing w:line="240" w:lineRule="auto"/>
        <w:jc w:val="left"/>
        <w:rPr>
          <w:rFonts w:ascii="Arial" w:hAnsi="Arial" w:cs="Arial"/>
          <w:sz w:val="20"/>
        </w:rPr>
      </w:pPr>
      <w:r w:rsidRPr="00C04729">
        <w:rPr>
          <w:rFonts w:ascii="Arial" w:hAnsi="Arial" w:cs="Arial"/>
          <w:i/>
          <w:iCs/>
          <w:sz w:val="20"/>
          <w:lang w:val="es-MX"/>
        </w:rPr>
        <w:tab/>
      </w:r>
      <w:r w:rsidR="004B2380" w:rsidRPr="00C04729">
        <w:rPr>
          <w:rFonts w:ascii="Arial" w:hAnsi="Arial" w:cs="Arial"/>
          <w:sz w:val="20"/>
        </w:rPr>
        <w:t xml:space="preserve">     MISION</w:t>
      </w:r>
    </w:p>
    <w:p w:rsidR="004B2380" w:rsidRPr="00C04729" w:rsidRDefault="004B2380" w:rsidP="004B2380">
      <w:pPr>
        <w:rPr>
          <w:rFonts w:ascii="Arial" w:hAnsi="Arial" w:cs="Arial"/>
          <w:sz w:val="20"/>
          <w:szCs w:val="20"/>
          <w:lang w:val="es-ES_tradnl"/>
        </w:rPr>
      </w:pPr>
    </w:p>
    <w:p w:rsidR="00C04729" w:rsidRDefault="00CC0750" w:rsidP="004B2380">
      <w:pPr>
        <w:pStyle w:val="Textoindependiente21"/>
        <w:widowControl w:val="0"/>
        <w:spacing w:line="240" w:lineRule="auto"/>
        <w:jc w:val="center"/>
        <w:rPr>
          <w:rFonts w:ascii="Arial" w:hAnsi="Arial" w:cs="Arial"/>
          <w:i/>
          <w:iCs/>
          <w:sz w:val="20"/>
          <w:lang w:val="es-MX"/>
        </w:rPr>
      </w:pPr>
      <w:r>
        <w:rPr>
          <w:rFonts w:ascii="Arial" w:hAnsi="Arial" w:cs="Arial"/>
          <w:i/>
          <w:iCs/>
          <w:noProof/>
          <w:sz w:val="20"/>
          <w:lang w:val="es-CO" w:eastAsia="es-CO"/>
        </w:rPr>
        <mc:AlternateContent>
          <mc:Choice Requires="wps">
            <w:drawing>
              <wp:anchor distT="0" distB="0" distL="114300" distR="114300" simplePos="0" relativeHeight="251656704" behindDoc="1" locked="0" layoutInCell="1" allowOverlap="1" wp14:anchorId="3B995844" wp14:editId="04DC0B3D">
                <wp:simplePos x="0" y="0"/>
                <wp:positionH relativeFrom="column">
                  <wp:posOffset>-51435</wp:posOffset>
                </wp:positionH>
                <wp:positionV relativeFrom="paragraph">
                  <wp:posOffset>25400</wp:posOffset>
                </wp:positionV>
                <wp:extent cx="5890260" cy="1405255"/>
                <wp:effectExtent l="57150" t="57150" r="53340" b="61595"/>
                <wp:wrapNone/>
                <wp:docPr id="963" name="963 Proceso alternativo"/>
                <wp:cNvGraphicFramePr/>
                <a:graphic xmlns:a="http://schemas.openxmlformats.org/drawingml/2006/main">
                  <a:graphicData uri="http://schemas.microsoft.com/office/word/2010/wordprocessingShape">
                    <wps:wsp>
                      <wps:cNvSpPr/>
                      <wps:spPr>
                        <a:xfrm>
                          <a:off x="0" y="0"/>
                          <a:ext cx="5890260" cy="1405255"/>
                        </a:xfrm>
                        <a:prstGeom prst="flowChartAlternateProcess">
                          <a:avLst/>
                        </a:prstGeom>
                        <a:solidFill>
                          <a:schemeClr val="accent3">
                            <a:lumMod val="40000"/>
                            <a:lumOff val="60000"/>
                          </a:schemeClr>
                        </a:soli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63 Proceso alternativo" o:spid="_x0000_s1026" type="#_x0000_t176" style="position:absolute;margin-left:-4.05pt;margin-top:2pt;width:463.8pt;height:110.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" fillcolor="#edeac4 [1302]" stroked="f"/>
            </w:pict>
          </mc:Fallback>
        </mc:AlternateContent>
      </w:r>
    </w:p>
    <w:p w:rsidR="00C04729" w:rsidRDefault="00C04729" w:rsidP="004B2380">
      <w:pPr>
        <w:pStyle w:val="Textoindependiente21"/>
        <w:widowControl w:val="0"/>
        <w:spacing w:line="240" w:lineRule="auto"/>
        <w:jc w:val="center"/>
        <w:rPr>
          <w:rFonts w:ascii="Arial" w:hAnsi="Arial" w:cs="Arial"/>
          <w:i/>
          <w:iCs/>
          <w:sz w:val="20"/>
          <w:lang w:val="es-MX"/>
        </w:rPr>
      </w:pPr>
    </w:p>
    <w:p w:rsidR="004B2380" w:rsidRPr="004349CD" w:rsidRDefault="004B2380" w:rsidP="004B2380">
      <w:pPr>
        <w:pStyle w:val="Textoindependiente21"/>
        <w:widowControl w:val="0"/>
        <w:spacing w:line="240" w:lineRule="auto"/>
        <w:jc w:val="center"/>
        <w:rPr>
          <w:rFonts w:ascii="Arial" w:hAnsi="Arial" w:cs="Arial"/>
          <w:i/>
          <w:iCs/>
          <w:sz w:val="24"/>
          <w:szCs w:val="24"/>
          <w:lang w:val="es-MX"/>
        </w:rPr>
      </w:pPr>
      <w:r w:rsidRPr="004349CD">
        <w:rPr>
          <w:rFonts w:ascii="Arial" w:hAnsi="Arial" w:cs="Arial"/>
          <w:i/>
          <w:iCs/>
          <w:sz w:val="24"/>
          <w:szCs w:val="24"/>
          <w:lang w:val="es-MX"/>
        </w:rPr>
        <w:t xml:space="preserve">El Centro Educativo Rural </w:t>
      </w:r>
      <w:proofErr w:type="spellStart"/>
      <w:r w:rsidRPr="004349CD">
        <w:rPr>
          <w:rFonts w:ascii="Arial" w:hAnsi="Arial" w:cs="Arial"/>
          <w:i/>
          <w:iCs/>
          <w:sz w:val="24"/>
          <w:szCs w:val="24"/>
          <w:lang w:val="es-MX"/>
        </w:rPr>
        <w:t>Curpagá</w:t>
      </w:r>
      <w:proofErr w:type="spellEnd"/>
      <w:r w:rsidRPr="004349CD">
        <w:rPr>
          <w:rFonts w:ascii="Arial" w:hAnsi="Arial" w:cs="Arial"/>
          <w:i/>
          <w:iCs/>
          <w:sz w:val="24"/>
          <w:szCs w:val="24"/>
          <w:lang w:val="es-MX"/>
        </w:rPr>
        <w:t xml:space="preserve">,  ofrece educación integral en los niveles de preescolar, básica y población en edad escolar con especial atención a desplazados y en condiciones de vulnerabilidad, aplicando las metodologías de Escuela Nueva, </w:t>
      </w:r>
      <w:proofErr w:type="spellStart"/>
      <w:r w:rsidRPr="004349CD">
        <w:rPr>
          <w:rFonts w:ascii="Arial" w:hAnsi="Arial" w:cs="Arial"/>
          <w:i/>
          <w:iCs/>
          <w:sz w:val="24"/>
          <w:szCs w:val="24"/>
          <w:lang w:val="es-MX"/>
        </w:rPr>
        <w:t>Postprimaria</w:t>
      </w:r>
      <w:proofErr w:type="spellEnd"/>
      <w:r w:rsidRPr="004349CD">
        <w:rPr>
          <w:rFonts w:ascii="Arial" w:hAnsi="Arial" w:cs="Arial"/>
          <w:i/>
          <w:iCs/>
          <w:sz w:val="24"/>
          <w:szCs w:val="24"/>
          <w:lang w:val="es-MX"/>
        </w:rPr>
        <w:t xml:space="preserve"> y proyecto ser Humano”, formando seres humanos que mejoren su calidad de vida,  rescatando valores, promoviendo la protección y conservación del medio ambiente  y el uso de las nuevas tecnologías.</w:t>
      </w:r>
    </w:p>
    <w:p w:rsidR="004B2380" w:rsidRPr="004349CD" w:rsidRDefault="004B2380" w:rsidP="004B2380">
      <w:pPr>
        <w:rPr>
          <w:rFonts w:ascii="Arial" w:hAnsi="Arial" w:cs="Arial"/>
          <w:sz w:val="24"/>
          <w:szCs w:val="24"/>
          <w:lang w:val="es-ES_tradnl"/>
        </w:rPr>
      </w:pPr>
    </w:p>
    <w:p w:rsidR="004B2380" w:rsidRPr="00C04729" w:rsidRDefault="004B2380" w:rsidP="002343FE">
      <w:pPr>
        <w:pStyle w:val="Textoindependiente21"/>
        <w:widowControl w:val="0"/>
        <w:spacing w:line="240" w:lineRule="auto"/>
        <w:jc w:val="center"/>
        <w:rPr>
          <w:rFonts w:ascii="Arial" w:hAnsi="Arial" w:cs="Arial"/>
          <w:sz w:val="20"/>
        </w:rPr>
      </w:pPr>
    </w:p>
    <w:p w:rsidR="004B2380" w:rsidRPr="00C04729" w:rsidRDefault="004B2380" w:rsidP="004B2380">
      <w:pPr>
        <w:pStyle w:val="Textoindependiente21"/>
        <w:spacing w:line="240" w:lineRule="auto"/>
        <w:jc w:val="center"/>
        <w:rPr>
          <w:rFonts w:ascii="Arial" w:eastAsia="Arial Unicode MS" w:hAnsi="Arial" w:cs="Arial"/>
          <w:i/>
          <w:sz w:val="20"/>
          <w:lang w:val="es-MX"/>
        </w:rPr>
      </w:pPr>
    </w:p>
    <w:p w:rsidR="004B2380" w:rsidRPr="00C04729" w:rsidRDefault="004B2380" w:rsidP="004B2380">
      <w:pPr>
        <w:ind w:left="450" w:hanging="450"/>
        <w:rPr>
          <w:rFonts w:ascii="Arial" w:hAnsi="Arial" w:cs="Arial"/>
          <w:b/>
          <w:sz w:val="20"/>
          <w:szCs w:val="20"/>
        </w:rPr>
      </w:pPr>
      <w:r w:rsidRPr="00C04729">
        <w:rPr>
          <w:rFonts w:ascii="Arial" w:hAnsi="Arial" w:cs="Arial"/>
          <w:b/>
          <w:bCs/>
          <w:noProof/>
          <w:sz w:val="20"/>
          <w:szCs w:val="20"/>
        </w:rPr>
        <w:t xml:space="preserve">1.5.3  </w:t>
      </w:r>
      <w:r w:rsidRPr="00C04729">
        <w:rPr>
          <w:rFonts w:ascii="Arial" w:hAnsi="Arial" w:cs="Arial"/>
          <w:b/>
          <w:sz w:val="20"/>
          <w:szCs w:val="20"/>
        </w:rPr>
        <w:t>PRINCIPIOS   INSTITUCIONALES</w:t>
      </w:r>
    </w:p>
    <w:p w:rsidR="004B2380" w:rsidRPr="00C04729" w:rsidRDefault="004B2380" w:rsidP="004B2380">
      <w:pPr>
        <w:pStyle w:val="Textoindependiente"/>
        <w:numPr>
          <w:ilvl w:val="1"/>
          <w:numId w:val="1"/>
        </w:numPr>
        <w:spacing w:line="240" w:lineRule="auto"/>
        <w:rPr>
          <w:rFonts w:ascii="Arial" w:hAnsi="Arial" w:cs="Arial"/>
          <w:b/>
          <w:bCs/>
          <w:sz w:val="20"/>
        </w:rPr>
      </w:pPr>
    </w:p>
    <w:p w:rsidR="004B2380" w:rsidRPr="00C04729" w:rsidRDefault="004B2380" w:rsidP="004B2380">
      <w:pPr>
        <w:pStyle w:val="Textoindependiente"/>
        <w:jc w:val="left"/>
        <w:rPr>
          <w:rFonts w:ascii="Arial" w:hAnsi="Arial" w:cs="Arial"/>
          <w:b/>
          <w:bCs/>
          <w:sz w:val="20"/>
          <w:lang w:val="es-ES"/>
        </w:rPr>
      </w:pPr>
      <w:r w:rsidRPr="00C04729">
        <w:rPr>
          <w:rFonts w:ascii="Arial" w:hAnsi="Arial" w:cs="Arial"/>
          <w:bCs/>
          <w:sz w:val="20"/>
          <w:lang w:val="es-ES"/>
        </w:rPr>
        <w:t xml:space="preserve">El Centro Educativo orienta su ACCIÓN EDUCATIVA sobre los siguientes </w:t>
      </w:r>
      <w:r w:rsidR="00551F79" w:rsidRPr="00C04729">
        <w:rPr>
          <w:rFonts w:ascii="Arial" w:hAnsi="Arial" w:cs="Arial"/>
          <w:b/>
          <w:bCs/>
          <w:sz w:val="20"/>
          <w:lang w:val="es-ES"/>
        </w:rPr>
        <w:t>PRINCIPIOS:</w:t>
      </w:r>
    </w:p>
    <w:p w:rsidR="004B2380" w:rsidRPr="00C04729" w:rsidRDefault="004B2380" w:rsidP="004B2380">
      <w:pPr>
        <w:pStyle w:val="Textoindependiente31"/>
        <w:widowControl/>
        <w:rPr>
          <w:rFonts w:ascii="Arial" w:hAnsi="Arial" w:cs="Arial"/>
          <w:bCs/>
          <w:sz w:val="20"/>
          <w:lang w:val="es-ES_tradnl"/>
        </w:rPr>
      </w:pPr>
    </w:p>
    <w:p w:rsidR="004B2380" w:rsidRPr="00C04729" w:rsidRDefault="004B2380" w:rsidP="004B2380">
      <w:pPr>
        <w:pStyle w:val="Textoindependiente31"/>
        <w:widowControl/>
        <w:rPr>
          <w:rFonts w:ascii="Arial" w:hAnsi="Arial" w:cs="Arial"/>
          <w:bCs/>
          <w:sz w:val="20"/>
          <w:lang w:val="es-ES_tradnl"/>
        </w:rPr>
      </w:pPr>
      <w:r w:rsidRPr="00C04729">
        <w:rPr>
          <w:rFonts w:ascii="Arial" w:hAnsi="Arial" w:cs="Arial"/>
          <w:bCs/>
          <w:sz w:val="20"/>
          <w:lang w:val="es-ES_tradnl"/>
        </w:rPr>
        <w:t>Principio de la Individualización.</w:t>
      </w:r>
    </w:p>
    <w:p w:rsidR="004B2380" w:rsidRPr="00C04729" w:rsidRDefault="00C544BD" w:rsidP="004B2380">
      <w:pPr>
        <w:pStyle w:val="Textoindependiente"/>
        <w:spacing w:line="240" w:lineRule="auto"/>
        <w:rPr>
          <w:rFonts w:ascii="Arial" w:hAnsi="Arial" w:cs="Arial"/>
          <w:sz w:val="20"/>
        </w:rPr>
      </w:pPr>
      <w:r>
        <w:rPr>
          <w:rFonts w:ascii="Arial" w:hAnsi="Arial" w:cs="Arial"/>
          <w:sz w:val="20"/>
        </w:rPr>
        <w:t>P</w:t>
      </w:r>
      <w:r w:rsidR="004B2380" w:rsidRPr="00C04729">
        <w:rPr>
          <w:rFonts w:ascii="Arial" w:hAnsi="Arial" w:cs="Arial"/>
          <w:sz w:val="20"/>
        </w:rPr>
        <w:t xml:space="preserve">lanes de estudio, posibilitar actividades  opcionales en cada área, la organización escolar, los espacios flexibles, la especialización del </w:t>
      </w:r>
      <w:r>
        <w:rPr>
          <w:rFonts w:ascii="Arial" w:hAnsi="Arial" w:cs="Arial"/>
          <w:sz w:val="20"/>
        </w:rPr>
        <w:t>docente</w:t>
      </w:r>
      <w:r w:rsidR="004B2380" w:rsidRPr="00C04729">
        <w:rPr>
          <w:rFonts w:ascii="Arial" w:hAnsi="Arial" w:cs="Arial"/>
          <w:sz w:val="20"/>
        </w:rPr>
        <w:t xml:space="preserve"> y su papel orientador en su proceso de aprendizaje.</w:t>
      </w:r>
    </w:p>
    <w:p w:rsidR="004B2380" w:rsidRPr="00C04729" w:rsidRDefault="004B2380" w:rsidP="004B2380">
      <w:pPr>
        <w:pStyle w:val="Textoindependiente"/>
        <w:spacing w:line="240" w:lineRule="auto"/>
        <w:rPr>
          <w:rFonts w:ascii="Arial" w:hAnsi="Arial" w:cs="Arial"/>
          <w:sz w:val="20"/>
        </w:rPr>
      </w:pPr>
    </w:p>
    <w:p w:rsidR="004B2380" w:rsidRPr="00C04729" w:rsidRDefault="004B2380" w:rsidP="004B2380">
      <w:pPr>
        <w:jc w:val="both"/>
        <w:rPr>
          <w:rFonts w:ascii="Arial" w:hAnsi="Arial" w:cs="Arial"/>
          <w:b/>
          <w:sz w:val="20"/>
          <w:szCs w:val="20"/>
          <w:lang w:val="es-ES_tradnl"/>
        </w:rPr>
      </w:pPr>
    </w:p>
    <w:p w:rsidR="004B2380" w:rsidRPr="00C04729" w:rsidRDefault="004B2380" w:rsidP="004B2380">
      <w:pPr>
        <w:pStyle w:val="Ttulo2"/>
        <w:keepLines w:val="0"/>
        <w:numPr>
          <w:ilvl w:val="1"/>
          <w:numId w:val="1"/>
        </w:numPr>
        <w:suppressAutoHyphens/>
        <w:spacing w:before="0"/>
        <w:jc w:val="both"/>
        <w:rPr>
          <w:rFonts w:ascii="Arial" w:hAnsi="Arial" w:cs="Arial"/>
          <w:b/>
          <w:color w:val="auto"/>
          <w:sz w:val="20"/>
          <w:szCs w:val="20"/>
        </w:rPr>
      </w:pPr>
      <w:r w:rsidRPr="00C04729">
        <w:rPr>
          <w:rFonts w:ascii="Arial" w:hAnsi="Arial" w:cs="Arial"/>
          <w:b/>
          <w:color w:val="auto"/>
          <w:sz w:val="20"/>
          <w:szCs w:val="20"/>
        </w:rPr>
        <w:t>Principios de Socialización.</w:t>
      </w:r>
    </w:p>
    <w:p w:rsidR="004B2380" w:rsidRPr="000D636A" w:rsidRDefault="00C544BD" w:rsidP="004B2380">
      <w:pPr>
        <w:pStyle w:val="Textoindependiente"/>
        <w:spacing w:line="240" w:lineRule="auto"/>
        <w:rPr>
          <w:rFonts w:ascii="Arial" w:hAnsi="Arial" w:cs="Arial"/>
          <w:sz w:val="20"/>
          <w:lang w:val="es-CO"/>
        </w:rPr>
      </w:pPr>
      <w:r>
        <w:rPr>
          <w:rFonts w:ascii="Arial" w:hAnsi="Arial" w:cs="Arial"/>
          <w:sz w:val="20"/>
          <w:lang w:val="es-CO"/>
        </w:rPr>
        <w:t>C</w:t>
      </w:r>
      <w:r w:rsidR="004B2380" w:rsidRPr="000D636A">
        <w:rPr>
          <w:rFonts w:ascii="Arial" w:hAnsi="Arial" w:cs="Arial"/>
          <w:sz w:val="20"/>
          <w:lang w:val="es-CO"/>
        </w:rPr>
        <w:t>onvivir y tener relaciones interpersonales dirigidas a la vida en comunidad, que contribuyan al desarrollo de los valore</w:t>
      </w:r>
      <w:r w:rsidR="000D636A" w:rsidRPr="000D636A">
        <w:rPr>
          <w:rFonts w:ascii="Arial" w:hAnsi="Arial" w:cs="Arial"/>
          <w:sz w:val="20"/>
          <w:lang w:val="es-CO"/>
        </w:rPr>
        <w:t>s culturales en la vida socia</w:t>
      </w:r>
      <w:r>
        <w:rPr>
          <w:rFonts w:ascii="Arial" w:hAnsi="Arial" w:cs="Arial"/>
          <w:sz w:val="20"/>
          <w:lang w:val="es-CO"/>
        </w:rPr>
        <w:t>l.</w:t>
      </w:r>
    </w:p>
    <w:p w:rsidR="004B2380" w:rsidRDefault="004B2380" w:rsidP="004B2380">
      <w:pPr>
        <w:jc w:val="both"/>
        <w:rPr>
          <w:rFonts w:ascii="Arial" w:hAnsi="Arial" w:cs="Arial"/>
          <w:sz w:val="20"/>
          <w:szCs w:val="20"/>
          <w:lang w:val="es-ES_tradnl"/>
        </w:rPr>
      </w:pPr>
    </w:p>
    <w:p w:rsidR="004C27A7" w:rsidRDefault="004C27A7" w:rsidP="004B2380">
      <w:pPr>
        <w:jc w:val="both"/>
        <w:rPr>
          <w:rFonts w:ascii="Arial" w:hAnsi="Arial" w:cs="Arial"/>
          <w:sz w:val="20"/>
          <w:szCs w:val="20"/>
          <w:lang w:val="es-ES_tradnl"/>
        </w:rPr>
      </w:pPr>
    </w:p>
    <w:p w:rsidR="004B2380" w:rsidRPr="00C04729" w:rsidRDefault="004B2380" w:rsidP="004B2380">
      <w:pPr>
        <w:jc w:val="both"/>
        <w:rPr>
          <w:rFonts w:ascii="Arial" w:hAnsi="Arial" w:cs="Arial"/>
          <w:b/>
          <w:sz w:val="20"/>
          <w:szCs w:val="20"/>
          <w:lang w:val="es-ES_tradnl"/>
        </w:rPr>
      </w:pPr>
      <w:r w:rsidRPr="00C04729">
        <w:rPr>
          <w:rFonts w:ascii="Arial" w:hAnsi="Arial" w:cs="Arial"/>
          <w:b/>
          <w:sz w:val="20"/>
          <w:szCs w:val="20"/>
          <w:lang w:val="es-ES_tradnl"/>
        </w:rPr>
        <w:lastRenderedPageBreak/>
        <w:t>Principio de la Actividad.</w:t>
      </w:r>
    </w:p>
    <w:p w:rsidR="004B2380" w:rsidRPr="00CD4F1F" w:rsidRDefault="004B2380" w:rsidP="004B2380">
      <w:pPr>
        <w:jc w:val="both"/>
        <w:rPr>
          <w:rFonts w:ascii="Arial" w:hAnsi="Arial" w:cs="Arial"/>
          <w:bCs/>
          <w:sz w:val="20"/>
          <w:szCs w:val="20"/>
          <w:lang w:val="es-ES_tradnl"/>
        </w:rPr>
      </w:pPr>
      <w:r w:rsidRPr="00CD4F1F">
        <w:rPr>
          <w:rFonts w:ascii="Arial" w:hAnsi="Arial" w:cs="Arial"/>
          <w:bCs/>
          <w:sz w:val="20"/>
          <w:szCs w:val="20"/>
          <w:lang w:val="es-ES_tradnl"/>
        </w:rPr>
        <w:t>La actividad permite el empleo de algunas técnicas como: la investigación, la discusión, el estudio de caso, la experimentación,  la interpretación de textos, el desarrollo de módulos o guías,  la observación directa y el empleo de los centros de recursos de aprendizaje.</w:t>
      </w:r>
    </w:p>
    <w:p w:rsidR="004B2380" w:rsidRPr="00C04729" w:rsidRDefault="004B2380" w:rsidP="004B2380">
      <w:pPr>
        <w:jc w:val="both"/>
        <w:rPr>
          <w:rFonts w:ascii="Arial" w:hAnsi="Arial" w:cs="Arial"/>
          <w:b/>
          <w:sz w:val="20"/>
          <w:szCs w:val="20"/>
          <w:lang w:val="es-ES_tradnl"/>
        </w:rPr>
      </w:pPr>
      <w:r w:rsidRPr="00C04729">
        <w:rPr>
          <w:rFonts w:ascii="Arial" w:hAnsi="Arial" w:cs="Arial"/>
          <w:b/>
          <w:sz w:val="20"/>
          <w:szCs w:val="20"/>
          <w:lang w:val="es-ES_tradnl"/>
        </w:rPr>
        <w:t>Principio de la intuición:</w:t>
      </w:r>
    </w:p>
    <w:p w:rsidR="004B2380" w:rsidRPr="003609CF" w:rsidRDefault="004B2380" w:rsidP="004B2380">
      <w:pPr>
        <w:pStyle w:val="Textoindependiente2"/>
        <w:spacing w:line="240" w:lineRule="auto"/>
        <w:jc w:val="both"/>
        <w:rPr>
          <w:rFonts w:ascii="Arial" w:hAnsi="Arial" w:cs="Arial"/>
          <w:sz w:val="20"/>
          <w:szCs w:val="20"/>
        </w:rPr>
      </w:pPr>
      <w:r w:rsidRPr="003609CF">
        <w:rPr>
          <w:rFonts w:ascii="Arial" w:hAnsi="Arial" w:cs="Arial"/>
          <w:sz w:val="20"/>
          <w:szCs w:val="20"/>
        </w:rPr>
        <w:t>Se caracteriza la  intuición por el desarrollo o la captación  de un conocimiento inmediato,  sensitivo e intelectual,  a partir de lo sensible y audiovisual, mediante registro de lo real, de modelos, de imágenes.</w:t>
      </w:r>
    </w:p>
    <w:p w:rsidR="004B2380" w:rsidRPr="00C04729" w:rsidRDefault="004B2380" w:rsidP="004B2380">
      <w:pPr>
        <w:jc w:val="both"/>
        <w:rPr>
          <w:rFonts w:ascii="Arial" w:hAnsi="Arial" w:cs="Arial"/>
          <w:b/>
          <w:sz w:val="20"/>
          <w:szCs w:val="20"/>
          <w:lang w:val="es-ES_tradnl"/>
        </w:rPr>
      </w:pPr>
      <w:r w:rsidRPr="00C04729">
        <w:rPr>
          <w:rFonts w:ascii="Arial" w:hAnsi="Arial" w:cs="Arial"/>
          <w:b/>
          <w:sz w:val="20"/>
          <w:szCs w:val="20"/>
          <w:lang w:val="es-ES_tradnl"/>
        </w:rPr>
        <w:t>Principio del Juego:</w:t>
      </w:r>
    </w:p>
    <w:p w:rsidR="004B2380" w:rsidRPr="00DD7F19" w:rsidRDefault="004B2380" w:rsidP="004B2380">
      <w:pPr>
        <w:pStyle w:val="Textoindependiente"/>
        <w:spacing w:line="240" w:lineRule="auto"/>
        <w:rPr>
          <w:rFonts w:ascii="Arial" w:hAnsi="Arial" w:cs="Arial"/>
          <w:bCs/>
          <w:sz w:val="20"/>
        </w:rPr>
      </w:pPr>
      <w:r w:rsidRPr="00DD7F19">
        <w:rPr>
          <w:rFonts w:ascii="Arial" w:hAnsi="Arial" w:cs="Arial"/>
          <w:bCs/>
          <w:sz w:val="20"/>
        </w:rPr>
        <w:t>Es necesario entender el juego  como un estimulante, como un ejercicio complementario, como una prueba y especialmente como un aprender jugando con materiales y medios didácticos que contribuyan  a desarrollar procesos de aprender haciendo.</w:t>
      </w:r>
    </w:p>
    <w:p w:rsidR="004B2380" w:rsidRPr="00C04729" w:rsidRDefault="004B2380" w:rsidP="004B2380">
      <w:pPr>
        <w:jc w:val="both"/>
        <w:rPr>
          <w:rFonts w:ascii="Arial" w:hAnsi="Arial" w:cs="Arial"/>
          <w:b/>
          <w:sz w:val="20"/>
          <w:szCs w:val="20"/>
          <w:lang w:val="es-ES_tradnl"/>
        </w:rPr>
      </w:pPr>
    </w:p>
    <w:p w:rsidR="004B2380" w:rsidRPr="00C04729" w:rsidRDefault="004B2380" w:rsidP="004B2380">
      <w:pPr>
        <w:jc w:val="both"/>
        <w:rPr>
          <w:rFonts w:ascii="Arial" w:hAnsi="Arial" w:cs="Arial"/>
          <w:b/>
          <w:sz w:val="20"/>
          <w:szCs w:val="20"/>
          <w:lang w:val="es-ES_tradnl"/>
        </w:rPr>
      </w:pPr>
      <w:r w:rsidRPr="00C04729">
        <w:rPr>
          <w:rFonts w:ascii="Arial" w:hAnsi="Arial" w:cs="Arial"/>
          <w:b/>
          <w:sz w:val="20"/>
          <w:szCs w:val="20"/>
          <w:lang w:val="es-ES_tradnl"/>
        </w:rPr>
        <w:t>Principio de la creatividad:</w:t>
      </w:r>
    </w:p>
    <w:p w:rsidR="004B2380" w:rsidRPr="00B56398" w:rsidRDefault="004B2380" w:rsidP="004B2380">
      <w:pPr>
        <w:pStyle w:val="Textoindependiente2"/>
        <w:spacing w:line="240" w:lineRule="auto"/>
        <w:jc w:val="both"/>
        <w:rPr>
          <w:rFonts w:ascii="Arial" w:hAnsi="Arial" w:cs="Arial"/>
          <w:sz w:val="20"/>
          <w:szCs w:val="20"/>
        </w:rPr>
      </w:pPr>
      <w:r w:rsidRPr="00B56398">
        <w:rPr>
          <w:rFonts w:ascii="Arial" w:hAnsi="Arial" w:cs="Arial"/>
          <w:sz w:val="20"/>
          <w:szCs w:val="20"/>
        </w:rPr>
        <w:t>La creatividad puede y debe ser dirigido a la  creación, descubrimiento e invención y otro más amplio la originalidad.</w:t>
      </w:r>
    </w:p>
    <w:p w:rsidR="004B2380" w:rsidRPr="00C04729" w:rsidRDefault="004B2380" w:rsidP="004B2380">
      <w:pPr>
        <w:pStyle w:val="Textoindependiente"/>
        <w:rPr>
          <w:rFonts w:ascii="Arial" w:hAnsi="Arial" w:cs="Arial"/>
          <w:b/>
          <w:bCs/>
          <w:sz w:val="20"/>
          <w:lang w:val="es-ES"/>
        </w:rPr>
      </w:pPr>
    </w:p>
    <w:p w:rsidR="004B2380" w:rsidRPr="00E63756" w:rsidRDefault="004B2380" w:rsidP="004B2380">
      <w:pPr>
        <w:pStyle w:val="Ttulo2"/>
        <w:tabs>
          <w:tab w:val="center" w:pos="1276"/>
        </w:tabs>
        <w:ind w:left="750" w:hanging="750"/>
        <w:rPr>
          <w:rFonts w:ascii="Arial" w:hAnsi="Arial" w:cs="Arial"/>
          <w:b/>
          <w:color w:val="auto"/>
          <w:sz w:val="20"/>
          <w:szCs w:val="20"/>
        </w:rPr>
      </w:pPr>
      <w:r w:rsidRPr="00E63756">
        <w:rPr>
          <w:rFonts w:ascii="Arial" w:hAnsi="Arial" w:cs="Arial"/>
          <w:b/>
          <w:color w:val="auto"/>
          <w:sz w:val="20"/>
          <w:szCs w:val="20"/>
        </w:rPr>
        <w:t>1.5.4   OBJETIVOS  INSTITUCIONALES.</w:t>
      </w:r>
    </w:p>
    <w:p w:rsidR="004B2380" w:rsidRPr="00C04729" w:rsidRDefault="004B2380" w:rsidP="004B2380">
      <w:pPr>
        <w:rPr>
          <w:rFonts w:ascii="Arial" w:hAnsi="Arial" w:cs="Arial"/>
          <w:sz w:val="20"/>
          <w:szCs w:val="20"/>
          <w:lang w:val="es-ES_tradnl"/>
        </w:rPr>
      </w:pPr>
    </w:p>
    <w:p w:rsidR="004B2380" w:rsidRDefault="004B2380" w:rsidP="004B2380">
      <w:pPr>
        <w:pStyle w:val="Textoindependiente"/>
        <w:widowControl w:val="0"/>
        <w:spacing w:line="240" w:lineRule="auto"/>
        <w:rPr>
          <w:rFonts w:ascii="Arial" w:hAnsi="Arial" w:cs="Arial"/>
          <w:bCs/>
          <w:sz w:val="20"/>
          <w:lang w:val="es-ES"/>
        </w:rPr>
      </w:pPr>
      <w:r w:rsidRPr="00C04729">
        <w:rPr>
          <w:rFonts w:ascii="Arial" w:hAnsi="Arial" w:cs="Arial"/>
          <w:bCs/>
          <w:sz w:val="20"/>
          <w:lang w:val="es-ES"/>
        </w:rPr>
        <w:t>1.5.</w:t>
      </w:r>
      <w:r w:rsidR="00541A00">
        <w:rPr>
          <w:rFonts w:ascii="Arial" w:hAnsi="Arial" w:cs="Arial"/>
          <w:bCs/>
          <w:sz w:val="20"/>
          <w:lang w:val="es-ES"/>
        </w:rPr>
        <w:t>4</w:t>
      </w:r>
      <w:r w:rsidRPr="00C04729">
        <w:rPr>
          <w:rFonts w:ascii="Arial" w:hAnsi="Arial" w:cs="Arial"/>
          <w:bCs/>
          <w:sz w:val="20"/>
          <w:lang w:val="es-ES"/>
        </w:rPr>
        <w:t xml:space="preserve">.1  Ofrecer en el Centro Educativo el nivel de Preescolar y básica completa para  garantizar la continuidad de sus estudios sin salir de la zona de influencia, estableciendo convenios y/o apoyos interinstitucionales, </w:t>
      </w:r>
      <w:r w:rsidR="00181256">
        <w:rPr>
          <w:rFonts w:ascii="Arial" w:hAnsi="Arial" w:cs="Arial"/>
          <w:bCs/>
          <w:sz w:val="20"/>
          <w:lang w:val="es-ES"/>
        </w:rPr>
        <w:t>sosteniendo co</w:t>
      </w:r>
      <w:r w:rsidRPr="00C04729">
        <w:rPr>
          <w:rFonts w:ascii="Arial" w:hAnsi="Arial" w:cs="Arial"/>
          <w:bCs/>
          <w:sz w:val="20"/>
          <w:lang w:val="es-ES"/>
        </w:rPr>
        <w:t>bertura, mejorando los servicios y teniendo en cuenta la inclusión.</w:t>
      </w:r>
    </w:p>
    <w:p w:rsidR="00541A00" w:rsidRPr="00C04729" w:rsidRDefault="00541A00" w:rsidP="004B2380">
      <w:pPr>
        <w:pStyle w:val="Textoindependiente"/>
        <w:widowControl w:val="0"/>
        <w:spacing w:line="240" w:lineRule="auto"/>
        <w:rPr>
          <w:rFonts w:ascii="Arial" w:hAnsi="Arial" w:cs="Arial"/>
          <w:bCs/>
          <w:sz w:val="20"/>
          <w:lang w:val="es-ES"/>
        </w:rPr>
      </w:pPr>
    </w:p>
    <w:p w:rsidR="004B2380" w:rsidRPr="00C04729" w:rsidRDefault="004B2380" w:rsidP="004B2380">
      <w:pPr>
        <w:widowControl w:val="0"/>
        <w:jc w:val="both"/>
        <w:rPr>
          <w:rFonts w:ascii="Arial" w:hAnsi="Arial" w:cs="Arial"/>
          <w:bCs/>
          <w:sz w:val="20"/>
          <w:szCs w:val="20"/>
        </w:rPr>
      </w:pPr>
      <w:r w:rsidRPr="00C04729">
        <w:rPr>
          <w:rFonts w:ascii="Arial" w:hAnsi="Arial" w:cs="Arial"/>
          <w:bCs/>
          <w:sz w:val="20"/>
          <w:szCs w:val="20"/>
        </w:rPr>
        <w:t>1.5.</w:t>
      </w:r>
      <w:r w:rsidR="00541A00">
        <w:rPr>
          <w:rFonts w:ascii="Arial" w:hAnsi="Arial" w:cs="Arial"/>
          <w:bCs/>
          <w:sz w:val="20"/>
          <w:szCs w:val="20"/>
        </w:rPr>
        <w:t>4</w:t>
      </w:r>
      <w:r w:rsidRPr="00C04729">
        <w:rPr>
          <w:rFonts w:ascii="Arial" w:hAnsi="Arial" w:cs="Arial"/>
          <w:bCs/>
          <w:sz w:val="20"/>
          <w:szCs w:val="20"/>
        </w:rPr>
        <w:t>.2  Propiciar un ambiente democrático de relaciones humanas positivas, donde cada persona se sienta valorada, respetada por cada miembro de la comunidad educativa que nos una en torno a propósitos comunes.</w:t>
      </w:r>
    </w:p>
    <w:p w:rsidR="004B2380" w:rsidRPr="00C04729" w:rsidRDefault="004B2380" w:rsidP="004B2380">
      <w:pPr>
        <w:pStyle w:val="Sangradetextonormal"/>
        <w:ind w:left="0"/>
        <w:rPr>
          <w:rFonts w:ascii="Arial" w:hAnsi="Arial" w:cs="Arial"/>
          <w:sz w:val="20"/>
          <w:szCs w:val="20"/>
          <w:lang w:val="es-ES"/>
        </w:rPr>
      </w:pPr>
      <w:r w:rsidRPr="00C04729">
        <w:rPr>
          <w:rFonts w:ascii="Arial" w:hAnsi="Arial" w:cs="Arial"/>
          <w:sz w:val="20"/>
          <w:szCs w:val="20"/>
          <w:lang w:val="es-ES"/>
        </w:rPr>
        <w:t>1.5.</w:t>
      </w:r>
      <w:r w:rsidR="00541A00">
        <w:rPr>
          <w:rFonts w:ascii="Arial" w:hAnsi="Arial" w:cs="Arial"/>
          <w:sz w:val="20"/>
          <w:szCs w:val="20"/>
          <w:lang w:val="es-ES"/>
        </w:rPr>
        <w:t>4</w:t>
      </w:r>
      <w:r w:rsidRPr="00C04729">
        <w:rPr>
          <w:rFonts w:ascii="Arial" w:hAnsi="Arial" w:cs="Arial"/>
          <w:sz w:val="20"/>
          <w:szCs w:val="20"/>
          <w:lang w:val="es-ES"/>
        </w:rPr>
        <w:t>.3  Ofrecer a los estudiantes la formación teórica práctica en cada uno de los  proyectos pedagógicos,  productivos, artísticos  y ambientales, que conduzcan  al mejoramiento del nivel económico, la calidad de vida, el bienestar social de toda la población.</w:t>
      </w:r>
    </w:p>
    <w:p w:rsidR="004B2380" w:rsidRPr="00C04729" w:rsidRDefault="004B2380" w:rsidP="004B2380">
      <w:pPr>
        <w:widowControl w:val="0"/>
        <w:jc w:val="both"/>
        <w:rPr>
          <w:rFonts w:ascii="Arial" w:hAnsi="Arial" w:cs="Arial"/>
          <w:bCs/>
          <w:sz w:val="20"/>
          <w:szCs w:val="20"/>
        </w:rPr>
      </w:pPr>
      <w:r w:rsidRPr="00C04729">
        <w:rPr>
          <w:rFonts w:ascii="Arial" w:hAnsi="Arial" w:cs="Arial"/>
          <w:bCs/>
          <w:sz w:val="20"/>
          <w:szCs w:val="20"/>
        </w:rPr>
        <w:t>1.5.</w:t>
      </w:r>
      <w:r w:rsidR="00541A00">
        <w:rPr>
          <w:rFonts w:ascii="Arial" w:hAnsi="Arial" w:cs="Arial"/>
          <w:bCs/>
          <w:sz w:val="20"/>
          <w:szCs w:val="20"/>
        </w:rPr>
        <w:t>4</w:t>
      </w:r>
      <w:r w:rsidRPr="00C04729">
        <w:rPr>
          <w:rFonts w:ascii="Arial" w:hAnsi="Arial" w:cs="Arial"/>
          <w:bCs/>
          <w:sz w:val="20"/>
          <w:szCs w:val="20"/>
        </w:rPr>
        <w:t>.4  Ofrecer a los estudiantes condiciones pedagógicas, que estimulen el desarrollo del pensamiento crítico, el espíritu investigativo y creador.</w:t>
      </w:r>
    </w:p>
    <w:p w:rsidR="004B2380" w:rsidRPr="00C04729" w:rsidRDefault="004B2380" w:rsidP="004B2380">
      <w:pPr>
        <w:widowControl w:val="0"/>
        <w:jc w:val="both"/>
        <w:rPr>
          <w:rFonts w:ascii="Arial" w:hAnsi="Arial" w:cs="Arial"/>
          <w:bCs/>
          <w:sz w:val="20"/>
          <w:szCs w:val="20"/>
        </w:rPr>
      </w:pPr>
      <w:r w:rsidRPr="00C04729">
        <w:rPr>
          <w:rFonts w:ascii="Arial" w:hAnsi="Arial" w:cs="Arial"/>
          <w:bCs/>
          <w:sz w:val="20"/>
          <w:szCs w:val="20"/>
        </w:rPr>
        <w:t>1.5.</w:t>
      </w:r>
      <w:r w:rsidR="00541A00">
        <w:rPr>
          <w:rFonts w:ascii="Arial" w:hAnsi="Arial" w:cs="Arial"/>
          <w:bCs/>
          <w:sz w:val="20"/>
          <w:szCs w:val="20"/>
        </w:rPr>
        <w:t>4</w:t>
      </w:r>
      <w:r w:rsidRPr="00C04729">
        <w:rPr>
          <w:rFonts w:ascii="Arial" w:hAnsi="Arial" w:cs="Arial"/>
          <w:bCs/>
          <w:sz w:val="20"/>
          <w:szCs w:val="20"/>
        </w:rPr>
        <w:t>.5  Brindar  a los padres de familia y estudiantes  “orientación permanente” como responsables de la educación, para garantizar un “proceso formativo compartido” y asegurar su participación activa y comprometida para mejorar su calidad de vida.</w:t>
      </w:r>
    </w:p>
    <w:p w:rsidR="004B2380" w:rsidRPr="00C04729" w:rsidRDefault="004B2380" w:rsidP="004B2380">
      <w:pPr>
        <w:widowControl w:val="0"/>
        <w:jc w:val="both"/>
        <w:rPr>
          <w:rFonts w:ascii="Arial" w:hAnsi="Arial" w:cs="Arial"/>
          <w:bCs/>
          <w:sz w:val="20"/>
          <w:szCs w:val="20"/>
        </w:rPr>
      </w:pPr>
      <w:r w:rsidRPr="00C04729">
        <w:rPr>
          <w:rFonts w:ascii="Arial" w:hAnsi="Arial" w:cs="Arial"/>
          <w:bCs/>
          <w:sz w:val="20"/>
          <w:szCs w:val="20"/>
        </w:rPr>
        <w:t>1.5.</w:t>
      </w:r>
      <w:r w:rsidR="00541A00">
        <w:rPr>
          <w:rFonts w:ascii="Arial" w:hAnsi="Arial" w:cs="Arial"/>
          <w:bCs/>
          <w:sz w:val="20"/>
          <w:szCs w:val="20"/>
        </w:rPr>
        <w:t>4</w:t>
      </w:r>
      <w:r w:rsidRPr="00C04729">
        <w:rPr>
          <w:rFonts w:ascii="Arial" w:hAnsi="Arial" w:cs="Arial"/>
          <w:bCs/>
          <w:sz w:val="20"/>
          <w:szCs w:val="20"/>
        </w:rPr>
        <w:t>.6  Utilizar adecuadamente los recursos financieros y del entorno en forma sostenible para dinamizar el proceso educativo,  como elementos generadores de vida y de desarrollo.</w:t>
      </w:r>
    </w:p>
    <w:p w:rsidR="004B2380" w:rsidRDefault="004B2380" w:rsidP="004B2380">
      <w:pPr>
        <w:pStyle w:val="Textoindependiente31"/>
        <w:rPr>
          <w:rFonts w:ascii="Arial" w:hAnsi="Arial" w:cs="Arial"/>
          <w:sz w:val="20"/>
          <w:lang w:val="es-ES"/>
        </w:rPr>
      </w:pPr>
    </w:p>
    <w:p w:rsidR="0052208F" w:rsidRDefault="0052208F" w:rsidP="004B2380">
      <w:pPr>
        <w:pStyle w:val="Textoindependiente31"/>
        <w:rPr>
          <w:rFonts w:ascii="Arial" w:hAnsi="Arial" w:cs="Arial"/>
          <w:sz w:val="20"/>
          <w:lang w:val="es-ES"/>
        </w:rPr>
      </w:pPr>
    </w:p>
    <w:p w:rsidR="0052208F" w:rsidRDefault="0052208F" w:rsidP="004B2380">
      <w:pPr>
        <w:pStyle w:val="Textoindependiente31"/>
        <w:rPr>
          <w:rFonts w:ascii="Arial" w:hAnsi="Arial" w:cs="Arial"/>
          <w:sz w:val="20"/>
          <w:lang w:val="es-ES"/>
        </w:rPr>
      </w:pPr>
    </w:p>
    <w:p w:rsidR="0052208F" w:rsidRPr="00C04729" w:rsidRDefault="0052208F" w:rsidP="004B2380">
      <w:pPr>
        <w:pStyle w:val="Textoindependiente31"/>
        <w:rPr>
          <w:rFonts w:ascii="Arial" w:hAnsi="Arial" w:cs="Arial"/>
          <w:sz w:val="20"/>
          <w:lang w:val="es-ES"/>
        </w:rPr>
      </w:pPr>
    </w:p>
    <w:p w:rsidR="004B2380" w:rsidRPr="00E63756" w:rsidRDefault="004B2380" w:rsidP="004B2380">
      <w:pPr>
        <w:pStyle w:val="Ttulo2"/>
        <w:tabs>
          <w:tab w:val="center" w:pos="1276"/>
        </w:tabs>
        <w:ind w:left="750" w:hanging="750"/>
        <w:rPr>
          <w:rFonts w:ascii="Arial" w:hAnsi="Arial" w:cs="Arial"/>
          <w:b/>
          <w:color w:val="auto"/>
          <w:sz w:val="20"/>
          <w:szCs w:val="20"/>
        </w:rPr>
      </w:pPr>
      <w:r w:rsidRPr="00E63756">
        <w:rPr>
          <w:rFonts w:ascii="Arial" w:hAnsi="Arial" w:cs="Arial"/>
          <w:b/>
          <w:color w:val="auto"/>
          <w:sz w:val="20"/>
          <w:szCs w:val="20"/>
        </w:rPr>
        <w:t>1.5.5   METAS  INSTITUCIONALES</w:t>
      </w:r>
    </w:p>
    <w:p w:rsidR="004B2380" w:rsidRPr="00C04729" w:rsidRDefault="004B2380" w:rsidP="004B2380">
      <w:pPr>
        <w:rPr>
          <w:rFonts w:ascii="Arial" w:hAnsi="Arial" w:cs="Arial"/>
          <w:sz w:val="20"/>
          <w:szCs w:val="20"/>
          <w:lang w:val="es-ES_tradnl"/>
        </w:rPr>
      </w:pPr>
    </w:p>
    <w:p w:rsidR="004B2380" w:rsidRPr="00C04729" w:rsidRDefault="004B2380" w:rsidP="004B2380">
      <w:pPr>
        <w:jc w:val="both"/>
        <w:rPr>
          <w:rFonts w:ascii="Arial" w:hAnsi="Arial" w:cs="Arial"/>
          <w:bCs/>
          <w:sz w:val="20"/>
          <w:szCs w:val="20"/>
        </w:rPr>
      </w:pPr>
      <w:r w:rsidRPr="00C04729">
        <w:rPr>
          <w:rFonts w:ascii="Arial" w:hAnsi="Arial" w:cs="Arial"/>
          <w:bCs/>
          <w:sz w:val="20"/>
          <w:szCs w:val="20"/>
        </w:rPr>
        <w:t>Son definidas dentro del P.M.I  Plan de Mejoramiento Institucional para los años—2.01</w:t>
      </w:r>
      <w:r w:rsidR="00E63756">
        <w:rPr>
          <w:rFonts w:ascii="Arial" w:hAnsi="Arial" w:cs="Arial"/>
          <w:bCs/>
          <w:sz w:val="20"/>
          <w:szCs w:val="20"/>
        </w:rPr>
        <w:t>5</w:t>
      </w:r>
      <w:r w:rsidRPr="00C04729">
        <w:rPr>
          <w:rFonts w:ascii="Arial" w:hAnsi="Arial" w:cs="Arial"/>
          <w:bCs/>
          <w:sz w:val="20"/>
          <w:szCs w:val="20"/>
        </w:rPr>
        <w:t xml:space="preserve"> y 2.01</w:t>
      </w:r>
      <w:r w:rsidR="00E63756">
        <w:rPr>
          <w:rFonts w:ascii="Arial" w:hAnsi="Arial" w:cs="Arial"/>
          <w:bCs/>
          <w:sz w:val="20"/>
          <w:szCs w:val="20"/>
        </w:rPr>
        <w:t>6</w:t>
      </w:r>
      <w:r w:rsidRPr="00C04729">
        <w:rPr>
          <w:rFonts w:ascii="Arial" w:hAnsi="Arial" w:cs="Arial"/>
          <w:bCs/>
          <w:sz w:val="20"/>
          <w:szCs w:val="20"/>
        </w:rPr>
        <w:t>, donde están definidos los equipos de Gestión de Directiva, Administrativa, Académica y Comunidad.</w:t>
      </w:r>
    </w:p>
    <w:p w:rsidR="004B2380" w:rsidRPr="00C04729" w:rsidRDefault="004B2380" w:rsidP="00597D33">
      <w:pPr>
        <w:numPr>
          <w:ilvl w:val="0"/>
          <w:numId w:val="9"/>
        </w:numPr>
        <w:suppressAutoHyphens/>
        <w:spacing w:after="0" w:line="240" w:lineRule="auto"/>
        <w:jc w:val="both"/>
        <w:rPr>
          <w:rFonts w:ascii="Arial" w:hAnsi="Arial" w:cs="Arial"/>
          <w:bCs/>
          <w:sz w:val="20"/>
          <w:szCs w:val="20"/>
        </w:rPr>
      </w:pPr>
      <w:r w:rsidRPr="00C04729">
        <w:rPr>
          <w:rFonts w:ascii="Arial" w:hAnsi="Arial" w:cs="Arial"/>
          <w:bCs/>
          <w:iCs/>
          <w:sz w:val="20"/>
          <w:szCs w:val="20"/>
        </w:rPr>
        <w:t xml:space="preserve">Establecer un Plan de mejoramiento, dirigido a la calidad de Educación del CER CURPAGÁ, articulado al PEI  y fundamentado en </w:t>
      </w:r>
      <w:proofErr w:type="gramStart"/>
      <w:r w:rsidRPr="00C04729">
        <w:rPr>
          <w:rFonts w:ascii="Arial" w:hAnsi="Arial" w:cs="Arial"/>
          <w:bCs/>
          <w:iCs/>
          <w:sz w:val="20"/>
          <w:szCs w:val="20"/>
        </w:rPr>
        <w:t>la</w:t>
      </w:r>
      <w:proofErr w:type="gramEnd"/>
      <w:r w:rsidRPr="00C04729">
        <w:rPr>
          <w:rFonts w:ascii="Arial" w:hAnsi="Arial" w:cs="Arial"/>
          <w:bCs/>
          <w:iCs/>
          <w:sz w:val="20"/>
          <w:szCs w:val="20"/>
        </w:rPr>
        <w:t xml:space="preserve"> auto evaluación y análisis de pruebas internas y externas.</w:t>
      </w:r>
    </w:p>
    <w:p w:rsidR="004B2380" w:rsidRPr="00C04729" w:rsidRDefault="004B2380" w:rsidP="00597D33">
      <w:pPr>
        <w:jc w:val="both"/>
        <w:rPr>
          <w:rFonts w:ascii="Arial" w:hAnsi="Arial" w:cs="Arial"/>
          <w:bCs/>
          <w:sz w:val="20"/>
          <w:szCs w:val="20"/>
        </w:rPr>
      </w:pPr>
    </w:p>
    <w:p w:rsidR="004B2380" w:rsidRPr="00C04729" w:rsidRDefault="004B2380" w:rsidP="00597D33">
      <w:pPr>
        <w:numPr>
          <w:ilvl w:val="0"/>
          <w:numId w:val="9"/>
        </w:numPr>
        <w:suppressAutoHyphens/>
        <w:spacing w:after="0" w:line="240" w:lineRule="auto"/>
        <w:jc w:val="both"/>
        <w:rPr>
          <w:rFonts w:ascii="Arial" w:hAnsi="Arial" w:cs="Arial"/>
          <w:bCs/>
          <w:sz w:val="20"/>
          <w:szCs w:val="20"/>
        </w:rPr>
      </w:pPr>
      <w:r w:rsidRPr="00C04729">
        <w:rPr>
          <w:rFonts w:ascii="Arial" w:hAnsi="Arial" w:cs="Arial"/>
          <w:bCs/>
          <w:iCs/>
          <w:sz w:val="20"/>
          <w:szCs w:val="20"/>
        </w:rPr>
        <w:t>Mejorar en los resultados Pruebas Saber 201</w:t>
      </w:r>
      <w:r w:rsidR="00E63756">
        <w:rPr>
          <w:rFonts w:ascii="Arial" w:hAnsi="Arial" w:cs="Arial"/>
          <w:bCs/>
          <w:iCs/>
          <w:sz w:val="20"/>
          <w:szCs w:val="20"/>
        </w:rPr>
        <w:t>5</w:t>
      </w:r>
      <w:r w:rsidRPr="00C04729">
        <w:rPr>
          <w:rFonts w:ascii="Arial" w:hAnsi="Arial" w:cs="Arial"/>
          <w:bCs/>
          <w:iCs/>
          <w:sz w:val="20"/>
          <w:szCs w:val="20"/>
        </w:rPr>
        <w:t xml:space="preserve">  en los grados Tercero, Quinto y noveno de Educación Básica.</w:t>
      </w:r>
    </w:p>
    <w:p w:rsidR="004B2380" w:rsidRPr="00C04729" w:rsidRDefault="004B2380" w:rsidP="00597D33">
      <w:pPr>
        <w:jc w:val="both"/>
        <w:rPr>
          <w:rFonts w:ascii="Arial" w:hAnsi="Arial" w:cs="Arial"/>
          <w:bCs/>
          <w:sz w:val="20"/>
          <w:szCs w:val="20"/>
        </w:rPr>
      </w:pPr>
    </w:p>
    <w:p w:rsidR="004B2380" w:rsidRPr="00C04729" w:rsidRDefault="004B2380" w:rsidP="00597D33">
      <w:pPr>
        <w:numPr>
          <w:ilvl w:val="0"/>
          <w:numId w:val="9"/>
        </w:numPr>
        <w:suppressAutoHyphens/>
        <w:spacing w:after="0" w:line="240" w:lineRule="auto"/>
        <w:jc w:val="both"/>
        <w:rPr>
          <w:rFonts w:ascii="Arial" w:hAnsi="Arial" w:cs="Arial"/>
          <w:bCs/>
          <w:sz w:val="20"/>
          <w:szCs w:val="20"/>
        </w:rPr>
      </w:pPr>
      <w:r w:rsidRPr="00C04729">
        <w:rPr>
          <w:rFonts w:ascii="Arial" w:hAnsi="Arial" w:cs="Arial"/>
          <w:bCs/>
          <w:sz w:val="20"/>
          <w:szCs w:val="20"/>
        </w:rPr>
        <w:t>Apropiar a la comunidad educativa sobre el direccionamiento estratégico.</w:t>
      </w:r>
    </w:p>
    <w:p w:rsidR="004B2380" w:rsidRPr="00C04729" w:rsidRDefault="004B2380" w:rsidP="00597D33">
      <w:pPr>
        <w:jc w:val="both"/>
        <w:rPr>
          <w:rFonts w:ascii="Arial" w:hAnsi="Arial" w:cs="Arial"/>
          <w:bCs/>
          <w:sz w:val="20"/>
          <w:szCs w:val="20"/>
        </w:rPr>
      </w:pPr>
    </w:p>
    <w:p w:rsidR="004B2380" w:rsidRPr="00C04729" w:rsidRDefault="004B2380" w:rsidP="00597D33">
      <w:pPr>
        <w:widowControl w:val="0"/>
        <w:numPr>
          <w:ilvl w:val="0"/>
          <w:numId w:val="9"/>
        </w:numPr>
        <w:suppressAutoHyphens/>
        <w:spacing w:after="0" w:line="240" w:lineRule="auto"/>
        <w:jc w:val="both"/>
        <w:rPr>
          <w:rFonts w:ascii="Arial" w:hAnsi="Arial" w:cs="Arial"/>
          <w:bCs/>
          <w:sz w:val="20"/>
          <w:szCs w:val="20"/>
        </w:rPr>
      </w:pPr>
      <w:r w:rsidRPr="00C04729">
        <w:rPr>
          <w:rFonts w:ascii="Arial" w:hAnsi="Arial" w:cs="Arial"/>
          <w:bCs/>
          <w:iCs/>
          <w:sz w:val="20"/>
          <w:szCs w:val="20"/>
        </w:rPr>
        <w:t xml:space="preserve">Establecer   alianzas  de entidades o de apoyo en la prestación de servicios para la ejecución de proyectos productivos y ambientales.  </w:t>
      </w:r>
    </w:p>
    <w:p w:rsidR="004B2380" w:rsidRPr="00C04729" w:rsidRDefault="004B2380" w:rsidP="00597D33">
      <w:pPr>
        <w:pStyle w:val="Encabezado"/>
        <w:jc w:val="both"/>
        <w:rPr>
          <w:rFonts w:ascii="Arial" w:hAnsi="Arial" w:cs="Arial"/>
          <w:bCs/>
          <w:iCs/>
          <w:sz w:val="20"/>
          <w:szCs w:val="20"/>
        </w:rPr>
      </w:pPr>
    </w:p>
    <w:p w:rsidR="004B2380" w:rsidRPr="00C04729" w:rsidRDefault="004B2380" w:rsidP="00597D33">
      <w:pPr>
        <w:pStyle w:val="Encabezado"/>
        <w:numPr>
          <w:ilvl w:val="0"/>
          <w:numId w:val="9"/>
        </w:numPr>
        <w:tabs>
          <w:tab w:val="clear" w:pos="4680"/>
          <w:tab w:val="clear" w:pos="9360"/>
        </w:tabs>
        <w:suppressAutoHyphens/>
        <w:jc w:val="both"/>
        <w:rPr>
          <w:rFonts w:ascii="Arial" w:hAnsi="Arial" w:cs="Arial"/>
          <w:bCs/>
          <w:iCs/>
          <w:sz w:val="20"/>
          <w:szCs w:val="20"/>
        </w:rPr>
      </w:pPr>
      <w:r w:rsidRPr="00C04729">
        <w:rPr>
          <w:rFonts w:ascii="Arial" w:hAnsi="Arial" w:cs="Arial"/>
          <w:bCs/>
          <w:iCs/>
          <w:sz w:val="20"/>
          <w:szCs w:val="20"/>
        </w:rPr>
        <w:t>Ajustar el   Plan de estudio de ca</w:t>
      </w:r>
      <w:r w:rsidR="00597D33">
        <w:rPr>
          <w:rFonts w:ascii="Arial" w:hAnsi="Arial" w:cs="Arial"/>
          <w:bCs/>
          <w:iCs/>
          <w:sz w:val="20"/>
          <w:szCs w:val="20"/>
        </w:rPr>
        <w:t>da una de las áreas y proyectos, aplicando estrategia pedagógica, la investigaci</w:t>
      </w:r>
      <w:r w:rsidR="00515171">
        <w:rPr>
          <w:rFonts w:ascii="Arial" w:hAnsi="Arial" w:cs="Arial"/>
          <w:bCs/>
          <w:iCs/>
          <w:sz w:val="20"/>
          <w:szCs w:val="20"/>
        </w:rPr>
        <w:t xml:space="preserve">ón, </w:t>
      </w:r>
      <w:r w:rsidR="00597D33">
        <w:rPr>
          <w:rFonts w:ascii="Arial" w:hAnsi="Arial" w:cs="Arial"/>
          <w:bCs/>
          <w:iCs/>
          <w:sz w:val="20"/>
          <w:szCs w:val="20"/>
        </w:rPr>
        <w:t xml:space="preserve"> nuevas tecnologías</w:t>
      </w:r>
      <w:r w:rsidR="00515171">
        <w:rPr>
          <w:rFonts w:ascii="Arial" w:hAnsi="Arial" w:cs="Arial"/>
          <w:bCs/>
          <w:iCs/>
          <w:sz w:val="20"/>
          <w:szCs w:val="20"/>
        </w:rPr>
        <w:t xml:space="preserve"> y prácticas de aula en el proceso educativo.</w:t>
      </w:r>
    </w:p>
    <w:p w:rsidR="004B2380" w:rsidRPr="00C04729" w:rsidRDefault="004B2380" w:rsidP="00597D33">
      <w:pPr>
        <w:pStyle w:val="Encabezado"/>
        <w:jc w:val="both"/>
        <w:rPr>
          <w:rFonts w:ascii="Arial" w:hAnsi="Arial" w:cs="Arial"/>
          <w:bCs/>
          <w:iCs/>
          <w:sz w:val="20"/>
          <w:szCs w:val="20"/>
        </w:rPr>
      </w:pPr>
    </w:p>
    <w:p w:rsidR="004B2380" w:rsidRPr="00C04729" w:rsidRDefault="004B2380" w:rsidP="00597D33">
      <w:pPr>
        <w:widowControl w:val="0"/>
        <w:numPr>
          <w:ilvl w:val="0"/>
          <w:numId w:val="9"/>
        </w:numPr>
        <w:suppressAutoHyphens/>
        <w:spacing w:after="0" w:line="240" w:lineRule="auto"/>
        <w:jc w:val="both"/>
        <w:rPr>
          <w:rFonts w:ascii="Arial" w:hAnsi="Arial" w:cs="Arial"/>
          <w:bCs/>
          <w:sz w:val="20"/>
          <w:szCs w:val="20"/>
        </w:rPr>
      </w:pPr>
      <w:r w:rsidRPr="00C04729">
        <w:rPr>
          <w:rFonts w:ascii="Arial" w:hAnsi="Arial" w:cs="Arial"/>
          <w:bCs/>
          <w:iCs/>
          <w:sz w:val="20"/>
          <w:szCs w:val="20"/>
        </w:rPr>
        <w:t>Mantener  un sistema de evaluación de desempeño académico  de los estudiantes.</w:t>
      </w:r>
    </w:p>
    <w:p w:rsidR="004B2380" w:rsidRPr="00C04729" w:rsidRDefault="002317EA" w:rsidP="00597D33">
      <w:pPr>
        <w:widowControl w:val="0"/>
        <w:jc w:val="both"/>
        <w:rPr>
          <w:rFonts w:ascii="Arial" w:hAnsi="Arial" w:cs="Arial"/>
          <w:bCs/>
          <w:sz w:val="20"/>
          <w:szCs w:val="20"/>
        </w:rPr>
      </w:pPr>
      <w:r>
        <w:rPr>
          <w:rFonts w:ascii="Arial" w:hAnsi="Arial" w:cs="Arial"/>
          <w:bCs/>
          <w:sz w:val="20"/>
          <w:szCs w:val="20"/>
        </w:rPr>
        <w:t xml:space="preserve"> </w:t>
      </w:r>
    </w:p>
    <w:p w:rsidR="004B2380" w:rsidRPr="00C04729" w:rsidRDefault="004B2380" w:rsidP="00597D33">
      <w:pPr>
        <w:pStyle w:val="Textoindependiente21"/>
        <w:numPr>
          <w:ilvl w:val="0"/>
          <w:numId w:val="9"/>
        </w:numPr>
        <w:spacing w:line="240" w:lineRule="auto"/>
        <w:rPr>
          <w:rFonts w:ascii="Arial" w:hAnsi="Arial" w:cs="Arial"/>
          <w:bCs/>
          <w:sz w:val="20"/>
          <w:lang w:val="es-ES"/>
        </w:rPr>
      </w:pPr>
      <w:r w:rsidRPr="00C04729">
        <w:rPr>
          <w:rFonts w:ascii="Arial" w:hAnsi="Arial" w:cs="Arial"/>
          <w:bCs/>
          <w:iCs/>
          <w:sz w:val="20"/>
          <w:lang w:val="es-ES"/>
        </w:rPr>
        <w:t>Fortalecer el aprendizaje de los estudiantes  fundamentado en   pruebas de ensayo en cada una de las áreas.</w:t>
      </w:r>
    </w:p>
    <w:p w:rsidR="004B2380" w:rsidRPr="00C04729" w:rsidRDefault="004B2380" w:rsidP="00597D33">
      <w:pPr>
        <w:jc w:val="both"/>
        <w:rPr>
          <w:rFonts w:ascii="Arial" w:hAnsi="Arial" w:cs="Arial"/>
          <w:sz w:val="20"/>
          <w:szCs w:val="20"/>
        </w:rPr>
      </w:pPr>
    </w:p>
    <w:p w:rsidR="004B2380" w:rsidRPr="00C04729" w:rsidRDefault="004B2380" w:rsidP="00597D33">
      <w:pPr>
        <w:numPr>
          <w:ilvl w:val="0"/>
          <w:numId w:val="9"/>
        </w:numPr>
        <w:suppressAutoHyphens/>
        <w:spacing w:after="0" w:line="240" w:lineRule="auto"/>
        <w:jc w:val="both"/>
        <w:rPr>
          <w:rFonts w:ascii="Arial" w:hAnsi="Arial" w:cs="Arial"/>
          <w:sz w:val="20"/>
          <w:szCs w:val="20"/>
        </w:rPr>
      </w:pPr>
      <w:r w:rsidRPr="00C04729">
        <w:rPr>
          <w:rFonts w:ascii="Arial" w:hAnsi="Arial" w:cs="Arial"/>
          <w:iCs/>
          <w:sz w:val="20"/>
          <w:szCs w:val="20"/>
        </w:rPr>
        <w:t>Diseñará un mecanismo a los estudiantes de bajo rendimiento académico.</w:t>
      </w:r>
    </w:p>
    <w:p w:rsidR="004B2380" w:rsidRPr="00C04729" w:rsidRDefault="004B2380" w:rsidP="00597D33">
      <w:pPr>
        <w:pStyle w:val="Textoindependiente21"/>
        <w:spacing w:line="240" w:lineRule="auto"/>
        <w:rPr>
          <w:rFonts w:ascii="Arial" w:hAnsi="Arial" w:cs="Arial"/>
          <w:b/>
          <w:bCs/>
          <w:sz w:val="20"/>
          <w:lang w:val="es-ES"/>
        </w:rPr>
      </w:pPr>
    </w:p>
    <w:p w:rsidR="004B2380" w:rsidRPr="00C04729" w:rsidRDefault="004B2380" w:rsidP="00597D33">
      <w:pPr>
        <w:pStyle w:val="Textoindependiente21"/>
        <w:numPr>
          <w:ilvl w:val="0"/>
          <w:numId w:val="9"/>
        </w:numPr>
        <w:spacing w:line="240" w:lineRule="auto"/>
        <w:rPr>
          <w:rFonts w:ascii="Arial" w:hAnsi="Arial" w:cs="Arial"/>
          <w:bCs/>
          <w:iCs/>
          <w:sz w:val="20"/>
          <w:lang w:val="es-ES"/>
        </w:rPr>
      </w:pPr>
      <w:r w:rsidRPr="00C04729">
        <w:rPr>
          <w:rFonts w:ascii="Arial" w:hAnsi="Arial" w:cs="Arial"/>
          <w:bCs/>
          <w:iCs/>
          <w:sz w:val="20"/>
          <w:lang w:val="es-ES"/>
        </w:rPr>
        <w:t>Organizar un sistema de archivo en cada sede educativa.</w:t>
      </w:r>
    </w:p>
    <w:p w:rsidR="004B2380" w:rsidRPr="00C04729" w:rsidRDefault="004B2380" w:rsidP="00597D33">
      <w:pPr>
        <w:pStyle w:val="Textoindependiente21"/>
        <w:spacing w:line="240" w:lineRule="auto"/>
        <w:rPr>
          <w:rFonts w:ascii="Arial" w:hAnsi="Arial" w:cs="Arial"/>
          <w:bCs/>
          <w:sz w:val="20"/>
          <w:lang w:val="es-ES"/>
        </w:rPr>
      </w:pPr>
    </w:p>
    <w:p w:rsidR="004B2380" w:rsidRPr="00C04729" w:rsidRDefault="004B2380" w:rsidP="00597D33">
      <w:pPr>
        <w:pStyle w:val="Textoindependiente21"/>
        <w:numPr>
          <w:ilvl w:val="0"/>
          <w:numId w:val="9"/>
        </w:numPr>
        <w:spacing w:line="240" w:lineRule="auto"/>
        <w:rPr>
          <w:rFonts w:ascii="Arial" w:hAnsi="Arial" w:cs="Arial"/>
          <w:bCs/>
          <w:sz w:val="20"/>
          <w:lang w:val="es-ES"/>
        </w:rPr>
      </w:pPr>
      <w:r w:rsidRPr="00C04729">
        <w:rPr>
          <w:rFonts w:ascii="Arial" w:hAnsi="Arial" w:cs="Arial"/>
          <w:bCs/>
          <w:iCs/>
          <w:sz w:val="20"/>
          <w:lang w:val="es-ES"/>
        </w:rPr>
        <w:t>Establecer un plan de mantenimiento, preventivo y correctivo de equipos y recursos para el aprendizaje.</w:t>
      </w:r>
    </w:p>
    <w:p w:rsidR="004B2380" w:rsidRPr="00C04729" w:rsidRDefault="004B2380" w:rsidP="00597D33">
      <w:pPr>
        <w:pStyle w:val="Textoindependiente21"/>
        <w:spacing w:line="240" w:lineRule="auto"/>
        <w:rPr>
          <w:rFonts w:ascii="Arial" w:hAnsi="Arial" w:cs="Arial"/>
          <w:b/>
          <w:bCs/>
          <w:sz w:val="20"/>
          <w:lang w:val="es-ES"/>
        </w:rPr>
      </w:pPr>
    </w:p>
    <w:p w:rsidR="004B2380" w:rsidRPr="00C04729" w:rsidRDefault="004B2380" w:rsidP="00597D33">
      <w:pPr>
        <w:pStyle w:val="Textoindependiente21"/>
        <w:numPr>
          <w:ilvl w:val="0"/>
          <w:numId w:val="9"/>
        </w:numPr>
        <w:rPr>
          <w:rFonts w:ascii="Arial" w:hAnsi="Arial" w:cs="Arial"/>
          <w:bCs/>
          <w:iCs/>
          <w:sz w:val="20"/>
        </w:rPr>
      </w:pPr>
      <w:r w:rsidRPr="00C04729">
        <w:rPr>
          <w:rFonts w:ascii="Arial" w:hAnsi="Arial" w:cs="Arial"/>
          <w:bCs/>
          <w:iCs/>
          <w:sz w:val="20"/>
        </w:rPr>
        <w:t>Establecer un programa como apoyo a los estudiantes en sus proyectos de vida.</w:t>
      </w:r>
    </w:p>
    <w:p w:rsidR="004B2380" w:rsidRPr="00C04729" w:rsidRDefault="004B2380" w:rsidP="00597D33">
      <w:pPr>
        <w:pStyle w:val="Textoindependiente21"/>
        <w:spacing w:line="240" w:lineRule="auto"/>
        <w:rPr>
          <w:rFonts w:ascii="Arial" w:hAnsi="Arial" w:cs="Arial"/>
          <w:bCs/>
          <w:sz w:val="20"/>
        </w:rPr>
      </w:pPr>
    </w:p>
    <w:p w:rsidR="004B2380" w:rsidRPr="00C04729" w:rsidRDefault="004B2380" w:rsidP="00597D33">
      <w:pPr>
        <w:pStyle w:val="Textoindependiente21"/>
        <w:numPr>
          <w:ilvl w:val="0"/>
          <w:numId w:val="9"/>
        </w:numPr>
        <w:spacing w:line="240" w:lineRule="auto"/>
        <w:rPr>
          <w:rFonts w:ascii="Arial" w:hAnsi="Arial" w:cs="Arial"/>
          <w:bCs/>
          <w:iCs/>
          <w:sz w:val="20"/>
        </w:rPr>
      </w:pPr>
      <w:r w:rsidRPr="00C04729">
        <w:rPr>
          <w:rFonts w:ascii="Arial" w:hAnsi="Arial" w:cs="Arial"/>
          <w:bCs/>
          <w:iCs/>
          <w:sz w:val="20"/>
        </w:rPr>
        <w:t xml:space="preserve">Elaborar talleres a Padres de familia que sirvan de apoyo como programa pedagógico a la Escuela de Padres.  </w:t>
      </w:r>
    </w:p>
    <w:p w:rsidR="004B2380" w:rsidRPr="00C04729" w:rsidRDefault="004B2380" w:rsidP="004B2380">
      <w:pPr>
        <w:pStyle w:val="Textoindependiente21"/>
        <w:spacing w:line="240" w:lineRule="auto"/>
        <w:rPr>
          <w:rFonts w:ascii="Arial" w:hAnsi="Arial" w:cs="Arial"/>
          <w:bCs/>
          <w:i/>
          <w:sz w:val="20"/>
        </w:rPr>
      </w:pPr>
    </w:p>
    <w:p w:rsidR="004B2380" w:rsidRDefault="004B2380" w:rsidP="004B2380">
      <w:pPr>
        <w:pStyle w:val="Textoindependiente21"/>
        <w:spacing w:line="240" w:lineRule="auto"/>
        <w:rPr>
          <w:rFonts w:ascii="Arial" w:hAnsi="Arial" w:cs="Arial"/>
          <w:bCs/>
          <w:i/>
          <w:sz w:val="20"/>
          <w:lang w:val="es-ES"/>
        </w:rPr>
      </w:pPr>
    </w:p>
    <w:p w:rsidR="00597D33" w:rsidRPr="00C04729" w:rsidRDefault="00597D33" w:rsidP="004B2380">
      <w:pPr>
        <w:pStyle w:val="Textoindependiente21"/>
        <w:spacing w:line="240" w:lineRule="auto"/>
        <w:rPr>
          <w:rFonts w:ascii="Arial" w:hAnsi="Arial" w:cs="Arial"/>
          <w:bCs/>
          <w:i/>
          <w:sz w:val="20"/>
          <w:lang w:val="es-ES"/>
        </w:rPr>
      </w:pPr>
    </w:p>
    <w:p w:rsidR="004B2380" w:rsidRPr="00E63756" w:rsidRDefault="004B2380" w:rsidP="00E63756">
      <w:pPr>
        <w:pStyle w:val="Ttulo2"/>
        <w:tabs>
          <w:tab w:val="center" w:pos="1276"/>
        </w:tabs>
        <w:ind w:left="750" w:hanging="750"/>
        <w:rPr>
          <w:rFonts w:ascii="Arial" w:hAnsi="Arial" w:cs="Arial"/>
          <w:b/>
          <w:color w:val="auto"/>
          <w:sz w:val="20"/>
          <w:szCs w:val="20"/>
        </w:rPr>
      </w:pPr>
      <w:r w:rsidRPr="00E63756">
        <w:rPr>
          <w:rFonts w:ascii="Arial" w:hAnsi="Arial" w:cs="Arial"/>
          <w:b/>
          <w:color w:val="auto"/>
          <w:sz w:val="20"/>
          <w:szCs w:val="20"/>
        </w:rPr>
        <w:t xml:space="preserve">  </w:t>
      </w:r>
      <w:r w:rsidR="00E63756">
        <w:rPr>
          <w:rFonts w:ascii="Arial" w:hAnsi="Arial" w:cs="Arial"/>
          <w:b/>
          <w:color w:val="auto"/>
          <w:sz w:val="20"/>
          <w:szCs w:val="20"/>
        </w:rPr>
        <w:t>1.5.</w:t>
      </w:r>
      <w:r w:rsidR="005C75EB">
        <w:rPr>
          <w:rFonts w:ascii="Arial" w:hAnsi="Arial" w:cs="Arial"/>
          <w:b/>
          <w:color w:val="auto"/>
          <w:sz w:val="20"/>
          <w:szCs w:val="20"/>
        </w:rPr>
        <w:t>6</w:t>
      </w:r>
      <w:r w:rsidR="00E63756">
        <w:rPr>
          <w:rFonts w:ascii="Arial" w:hAnsi="Arial" w:cs="Arial"/>
          <w:b/>
          <w:color w:val="auto"/>
          <w:sz w:val="20"/>
          <w:szCs w:val="20"/>
        </w:rPr>
        <w:t xml:space="preserve">.     </w:t>
      </w:r>
      <w:r w:rsidRPr="00E63756">
        <w:rPr>
          <w:rFonts w:ascii="Arial" w:hAnsi="Arial" w:cs="Arial"/>
          <w:b/>
          <w:color w:val="auto"/>
          <w:sz w:val="20"/>
          <w:szCs w:val="20"/>
        </w:rPr>
        <w:t>FILOSOFIA INSTITUCIONAL</w:t>
      </w:r>
    </w:p>
    <w:p w:rsidR="004B2380" w:rsidRPr="00C04729" w:rsidRDefault="004B2380" w:rsidP="004B2380">
      <w:pPr>
        <w:rPr>
          <w:rFonts w:ascii="Arial" w:hAnsi="Arial" w:cs="Arial"/>
          <w:sz w:val="20"/>
          <w:szCs w:val="20"/>
          <w:lang w:val="es-ES_tradnl"/>
        </w:rPr>
      </w:pPr>
    </w:p>
    <w:p w:rsidR="004B2380" w:rsidRPr="00C04729" w:rsidRDefault="004B2380" w:rsidP="004B2380">
      <w:pPr>
        <w:pStyle w:val="Textoindependiente21"/>
        <w:spacing w:line="240" w:lineRule="auto"/>
        <w:rPr>
          <w:rFonts w:ascii="Arial" w:eastAsia="Arial Unicode MS" w:hAnsi="Arial" w:cs="Arial"/>
          <w:i/>
          <w:sz w:val="20"/>
          <w:lang w:val="es-MX"/>
        </w:rPr>
      </w:pPr>
      <w:r w:rsidRPr="00C04729">
        <w:rPr>
          <w:rFonts w:ascii="Arial" w:eastAsia="Arial Unicode MS" w:hAnsi="Arial" w:cs="Arial"/>
          <w:i/>
          <w:sz w:val="20"/>
          <w:lang w:val="es-MX"/>
        </w:rPr>
        <w:t xml:space="preserve">Busca formar  personas </w:t>
      </w:r>
      <w:r w:rsidRPr="00C04729">
        <w:rPr>
          <w:rFonts w:ascii="Arial" w:eastAsia="Arial Unicode MS" w:hAnsi="Arial" w:cs="Arial"/>
          <w:i/>
          <w:iCs/>
          <w:sz w:val="20"/>
          <w:lang w:val="es-MX"/>
        </w:rPr>
        <w:t>con valores de convivencia ciudadana</w:t>
      </w:r>
      <w:r w:rsidRPr="00C04729">
        <w:rPr>
          <w:rFonts w:ascii="Arial" w:eastAsia="Arial Unicode MS" w:hAnsi="Arial" w:cs="Arial"/>
          <w:i/>
          <w:sz w:val="20"/>
          <w:lang w:val="es-MX"/>
        </w:rPr>
        <w:t>, que le permita ser agente de cambio dentro y fuera de su comunidad.</w:t>
      </w:r>
    </w:p>
    <w:p w:rsidR="004B2380" w:rsidRPr="00C04729" w:rsidRDefault="004B2380" w:rsidP="004B2380">
      <w:pPr>
        <w:pStyle w:val="Textoindependiente21"/>
        <w:spacing w:line="240" w:lineRule="auto"/>
        <w:rPr>
          <w:rFonts w:ascii="Arial" w:hAnsi="Arial" w:cs="Arial"/>
          <w:bCs/>
          <w:i/>
          <w:sz w:val="20"/>
          <w:lang w:val="es-MX"/>
        </w:rPr>
      </w:pPr>
    </w:p>
    <w:p w:rsidR="004B2380" w:rsidRPr="00E63756" w:rsidRDefault="004B2380" w:rsidP="00E63756">
      <w:pPr>
        <w:pStyle w:val="Ttulo2"/>
        <w:tabs>
          <w:tab w:val="center" w:pos="1276"/>
        </w:tabs>
        <w:ind w:left="750" w:hanging="750"/>
        <w:rPr>
          <w:rFonts w:ascii="Arial" w:hAnsi="Arial" w:cs="Arial"/>
          <w:b/>
          <w:color w:val="auto"/>
          <w:sz w:val="20"/>
          <w:szCs w:val="20"/>
        </w:rPr>
      </w:pPr>
      <w:r w:rsidRPr="00E63756">
        <w:rPr>
          <w:rFonts w:ascii="Arial" w:hAnsi="Arial" w:cs="Arial"/>
          <w:b/>
          <w:color w:val="auto"/>
          <w:sz w:val="20"/>
          <w:szCs w:val="20"/>
        </w:rPr>
        <w:t xml:space="preserve">  </w:t>
      </w:r>
      <w:r w:rsidR="00E63756">
        <w:rPr>
          <w:rFonts w:ascii="Arial" w:hAnsi="Arial" w:cs="Arial"/>
          <w:b/>
          <w:color w:val="auto"/>
          <w:sz w:val="20"/>
          <w:szCs w:val="20"/>
        </w:rPr>
        <w:t>1.5.</w:t>
      </w:r>
      <w:r w:rsidR="005C75EB">
        <w:rPr>
          <w:rFonts w:ascii="Arial" w:hAnsi="Arial" w:cs="Arial"/>
          <w:b/>
          <w:color w:val="auto"/>
          <w:sz w:val="20"/>
          <w:szCs w:val="20"/>
        </w:rPr>
        <w:t>7</w:t>
      </w:r>
      <w:r w:rsidR="00E63756">
        <w:rPr>
          <w:rFonts w:ascii="Arial" w:hAnsi="Arial" w:cs="Arial"/>
          <w:b/>
          <w:color w:val="auto"/>
          <w:sz w:val="20"/>
          <w:szCs w:val="20"/>
        </w:rPr>
        <w:t xml:space="preserve">.    </w:t>
      </w:r>
      <w:r w:rsidRPr="00E63756">
        <w:rPr>
          <w:rFonts w:ascii="Arial" w:hAnsi="Arial" w:cs="Arial"/>
          <w:b/>
          <w:color w:val="auto"/>
          <w:sz w:val="20"/>
          <w:szCs w:val="20"/>
        </w:rPr>
        <w:t>FUNDAMENTOS</w:t>
      </w:r>
    </w:p>
    <w:p w:rsidR="004B2380" w:rsidRPr="00C04729" w:rsidRDefault="004B2380" w:rsidP="004B2380">
      <w:pPr>
        <w:rPr>
          <w:rFonts w:ascii="Arial" w:hAnsi="Arial" w:cs="Arial"/>
          <w:sz w:val="20"/>
          <w:szCs w:val="20"/>
          <w:lang w:val="es-ES_tradnl"/>
        </w:rPr>
      </w:pPr>
    </w:p>
    <w:p w:rsidR="004B2380" w:rsidRPr="002C66DA" w:rsidRDefault="004B2380" w:rsidP="004B2380">
      <w:pPr>
        <w:pStyle w:val="Textoindependiente2"/>
        <w:spacing w:line="240" w:lineRule="auto"/>
        <w:jc w:val="both"/>
        <w:rPr>
          <w:rFonts w:ascii="Arial" w:hAnsi="Arial" w:cs="Arial"/>
          <w:sz w:val="20"/>
          <w:szCs w:val="20"/>
        </w:rPr>
      </w:pPr>
      <w:r w:rsidRPr="00BC0B4E">
        <w:rPr>
          <w:rFonts w:ascii="Arial" w:hAnsi="Arial" w:cs="Arial"/>
          <w:sz w:val="20"/>
          <w:szCs w:val="20"/>
        </w:rPr>
        <w:t xml:space="preserve">Una de las funciones encomendadas a la innovación es la  formación  del </w:t>
      </w:r>
      <w:r w:rsidR="000C625D">
        <w:rPr>
          <w:rFonts w:ascii="Arial" w:hAnsi="Arial" w:cs="Arial"/>
          <w:sz w:val="20"/>
          <w:szCs w:val="20"/>
        </w:rPr>
        <w:t>ser humano</w:t>
      </w:r>
      <w:r w:rsidRPr="00BC0B4E">
        <w:rPr>
          <w:rFonts w:ascii="Arial" w:hAnsi="Arial" w:cs="Arial"/>
          <w:sz w:val="20"/>
          <w:szCs w:val="20"/>
        </w:rPr>
        <w:t xml:space="preserve"> en el respeto</w:t>
      </w:r>
      <w:r w:rsidR="000C625D">
        <w:rPr>
          <w:rFonts w:ascii="Arial" w:hAnsi="Arial" w:cs="Arial"/>
          <w:sz w:val="20"/>
          <w:szCs w:val="20"/>
        </w:rPr>
        <w:t xml:space="preserve">  d</w:t>
      </w:r>
      <w:r w:rsidRPr="002C66DA">
        <w:rPr>
          <w:rFonts w:ascii="Arial" w:hAnsi="Arial" w:cs="Arial"/>
          <w:sz w:val="20"/>
          <w:szCs w:val="20"/>
        </w:rPr>
        <w:t>e  los valores que defiendan la convivencia, los derechos humanos, la paz y la democracia</w:t>
      </w:r>
      <w:r w:rsidR="00E63565">
        <w:rPr>
          <w:rFonts w:ascii="Arial" w:hAnsi="Arial" w:cs="Arial"/>
          <w:sz w:val="20"/>
          <w:szCs w:val="20"/>
        </w:rPr>
        <w:t xml:space="preserve"> en nuestro centro Educativo</w:t>
      </w:r>
      <w:r w:rsidRPr="002C66DA">
        <w:rPr>
          <w:rFonts w:ascii="Arial" w:hAnsi="Arial" w:cs="Arial"/>
          <w:sz w:val="20"/>
          <w:szCs w:val="20"/>
        </w:rPr>
        <w:t xml:space="preserve">, así como la práctica del trabajo y la recreación,  para lograr el mejoramiento cultural, científico tecnológico y la protección del ambiente. </w:t>
      </w:r>
    </w:p>
    <w:p w:rsidR="004B2380" w:rsidRPr="00C04729" w:rsidRDefault="004B2380" w:rsidP="004B2380">
      <w:pPr>
        <w:pStyle w:val="Textoindependiente2"/>
        <w:spacing w:line="240" w:lineRule="auto"/>
        <w:rPr>
          <w:rFonts w:ascii="Arial" w:hAnsi="Arial" w:cs="Arial"/>
          <w:b/>
          <w:bCs/>
          <w:sz w:val="20"/>
          <w:szCs w:val="20"/>
        </w:rPr>
      </w:pPr>
    </w:p>
    <w:p w:rsidR="004B2380" w:rsidRPr="00C04729" w:rsidRDefault="004B2380" w:rsidP="004B2380">
      <w:pPr>
        <w:pStyle w:val="Textoindependiente2"/>
        <w:spacing w:line="240" w:lineRule="auto"/>
        <w:rPr>
          <w:rFonts w:ascii="Arial" w:hAnsi="Arial" w:cs="Arial"/>
          <w:b/>
          <w:bCs/>
          <w:sz w:val="20"/>
          <w:szCs w:val="20"/>
        </w:rPr>
      </w:pPr>
      <w:r w:rsidRPr="00C04729">
        <w:rPr>
          <w:rFonts w:ascii="Arial" w:hAnsi="Arial" w:cs="Arial"/>
          <w:b/>
          <w:bCs/>
          <w:sz w:val="20"/>
          <w:szCs w:val="20"/>
        </w:rPr>
        <w:t>Fundamentos Filosóficos:</w:t>
      </w:r>
    </w:p>
    <w:p w:rsidR="004B2380" w:rsidRPr="000C625D" w:rsidRDefault="004B2380" w:rsidP="004B2380">
      <w:pPr>
        <w:pStyle w:val="Textoindependiente2"/>
        <w:spacing w:line="240" w:lineRule="auto"/>
        <w:jc w:val="both"/>
        <w:rPr>
          <w:rFonts w:ascii="Arial" w:hAnsi="Arial" w:cs="Arial"/>
          <w:sz w:val="20"/>
          <w:szCs w:val="20"/>
        </w:rPr>
      </w:pPr>
      <w:r w:rsidRPr="000C625D">
        <w:rPr>
          <w:rFonts w:ascii="Arial" w:hAnsi="Arial" w:cs="Arial"/>
          <w:sz w:val="20"/>
          <w:szCs w:val="20"/>
        </w:rPr>
        <w:t>La educación constituye uno de los procesos utilizados por la sociedad para formar las nuevas generaciones. Mediante ella re-crea en los educandos sus modos de pensar, de sentir y de actuar, y les ofrece a éstos la posibilidad para desarrollar su personalidad y participar en la transformación de la realidad.</w:t>
      </w:r>
    </w:p>
    <w:p w:rsidR="004B2380" w:rsidRPr="00C04729" w:rsidRDefault="004B2380" w:rsidP="004B2380">
      <w:pPr>
        <w:pStyle w:val="Textoindependiente2"/>
        <w:spacing w:line="240" w:lineRule="auto"/>
        <w:rPr>
          <w:rFonts w:ascii="Arial" w:hAnsi="Arial" w:cs="Arial"/>
          <w:b/>
          <w:sz w:val="20"/>
          <w:szCs w:val="20"/>
        </w:rPr>
      </w:pPr>
      <w:r w:rsidRPr="00C04729">
        <w:rPr>
          <w:rFonts w:ascii="Arial" w:hAnsi="Arial" w:cs="Arial"/>
          <w:b/>
          <w:sz w:val="20"/>
          <w:szCs w:val="20"/>
        </w:rPr>
        <w:t>Fundamentos  sociológicos:</w:t>
      </w:r>
    </w:p>
    <w:p w:rsidR="004B2380" w:rsidRPr="00C04729" w:rsidRDefault="004B2380" w:rsidP="004B2380">
      <w:pPr>
        <w:pStyle w:val="Textoindependiente2"/>
        <w:spacing w:line="240" w:lineRule="auto"/>
        <w:jc w:val="both"/>
        <w:rPr>
          <w:rFonts w:ascii="Arial" w:hAnsi="Arial" w:cs="Arial"/>
          <w:sz w:val="20"/>
          <w:szCs w:val="20"/>
        </w:rPr>
      </w:pPr>
      <w:r w:rsidRPr="00C04729">
        <w:rPr>
          <w:rFonts w:ascii="Arial" w:hAnsi="Arial" w:cs="Arial"/>
          <w:sz w:val="20"/>
          <w:szCs w:val="20"/>
        </w:rPr>
        <w:t>La relación entre el sistema productivo y el sistema educativo constituye una de las preocupaciones  que se deben tener en cuenta en el programa de educación rural</w:t>
      </w:r>
      <w:r w:rsidR="00E63565">
        <w:rPr>
          <w:rFonts w:ascii="Arial" w:hAnsi="Arial" w:cs="Arial"/>
          <w:sz w:val="20"/>
          <w:szCs w:val="20"/>
        </w:rPr>
        <w:t xml:space="preserve"> y  del sector </w:t>
      </w:r>
      <w:proofErr w:type="spellStart"/>
      <w:r w:rsidR="00E63565">
        <w:rPr>
          <w:rFonts w:ascii="Arial" w:hAnsi="Arial" w:cs="Arial"/>
          <w:sz w:val="20"/>
          <w:szCs w:val="20"/>
        </w:rPr>
        <w:t>Curpagá</w:t>
      </w:r>
      <w:proofErr w:type="spellEnd"/>
      <w:r w:rsidRPr="00C04729">
        <w:rPr>
          <w:rFonts w:ascii="Arial" w:hAnsi="Arial" w:cs="Arial"/>
          <w:sz w:val="20"/>
          <w:szCs w:val="20"/>
        </w:rPr>
        <w:t>, con el fin de contrarrestar  las condiciones crónicas del desempleo y de la emigración a las áreas urbanas. Dentro de estos contextos se deben propiciar programas de educación básica que conduzcan a estimular el sentido de cooperación entre los miembros de la comunidad rural, fomentando actitudes de comportamientos, el buen uso de los recursos disponibles en el medio, estimulando el aprendizaje científico y tecnológico con el fin de mejorar sustancialmente  la calidad de vida.</w:t>
      </w:r>
    </w:p>
    <w:p w:rsidR="004B2380" w:rsidRPr="00C04729" w:rsidRDefault="004B2380" w:rsidP="004B2380">
      <w:pPr>
        <w:pStyle w:val="Textoindependiente2"/>
        <w:spacing w:line="240" w:lineRule="auto"/>
        <w:rPr>
          <w:rFonts w:ascii="Arial" w:hAnsi="Arial" w:cs="Arial"/>
          <w:b/>
          <w:sz w:val="20"/>
          <w:szCs w:val="20"/>
        </w:rPr>
      </w:pPr>
      <w:r w:rsidRPr="00C04729">
        <w:rPr>
          <w:rFonts w:ascii="Arial" w:hAnsi="Arial" w:cs="Arial"/>
          <w:b/>
          <w:sz w:val="20"/>
          <w:szCs w:val="20"/>
        </w:rPr>
        <w:t>Fundamentos Epistemológicos:</w:t>
      </w:r>
    </w:p>
    <w:p w:rsidR="004B2380" w:rsidRPr="008E7544" w:rsidRDefault="004B2380" w:rsidP="004B2380">
      <w:pPr>
        <w:pStyle w:val="Textoindependiente2"/>
        <w:spacing w:line="240" w:lineRule="auto"/>
        <w:jc w:val="both"/>
        <w:rPr>
          <w:rFonts w:ascii="Arial" w:hAnsi="Arial" w:cs="Arial"/>
          <w:sz w:val="20"/>
          <w:szCs w:val="20"/>
        </w:rPr>
      </w:pPr>
      <w:r w:rsidRPr="008E7544">
        <w:rPr>
          <w:rFonts w:ascii="Arial" w:hAnsi="Arial" w:cs="Arial"/>
          <w:sz w:val="20"/>
          <w:szCs w:val="20"/>
        </w:rPr>
        <w:t>Dado que en el momento actual se acentúa cada vez más la influencia de la ciencia y la tecnología en nuestras representaciones, nuevos valores, nuestros modos concretos de vida, nuestro lenguaje y nuestras producciones materiales y espirituales, es necesaria una reflexión sobre el papel que le corresponde desempeñar  al hombre en estas actividades de la sociedad, estando al día con las innovaciones competentes.</w:t>
      </w:r>
    </w:p>
    <w:p w:rsidR="004B2380" w:rsidRPr="00C04729" w:rsidRDefault="004B2380" w:rsidP="004B2380">
      <w:pPr>
        <w:pStyle w:val="Textoindependiente2"/>
        <w:spacing w:line="240" w:lineRule="auto"/>
        <w:rPr>
          <w:rFonts w:ascii="Arial" w:hAnsi="Arial" w:cs="Arial"/>
          <w:b/>
          <w:sz w:val="20"/>
          <w:szCs w:val="20"/>
        </w:rPr>
      </w:pPr>
      <w:r w:rsidRPr="00C04729">
        <w:rPr>
          <w:rFonts w:ascii="Arial" w:hAnsi="Arial" w:cs="Arial"/>
          <w:b/>
          <w:sz w:val="20"/>
          <w:szCs w:val="20"/>
        </w:rPr>
        <w:t>Fundamentos Axiológicos:</w:t>
      </w:r>
    </w:p>
    <w:p w:rsidR="004B2380" w:rsidRPr="00C04729" w:rsidRDefault="004B2380" w:rsidP="004B2380">
      <w:pPr>
        <w:jc w:val="both"/>
        <w:rPr>
          <w:rFonts w:ascii="Arial" w:hAnsi="Arial" w:cs="Arial"/>
          <w:sz w:val="20"/>
          <w:szCs w:val="20"/>
        </w:rPr>
      </w:pPr>
      <w:r w:rsidRPr="00C04729">
        <w:rPr>
          <w:rFonts w:ascii="Arial" w:hAnsi="Arial" w:cs="Arial"/>
          <w:sz w:val="20"/>
          <w:szCs w:val="20"/>
        </w:rPr>
        <w:t>Las teorías pedagógicas están vertebradas en una concepción de la persona que tiene como eje una serie de valores que los inspiran. Dificultad en el tratamiento de la educación en valores por el pluralismo reinante y por las diversas perspectivas existentes en cuanto a los tipos de escuela.</w:t>
      </w:r>
    </w:p>
    <w:p w:rsidR="004B2380" w:rsidRPr="00C04729" w:rsidRDefault="004B2380" w:rsidP="004B2380">
      <w:pPr>
        <w:pStyle w:val="Textoindependiente2"/>
        <w:spacing w:line="240" w:lineRule="auto"/>
        <w:rPr>
          <w:rFonts w:ascii="Arial" w:hAnsi="Arial" w:cs="Arial"/>
          <w:b/>
          <w:sz w:val="20"/>
          <w:szCs w:val="20"/>
        </w:rPr>
      </w:pPr>
      <w:r w:rsidRPr="00C04729">
        <w:rPr>
          <w:rFonts w:ascii="Arial" w:hAnsi="Arial" w:cs="Arial"/>
          <w:b/>
          <w:sz w:val="20"/>
          <w:szCs w:val="20"/>
        </w:rPr>
        <w:t>Fundamentos Psicológicos</w:t>
      </w:r>
    </w:p>
    <w:p w:rsidR="004B2380" w:rsidRDefault="004B2380" w:rsidP="004B2380">
      <w:pPr>
        <w:pStyle w:val="Textoindependiente2"/>
        <w:spacing w:line="240" w:lineRule="auto"/>
        <w:jc w:val="both"/>
        <w:rPr>
          <w:rFonts w:ascii="Arial" w:hAnsi="Arial" w:cs="Arial"/>
          <w:sz w:val="20"/>
          <w:szCs w:val="20"/>
        </w:rPr>
      </w:pPr>
      <w:r w:rsidRPr="00D21CBD">
        <w:rPr>
          <w:rFonts w:ascii="Arial" w:hAnsi="Arial" w:cs="Arial"/>
          <w:sz w:val="20"/>
          <w:szCs w:val="20"/>
        </w:rPr>
        <w:t>Para los teóricos e investigadores del desarrollo humano, lo que una persona pueda aprender depende de la etapa de crecimiento  humano y su capacidad de actuar por sí mismo.</w:t>
      </w:r>
    </w:p>
    <w:p w:rsidR="00E208CF" w:rsidRDefault="00E208CF" w:rsidP="004B2380">
      <w:pPr>
        <w:pStyle w:val="Textoindependiente2"/>
        <w:spacing w:line="240" w:lineRule="auto"/>
        <w:rPr>
          <w:rFonts w:ascii="Arial" w:hAnsi="Arial" w:cs="Arial"/>
          <w:b/>
          <w:sz w:val="20"/>
          <w:szCs w:val="20"/>
        </w:rPr>
      </w:pPr>
    </w:p>
    <w:p w:rsidR="004B2380" w:rsidRPr="00C04729" w:rsidRDefault="004B2380" w:rsidP="004B2380">
      <w:pPr>
        <w:pStyle w:val="Textoindependiente2"/>
        <w:spacing w:line="240" w:lineRule="auto"/>
        <w:rPr>
          <w:rFonts w:ascii="Arial" w:hAnsi="Arial" w:cs="Arial"/>
          <w:b/>
          <w:sz w:val="20"/>
          <w:szCs w:val="20"/>
        </w:rPr>
      </w:pPr>
      <w:r w:rsidRPr="00C04729">
        <w:rPr>
          <w:rFonts w:ascii="Arial" w:hAnsi="Arial" w:cs="Arial"/>
          <w:b/>
          <w:sz w:val="20"/>
          <w:szCs w:val="20"/>
        </w:rPr>
        <w:t>Fundamentos Pedagógicos.</w:t>
      </w:r>
    </w:p>
    <w:p w:rsidR="004B2380" w:rsidRPr="00BD28E5" w:rsidRDefault="004B2380" w:rsidP="004B2380">
      <w:pPr>
        <w:pStyle w:val="Textoindependiente2"/>
        <w:spacing w:line="240" w:lineRule="auto"/>
        <w:jc w:val="both"/>
        <w:rPr>
          <w:rFonts w:ascii="Arial" w:hAnsi="Arial" w:cs="Arial"/>
          <w:bCs/>
          <w:sz w:val="20"/>
          <w:szCs w:val="20"/>
        </w:rPr>
      </w:pPr>
      <w:r w:rsidRPr="00BD28E5">
        <w:rPr>
          <w:rFonts w:ascii="Arial" w:hAnsi="Arial" w:cs="Arial"/>
          <w:bCs/>
          <w:sz w:val="20"/>
          <w:szCs w:val="20"/>
        </w:rPr>
        <w:t>Los fundamentos pedagógicos del currículo se presentan con base en las características de la corriente llamada Pedagogía Activa, Escuela Activa o Nueva Educación.</w:t>
      </w:r>
    </w:p>
    <w:p w:rsidR="004B2380" w:rsidRDefault="004B2380" w:rsidP="004B2380">
      <w:pPr>
        <w:pStyle w:val="Textoindependiente2"/>
        <w:spacing w:line="240" w:lineRule="auto"/>
        <w:jc w:val="both"/>
        <w:rPr>
          <w:rFonts w:ascii="Arial" w:hAnsi="Arial" w:cs="Arial"/>
          <w:bCs/>
          <w:sz w:val="20"/>
          <w:szCs w:val="20"/>
        </w:rPr>
      </w:pPr>
      <w:r w:rsidRPr="00BD28E5">
        <w:rPr>
          <w:rFonts w:ascii="Arial" w:hAnsi="Arial" w:cs="Arial"/>
          <w:bCs/>
          <w:sz w:val="20"/>
          <w:szCs w:val="20"/>
        </w:rPr>
        <w:t>La Pedagogía Activa desplaza su centro de interés hacia la naturaleza del niño y tiende a desarrollar en él el espíritu científico, acorde con las exigencias de la sociedad.</w:t>
      </w:r>
    </w:p>
    <w:p w:rsidR="00E208CF" w:rsidRDefault="00E208CF" w:rsidP="00B928EB">
      <w:pPr>
        <w:pStyle w:val="Textoindependiente2"/>
        <w:spacing w:line="240" w:lineRule="auto"/>
        <w:rPr>
          <w:rFonts w:ascii="Arial" w:hAnsi="Arial" w:cs="Arial"/>
          <w:b/>
          <w:sz w:val="20"/>
          <w:szCs w:val="20"/>
        </w:rPr>
      </w:pPr>
    </w:p>
    <w:p w:rsidR="00E208CF" w:rsidRDefault="00E208CF" w:rsidP="00B928EB">
      <w:pPr>
        <w:pStyle w:val="Textoindependiente2"/>
        <w:spacing w:line="240" w:lineRule="auto"/>
        <w:rPr>
          <w:rFonts w:ascii="Arial" w:hAnsi="Arial" w:cs="Arial"/>
          <w:b/>
          <w:sz w:val="20"/>
          <w:szCs w:val="20"/>
        </w:rPr>
      </w:pPr>
    </w:p>
    <w:p w:rsidR="00B928EB" w:rsidRPr="00C04729" w:rsidRDefault="00B928EB" w:rsidP="00B928EB">
      <w:pPr>
        <w:pStyle w:val="Textoindependiente2"/>
        <w:spacing w:line="240" w:lineRule="auto"/>
        <w:rPr>
          <w:rFonts w:ascii="Arial" w:hAnsi="Arial" w:cs="Arial"/>
          <w:b/>
          <w:sz w:val="20"/>
          <w:szCs w:val="20"/>
        </w:rPr>
      </w:pPr>
      <w:r w:rsidRPr="00C04729">
        <w:rPr>
          <w:rFonts w:ascii="Arial" w:hAnsi="Arial" w:cs="Arial"/>
          <w:b/>
          <w:sz w:val="20"/>
          <w:szCs w:val="20"/>
        </w:rPr>
        <w:t>Fundamentos Legales:</w:t>
      </w:r>
    </w:p>
    <w:p w:rsidR="00B928EB" w:rsidRPr="00C04729" w:rsidRDefault="00B928EB" w:rsidP="00B928EB">
      <w:pPr>
        <w:pStyle w:val="Textoindependiente2"/>
        <w:spacing w:line="240" w:lineRule="auto"/>
        <w:jc w:val="both"/>
        <w:rPr>
          <w:rFonts w:ascii="Arial" w:hAnsi="Arial" w:cs="Arial"/>
          <w:sz w:val="20"/>
          <w:szCs w:val="20"/>
        </w:rPr>
      </w:pPr>
      <w:r w:rsidRPr="00C04729">
        <w:rPr>
          <w:rFonts w:ascii="Arial" w:hAnsi="Arial" w:cs="Arial"/>
          <w:sz w:val="20"/>
          <w:szCs w:val="20"/>
        </w:rPr>
        <w:t>La reorganización del Ministerio de Educación Nacional tiene como meta lograr una estructura uniforme del sistema educativo colombiano, con miras al mejoramiento cualitativo, a través del desarrollo de planes integrados de capacitación, currículo y medios educativos, teniendo en cuenta las condiciones socio-económicas de cada región del país y la normatividad  vigente.</w:t>
      </w:r>
    </w:p>
    <w:p w:rsidR="00B928EB" w:rsidRPr="00BD28E5" w:rsidRDefault="00B928EB" w:rsidP="004B2380">
      <w:pPr>
        <w:pStyle w:val="Textoindependiente2"/>
        <w:spacing w:line="240" w:lineRule="auto"/>
        <w:jc w:val="both"/>
        <w:rPr>
          <w:rFonts w:ascii="Arial" w:hAnsi="Arial" w:cs="Arial"/>
          <w:bCs/>
          <w:sz w:val="20"/>
          <w:szCs w:val="20"/>
        </w:rPr>
      </w:pPr>
    </w:p>
    <w:p w:rsidR="004B2380" w:rsidRPr="00E63756" w:rsidRDefault="004B2380" w:rsidP="004B2380">
      <w:pPr>
        <w:pStyle w:val="Ttulo2"/>
        <w:tabs>
          <w:tab w:val="center" w:pos="1134"/>
        </w:tabs>
        <w:ind w:left="750" w:hanging="750"/>
        <w:rPr>
          <w:rFonts w:ascii="Arial" w:hAnsi="Arial" w:cs="Arial"/>
          <w:b/>
          <w:color w:val="auto"/>
          <w:sz w:val="20"/>
          <w:szCs w:val="20"/>
        </w:rPr>
      </w:pPr>
      <w:r w:rsidRPr="00E63756">
        <w:rPr>
          <w:rFonts w:ascii="Arial" w:hAnsi="Arial" w:cs="Arial"/>
          <w:b/>
          <w:color w:val="auto"/>
          <w:sz w:val="20"/>
          <w:szCs w:val="20"/>
        </w:rPr>
        <w:t>1.5.8   DIMENSIONES</w:t>
      </w:r>
    </w:p>
    <w:p w:rsidR="004B2380" w:rsidRPr="00C04729" w:rsidRDefault="004B2380" w:rsidP="004B2380">
      <w:pPr>
        <w:rPr>
          <w:rFonts w:ascii="Arial" w:hAnsi="Arial" w:cs="Arial"/>
          <w:sz w:val="20"/>
          <w:szCs w:val="20"/>
          <w:lang w:val="es-ES_tradnl"/>
        </w:rPr>
      </w:pPr>
    </w:p>
    <w:p w:rsidR="004B2380" w:rsidRPr="00C04729" w:rsidRDefault="004B2380" w:rsidP="004B2380">
      <w:pPr>
        <w:pStyle w:val="Textoindependiente2"/>
        <w:spacing w:line="240" w:lineRule="auto"/>
        <w:jc w:val="both"/>
        <w:rPr>
          <w:rFonts w:ascii="Arial" w:hAnsi="Arial" w:cs="Arial"/>
          <w:bCs/>
          <w:sz w:val="20"/>
          <w:szCs w:val="20"/>
        </w:rPr>
      </w:pPr>
      <w:r w:rsidRPr="00C04729">
        <w:rPr>
          <w:rFonts w:ascii="Arial" w:hAnsi="Arial" w:cs="Arial"/>
          <w:bCs/>
          <w:sz w:val="20"/>
          <w:szCs w:val="20"/>
        </w:rPr>
        <w:t>Dentro de la fundamentación Pedagógica en el Nivel TRANSICION se tiene en cuenta también las dimensiones del desarrollo humano:</w:t>
      </w:r>
    </w:p>
    <w:p w:rsidR="004B2380" w:rsidRPr="00C04729" w:rsidRDefault="004B2380" w:rsidP="004B2380">
      <w:pPr>
        <w:pStyle w:val="Textoindependiente2"/>
        <w:spacing w:line="240" w:lineRule="auto"/>
        <w:rPr>
          <w:rFonts w:ascii="Arial" w:hAnsi="Arial" w:cs="Arial"/>
          <w:sz w:val="20"/>
          <w:szCs w:val="20"/>
        </w:rPr>
      </w:pPr>
    </w:p>
    <w:p w:rsidR="004B2380" w:rsidRPr="00C04729" w:rsidRDefault="004B2380" w:rsidP="000271E5">
      <w:pPr>
        <w:numPr>
          <w:ilvl w:val="0"/>
          <w:numId w:val="10"/>
        </w:numPr>
        <w:spacing w:after="0" w:line="240" w:lineRule="auto"/>
        <w:jc w:val="both"/>
        <w:rPr>
          <w:rFonts w:ascii="Arial" w:hAnsi="Arial" w:cs="Arial"/>
          <w:b/>
          <w:bCs/>
          <w:sz w:val="20"/>
          <w:szCs w:val="20"/>
          <w:lang w:val="es-ES_tradnl"/>
        </w:rPr>
      </w:pPr>
      <w:r w:rsidRPr="00C04729">
        <w:rPr>
          <w:rFonts w:ascii="Arial" w:hAnsi="Arial" w:cs="Arial"/>
          <w:b/>
          <w:bCs/>
          <w:sz w:val="20"/>
          <w:szCs w:val="20"/>
          <w:lang w:val="es-ES_tradnl"/>
        </w:rPr>
        <w:t>Dimensión Socio afectiva</w:t>
      </w:r>
    </w:p>
    <w:p w:rsidR="00C202C4" w:rsidRPr="00C202C4" w:rsidRDefault="004B2380" w:rsidP="00C202C4">
      <w:pPr>
        <w:spacing w:after="0" w:line="240" w:lineRule="auto"/>
        <w:ind w:left="720"/>
        <w:rPr>
          <w:rFonts w:ascii="Arial" w:hAnsi="Arial"/>
          <w:sz w:val="18"/>
          <w:szCs w:val="18"/>
        </w:rPr>
      </w:pPr>
      <w:r w:rsidRPr="00C202C4">
        <w:rPr>
          <w:rFonts w:ascii="Arial" w:hAnsi="Arial" w:cs="Arial"/>
          <w:sz w:val="20"/>
          <w:szCs w:val="20"/>
        </w:rPr>
        <w:t>Se refiere a la capacidad de reaccionar por medio de sentimientos, emociones y pasiones</w:t>
      </w:r>
      <w:r w:rsidR="00C202C4" w:rsidRPr="00C202C4">
        <w:rPr>
          <w:rFonts w:ascii="Arial" w:hAnsi="Arial" w:cs="Arial"/>
          <w:sz w:val="20"/>
          <w:szCs w:val="20"/>
        </w:rPr>
        <w:t xml:space="preserve"> </w:t>
      </w:r>
      <w:r w:rsidR="00C202C4" w:rsidRPr="00C202C4">
        <w:rPr>
          <w:rFonts w:ascii="Arial" w:hAnsi="Arial"/>
          <w:sz w:val="16"/>
          <w:szCs w:val="16"/>
        </w:rPr>
        <w:t>CONSIGO MISMO,  CON LOS DEMÁS y CON LA NATURALEZA</w:t>
      </w:r>
    </w:p>
    <w:p w:rsidR="00C202C4" w:rsidRDefault="00C202C4" w:rsidP="00C202C4">
      <w:pPr>
        <w:rPr>
          <w:rFonts w:ascii="Arial" w:hAnsi="Arial"/>
          <w:sz w:val="16"/>
          <w:szCs w:val="16"/>
        </w:rPr>
      </w:pPr>
    </w:p>
    <w:p w:rsidR="004B2380" w:rsidRPr="00C04729" w:rsidRDefault="004B2380" w:rsidP="000271E5">
      <w:pPr>
        <w:numPr>
          <w:ilvl w:val="0"/>
          <w:numId w:val="10"/>
        </w:numPr>
        <w:spacing w:after="0" w:line="240" w:lineRule="auto"/>
        <w:jc w:val="both"/>
        <w:rPr>
          <w:rFonts w:ascii="Arial" w:hAnsi="Arial" w:cs="Arial"/>
          <w:b/>
          <w:bCs/>
          <w:sz w:val="20"/>
          <w:szCs w:val="20"/>
          <w:lang w:val="es-ES_tradnl"/>
        </w:rPr>
      </w:pPr>
      <w:r w:rsidRPr="00C04729">
        <w:rPr>
          <w:rFonts w:ascii="Arial" w:hAnsi="Arial" w:cs="Arial"/>
          <w:b/>
          <w:bCs/>
          <w:sz w:val="20"/>
          <w:szCs w:val="20"/>
          <w:lang w:val="es-ES_tradnl"/>
        </w:rPr>
        <w:t>Dimensión Corporal</w:t>
      </w:r>
    </w:p>
    <w:p w:rsidR="004B2380" w:rsidRDefault="004B2380" w:rsidP="00C202C4">
      <w:pPr>
        <w:spacing w:after="0" w:line="240" w:lineRule="auto"/>
        <w:ind w:left="720"/>
        <w:rPr>
          <w:rFonts w:ascii="Arial" w:hAnsi="Arial" w:cs="Arial"/>
          <w:iCs/>
          <w:sz w:val="18"/>
          <w:szCs w:val="18"/>
        </w:rPr>
      </w:pPr>
      <w:r w:rsidRPr="00C04729">
        <w:rPr>
          <w:rFonts w:ascii="Arial" w:hAnsi="Arial" w:cs="Arial"/>
          <w:sz w:val="20"/>
          <w:szCs w:val="20"/>
        </w:rPr>
        <w:t xml:space="preserve">Se desarrolla y se expresa mediante relaciones y acciones que se influyen mutuamente. </w:t>
      </w:r>
      <w:r w:rsidR="00C202C4">
        <w:rPr>
          <w:rFonts w:ascii="Arial" w:hAnsi="Arial" w:cs="Arial"/>
          <w:sz w:val="20"/>
          <w:szCs w:val="20"/>
        </w:rPr>
        <w:t xml:space="preserve">En </w:t>
      </w:r>
      <w:r w:rsidR="00C202C4" w:rsidRPr="00277BAD">
        <w:rPr>
          <w:rFonts w:ascii="Arial" w:hAnsi="Arial"/>
          <w:sz w:val="16"/>
          <w:szCs w:val="16"/>
        </w:rPr>
        <w:t>COORDINACIÓN</w:t>
      </w:r>
      <w:r w:rsidR="00C202C4">
        <w:rPr>
          <w:rFonts w:ascii="Arial" w:hAnsi="Arial"/>
          <w:sz w:val="16"/>
          <w:szCs w:val="16"/>
        </w:rPr>
        <w:t xml:space="preserve">, </w:t>
      </w:r>
      <w:r w:rsidR="00C202C4" w:rsidRPr="00277BAD">
        <w:rPr>
          <w:rFonts w:ascii="Arial" w:hAnsi="Arial"/>
          <w:sz w:val="16"/>
          <w:szCs w:val="16"/>
        </w:rPr>
        <w:t>EQUILIBRIO</w:t>
      </w:r>
      <w:r w:rsidR="00C202C4">
        <w:rPr>
          <w:rFonts w:ascii="Arial" w:hAnsi="Arial"/>
          <w:sz w:val="16"/>
          <w:szCs w:val="16"/>
        </w:rPr>
        <w:t xml:space="preserve">, </w:t>
      </w:r>
      <w:r w:rsidR="00C202C4" w:rsidRPr="00277BAD">
        <w:rPr>
          <w:rFonts w:ascii="Arial" w:hAnsi="Arial"/>
          <w:sz w:val="16"/>
          <w:szCs w:val="16"/>
        </w:rPr>
        <w:t>ESQUEMA CORPORAL</w:t>
      </w:r>
      <w:r w:rsidR="00C202C4">
        <w:rPr>
          <w:rFonts w:ascii="Arial" w:hAnsi="Arial"/>
          <w:sz w:val="16"/>
          <w:szCs w:val="16"/>
        </w:rPr>
        <w:t xml:space="preserve">, </w:t>
      </w:r>
      <w:r w:rsidR="00C202C4" w:rsidRPr="00277BAD">
        <w:rPr>
          <w:rFonts w:ascii="Arial" w:hAnsi="Arial"/>
          <w:sz w:val="16"/>
          <w:szCs w:val="16"/>
        </w:rPr>
        <w:t>MANEJO DE ESPACIO Y DEL TIEMPO</w:t>
      </w:r>
      <w:r w:rsidR="00C202C4">
        <w:rPr>
          <w:rFonts w:ascii="Arial" w:hAnsi="Arial"/>
          <w:sz w:val="16"/>
          <w:szCs w:val="16"/>
        </w:rPr>
        <w:t xml:space="preserve">, </w:t>
      </w:r>
      <w:r w:rsidR="00C202C4" w:rsidRPr="00277BAD">
        <w:rPr>
          <w:rFonts w:ascii="Arial" w:hAnsi="Arial"/>
          <w:sz w:val="16"/>
          <w:szCs w:val="16"/>
        </w:rPr>
        <w:t>PERCEPCIÓN HÁBITOS</w:t>
      </w:r>
      <w:r w:rsidR="00C202C4" w:rsidRPr="00617C7D">
        <w:rPr>
          <w:rFonts w:ascii="Arial" w:hAnsi="Arial" w:cs="Arial"/>
          <w:iCs/>
          <w:sz w:val="18"/>
          <w:szCs w:val="18"/>
        </w:rPr>
        <w:t>.</w:t>
      </w:r>
    </w:p>
    <w:p w:rsidR="00C202C4" w:rsidRPr="00C04729" w:rsidRDefault="00C202C4" w:rsidP="00C202C4">
      <w:pPr>
        <w:spacing w:after="0" w:line="240" w:lineRule="auto"/>
        <w:ind w:left="720"/>
        <w:rPr>
          <w:rFonts w:ascii="Arial" w:hAnsi="Arial" w:cs="Arial"/>
          <w:sz w:val="20"/>
          <w:szCs w:val="20"/>
        </w:rPr>
      </w:pPr>
    </w:p>
    <w:p w:rsidR="004B2380" w:rsidRPr="00C04729" w:rsidRDefault="004B2380" w:rsidP="000271E5">
      <w:pPr>
        <w:numPr>
          <w:ilvl w:val="0"/>
          <w:numId w:val="10"/>
        </w:numPr>
        <w:spacing w:after="0" w:line="240" w:lineRule="auto"/>
        <w:jc w:val="both"/>
        <w:rPr>
          <w:rFonts w:ascii="Arial" w:hAnsi="Arial" w:cs="Arial"/>
          <w:b/>
          <w:bCs/>
          <w:sz w:val="20"/>
          <w:szCs w:val="20"/>
          <w:lang w:val="es-ES_tradnl"/>
        </w:rPr>
      </w:pPr>
      <w:r w:rsidRPr="00C04729">
        <w:rPr>
          <w:rFonts w:ascii="Arial" w:hAnsi="Arial" w:cs="Arial"/>
          <w:b/>
          <w:bCs/>
          <w:sz w:val="20"/>
          <w:szCs w:val="20"/>
          <w:lang w:val="es-ES_tradnl"/>
        </w:rPr>
        <w:t>Dimensión cognitiva</w:t>
      </w:r>
    </w:p>
    <w:p w:rsidR="00987DB0" w:rsidRPr="00987DB0" w:rsidRDefault="004B2380" w:rsidP="00987DB0">
      <w:pPr>
        <w:spacing w:after="0" w:line="240" w:lineRule="auto"/>
        <w:ind w:left="720"/>
        <w:rPr>
          <w:rFonts w:ascii="Arial" w:hAnsi="Arial"/>
          <w:sz w:val="18"/>
          <w:szCs w:val="18"/>
        </w:rPr>
      </w:pPr>
      <w:r w:rsidRPr="00987DB0">
        <w:rPr>
          <w:rFonts w:ascii="Arial" w:hAnsi="Arial" w:cs="Arial"/>
          <w:sz w:val="20"/>
          <w:szCs w:val="20"/>
        </w:rPr>
        <w:t xml:space="preserve">Guarda relación con el trabajo de índole mental, es decir, al pensamiento dentro del cual están los aprendizajes de conocimientos propios de </w:t>
      </w:r>
      <w:r w:rsidR="00987DB0" w:rsidRPr="00987DB0">
        <w:rPr>
          <w:rFonts w:ascii="Arial" w:hAnsi="Arial"/>
          <w:sz w:val="16"/>
          <w:szCs w:val="16"/>
        </w:rPr>
        <w:t xml:space="preserve">LECTO-ESCRITURA  </w:t>
      </w:r>
      <w:r w:rsidR="00987DB0">
        <w:rPr>
          <w:rFonts w:ascii="Arial" w:hAnsi="Arial"/>
          <w:sz w:val="16"/>
          <w:szCs w:val="16"/>
        </w:rPr>
        <w:t xml:space="preserve">y </w:t>
      </w:r>
      <w:r w:rsidR="00987DB0" w:rsidRPr="00987DB0">
        <w:rPr>
          <w:rFonts w:ascii="Arial" w:hAnsi="Arial"/>
          <w:sz w:val="16"/>
          <w:szCs w:val="16"/>
        </w:rPr>
        <w:t>MATEMATICAS</w:t>
      </w:r>
      <w:r w:rsidR="00987DB0" w:rsidRPr="00987DB0">
        <w:rPr>
          <w:rFonts w:ascii="Arial" w:hAnsi="Arial"/>
          <w:sz w:val="18"/>
          <w:szCs w:val="18"/>
        </w:rPr>
        <w:t xml:space="preserve"> </w:t>
      </w:r>
    </w:p>
    <w:p w:rsidR="00987DB0" w:rsidRDefault="004B2380" w:rsidP="00987DB0">
      <w:pPr>
        <w:spacing w:after="0" w:line="240" w:lineRule="auto"/>
        <w:ind w:left="720"/>
        <w:rPr>
          <w:rFonts w:ascii="Arial" w:hAnsi="Arial"/>
          <w:sz w:val="18"/>
          <w:szCs w:val="18"/>
        </w:rPr>
      </w:pPr>
      <w:proofErr w:type="gramStart"/>
      <w:r w:rsidRPr="00C04729">
        <w:rPr>
          <w:rFonts w:ascii="Arial" w:hAnsi="Arial" w:cs="Arial"/>
          <w:sz w:val="20"/>
          <w:szCs w:val="20"/>
        </w:rPr>
        <w:t>y</w:t>
      </w:r>
      <w:proofErr w:type="gramEnd"/>
      <w:r w:rsidRPr="00C04729">
        <w:rPr>
          <w:rFonts w:ascii="Arial" w:hAnsi="Arial" w:cs="Arial"/>
          <w:sz w:val="20"/>
          <w:szCs w:val="20"/>
        </w:rPr>
        <w:t xml:space="preserve"> los procesos de pensamiento como la atención, la memoria, la observación, la clasificación, el análisis, la síntesis, la aplicación, la deducción, la inducción, la asociación, la creatividad, el juicio, el razonamiento lógico, etc.</w:t>
      </w:r>
      <w:r w:rsidR="00987DB0" w:rsidRPr="00987DB0">
        <w:rPr>
          <w:rFonts w:ascii="Arial" w:hAnsi="Arial"/>
          <w:sz w:val="16"/>
          <w:szCs w:val="16"/>
        </w:rPr>
        <w:t xml:space="preserve"> </w:t>
      </w:r>
    </w:p>
    <w:p w:rsidR="004B2380" w:rsidRPr="00C04729" w:rsidRDefault="004B2380" w:rsidP="004B2380">
      <w:pPr>
        <w:pStyle w:val="Sangradetextonormal"/>
        <w:rPr>
          <w:rFonts w:ascii="Arial" w:hAnsi="Arial" w:cs="Arial"/>
          <w:sz w:val="20"/>
          <w:szCs w:val="20"/>
        </w:rPr>
      </w:pPr>
    </w:p>
    <w:p w:rsidR="004B2380" w:rsidRPr="00C04729" w:rsidRDefault="004B2380" w:rsidP="000271E5">
      <w:pPr>
        <w:numPr>
          <w:ilvl w:val="0"/>
          <w:numId w:val="10"/>
        </w:numPr>
        <w:spacing w:after="0" w:line="240" w:lineRule="auto"/>
        <w:jc w:val="both"/>
        <w:rPr>
          <w:rFonts w:ascii="Arial" w:hAnsi="Arial" w:cs="Arial"/>
          <w:b/>
          <w:bCs/>
          <w:sz w:val="20"/>
          <w:szCs w:val="20"/>
          <w:lang w:val="es-ES_tradnl"/>
        </w:rPr>
      </w:pPr>
      <w:r w:rsidRPr="00C04729">
        <w:rPr>
          <w:rFonts w:ascii="Arial" w:hAnsi="Arial" w:cs="Arial"/>
          <w:b/>
          <w:bCs/>
          <w:sz w:val="20"/>
          <w:szCs w:val="20"/>
          <w:lang w:val="es-ES_tradnl"/>
        </w:rPr>
        <w:t>Dimensión comunicativa</w:t>
      </w:r>
    </w:p>
    <w:p w:rsidR="004B2380" w:rsidRDefault="004B2380" w:rsidP="009340A1">
      <w:pPr>
        <w:pStyle w:val="Sangradetextonormal"/>
        <w:ind w:left="709"/>
        <w:jc w:val="both"/>
        <w:rPr>
          <w:rFonts w:ascii="Arial" w:hAnsi="Arial" w:cs="Arial"/>
          <w:sz w:val="20"/>
          <w:szCs w:val="20"/>
        </w:rPr>
      </w:pPr>
      <w:r w:rsidRPr="00C04729">
        <w:rPr>
          <w:rFonts w:ascii="Arial" w:hAnsi="Arial" w:cs="Arial"/>
          <w:sz w:val="20"/>
          <w:szCs w:val="20"/>
        </w:rPr>
        <w:t xml:space="preserve">Involucra las capacidades de </w:t>
      </w:r>
      <w:r w:rsidR="00B76D2B">
        <w:rPr>
          <w:rFonts w:ascii="Arial" w:hAnsi="Arial" w:cs="Arial"/>
          <w:sz w:val="20"/>
          <w:szCs w:val="20"/>
        </w:rPr>
        <w:t>vocabulario, exp</w:t>
      </w:r>
      <w:r w:rsidRPr="00C04729">
        <w:rPr>
          <w:rFonts w:ascii="Arial" w:hAnsi="Arial" w:cs="Arial"/>
          <w:sz w:val="20"/>
          <w:szCs w:val="20"/>
        </w:rPr>
        <w:t xml:space="preserve">resión oral y escrita, de comprensión, de </w:t>
      </w:r>
      <w:r w:rsidR="00B76D2B">
        <w:rPr>
          <w:rFonts w:ascii="Arial" w:hAnsi="Arial" w:cs="Arial"/>
          <w:sz w:val="20"/>
          <w:szCs w:val="20"/>
        </w:rPr>
        <w:t>pronunciación</w:t>
      </w:r>
      <w:r w:rsidRPr="00C04729">
        <w:rPr>
          <w:rFonts w:ascii="Arial" w:hAnsi="Arial" w:cs="Arial"/>
          <w:sz w:val="20"/>
          <w:szCs w:val="20"/>
        </w:rPr>
        <w:t xml:space="preserve">, de </w:t>
      </w:r>
      <w:r w:rsidR="00B76D2B">
        <w:rPr>
          <w:rFonts w:ascii="Arial" w:hAnsi="Arial" w:cs="Arial"/>
          <w:sz w:val="20"/>
          <w:szCs w:val="20"/>
        </w:rPr>
        <w:t xml:space="preserve">lenguaje corporal y gráfico </w:t>
      </w:r>
      <w:r w:rsidRPr="00C04729">
        <w:rPr>
          <w:rFonts w:ascii="Arial" w:hAnsi="Arial" w:cs="Arial"/>
          <w:sz w:val="20"/>
          <w:szCs w:val="20"/>
        </w:rPr>
        <w:t xml:space="preserve"> y en general de comunicación.</w:t>
      </w:r>
    </w:p>
    <w:p w:rsidR="00B76D2B" w:rsidRPr="00C04729" w:rsidRDefault="00B76D2B" w:rsidP="009340A1">
      <w:pPr>
        <w:pStyle w:val="Sangradetextonormal"/>
        <w:ind w:left="709"/>
        <w:jc w:val="both"/>
        <w:rPr>
          <w:rFonts w:ascii="Arial" w:hAnsi="Arial" w:cs="Arial"/>
          <w:sz w:val="20"/>
          <w:szCs w:val="20"/>
        </w:rPr>
      </w:pPr>
      <w:r w:rsidRPr="00C04729">
        <w:rPr>
          <w:rFonts w:ascii="Arial" w:hAnsi="Arial" w:cs="Arial"/>
          <w:sz w:val="20"/>
          <w:szCs w:val="20"/>
        </w:rPr>
        <w:t>El trabajo sobre las cuatro habilidades: hablar, escribir, leer y escuchar debe fortalecerse en función de la construcción del sentido en los actos de comunicación.</w:t>
      </w:r>
    </w:p>
    <w:p w:rsidR="004B2380" w:rsidRPr="00C04729" w:rsidRDefault="004B2380" w:rsidP="000271E5">
      <w:pPr>
        <w:numPr>
          <w:ilvl w:val="0"/>
          <w:numId w:val="10"/>
        </w:numPr>
        <w:spacing w:after="0" w:line="240" w:lineRule="auto"/>
        <w:jc w:val="both"/>
        <w:rPr>
          <w:rFonts w:ascii="Arial" w:hAnsi="Arial" w:cs="Arial"/>
          <w:b/>
          <w:bCs/>
          <w:sz w:val="20"/>
          <w:szCs w:val="20"/>
          <w:lang w:val="es-ES_tradnl"/>
        </w:rPr>
      </w:pPr>
      <w:r w:rsidRPr="00C04729">
        <w:rPr>
          <w:rFonts w:ascii="Arial" w:hAnsi="Arial" w:cs="Arial"/>
          <w:b/>
          <w:bCs/>
          <w:sz w:val="20"/>
          <w:szCs w:val="20"/>
          <w:lang w:val="es-ES_tradnl"/>
        </w:rPr>
        <w:t>Dimensión  ética</w:t>
      </w:r>
    </w:p>
    <w:p w:rsidR="009340A1" w:rsidRPr="00A31BFB" w:rsidRDefault="004B2380" w:rsidP="009340A1">
      <w:pPr>
        <w:spacing w:after="0" w:line="240" w:lineRule="auto"/>
        <w:ind w:left="720"/>
        <w:jc w:val="both"/>
        <w:rPr>
          <w:rFonts w:ascii="Arial" w:hAnsi="Arial" w:cs="Arial"/>
          <w:iCs/>
          <w:sz w:val="18"/>
          <w:szCs w:val="18"/>
        </w:rPr>
      </w:pPr>
      <w:r w:rsidRPr="00C04729">
        <w:rPr>
          <w:rFonts w:ascii="Arial" w:hAnsi="Arial" w:cs="Arial"/>
          <w:sz w:val="20"/>
          <w:szCs w:val="20"/>
        </w:rPr>
        <w:t>El</w:t>
      </w:r>
      <w:r w:rsidR="009340A1">
        <w:rPr>
          <w:rFonts w:ascii="Arial" w:hAnsi="Arial" w:cs="Arial"/>
          <w:sz w:val="20"/>
          <w:szCs w:val="20"/>
        </w:rPr>
        <w:t xml:space="preserve"> niño</w:t>
      </w:r>
      <w:r w:rsidRPr="00C04729">
        <w:rPr>
          <w:rFonts w:ascii="Arial" w:hAnsi="Arial" w:cs="Arial"/>
          <w:sz w:val="20"/>
          <w:szCs w:val="20"/>
        </w:rPr>
        <w:t xml:space="preserve"> interviene en el mundo con una u otra intención, su ser y su hacer están marcados por la intencionalidad. </w:t>
      </w:r>
      <w:r w:rsidR="009340A1" w:rsidRPr="00F3462E">
        <w:rPr>
          <w:rFonts w:ascii="Arial" w:hAnsi="Arial"/>
          <w:sz w:val="16"/>
          <w:szCs w:val="16"/>
        </w:rPr>
        <w:t>CONSIGO MISMO</w:t>
      </w:r>
      <w:r w:rsidR="009340A1">
        <w:rPr>
          <w:rFonts w:ascii="Arial" w:hAnsi="Arial"/>
          <w:sz w:val="16"/>
          <w:szCs w:val="16"/>
        </w:rPr>
        <w:t xml:space="preserve">, </w:t>
      </w:r>
      <w:r w:rsidR="009340A1" w:rsidRPr="00F3462E">
        <w:rPr>
          <w:rFonts w:ascii="Arial" w:hAnsi="Arial"/>
          <w:sz w:val="16"/>
          <w:szCs w:val="16"/>
        </w:rPr>
        <w:t>CON LOS DEMAS</w:t>
      </w:r>
      <w:r w:rsidR="009340A1">
        <w:rPr>
          <w:rFonts w:ascii="Arial" w:hAnsi="Arial"/>
          <w:sz w:val="16"/>
          <w:szCs w:val="16"/>
        </w:rPr>
        <w:t xml:space="preserve">, </w:t>
      </w:r>
      <w:r w:rsidR="009340A1" w:rsidRPr="00F3462E">
        <w:rPr>
          <w:rFonts w:ascii="Arial" w:hAnsi="Arial"/>
          <w:sz w:val="16"/>
          <w:szCs w:val="16"/>
        </w:rPr>
        <w:t>CON LA NATURALEZA</w:t>
      </w:r>
      <w:r w:rsidR="009340A1">
        <w:rPr>
          <w:rFonts w:ascii="Arial" w:hAnsi="Arial"/>
          <w:sz w:val="16"/>
          <w:szCs w:val="16"/>
        </w:rPr>
        <w:t xml:space="preserve"> y </w:t>
      </w:r>
      <w:r w:rsidR="009340A1" w:rsidRPr="00F3462E">
        <w:rPr>
          <w:rFonts w:ascii="Arial" w:hAnsi="Arial"/>
          <w:sz w:val="16"/>
          <w:szCs w:val="16"/>
        </w:rPr>
        <w:t>CON LOS OBJETOS</w:t>
      </w:r>
    </w:p>
    <w:p w:rsidR="004B2380" w:rsidRPr="00C04729" w:rsidRDefault="004B2380" w:rsidP="004B2380">
      <w:pPr>
        <w:pStyle w:val="Sangradetextonormal"/>
        <w:rPr>
          <w:rFonts w:ascii="Arial" w:hAnsi="Arial" w:cs="Arial"/>
          <w:sz w:val="20"/>
          <w:szCs w:val="20"/>
        </w:rPr>
      </w:pPr>
    </w:p>
    <w:p w:rsidR="004B2380" w:rsidRPr="00C04729" w:rsidRDefault="004B2380" w:rsidP="000271E5">
      <w:pPr>
        <w:numPr>
          <w:ilvl w:val="0"/>
          <w:numId w:val="10"/>
        </w:numPr>
        <w:spacing w:after="0" w:line="240" w:lineRule="auto"/>
        <w:jc w:val="both"/>
        <w:rPr>
          <w:rFonts w:ascii="Arial" w:hAnsi="Arial" w:cs="Arial"/>
          <w:b/>
          <w:bCs/>
          <w:sz w:val="20"/>
          <w:szCs w:val="20"/>
          <w:lang w:val="es-ES_tradnl"/>
        </w:rPr>
      </w:pPr>
      <w:r w:rsidRPr="00C04729">
        <w:rPr>
          <w:rFonts w:ascii="Arial" w:hAnsi="Arial" w:cs="Arial"/>
          <w:b/>
          <w:bCs/>
          <w:sz w:val="20"/>
          <w:szCs w:val="20"/>
          <w:lang w:val="es-ES_tradnl"/>
        </w:rPr>
        <w:t>Dimensión espiritual</w:t>
      </w:r>
    </w:p>
    <w:p w:rsidR="004B2380" w:rsidRPr="00C04729" w:rsidRDefault="004B2380" w:rsidP="00E63756">
      <w:pPr>
        <w:pStyle w:val="Sangradetextonormal"/>
        <w:tabs>
          <w:tab w:val="left" w:pos="2293"/>
        </w:tabs>
        <w:jc w:val="both"/>
        <w:rPr>
          <w:rFonts w:ascii="Arial" w:hAnsi="Arial" w:cs="Arial"/>
          <w:sz w:val="20"/>
          <w:szCs w:val="20"/>
        </w:rPr>
      </w:pPr>
      <w:r w:rsidRPr="00C04729">
        <w:rPr>
          <w:rFonts w:ascii="Arial" w:hAnsi="Arial" w:cs="Arial"/>
          <w:sz w:val="20"/>
          <w:szCs w:val="20"/>
        </w:rPr>
        <w:t>Se refiere a la apertura de los valores, las convicciones, las doctrinas, las creencias, los mitos, La dimensión espiritual se hace presente en los contenidos de la conciencia moral, espiritual y religiosa.</w:t>
      </w:r>
    </w:p>
    <w:p w:rsidR="004B2380" w:rsidRDefault="004B2380" w:rsidP="004B2380">
      <w:pPr>
        <w:pStyle w:val="Sangradetextonormal"/>
        <w:rPr>
          <w:rFonts w:ascii="Arial" w:hAnsi="Arial" w:cs="Arial"/>
          <w:sz w:val="20"/>
          <w:szCs w:val="20"/>
        </w:rPr>
      </w:pPr>
    </w:p>
    <w:p w:rsidR="00D729BA" w:rsidRDefault="00D729BA" w:rsidP="004B2380">
      <w:pPr>
        <w:pStyle w:val="Sangradetextonormal"/>
        <w:rPr>
          <w:rFonts w:ascii="Arial" w:hAnsi="Arial" w:cs="Arial"/>
          <w:sz w:val="20"/>
          <w:szCs w:val="20"/>
        </w:rPr>
      </w:pPr>
    </w:p>
    <w:p w:rsidR="00D729BA" w:rsidRPr="00C04729" w:rsidRDefault="00D729BA" w:rsidP="004B2380">
      <w:pPr>
        <w:pStyle w:val="Sangradetextonormal"/>
        <w:rPr>
          <w:rFonts w:ascii="Arial" w:hAnsi="Arial" w:cs="Arial"/>
          <w:sz w:val="20"/>
          <w:szCs w:val="20"/>
        </w:rPr>
      </w:pPr>
    </w:p>
    <w:p w:rsidR="004B2380" w:rsidRPr="00C04729" w:rsidRDefault="004B2380" w:rsidP="000271E5">
      <w:pPr>
        <w:numPr>
          <w:ilvl w:val="0"/>
          <w:numId w:val="10"/>
        </w:numPr>
        <w:spacing w:after="0" w:line="240" w:lineRule="auto"/>
        <w:jc w:val="both"/>
        <w:rPr>
          <w:rFonts w:ascii="Arial" w:hAnsi="Arial" w:cs="Arial"/>
          <w:b/>
          <w:bCs/>
          <w:sz w:val="20"/>
          <w:szCs w:val="20"/>
          <w:lang w:val="es-ES_tradnl"/>
        </w:rPr>
      </w:pPr>
      <w:r w:rsidRPr="00C04729">
        <w:rPr>
          <w:rFonts w:ascii="Arial" w:hAnsi="Arial" w:cs="Arial"/>
          <w:b/>
          <w:bCs/>
          <w:sz w:val="20"/>
          <w:szCs w:val="20"/>
          <w:lang w:val="es-ES_tradnl"/>
        </w:rPr>
        <w:t>Dimensión estética</w:t>
      </w:r>
    </w:p>
    <w:p w:rsidR="004B2380" w:rsidRPr="00DB64DC" w:rsidRDefault="004B2380" w:rsidP="000271E5">
      <w:pPr>
        <w:numPr>
          <w:ilvl w:val="0"/>
          <w:numId w:val="13"/>
        </w:numPr>
        <w:spacing w:after="0" w:line="240" w:lineRule="auto"/>
        <w:jc w:val="both"/>
        <w:rPr>
          <w:rFonts w:ascii="Arial" w:hAnsi="Arial" w:cs="Arial"/>
          <w:b/>
          <w:sz w:val="20"/>
          <w:szCs w:val="20"/>
        </w:rPr>
      </w:pPr>
      <w:r w:rsidRPr="00DB64DC">
        <w:rPr>
          <w:rFonts w:ascii="Arial" w:hAnsi="Arial" w:cs="Arial"/>
          <w:sz w:val="20"/>
          <w:szCs w:val="20"/>
        </w:rPr>
        <w:t xml:space="preserve">Está relacionada con las diferentes manifestaciones de </w:t>
      </w:r>
      <w:r w:rsidR="00DB64DC" w:rsidRPr="00DB64DC">
        <w:rPr>
          <w:rFonts w:ascii="Arial" w:hAnsi="Arial"/>
          <w:sz w:val="16"/>
          <w:szCs w:val="16"/>
        </w:rPr>
        <w:t xml:space="preserve">EXPRESIÓN ARTISTICA, MUSICAL, DRAMATICA, PLASTICA, LITERAPIA, </w:t>
      </w:r>
      <w:r w:rsidRPr="00DB64DC">
        <w:rPr>
          <w:rFonts w:ascii="Arial" w:hAnsi="Arial" w:cs="Arial"/>
          <w:sz w:val="20"/>
          <w:szCs w:val="20"/>
        </w:rPr>
        <w:t>y el uso del lenguaje simbólico</w:t>
      </w:r>
    </w:p>
    <w:p w:rsidR="004B2380" w:rsidRPr="00C04729" w:rsidRDefault="004B2380" w:rsidP="004B2380">
      <w:pPr>
        <w:pStyle w:val="Textoindependiente21"/>
        <w:spacing w:line="240" w:lineRule="auto"/>
        <w:rPr>
          <w:rFonts w:ascii="Arial" w:hAnsi="Arial" w:cs="Arial"/>
          <w:bCs/>
          <w:i/>
          <w:sz w:val="20"/>
        </w:rPr>
      </w:pPr>
    </w:p>
    <w:p w:rsidR="004B2380" w:rsidRPr="00C04729" w:rsidRDefault="004B2380" w:rsidP="004B2380">
      <w:pPr>
        <w:pStyle w:val="Textoindependiente2"/>
        <w:spacing w:line="240" w:lineRule="auto"/>
        <w:jc w:val="both"/>
        <w:rPr>
          <w:rFonts w:ascii="Arial" w:hAnsi="Arial" w:cs="Arial"/>
          <w:sz w:val="20"/>
          <w:szCs w:val="20"/>
        </w:rPr>
      </w:pPr>
    </w:p>
    <w:p w:rsidR="004B2380" w:rsidRPr="00E63756" w:rsidRDefault="004B2380" w:rsidP="004B2380">
      <w:pPr>
        <w:pStyle w:val="Ttulo2"/>
        <w:tabs>
          <w:tab w:val="center" w:pos="1134"/>
        </w:tabs>
        <w:rPr>
          <w:rFonts w:ascii="Arial" w:hAnsi="Arial" w:cs="Arial"/>
          <w:b/>
          <w:color w:val="auto"/>
          <w:sz w:val="20"/>
          <w:szCs w:val="20"/>
        </w:rPr>
      </w:pPr>
      <w:r w:rsidRPr="00E63756">
        <w:rPr>
          <w:rFonts w:ascii="Arial" w:hAnsi="Arial" w:cs="Arial"/>
          <w:b/>
          <w:color w:val="auto"/>
          <w:sz w:val="20"/>
          <w:szCs w:val="20"/>
        </w:rPr>
        <w:t>1.5.9.    PERFILES:</w:t>
      </w:r>
    </w:p>
    <w:p w:rsidR="004B2380" w:rsidRPr="00C04729" w:rsidRDefault="004B2380" w:rsidP="004B2380">
      <w:pPr>
        <w:rPr>
          <w:rFonts w:ascii="Arial" w:hAnsi="Arial" w:cs="Arial"/>
          <w:sz w:val="20"/>
          <w:szCs w:val="20"/>
          <w:lang w:val="es-ES_tradnl"/>
        </w:rPr>
      </w:pPr>
    </w:p>
    <w:p w:rsidR="004B2380" w:rsidRDefault="004B2380" w:rsidP="004B2380">
      <w:pPr>
        <w:pStyle w:val="Ttulo"/>
        <w:rPr>
          <w:rFonts w:ascii="Arial" w:hAnsi="Arial" w:cs="Arial"/>
          <w:b/>
          <w:bCs/>
          <w:color w:val="auto"/>
          <w:sz w:val="20"/>
          <w:szCs w:val="20"/>
          <w:lang w:val="es-ES"/>
        </w:rPr>
      </w:pPr>
      <w:r w:rsidRPr="00E63756">
        <w:rPr>
          <w:rFonts w:ascii="Arial" w:hAnsi="Arial" w:cs="Arial"/>
          <w:b/>
          <w:bCs/>
          <w:color w:val="auto"/>
          <w:sz w:val="20"/>
          <w:szCs w:val="20"/>
          <w:lang w:val="es-ES"/>
        </w:rPr>
        <w:t>PERFIL DEL DIRECTOR</w:t>
      </w:r>
    </w:p>
    <w:p w:rsidR="00FB607A" w:rsidRPr="00FB607A" w:rsidRDefault="00FB607A" w:rsidP="00FB607A">
      <w:pPr>
        <w:rPr>
          <w:lang w:val="es-ES"/>
        </w:rPr>
      </w:pPr>
    </w:p>
    <w:p w:rsidR="00B012C6" w:rsidRPr="00A27749" w:rsidRDefault="00B012C6" w:rsidP="000271E5">
      <w:pPr>
        <w:pStyle w:val="Prrafodelista"/>
        <w:numPr>
          <w:ilvl w:val="0"/>
          <w:numId w:val="15"/>
        </w:numPr>
        <w:shd w:val="clear" w:color="auto" w:fill="FFFFFF"/>
        <w:spacing w:after="0"/>
        <w:jc w:val="both"/>
        <w:textAlignment w:val="baseline"/>
        <w:rPr>
          <w:rFonts w:ascii="Arial" w:hAnsi="Arial" w:cs="Arial"/>
          <w:color w:val="auto"/>
          <w:sz w:val="20"/>
          <w:szCs w:val="20"/>
        </w:rPr>
      </w:pPr>
      <w:r w:rsidRPr="00A27749">
        <w:rPr>
          <w:rFonts w:ascii="Arial" w:hAnsi="Arial" w:cs="Arial"/>
          <w:color w:val="auto"/>
          <w:sz w:val="20"/>
          <w:szCs w:val="20"/>
        </w:rPr>
        <w:t>A</w:t>
      </w:r>
      <w:r w:rsidR="007F4F1A" w:rsidRPr="00A27749">
        <w:rPr>
          <w:rFonts w:ascii="Arial" w:hAnsi="Arial" w:cs="Arial"/>
          <w:color w:val="auto"/>
          <w:sz w:val="20"/>
          <w:szCs w:val="20"/>
        </w:rPr>
        <w:t xml:space="preserve">demás de incluyente, es capaz de identificar necesidades y fortalezas de sus docentes, de sus alumnos y de toda la institución, para poner al servicio del aprendizaje de los niños todos los recursos físicos y financieros que tiene, haciendo uso de su liderazgo. </w:t>
      </w:r>
    </w:p>
    <w:p w:rsidR="00B012C6" w:rsidRDefault="007F4F1A" w:rsidP="000271E5">
      <w:pPr>
        <w:pStyle w:val="Prrafodelista"/>
        <w:numPr>
          <w:ilvl w:val="0"/>
          <w:numId w:val="15"/>
        </w:numPr>
        <w:shd w:val="clear" w:color="auto" w:fill="FFFFFF"/>
        <w:spacing w:after="300" w:line="300" w:lineRule="atLeast"/>
        <w:jc w:val="both"/>
        <w:textAlignment w:val="baseline"/>
        <w:rPr>
          <w:rFonts w:ascii="Arial" w:hAnsi="Arial" w:cs="Arial"/>
          <w:color w:val="auto"/>
          <w:sz w:val="20"/>
          <w:szCs w:val="20"/>
        </w:rPr>
      </w:pPr>
      <w:r w:rsidRPr="00A27749">
        <w:rPr>
          <w:rFonts w:ascii="Arial" w:hAnsi="Arial" w:cs="Arial"/>
          <w:color w:val="auto"/>
          <w:sz w:val="20"/>
          <w:szCs w:val="20"/>
        </w:rPr>
        <w:t>Instaura en su institución educativa un ambient</w:t>
      </w:r>
      <w:r w:rsidR="00B012C6" w:rsidRPr="00A27749">
        <w:rPr>
          <w:rFonts w:ascii="Arial" w:hAnsi="Arial" w:cs="Arial"/>
          <w:color w:val="auto"/>
          <w:sz w:val="20"/>
          <w:szCs w:val="20"/>
        </w:rPr>
        <w:t>e de convivencia y aprendizaje</w:t>
      </w:r>
      <w:r w:rsidR="00B928EB">
        <w:rPr>
          <w:rFonts w:ascii="Arial" w:hAnsi="Arial" w:cs="Arial"/>
          <w:color w:val="auto"/>
          <w:sz w:val="20"/>
          <w:szCs w:val="20"/>
        </w:rPr>
        <w:t>.</w:t>
      </w:r>
    </w:p>
    <w:p w:rsidR="00B928EB" w:rsidRPr="00A27749" w:rsidRDefault="00B928EB" w:rsidP="00B928EB">
      <w:pPr>
        <w:pStyle w:val="Prrafodelista"/>
        <w:shd w:val="clear" w:color="auto" w:fill="FFFFFF"/>
        <w:spacing w:after="300" w:line="300" w:lineRule="atLeast"/>
        <w:ind w:firstLine="0"/>
        <w:jc w:val="both"/>
        <w:textAlignment w:val="baseline"/>
        <w:rPr>
          <w:rFonts w:ascii="Arial" w:hAnsi="Arial" w:cs="Arial"/>
          <w:color w:val="auto"/>
          <w:sz w:val="20"/>
          <w:szCs w:val="20"/>
        </w:rPr>
      </w:pPr>
    </w:p>
    <w:p w:rsidR="007F4F1A" w:rsidRPr="00A27749" w:rsidRDefault="007F4F1A" w:rsidP="000271E5">
      <w:pPr>
        <w:pStyle w:val="Prrafodelista"/>
        <w:numPr>
          <w:ilvl w:val="0"/>
          <w:numId w:val="15"/>
        </w:numPr>
        <w:shd w:val="clear" w:color="auto" w:fill="FFFFFF"/>
        <w:spacing w:after="0"/>
        <w:jc w:val="both"/>
        <w:textAlignment w:val="baseline"/>
        <w:rPr>
          <w:rFonts w:ascii="Arial" w:hAnsi="Arial" w:cs="Arial"/>
          <w:color w:val="auto"/>
          <w:sz w:val="20"/>
          <w:szCs w:val="20"/>
        </w:rPr>
      </w:pPr>
      <w:r w:rsidRPr="00A27749">
        <w:rPr>
          <w:rFonts w:ascii="Arial" w:hAnsi="Arial" w:cs="Arial"/>
          <w:color w:val="auto"/>
          <w:sz w:val="20"/>
          <w:szCs w:val="20"/>
        </w:rPr>
        <w:t>Igualmente, se relaciona muy bien con la comunidad y con los padres de familia, porque entiende que la institución educativa va más allá de los muros del colegio.</w:t>
      </w:r>
    </w:p>
    <w:p w:rsidR="004B2380" w:rsidRPr="00036BF9" w:rsidRDefault="004B2380" w:rsidP="000271E5">
      <w:pPr>
        <w:pStyle w:val="Estilo"/>
        <w:numPr>
          <w:ilvl w:val="0"/>
          <w:numId w:val="15"/>
        </w:numPr>
        <w:tabs>
          <w:tab w:val="left" w:pos="0"/>
        </w:tabs>
        <w:spacing w:before="201"/>
        <w:ind w:right="15"/>
        <w:jc w:val="both"/>
        <w:rPr>
          <w:szCs w:val="20"/>
        </w:rPr>
      </w:pPr>
      <w:r w:rsidRPr="00036BF9">
        <w:rPr>
          <w:szCs w:val="20"/>
        </w:rPr>
        <w:t xml:space="preserve">Que tome decisiones que afectan el funcionamiento de la Institución excepto las que sean competencia de otra autoridad, tales como las reservadas a la Dirección Administrativa. </w:t>
      </w:r>
    </w:p>
    <w:p w:rsidR="004B2380" w:rsidRPr="00036BF9" w:rsidRDefault="004B2380" w:rsidP="00A27749">
      <w:pPr>
        <w:pStyle w:val="Estilo"/>
        <w:tabs>
          <w:tab w:val="left" w:pos="0"/>
        </w:tabs>
        <w:ind w:right="6" w:firstLine="4"/>
        <w:jc w:val="both"/>
        <w:rPr>
          <w:szCs w:val="20"/>
        </w:rPr>
      </w:pPr>
    </w:p>
    <w:p w:rsidR="004B2380" w:rsidRPr="00036BF9" w:rsidRDefault="004B2380" w:rsidP="000271E5">
      <w:pPr>
        <w:pStyle w:val="Estilo"/>
        <w:numPr>
          <w:ilvl w:val="0"/>
          <w:numId w:val="15"/>
        </w:numPr>
        <w:tabs>
          <w:tab w:val="left" w:pos="0"/>
        </w:tabs>
        <w:ind w:right="15"/>
        <w:jc w:val="both"/>
        <w:rPr>
          <w:szCs w:val="20"/>
        </w:rPr>
      </w:pPr>
      <w:r w:rsidRPr="00036BF9">
        <w:rPr>
          <w:szCs w:val="20"/>
        </w:rPr>
        <w:t xml:space="preserve">Servir de instancia para resolver los conflictos que se presenten entre docentes padres de familia y estudiantes  del centro Educativo, después que se hayan agotado los procedimientos previstos en el presente Manual. </w:t>
      </w:r>
    </w:p>
    <w:p w:rsidR="004B2380" w:rsidRPr="00036BF9" w:rsidRDefault="004B2380" w:rsidP="00A27749">
      <w:pPr>
        <w:pStyle w:val="Estilo"/>
        <w:tabs>
          <w:tab w:val="left" w:pos="0"/>
        </w:tabs>
        <w:ind w:right="6" w:firstLine="4"/>
        <w:jc w:val="both"/>
        <w:rPr>
          <w:szCs w:val="20"/>
        </w:rPr>
      </w:pPr>
    </w:p>
    <w:p w:rsidR="004B2380" w:rsidRPr="00036BF9" w:rsidRDefault="004B2380" w:rsidP="000271E5">
      <w:pPr>
        <w:pStyle w:val="Estilo"/>
        <w:numPr>
          <w:ilvl w:val="0"/>
          <w:numId w:val="15"/>
        </w:numPr>
        <w:tabs>
          <w:tab w:val="left" w:pos="0"/>
        </w:tabs>
        <w:ind w:right="6"/>
        <w:jc w:val="both"/>
        <w:rPr>
          <w:szCs w:val="20"/>
        </w:rPr>
      </w:pPr>
      <w:r w:rsidRPr="00036BF9">
        <w:rPr>
          <w:szCs w:val="20"/>
        </w:rPr>
        <w:t xml:space="preserve">Que adopte y sea líder para el funcionamiento del Manual de Convivencia de cada uno de los entes de la comunidad educativa. </w:t>
      </w:r>
    </w:p>
    <w:p w:rsidR="004B2380" w:rsidRPr="00036BF9" w:rsidRDefault="004B2380" w:rsidP="00A27749">
      <w:pPr>
        <w:pStyle w:val="Estilo"/>
        <w:tabs>
          <w:tab w:val="left" w:pos="0"/>
        </w:tabs>
        <w:ind w:right="6" w:firstLine="4"/>
        <w:jc w:val="both"/>
        <w:rPr>
          <w:szCs w:val="20"/>
        </w:rPr>
      </w:pPr>
    </w:p>
    <w:p w:rsidR="004B2380" w:rsidRPr="00036BF9" w:rsidRDefault="004B2380" w:rsidP="000271E5">
      <w:pPr>
        <w:pStyle w:val="Estilo"/>
        <w:numPr>
          <w:ilvl w:val="0"/>
          <w:numId w:val="15"/>
        </w:numPr>
        <w:tabs>
          <w:tab w:val="left" w:pos="0"/>
        </w:tabs>
        <w:ind w:right="6"/>
        <w:jc w:val="both"/>
        <w:rPr>
          <w:szCs w:val="20"/>
        </w:rPr>
      </w:pPr>
      <w:r w:rsidRPr="00036BF9">
        <w:rPr>
          <w:szCs w:val="20"/>
        </w:rPr>
        <w:t xml:space="preserve">Asumir la defensa y garantía de los derechos de toda la comunidad educativa cuando alguno de sus miembros se sienta lesionado. </w:t>
      </w:r>
    </w:p>
    <w:p w:rsidR="004B2380" w:rsidRPr="00036BF9" w:rsidRDefault="004B2380" w:rsidP="000271E5">
      <w:pPr>
        <w:pStyle w:val="Estilo"/>
        <w:numPr>
          <w:ilvl w:val="0"/>
          <w:numId w:val="15"/>
        </w:numPr>
        <w:tabs>
          <w:tab w:val="left" w:pos="0"/>
        </w:tabs>
        <w:spacing w:before="206"/>
        <w:ind w:right="6"/>
        <w:jc w:val="both"/>
        <w:rPr>
          <w:szCs w:val="20"/>
        </w:rPr>
      </w:pPr>
      <w:r w:rsidRPr="00036BF9">
        <w:rPr>
          <w:szCs w:val="20"/>
        </w:rPr>
        <w:t xml:space="preserve">Liderar el trabajo de gestión en la planeación y evaluación del Proyecto Educativo Institucional, del Currículo y del Plan de Estudios. </w:t>
      </w:r>
    </w:p>
    <w:p w:rsidR="004B2380" w:rsidRPr="00036BF9" w:rsidRDefault="004B2380" w:rsidP="004B2380">
      <w:pPr>
        <w:pStyle w:val="Estilo"/>
        <w:tabs>
          <w:tab w:val="left" w:pos="0"/>
        </w:tabs>
        <w:ind w:right="6" w:firstLine="4"/>
        <w:jc w:val="both"/>
        <w:rPr>
          <w:szCs w:val="20"/>
        </w:rPr>
      </w:pPr>
    </w:p>
    <w:p w:rsidR="004B2380" w:rsidRPr="00036BF9" w:rsidRDefault="004B2380" w:rsidP="000271E5">
      <w:pPr>
        <w:pStyle w:val="Estilo"/>
        <w:numPr>
          <w:ilvl w:val="0"/>
          <w:numId w:val="15"/>
        </w:numPr>
        <w:tabs>
          <w:tab w:val="left" w:pos="0"/>
        </w:tabs>
        <w:ind w:right="6"/>
        <w:jc w:val="both"/>
        <w:rPr>
          <w:szCs w:val="20"/>
        </w:rPr>
      </w:pPr>
      <w:r w:rsidRPr="00036BF9">
        <w:rPr>
          <w:szCs w:val="20"/>
        </w:rPr>
        <w:t xml:space="preserve">Estimular  y controlar el buen funcionamiento de las Sedes Educativas. </w:t>
      </w:r>
    </w:p>
    <w:p w:rsidR="004B2380" w:rsidRPr="00036BF9" w:rsidRDefault="004B2380" w:rsidP="00A27749">
      <w:pPr>
        <w:pStyle w:val="Estilo"/>
        <w:tabs>
          <w:tab w:val="left" w:pos="0"/>
        </w:tabs>
        <w:ind w:right="6"/>
        <w:jc w:val="both"/>
        <w:rPr>
          <w:szCs w:val="20"/>
        </w:rPr>
      </w:pPr>
    </w:p>
    <w:p w:rsidR="004B2380" w:rsidRPr="00036BF9" w:rsidRDefault="004B2380" w:rsidP="000271E5">
      <w:pPr>
        <w:pStyle w:val="Estilo"/>
        <w:numPr>
          <w:ilvl w:val="0"/>
          <w:numId w:val="15"/>
        </w:numPr>
        <w:tabs>
          <w:tab w:val="left" w:pos="0"/>
        </w:tabs>
        <w:ind w:right="14"/>
        <w:jc w:val="both"/>
        <w:rPr>
          <w:szCs w:val="20"/>
        </w:rPr>
      </w:pPr>
      <w:r w:rsidRPr="00036BF9">
        <w:rPr>
          <w:szCs w:val="20"/>
        </w:rPr>
        <w:t xml:space="preserve">Establecer estímulos y acciones correctivas para el buen desempeño académico y social del estudiante. </w:t>
      </w:r>
    </w:p>
    <w:p w:rsidR="004B2380" w:rsidRDefault="004B2380" w:rsidP="004B2380">
      <w:pPr>
        <w:pStyle w:val="Textoindependiente"/>
        <w:rPr>
          <w:rFonts w:ascii="Arial" w:hAnsi="Arial" w:cs="Arial"/>
          <w:sz w:val="20"/>
          <w:lang w:val="es-ES"/>
        </w:rPr>
      </w:pPr>
    </w:p>
    <w:p w:rsidR="004B2380" w:rsidRDefault="004B2380" w:rsidP="004B2380">
      <w:pPr>
        <w:pStyle w:val="Ttulo"/>
        <w:rPr>
          <w:rFonts w:ascii="Arial" w:hAnsi="Arial" w:cs="Arial"/>
          <w:b/>
          <w:bCs/>
          <w:color w:val="auto"/>
          <w:sz w:val="20"/>
          <w:szCs w:val="20"/>
          <w:lang w:val="es-ES"/>
        </w:rPr>
      </w:pPr>
      <w:r w:rsidRPr="00E63756">
        <w:rPr>
          <w:rFonts w:ascii="Arial" w:hAnsi="Arial" w:cs="Arial"/>
          <w:b/>
          <w:bCs/>
          <w:color w:val="auto"/>
          <w:sz w:val="20"/>
          <w:szCs w:val="20"/>
          <w:lang w:val="es-ES"/>
        </w:rPr>
        <w:t>PERFIL DEL DOCENTE</w:t>
      </w:r>
    </w:p>
    <w:p w:rsidR="007F4F1A" w:rsidRPr="007F4F1A" w:rsidRDefault="007F4F1A" w:rsidP="007F4F1A">
      <w:pPr>
        <w:rPr>
          <w:lang w:val="es-ES"/>
        </w:rPr>
      </w:pPr>
    </w:p>
    <w:p w:rsidR="007F4F1A" w:rsidRDefault="007F4F1A" w:rsidP="000271E5">
      <w:pPr>
        <w:pStyle w:val="Ttulo"/>
        <w:numPr>
          <w:ilvl w:val="0"/>
          <w:numId w:val="12"/>
        </w:numPr>
        <w:suppressAutoHyphens/>
        <w:contextualSpacing w:val="0"/>
        <w:jc w:val="both"/>
        <w:rPr>
          <w:rFonts w:ascii="Arial" w:hAnsi="Arial" w:cs="Arial"/>
          <w:color w:val="auto"/>
          <w:sz w:val="20"/>
          <w:szCs w:val="20"/>
        </w:rPr>
      </w:pPr>
      <w:r w:rsidRPr="002C57E2">
        <w:rPr>
          <w:rFonts w:ascii="Arial" w:hAnsi="Arial" w:cs="Arial"/>
          <w:color w:val="auto"/>
          <w:sz w:val="20"/>
          <w:szCs w:val="20"/>
        </w:rPr>
        <w:t>U</w:t>
      </w:r>
      <w:r w:rsidR="00237278" w:rsidRPr="002C57E2">
        <w:rPr>
          <w:rFonts w:ascii="Arial" w:hAnsi="Arial" w:cs="Arial"/>
          <w:color w:val="auto"/>
          <w:sz w:val="20"/>
          <w:szCs w:val="20"/>
        </w:rPr>
        <w:t>n verdadero profesional que conoce el área que enseña y su didáctica; está permanentemente actualizado con el conocimient</w:t>
      </w:r>
      <w:r w:rsidR="002C57E2">
        <w:rPr>
          <w:rFonts w:ascii="Arial" w:hAnsi="Arial" w:cs="Arial"/>
          <w:color w:val="auto"/>
          <w:sz w:val="20"/>
          <w:szCs w:val="20"/>
        </w:rPr>
        <w:t>o y con la comunidad académica.</w:t>
      </w:r>
    </w:p>
    <w:p w:rsidR="00FB607A" w:rsidRPr="00FB607A" w:rsidRDefault="00FB607A" w:rsidP="00FB607A"/>
    <w:p w:rsidR="007F4F1A" w:rsidRDefault="007F4F1A" w:rsidP="000271E5">
      <w:pPr>
        <w:pStyle w:val="Ttulo"/>
        <w:numPr>
          <w:ilvl w:val="0"/>
          <w:numId w:val="12"/>
        </w:numPr>
        <w:suppressAutoHyphens/>
        <w:contextualSpacing w:val="0"/>
        <w:jc w:val="both"/>
        <w:rPr>
          <w:rFonts w:ascii="Arial" w:hAnsi="Arial" w:cs="Arial"/>
          <w:color w:val="auto"/>
          <w:sz w:val="20"/>
          <w:szCs w:val="20"/>
        </w:rPr>
      </w:pPr>
      <w:r w:rsidRPr="002C57E2">
        <w:rPr>
          <w:rFonts w:ascii="Arial" w:hAnsi="Arial" w:cs="Arial"/>
          <w:color w:val="auto"/>
          <w:sz w:val="20"/>
          <w:szCs w:val="20"/>
        </w:rPr>
        <w:t>E</w:t>
      </w:r>
      <w:r w:rsidR="00237278" w:rsidRPr="002C57E2">
        <w:rPr>
          <w:rFonts w:ascii="Arial" w:hAnsi="Arial" w:cs="Arial"/>
          <w:color w:val="auto"/>
          <w:sz w:val="20"/>
          <w:szCs w:val="20"/>
        </w:rPr>
        <w:t xml:space="preserve">s reflexivo, analiza lo que pasa en el aula de clases, las fortalezas y las debilidades de sus alumnos, y por lo tanto está en capacidad de generar soluciones a los problemas y motivaciones para multiplicar fortalezas. </w:t>
      </w:r>
    </w:p>
    <w:p w:rsidR="00FB607A" w:rsidRPr="00FB607A" w:rsidRDefault="00FB607A" w:rsidP="00FB607A"/>
    <w:p w:rsidR="007F4F1A" w:rsidRDefault="007F4F1A" w:rsidP="000271E5">
      <w:pPr>
        <w:pStyle w:val="Ttulo"/>
        <w:numPr>
          <w:ilvl w:val="0"/>
          <w:numId w:val="12"/>
        </w:numPr>
        <w:suppressAutoHyphens/>
        <w:contextualSpacing w:val="0"/>
        <w:jc w:val="both"/>
        <w:rPr>
          <w:rFonts w:ascii="Arial" w:hAnsi="Arial" w:cs="Arial"/>
          <w:color w:val="auto"/>
          <w:sz w:val="20"/>
          <w:szCs w:val="20"/>
        </w:rPr>
      </w:pPr>
      <w:r w:rsidRPr="002C57E2">
        <w:rPr>
          <w:rFonts w:ascii="Arial" w:hAnsi="Arial" w:cs="Arial"/>
          <w:color w:val="auto"/>
          <w:sz w:val="20"/>
          <w:szCs w:val="20"/>
        </w:rPr>
        <w:t xml:space="preserve">Es </w:t>
      </w:r>
      <w:r w:rsidR="00237278" w:rsidRPr="002C57E2">
        <w:rPr>
          <w:rFonts w:ascii="Arial" w:hAnsi="Arial" w:cs="Arial"/>
          <w:color w:val="auto"/>
          <w:sz w:val="20"/>
          <w:szCs w:val="20"/>
        </w:rPr>
        <w:t>una persona que sistematiza lo que hace para poder evaluar qué pasa con c</w:t>
      </w:r>
      <w:r w:rsidR="002C57E2">
        <w:rPr>
          <w:rFonts w:ascii="Arial" w:hAnsi="Arial" w:cs="Arial"/>
          <w:color w:val="auto"/>
          <w:sz w:val="20"/>
          <w:szCs w:val="20"/>
        </w:rPr>
        <w:t xml:space="preserve">ada clase, con cada niño, </w:t>
      </w:r>
      <w:proofErr w:type="spellStart"/>
      <w:r w:rsidR="002C57E2">
        <w:rPr>
          <w:rFonts w:ascii="Arial" w:hAnsi="Arial" w:cs="Arial"/>
          <w:color w:val="auto"/>
          <w:sz w:val="20"/>
          <w:szCs w:val="20"/>
        </w:rPr>
        <w:t>etc</w:t>
      </w:r>
      <w:proofErr w:type="spellEnd"/>
    </w:p>
    <w:p w:rsidR="00FB607A" w:rsidRPr="00FB607A" w:rsidRDefault="00FB607A" w:rsidP="00FB607A"/>
    <w:p w:rsidR="007F4F1A" w:rsidRDefault="007F4F1A" w:rsidP="000271E5">
      <w:pPr>
        <w:pStyle w:val="Ttulo"/>
        <w:numPr>
          <w:ilvl w:val="0"/>
          <w:numId w:val="12"/>
        </w:numPr>
        <w:suppressAutoHyphens/>
        <w:contextualSpacing w:val="0"/>
        <w:jc w:val="both"/>
        <w:rPr>
          <w:rFonts w:ascii="Arial" w:hAnsi="Arial" w:cs="Arial"/>
          <w:color w:val="auto"/>
          <w:sz w:val="20"/>
          <w:szCs w:val="20"/>
        </w:rPr>
      </w:pPr>
      <w:r w:rsidRPr="002C57E2">
        <w:rPr>
          <w:rFonts w:ascii="Arial" w:hAnsi="Arial" w:cs="Arial"/>
          <w:color w:val="auto"/>
          <w:sz w:val="20"/>
          <w:szCs w:val="20"/>
        </w:rPr>
        <w:t>E</w:t>
      </w:r>
      <w:r w:rsidR="00237278" w:rsidRPr="002C57E2">
        <w:rPr>
          <w:rFonts w:ascii="Arial" w:hAnsi="Arial" w:cs="Arial"/>
          <w:color w:val="auto"/>
          <w:sz w:val="20"/>
          <w:szCs w:val="20"/>
        </w:rPr>
        <w:t xml:space="preserve">s  capaz de evaluarse a sí mismo y a sus alumnos; todo el tiempo tienen la intención de </w:t>
      </w:r>
      <w:r w:rsidRPr="002C57E2">
        <w:rPr>
          <w:rFonts w:ascii="Arial" w:hAnsi="Arial" w:cs="Arial"/>
          <w:color w:val="auto"/>
          <w:sz w:val="20"/>
          <w:szCs w:val="20"/>
        </w:rPr>
        <w:t>mejorar su práct</w:t>
      </w:r>
      <w:r w:rsidR="00FB607A">
        <w:rPr>
          <w:rFonts w:ascii="Arial" w:hAnsi="Arial" w:cs="Arial"/>
          <w:color w:val="auto"/>
          <w:sz w:val="20"/>
          <w:szCs w:val="20"/>
        </w:rPr>
        <w:t>ica pedagógica.</w:t>
      </w:r>
    </w:p>
    <w:p w:rsidR="00FB607A" w:rsidRPr="00FB607A" w:rsidRDefault="00FB607A" w:rsidP="00FB607A"/>
    <w:p w:rsidR="00237278" w:rsidRPr="002C57E2" w:rsidRDefault="007F4F1A" w:rsidP="000271E5">
      <w:pPr>
        <w:pStyle w:val="Ttulo"/>
        <w:numPr>
          <w:ilvl w:val="0"/>
          <w:numId w:val="12"/>
        </w:numPr>
        <w:suppressAutoHyphens/>
        <w:contextualSpacing w:val="0"/>
        <w:jc w:val="both"/>
        <w:rPr>
          <w:rFonts w:ascii="Arial" w:hAnsi="Arial" w:cs="Arial"/>
          <w:color w:val="auto"/>
          <w:sz w:val="20"/>
          <w:szCs w:val="20"/>
        </w:rPr>
      </w:pPr>
      <w:r w:rsidRPr="002C57E2">
        <w:rPr>
          <w:rFonts w:ascii="Arial" w:hAnsi="Arial" w:cs="Arial"/>
          <w:color w:val="auto"/>
          <w:sz w:val="20"/>
          <w:szCs w:val="20"/>
        </w:rPr>
        <w:t>R</w:t>
      </w:r>
      <w:r w:rsidR="00237278" w:rsidRPr="002C57E2">
        <w:rPr>
          <w:rFonts w:ascii="Arial" w:hAnsi="Arial" w:cs="Arial"/>
          <w:color w:val="auto"/>
          <w:sz w:val="20"/>
          <w:szCs w:val="20"/>
        </w:rPr>
        <w:t>econoce a cada uno de sus alumnos y sus condiciones específicas, y con base en eso es capaz de enseñarles a cada uno de ellos. Eso es lo que se conoce como maestros incluyentes.</w:t>
      </w:r>
    </w:p>
    <w:p w:rsidR="007F4F1A" w:rsidRPr="00237278" w:rsidRDefault="007F4F1A" w:rsidP="00237278">
      <w:pPr>
        <w:shd w:val="clear" w:color="auto" w:fill="FFFFFF"/>
        <w:spacing w:after="0" w:line="300" w:lineRule="atLeast"/>
        <w:textAlignment w:val="baseline"/>
        <w:rPr>
          <w:rFonts w:ascii="Arial" w:eastAsia="Times New Roman" w:hAnsi="Arial" w:cs="Arial"/>
          <w:color w:val="333333"/>
          <w:szCs w:val="21"/>
        </w:rPr>
      </w:pPr>
    </w:p>
    <w:p w:rsidR="004B2380" w:rsidRPr="00FA2EB4" w:rsidRDefault="004B2380" w:rsidP="000271E5">
      <w:pPr>
        <w:pStyle w:val="Ttulo"/>
        <w:numPr>
          <w:ilvl w:val="0"/>
          <w:numId w:val="12"/>
        </w:numPr>
        <w:suppressAutoHyphens/>
        <w:contextualSpacing w:val="0"/>
        <w:jc w:val="both"/>
        <w:rPr>
          <w:rFonts w:ascii="Arial" w:hAnsi="Arial" w:cs="Arial"/>
          <w:color w:val="auto"/>
          <w:sz w:val="20"/>
          <w:szCs w:val="20"/>
        </w:rPr>
      </w:pPr>
      <w:r w:rsidRPr="00FA2EB4">
        <w:rPr>
          <w:rFonts w:ascii="Arial" w:hAnsi="Arial" w:cs="Arial"/>
          <w:color w:val="auto"/>
          <w:sz w:val="20"/>
          <w:szCs w:val="20"/>
        </w:rPr>
        <w:t>Que sea una persona comprometida con  el Centro Educativo y Sede, que sepa que su trabajo no culmina cuando acaba la última clase, porque es un maestro por vocación.</w:t>
      </w:r>
    </w:p>
    <w:p w:rsidR="004B2380" w:rsidRPr="002C57E2" w:rsidRDefault="004B2380" w:rsidP="004B2380">
      <w:pPr>
        <w:pStyle w:val="Subttulo"/>
        <w:rPr>
          <w:rFonts w:ascii="Arial" w:hAnsi="Arial" w:cs="Arial"/>
          <w:color w:val="auto"/>
          <w:sz w:val="20"/>
          <w:szCs w:val="20"/>
        </w:rPr>
      </w:pPr>
    </w:p>
    <w:p w:rsidR="004B2380" w:rsidRPr="00FA2EB4" w:rsidRDefault="004B2380" w:rsidP="000271E5">
      <w:pPr>
        <w:pStyle w:val="Ttulo"/>
        <w:numPr>
          <w:ilvl w:val="0"/>
          <w:numId w:val="12"/>
        </w:numPr>
        <w:suppressAutoHyphens/>
        <w:contextualSpacing w:val="0"/>
        <w:jc w:val="both"/>
        <w:rPr>
          <w:rFonts w:ascii="Arial" w:hAnsi="Arial" w:cs="Arial"/>
          <w:color w:val="auto"/>
          <w:sz w:val="20"/>
          <w:szCs w:val="20"/>
        </w:rPr>
      </w:pPr>
      <w:r w:rsidRPr="00FA2EB4">
        <w:rPr>
          <w:rFonts w:ascii="Arial" w:hAnsi="Arial" w:cs="Arial"/>
          <w:color w:val="auto"/>
          <w:sz w:val="20"/>
          <w:szCs w:val="20"/>
        </w:rPr>
        <w:t xml:space="preserve">Que susciten en sus estudiantes el pensamiento propio, el amor y la verdad, les den herramientas y medios para que ellos con su propia imaginación e inventiva, disfruten de la aventura de encontrar por </w:t>
      </w:r>
      <w:r w:rsidR="00FA2EB4" w:rsidRPr="00FA2EB4">
        <w:rPr>
          <w:rFonts w:ascii="Arial" w:hAnsi="Arial" w:cs="Arial"/>
          <w:color w:val="auto"/>
          <w:sz w:val="20"/>
          <w:szCs w:val="20"/>
        </w:rPr>
        <w:t>sí</w:t>
      </w:r>
      <w:r w:rsidRPr="00FA2EB4">
        <w:rPr>
          <w:rFonts w:ascii="Arial" w:hAnsi="Arial" w:cs="Arial"/>
          <w:color w:val="auto"/>
          <w:sz w:val="20"/>
          <w:szCs w:val="20"/>
        </w:rPr>
        <w:t xml:space="preserve"> mismo la propia verdad.</w:t>
      </w:r>
    </w:p>
    <w:p w:rsidR="004B2380" w:rsidRPr="00FA2EB4" w:rsidRDefault="004B2380" w:rsidP="004B2380">
      <w:pPr>
        <w:pStyle w:val="Subttulo"/>
        <w:rPr>
          <w:rFonts w:ascii="Arial" w:hAnsi="Arial" w:cs="Arial"/>
          <w:color w:val="auto"/>
          <w:sz w:val="20"/>
          <w:szCs w:val="20"/>
          <w:lang w:val="es-ES_tradnl"/>
        </w:rPr>
      </w:pPr>
    </w:p>
    <w:p w:rsidR="004B2380" w:rsidRDefault="004B2380" w:rsidP="000271E5">
      <w:pPr>
        <w:pStyle w:val="Ttulo"/>
        <w:numPr>
          <w:ilvl w:val="0"/>
          <w:numId w:val="12"/>
        </w:numPr>
        <w:suppressAutoHyphens/>
        <w:contextualSpacing w:val="0"/>
        <w:jc w:val="both"/>
        <w:rPr>
          <w:rFonts w:ascii="Arial" w:hAnsi="Arial" w:cs="Arial"/>
          <w:color w:val="auto"/>
          <w:sz w:val="20"/>
          <w:szCs w:val="20"/>
        </w:rPr>
      </w:pPr>
      <w:r w:rsidRPr="00FA2EB4">
        <w:rPr>
          <w:rFonts w:ascii="Arial" w:hAnsi="Arial" w:cs="Arial"/>
          <w:color w:val="auto"/>
          <w:sz w:val="20"/>
          <w:szCs w:val="20"/>
        </w:rPr>
        <w:t>Que sea ejemplo de responsabilidad, compromiso, dinamismo, organización, participación, creatividad, investigación, innovación.</w:t>
      </w:r>
    </w:p>
    <w:p w:rsidR="00FA2EB4" w:rsidRPr="00FA2EB4" w:rsidRDefault="00FA2EB4" w:rsidP="00FA2EB4"/>
    <w:p w:rsidR="004B2380" w:rsidRPr="00FA2EB4" w:rsidRDefault="004B2380" w:rsidP="000271E5">
      <w:pPr>
        <w:pStyle w:val="Ttulo"/>
        <w:numPr>
          <w:ilvl w:val="0"/>
          <w:numId w:val="12"/>
        </w:numPr>
        <w:suppressAutoHyphens/>
        <w:contextualSpacing w:val="0"/>
        <w:jc w:val="both"/>
        <w:rPr>
          <w:rFonts w:ascii="Arial" w:hAnsi="Arial" w:cs="Arial"/>
          <w:color w:val="auto"/>
          <w:sz w:val="20"/>
          <w:szCs w:val="20"/>
        </w:rPr>
      </w:pPr>
      <w:r w:rsidRPr="00FA2EB4">
        <w:rPr>
          <w:rFonts w:ascii="Arial" w:hAnsi="Arial" w:cs="Arial"/>
          <w:color w:val="auto"/>
          <w:sz w:val="20"/>
          <w:szCs w:val="20"/>
        </w:rPr>
        <w:t xml:space="preserve">Que conozca por su nombre a sus alumnos y los trate con respeto y justicia. </w:t>
      </w:r>
    </w:p>
    <w:p w:rsidR="004B2380" w:rsidRPr="00FA2EB4" w:rsidRDefault="004B2380" w:rsidP="004B2380">
      <w:pPr>
        <w:pStyle w:val="Subttulo"/>
        <w:rPr>
          <w:rFonts w:ascii="Arial" w:hAnsi="Arial" w:cs="Arial"/>
          <w:color w:val="auto"/>
          <w:sz w:val="20"/>
          <w:szCs w:val="20"/>
          <w:lang w:val="es-ES_tradnl"/>
        </w:rPr>
      </w:pPr>
    </w:p>
    <w:p w:rsidR="004B2380" w:rsidRPr="00FA2EB4" w:rsidRDefault="004B2380" w:rsidP="000271E5">
      <w:pPr>
        <w:pStyle w:val="Ttulo"/>
        <w:numPr>
          <w:ilvl w:val="0"/>
          <w:numId w:val="12"/>
        </w:numPr>
        <w:suppressAutoHyphens/>
        <w:contextualSpacing w:val="0"/>
        <w:jc w:val="both"/>
        <w:rPr>
          <w:rFonts w:ascii="Arial" w:hAnsi="Arial" w:cs="Arial"/>
          <w:color w:val="auto"/>
          <w:sz w:val="20"/>
          <w:szCs w:val="20"/>
        </w:rPr>
      </w:pPr>
      <w:r w:rsidRPr="00FA2EB4">
        <w:rPr>
          <w:rFonts w:ascii="Arial" w:hAnsi="Arial" w:cs="Arial"/>
          <w:color w:val="auto"/>
          <w:sz w:val="20"/>
          <w:szCs w:val="20"/>
        </w:rPr>
        <w:t xml:space="preserve">Procuren acomodarse a la edad, al ritmo y al modo de ser de cada uno y sean a la vez cariñosos y exigentes amigos y con autoridad </w:t>
      </w:r>
      <w:r w:rsidR="000822C3" w:rsidRPr="00FA2EB4">
        <w:rPr>
          <w:rFonts w:ascii="Arial" w:hAnsi="Arial" w:cs="Arial"/>
          <w:color w:val="auto"/>
          <w:sz w:val="20"/>
          <w:szCs w:val="20"/>
        </w:rPr>
        <w:t>porque</w:t>
      </w:r>
      <w:r w:rsidRPr="00FA2EB4">
        <w:rPr>
          <w:rFonts w:ascii="Arial" w:hAnsi="Arial" w:cs="Arial"/>
          <w:color w:val="auto"/>
          <w:sz w:val="20"/>
          <w:szCs w:val="20"/>
        </w:rPr>
        <w:t xml:space="preserve"> saben que de este modo los jóvenes irán adquiriendo la deseada libertad y el máximo valor del amor.</w:t>
      </w:r>
    </w:p>
    <w:p w:rsidR="004B2380" w:rsidRPr="00FA2EB4" w:rsidRDefault="004B2380" w:rsidP="004B2380">
      <w:pPr>
        <w:pStyle w:val="Subttulo"/>
        <w:rPr>
          <w:rFonts w:ascii="Arial" w:hAnsi="Arial" w:cs="Arial"/>
          <w:color w:val="auto"/>
          <w:sz w:val="20"/>
          <w:szCs w:val="20"/>
          <w:lang w:val="es-ES_tradnl"/>
        </w:rPr>
      </w:pPr>
    </w:p>
    <w:p w:rsidR="004B2380" w:rsidRPr="00FA2EB4" w:rsidRDefault="004B2380" w:rsidP="000271E5">
      <w:pPr>
        <w:pStyle w:val="Ttulo"/>
        <w:numPr>
          <w:ilvl w:val="0"/>
          <w:numId w:val="12"/>
        </w:numPr>
        <w:suppressAutoHyphens/>
        <w:contextualSpacing w:val="0"/>
        <w:jc w:val="both"/>
        <w:rPr>
          <w:rFonts w:ascii="Arial" w:hAnsi="Arial" w:cs="Arial"/>
          <w:color w:val="auto"/>
          <w:sz w:val="20"/>
          <w:szCs w:val="20"/>
        </w:rPr>
      </w:pPr>
      <w:r w:rsidRPr="00FA2EB4">
        <w:rPr>
          <w:rFonts w:ascii="Arial" w:hAnsi="Arial" w:cs="Arial"/>
          <w:color w:val="auto"/>
          <w:sz w:val="20"/>
          <w:szCs w:val="20"/>
        </w:rPr>
        <w:t xml:space="preserve">Que comprenda que la </w:t>
      </w:r>
      <w:r w:rsidR="00E63756" w:rsidRPr="00FA2EB4">
        <w:rPr>
          <w:rFonts w:ascii="Arial" w:hAnsi="Arial" w:cs="Arial"/>
          <w:color w:val="auto"/>
          <w:sz w:val="20"/>
          <w:szCs w:val="20"/>
        </w:rPr>
        <w:t>auténtica</w:t>
      </w:r>
      <w:r w:rsidRPr="00FA2EB4">
        <w:rPr>
          <w:rFonts w:ascii="Arial" w:hAnsi="Arial" w:cs="Arial"/>
          <w:color w:val="auto"/>
          <w:sz w:val="20"/>
          <w:szCs w:val="20"/>
        </w:rPr>
        <w:t xml:space="preserve"> pedagogía es una obra de amor y, por tanto, una obra generosa y desinteresada.</w:t>
      </w:r>
    </w:p>
    <w:p w:rsidR="004B2380" w:rsidRPr="00FA2EB4" w:rsidRDefault="004B2380" w:rsidP="004B2380">
      <w:pPr>
        <w:pStyle w:val="Subttulo"/>
        <w:rPr>
          <w:rFonts w:ascii="Arial" w:hAnsi="Arial" w:cs="Arial"/>
          <w:color w:val="auto"/>
          <w:sz w:val="20"/>
          <w:szCs w:val="20"/>
          <w:lang w:val="es-ES_tradnl"/>
        </w:rPr>
      </w:pPr>
    </w:p>
    <w:p w:rsidR="004B2380" w:rsidRPr="00FA2EB4" w:rsidRDefault="004B2380" w:rsidP="000271E5">
      <w:pPr>
        <w:pStyle w:val="Ttulo"/>
        <w:numPr>
          <w:ilvl w:val="0"/>
          <w:numId w:val="12"/>
        </w:numPr>
        <w:suppressAutoHyphens/>
        <w:contextualSpacing w:val="0"/>
        <w:jc w:val="both"/>
        <w:rPr>
          <w:rFonts w:ascii="Arial" w:hAnsi="Arial" w:cs="Arial"/>
          <w:color w:val="auto"/>
          <w:sz w:val="20"/>
          <w:szCs w:val="20"/>
        </w:rPr>
      </w:pPr>
      <w:r w:rsidRPr="00FA2EB4">
        <w:rPr>
          <w:rFonts w:ascii="Arial" w:hAnsi="Arial" w:cs="Arial"/>
          <w:color w:val="auto"/>
          <w:sz w:val="20"/>
          <w:szCs w:val="20"/>
        </w:rPr>
        <w:t>Que crean en la juventud. Sepan que en ella está la esperanza de la sociedad y del país.</w:t>
      </w:r>
    </w:p>
    <w:p w:rsidR="004B2380" w:rsidRPr="00FA2EB4" w:rsidRDefault="004B2380" w:rsidP="004B2380">
      <w:pPr>
        <w:pStyle w:val="Subttulo"/>
        <w:rPr>
          <w:rFonts w:ascii="Arial" w:hAnsi="Arial" w:cs="Arial"/>
          <w:color w:val="auto"/>
          <w:sz w:val="20"/>
          <w:szCs w:val="20"/>
          <w:lang w:val="es-ES_tradnl"/>
        </w:rPr>
      </w:pPr>
    </w:p>
    <w:p w:rsidR="004B2380" w:rsidRPr="00FA2EB4" w:rsidRDefault="004B2380" w:rsidP="000271E5">
      <w:pPr>
        <w:pStyle w:val="Ttulo"/>
        <w:numPr>
          <w:ilvl w:val="0"/>
          <w:numId w:val="12"/>
        </w:numPr>
        <w:tabs>
          <w:tab w:val="left" w:pos="360"/>
        </w:tabs>
        <w:suppressAutoHyphens/>
        <w:contextualSpacing w:val="0"/>
        <w:jc w:val="both"/>
        <w:rPr>
          <w:rFonts w:ascii="Arial" w:hAnsi="Arial" w:cs="Arial"/>
          <w:color w:val="auto"/>
          <w:sz w:val="20"/>
          <w:szCs w:val="20"/>
        </w:rPr>
      </w:pPr>
      <w:r w:rsidRPr="00FA2EB4">
        <w:rPr>
          <w:rFonts w:ascii="Arial" w:hAnsi="Arial" w:cs="Arial"/>
          <w:color w:val="auto"/>
          <w:sz w:val="20"/>
          <w:szCs w:val="20"/>
        </w:rPr>
        <w:t>Que sean profesionales con una presencia intensamente humana y afectuosa frente a sus estudiantes.</w:t>
      </w:r>
    </w:p>
    <w:p w:rsidR="004B2380" w:rsidRPr="00FA2EB4" w:rsidRDefault="004B2380" w:rsidP="004B2380">
      <w:pPr>
        <w:pStyle w:val="Textoindependiente2"/>
        <w:spacing w:line="240" w:lineRule="auto"/>
        <w:jc w:val="both"/>
        <w:rPr>
          <w:rFonts w:ascii="Arial" w:hAnsi="Arial" w:cs="Arial"/>
          <w:sz w:val="20"/>
          <w:szCs w:val="20"/>
          <w:lang w:val="es-ES_tradnl"/>
        </w:rPr>
      </w:pPr>
    </w:p>
    <w:p w:rsidR="004B2380" w:rsidRPr="00FA2EB4" w:rsidRDefault="004B2380" w:rsidP="004B2380">
      <w:pPr>
        <w:pStyle w:val="Textoindependiente21"/>
        <w:spacing w:line="240" w:lineRule="auto"/>
        <w:rPr>
          <w:rFonts w:ascii="Arial" w:hAnsi="Arial" w:cs="Arial"/>
          <w:b/>
          <w:bCs/>
          <w:sz w:val="20"/>
          <w:lang w:val="es-ES"/>
        </w:rPr>
      </w:pPr>
      <w:r w:rsidRPr="00FA2EB4">
        <w:rPr>
          <w:rFonts w:ascii="Arial" w:hAnsi="Arial" w:cs="Arial"/>
          <w:b/>
          <w:bCs/>
          <w:sz w:val="20"/>
          <w:lang w:val="es-ES"/>
        </w:rPr>
        <w:t>PERFIL  DEL ESTUDIANTE  ACTIVO.</w:t>
      </w:r>
    </w:p>
    <w:p w:rsidR="004B2380" w:rsidRPr="00FA2EB4" w:rsidRDefault="004B2380" w:rsidP="004B2380">
      <w:pPr>
        <w:rPr>
          <w:rFonts w:ascii="Arial" w:hAnsi="Arial" w:cs="Arial"/>
          <w:sz w:val="20"/>
          <w:szCs w:val="20"/>
        </w:rPr>
      </w:pPr>
    </w:p>
    <w:p w:rsidR="004B2380" w:rsidRPr="00FA2EB4" w:rsidRDefault="004B2380" w:rsidP="004B2380">
      <w:pPr>
        <w:pStyle w:val="Textoindependiente"/>
        <w:spacing w:line="240" w:lineRule="auto"/>
        <w:rPr>
          <w:rFonts w:ascii="Arial" w:hAnsi="Arial" w:cs="Arial"/>
          <w:sz w:val="20"/>
          <w:lang w:val="es-CO"/>
        </w:rPr>
      </w:pPr>
      <w:r w:rsidRPr="00FA2EB4">
        <w:rPr>
          <w:rFonts w:ascii="Arial" w:hAnsi="Arial" w:cs="Arial"/>
          <w:b/>
          <w:bCs/>
          <w:sz w:val="20"/>
          <w:lang w:val="es-CO"/>
        </w:rPr>
        <w:t xml:space="preserve">Del estudiante de </w:t>
      </w:r>
      <w:proofErr w:type="spellStart"/>
      <w:r w:rsidRPr="00FA2EB4">
        <w:rPr>
          <w:rFonts w:ascii="Arial" w:hAnsi="Arial" w:cs="Arial"/>
          <w:b/>
          <w:bCs/>
          <w:sz w:val="20"/>
          <w:lang w:val="es-CO"/>
        </w:rPr>
        <w:t>Postprimaria</w:t>
      </w:r>
      <w:proofErr w:type="spellEnd"/>
      <w:r w:rsidRPr="00FA2EB4">
        <w:rPr>
          <w:rFonts w:ascii="Arial" w:hAnsi="Arial" w:cs="Arial"/>
          <w:b/>
          <w:bCs/>
          <w:sz w:val="20"/>
          <w:lang w:val="es-CO"/>
        </w:rPr>
        <w:t xml:space="preserve">  </w:t>
      </w:r>
      <w:r w:rsidRPr="00FA2EB4">
        <w:rPr>
          <w:rFonts w:ascii="Arial" w:hAnsi="Arial" w:cs="Arial"/>
          <w:sz w:val="20"/>
          <w:lang w:val="es-CO"/>
        </w:rPr>
        <w:t xml:space="preserve"> al terminar  sus estudios en EL CENTRO EDUCATIVO RURAL CURPAGÁ  y sus sedes: </w:t>
      </w:r>
      <w:proofErr w:type="spellStart"/>
      <w:r w:rsidRPr="00FA2EB4">
        <w:rPr>
          <w:rFonts w:ascii="Arial" w:hAnsi="Arial" w:cs="Arial"/>
          <w:sz w:val="20"/>
          <w:lang w:val="es-CO"/>
        </w:rPr>
        <w:t>Curpagá</w:t>
      </w:r>
      <w:proofErr w:type="spellEnd"/>
      <w:r w:rsidRPr="00FA2EB4">
        <w:rPr>
          <w:rFonts w:ascii="Arial" w:hAnsi="Arial" w:cs="Arial"/>
          <w:sz w:val="20"/>
          <w:lang w:val="es-CO"/>
        </w:rPr>
        <w:t xml:space="preserve"> y Hato de la </w:t>
      </w:r>
      <w:proofErr w:type="spellStart"/>
      <w:r w:rsidRPr="00FA2EB4">
        <w:rPr>
          <w:rFonts w:ascii="Arial" w:hAnsi="Arial" w:cs="Arial"/>
          <w:sz w:val="20"/>
          <w:lang w:val="es-CO"/>
        </w:rPr>
        <w:t>Vírgen</w:t>
      </w:r>
      <w:proofErr w:type="spellEnd"/>
      <w:r w:rsidRPr="00FA2EB4">
        <w:rPr>
          <w:rFonts w:ascii="Arial" w:hAnsi="Arial" w:cs="Arial"/>
          <w:sz w:val="20"/>
          <w:lang w:val="es-CO"/>
        </w:rPr>
        <w:t xml:space="preserve"> debe ser:</w:t>
      </w:r>
    </w:p>
    <w:p w:rsidR="004B2380" w:rsidRPr="00FA2EB4" w:rsidRDefault="004B2380" w:rsidP="004B2380">
      <w:pPr>
        <w:pStyle w:val="Textoindependiente21"/>
        <w:spacing w:line="240" w:lineRule="auto"/>
        <w:rPr>
          <w:rFonts w:ascii="Arial" w:hAnsi="Arial" w:cs="Arial"/>
          <w:b/>
          <w:sz w:val="20"/>
          <w:lang w:val="es-CO"/>
        </w:rPr>
      </w:pPr>
    </w:p>
    <w:p w:rsidR="004B2380" w:rsidRPr="00FA2EB4" w:rsidRDefault="004B2380" w:rsidP="000271E5">
      <w:pPr>
        <w:pStyle w:val="Textoindependiente"/>
        <w:numPr>
          <w:ilvl w:val="0"/>
          <w:numId w:val="17"/>
        </w:numPr>
        <w:spacing w:line="240" w:lineRule="auto"/>
        <w:rPr>
          <w:rFonts w:ascii="Arial" w:hAnsi="Arial" w:cs="Arial"/>
          <w:sz w:val="20"/>
          <w:lang w:val="es-CO"/>
        </w:rPr>
      </w:pPr>
      <w:r w:rsidRPr="00FA2EB4">
        <w:rPr>
          <w:rFonts w:ascii="Arial" w:hAnsi="Arial" w:cs="Arial"/>
          <w:sz w:val="20"/>
          <w:lang w:val="es-CO"/>
        </w:rPr>
        <w:t xml:space="preserve">Una persona madura  capaz y hábil para  ejercitar su capacidad  de pensar por sí mismo crítica y reflexivamente, ágil para descubrir sus talentos, práctico en utilizar los conocimientos y modos de acción  productiva y creadora, con una inteligencia que </w:t>
      </w:r>
      <w:proofErr w:type="gramStart"/>
      <w:r w:rsidRPr="00FA2EB4">
        <w:rPr>
          <w:rFonts w:ascii="Arial" w:hAnsi="Arial" w:cs="Arial"/>
          <w:sz w:val="20"/>
          <w:lang w:val="es-CO"/>
        </w:rPr>
        <w:t>sea :</w:t>
      </w:r>
      <w:proofErr w:type="gramEnd"/>
      <w:r w:rsidRPr="00FA2EB4">
        <w:rPr>
          <w:rFonts w:ascii="Arial" w:hAnsi="Arial" w:cs="Arial"/>
          <w:sz w:val="20"/>
          <w:lang w:val="es-CO"/>
        </w:rPr>
        <w:t xml:space="preserve"> un </w:t>
      </w:r>
      <w:r w:rsidRPr="00FA2EB4">
        <w:rPr>
          <w:rFonts w:ascii="Arial" w:hAnsi="Arial" w:cs="Arial"/>
          <w:sz w:val="20"/>
          <w:lang w:val="es-CO"/>
        </w:rPr>
        <w:lastRenderedPageBreak/>
        <w:t>sistema abierto para aprender a solucionar problemas, capaz de convencer con diplomacia y competencia social.</w:t>
      </w:r>
    </w:p>
    <w:p w:rsidR="004B2380" w:rsidRPr="00FA2EB4" w:rsidRDefault="004B2380" w:rsidP="004B2380">
      <w:pPr>
        <w:jc w:val="both"/>
        <w:rPr>
          <w:rFonts w:ascii="Arial" w:hAnsi="Arial" w:cs="Arial"/>
          <w:b/>
          <w:sz w:val="20"/>
          <w:szCs w:val="20"/>
          <w:lang w:val="es-ES_tradnl"/>
        </w:rPr>
      </w:pPr>
    </w:p>
    <w:p w:rsidR="004B2380" w:rsidRPr="00FA2EB4" w:rsidRDefault="004B2380" w:rsidP="000271E5">
      <w:pPr>
        <w:numPr>
          <w:ilvl w:val="0"/>
          <w:numId w:val="17"/>
        </w:numPr>
        <w:suppressAutoHyphens/>
        <w:spacing w:after="0" w:line="240" w:lineRule="auto"/>
        <w:jc w:val="both"/>
        <w:rPr>
          <w:rFonts w:ascii="Arial" w:hAnsi="Arial" w:cs="Arial"/>
          <w:bCs/>
          <w:sz w:val="20"/>
          <w:szCs w:val="20"/>
          <w:lang w:val="es-ES_tradnl"/>
        </w:rPr>
      </w:pPr>
      <w:r w:rsidRPr="00FA2EB4">
        <w:rPr>
          <w:rFonts w:ascii="Arial" w:hAnsi="Arial" w:cs="Arial"/>
          <w:sz w:val="20"/>
          <w:szCs w:val="20"/>
          <w:lang w:val="es-ES_tradnl"/>
        </w:rPr>
        <w:t>Una persona intelectualmente competente para ingresar a cursar el ciclo de educación media.</w:t>
      </w:r>
    </w:p>
    <w:p w:rsidR="00E63756" w:rsidRPr="00FA2EB4" w:rsidRDefault="00E63756" w:rsidP="00E63756">
      <w:pPr>
        <w:pStyle w:val="Prrafodelista"/>
        <w:rPr>
          <w:rFonts w:ascii="Arial" w:hAnsi="Arial" w:cs="Arial"/>
          <w:bCs/>
          <w:color w:val="auto"/>
          <w:sz w:val="20"/>
          <w:szCs w:val="20"/>
          <w:lang w:val="es-ES_tradnl"/>
        </w:rPr>
      </w:pPr>
    </w:p>
    <w:p w:rsidR="004B2380" w:rsidRPr="00FA2EB4" w:rsidRDefault="004B2380" w:rsidP="000271E5">
      <w:pPr>
        <w:numPr>
          <w:ilvl w:val="0"/>
          <w:numId w:val="17"/>
        </w:numPr>
        <w:suppressAutoHyphens/>
        <w:spacing w:after="0" w:line="240" w:lineRule="auto"/>
        <w:jc w:val="both"/>
        <w:rPr>
          <w:rFonts w:ascii="Arial" w:hAnsi="Arial" w:cs="Arial"/>
          <w:bCs/>
          <w:sz w:val="20"/>
          <w:szCs w:val="20"/>
          <w:lang w:val="es-ES_tradnl"/>
        </w:rPr>
      </w:pPr>
      <w:r w:rsidRPr="00FA2EB4">
        <w:rPr>
          <w:rFonts w:ascii="Arial" w:hAnsi="Arial" w:cs="Arial"/>
          <w:bCs/>
          <w:sz w:val="20"/>
          <w:szCs w:val="20"/>
          <w:lang w:val="es-ES_tradnl"/>
        </w:rPr>
        <w:t>Una persona con valores como el respeto, la participación la honestidad, la responsabilidad, la tolerancia que permitan afrontar grandes retos y superarlos.</w:t>
      </w:r>
    </w:p>
    <w:p w:rsidR="00E63756" w:rsidRPr="00FA2EB4" w:rsidRDefault="00E63756" w:rsidP="00E63756">
      <w:pPr>
        <w:pStyle w:val="Prrafodelista"/>
        <w:rPr>
          <w:rFonts w:ascii="Arial" w:hAnsi="Arial" w:cs="Arial"/>
          <w:bCs/>
          <w:color w:val="auto"/>
          <w:sz w:val="20"/>
          <w:szCs w:val="20"/>
          <w:lang w:val="es-ES_tradnl"/>
        </w:rPr>
      </w:pPr>
    </w:p>
    <w:p w:rsidR="004B2380" w:rsidRDefault="004B2380" w:rsidP="000271E5">
      <w:pPr>
        <w:numPr>
          <w:ilvl w:val="0"/>
          <w:numId w:val="17"/>
        </w:numPr>
        <w:suppressAutoHyphens/>
        <w:spacing w:after="0" w:line="240" w:lineRule="auto"/>
        <w:jc w:val="both"/>
        <w:rPr>
          <w:rFonts w:ascii="Arial" w:hAnsi="Arial" w:cs="Arial"/>
          <w:bCs/>
          <w:sz w:val="20"/>
          <w:szCs w:val="20"/>
          <w:lang w:val="es-ES_tradnl"/>
        </w:rPr>
      </w:pPr>
      <w:r w:rsidRPr="00C04729">
        <w:rPr>
          <w:rFonts w:ascii="Arial" w:hAnsi="Arial" w:cs="Arial"/>
          <w:bCs/>
          <w:sz w:val="20"/>
          <w:szCs w:val="20"/>
          <w:lang w:val="es-ES_tradnl"/>
        </w:rPr>
        <w:t>Una persona    capaz de mejorar cada día consigo mismo, con su familia y con la comunidad que le permita lograr  su  madurez integral como persona.</w:t>
      </w:r>
    </w:p>
    <w:p w:rsidR="00E63756" w:rsidRDefault="00E63756" w:rsidP="00E63756">
      <w:pPr>
        <w:pStyle w:val="Prrafodelista"/>
        <w:rPr>
          <w:rFonts w:ascii="Arial" w:hAnsi="Arial" w:cs="Arial"/>
          <w:bCs/>
          <w:sz w:val="20"/>
          <w:szCs w:val="20"/>
          <w:lang w:val="es-ES_tradnl"/>
        </w:rPr>
      </w:pPr>
    </w:p>
    <w:p w:rsidR="004B2380" w:rsidRDefault="004B2380" w:rsidP="000271E5">
      <w:pPr>
        <w:numPr>
          <w:ilvl w:val="0"/>
          <w:numId w:val="17"/>
        </w:numPr>
        <w:suppressAutoHyphens/>
        <w:spacing w:after="0" w:line="240" w:lineRule="auto"/>
        <w:jc w:val="both"/>
        <w:rPr>
          <w:rFonts w:ascii="Arial" w:hAnsi="Arial" w:cs="Arial"/>
          <w:bCs/>
          <w:sz w:val="20"/>
          <w:szCs w:val="20"/>
          <w:lang w:val="es-ES_tradnl"/>
        </w:rPr>
      </w:pPr>
      <w:r w:rsidRPr="00C04729">
        <w:rPr>
          <w:rFonts w:ascii="Arial" w:hAnsi="Arial" w:cs="Arial"/>
          <w:bCs/>
          <w:sz w:val="20"/>
          <w:szCs w:val="20"/>
          <w:lang w:val="es-ES_tradnl"/>
        </w:rPr>
        <w:t>Consciente del valor de la utilidad de la naturaleza que lo lleve a amarla, cuidarla y defenderla como medio necesario parta la subsistencia de nuestras generaciones.</w:t>
      </w:r>
    </w:p>
    <w:p w:rsidR="00E63756" w:rsidRDefault="00E63756" w:rsidP="00E63756">
      <w:pPr>
        <w:pStyle w:val="Prrafodelista"/>
        <w:rPr>
          <w:rFonts w:ascii="Arial" w:hAnsi="Arial" w:cs="Arial"/>
          <w:bCs/>
          <w:sz w:val="20"/>
          <w:szCs w:val="20"/>
          <w:lang w:val="es-ES_tradnl"/>
        </w:rPr>
      </w:pPr>
    </w:p>
    <w:p w:rsidR="000616A7" w:rsidRDefault="000616A7" w:rsidP="004B2380">
      <w:pPr>
        <w:pStyle w:val="Prrafodelista"/>
        <w:rPr>
          <w:rFonts w:ascii="Arial" w:hAnsi="Arial" w:cs="Arial"/>
          <w:bCs/>
          <w:sz w:val="20"/>
          <w:szCs w:val="20"/>
          <w:lang w:val="es-ES_tradnl"/>
        </w:rPr>
      </w:pPr>
    </w:p>
    <w:p w:rsidR="004B2380" w:rsidRPr="00C04729" w:rsidRDefault="004B2380" w:rsidP="004B2380">
      <w:pPr>
        <w:rPr>
          <w:rFonts w:ascii="Arial" w:hAnsi="Arial" w:cs="Arial"/>
          <w:b/>
          <w:bCs/>
          <w:sz w:val="20"/>
          <w:szCs w:val="20"/>
        </w:rPr>
      </w:pPr>
      <w:r w:rsidRPr="00C04729">
        <w:rPr>
          <w:rFonts w:ascii="Arial" w:hAnsi="Arial" w:cs="Arial"/>
          <w:b/>
          <w:bCs/>
          <w:sz w:val="20"/>
          <w:szCs w:val="20"/>
        </w:rPr>
        <w:t>PERFIL  DEL ESTUDIANTE  EGRESADO</w:t>
      </w:r>
    </w:p>
    <w:p w:rsidR="004B2380" w:rsidRPr="00C04729" w:rsidRDefault="004B2380" w:rsidP="004B2380">
      <w:pPr>
        <w:ind w:left="720"/>
        <w:jc w:val="both"/>
        <w:rPr>
          <w:rFonts w:ascii="Arial" w:hAnsi="Arial" w:cs="Arial"/>
          <w:sz w:val="20"/>
          <w:szCs w:val="20"/>
          <w:lang w:val="es-ES_tradnl"/>
        </w:rPr>
      </w:pPr>
      <w:r w:rsidRPr="00C04729">
        <w:rPr>
          <w:rFonts w:ascii="Arial" w:hAnsi="Arial" w:cs="Arial"/>
          <w:sz w:val="20"/>
          <w:szCs w:val="20"/>
          <w:lang w:val="es-ES_tradnl"/>
        </w:rPr>
        <w:t>Al concluir el ciclo completo de básica  el alumno egresado estará en capacidad de:</w:t>
      </w:r>
    </w:p>
    <w:p w:rsidR="004B2380" w:rsidRDefault="004B2380" w:rsidP="000271E5">
      <w:pPr>
        <w:numPr>
          <w:ilvl w:val="0"/>
          <w:numId w:val="16"/>
        </w:numPr>
        <w:suppressAutoHyphens/>
        <w:spacing w:after="0" w:line="240" w:lineRule="auto"/>
        <w:jc w:val="both"/>
        <w:rPr>
          <w:rFonts w:ascii="Arial" w:hAnsi="Arial" w:cs="Arial"/>
          <w:bCs/>
          <w:sz w:val="20"/>
          <w:szCs w:val="20"/>
          <w:lang w:val="es-ES_tradnl"/>
        </w:rPr>
      </w:pPr>
      <w:r w:rsidRPr="00C04729">
        <w:rPr>
          <w:rFonts w:ascii="Arial" w:hAnsi="Arial" w:cs="Arial"/>
          <w:bCs/>
          <w:sz w:val="20"/>
          <w:szCs w:val="20"/>
          <w:lang w:val="es-ES_tradnl"/>
        </w:rPr>
        <w:t>Poner en práctica los conocimientos académicos que en su nivel se requiere con toda la  capacidad para desenvolverse en cualquier actividad que lo requiera.</w:t>
      </w:r>
    </w:p>
    <w:p w:rsidR="000822C3" w:rsidRPr="00C04729" w:rsidRDefault="000822C3" w:rsidP="001A5E1C">
      <w:pPr>
        <w:suppressAutoHyphens/>
        <w:spacing w:after="0" w:line="240" w:lineRule="auto"/>
        <w:ind w:left="720"/>
        <w:jc w:val="both"/>
        <w:rPr>
          <w:rFonts w:ascii="Arial" w:hAnsi="Arial" w:cs="Arial"/>
          <w:bCs/>
          <w:sz w:val="20"/>
          <w:szCs w:val="20"/>
          <w:lang w:val="es-ES_tradnl"/>
        </w:rPr>
      </w:pPr>
    </w:p>
    <w:p w:rsidR="004B2380" w:rsidRDefault="004B2380" w:rsidP="000271E5">
      <w:pPr>
        <w:numPr>
          <w:ilvl w:val="0"/>
          <w:numId w:val="16"/>
        </w:numPr>
        <w:suppressAutoHyphens/>
        <w:spacing w:after="0" w:line="240" w:lineRule="auto"/>
        <w:jc w:val="both"/>
        <w:rPr>
          <w:rFonts w:ascii="Arial" w:hAnsi="Arial" w:cs="Arial"/>
          <w:bCs/>
          <w:sz w:val="20"/>
          <w:szCs w:val="20"/>
          <w:lang w:val="es-ES_tradnl"/>
        </w:rPr>
      </w:pPr>
      <w:r w:rsidRPr="00C04729">
        <w:rPr>
          <w:rFonts w:ascii="Arial" w:hAnsi="Arial" w:cs="Arial"/>
          <w:bCs/>
          <w:sz w:val="20"/>
          <w:szCs w:val="20"/>
          <w:lang w:val="es-ES_tradnl"/>
        </w:rPr>
        <w:t>Aplicar valores sociales, éticos como la responsabilidad, la unidad, la solidaridad, el respeto, la honestidad y amabilidad.</w:t>
      </w:r>
    </w:p>
    <w:p w:rsidR="000822C3" w:rsidRDefault="000822C3" w:rsidP="001A5E1C">
      <w:pPr>
        <w:pStyle w:val="Prrafodelista"/>
        <w:rPr>
          <w:rFonts w:ascii="Arial" w:hAnsi="Arial" w:cs="Arial"/>
          <w:bCs/>
          <w:sz w:val="20"/>
          <w:szCs w:val="20"/>
          <w:lang w:val="es-ES_tradnl"/>
        </w:rPr>
      </w:pPr>
    </w:p>
    <w:p w:rsidR="004B2380" w:rsidRDefault="004B2380" w:rsidP="000271E5">
      <w:pPr>
        <w:numPr>
          <w:ilvl w:val="0"/>
          <w:numId w:val="16"/>
        </w:numPr>
        <w:suppressAutoHyphens/>
        <w:spacing w:after="0" w:line="240" w:lineRule="auto"/>
        <w:jc w:val="both"/>
        <w:rPr>
          <w:rFonts w:ascii="Arial" w:hAnsi="Arial" w:cs="Arial"/>
          <w:bCs/>
          <w:sz w:val="20"/>
          <w:szCs w:val="20"/>
          <w:lang w:val="es-ES_tradnl"/>
        </w:rPr>
      </w:pPr>
      <w:r w:rsidRPr="00C04729">
        <w:rPr>
          <w:rFonts w:ascii="Arial" w:hAnsi="Arial" w:cs="Arial"/>
          <w:bCs/>
          <w:sz w:val="20"/>
          <w:szCs w:val="20"/>
          <w:lang w:val="es-ES_tradnl"/>
        </w:rPr>
        <w:t>Hacer uso de su capacidad de liderazgo, promoviendo acciones que mejoren su entorno personal y colectivo.</w:t>
      </w:r>
    </w:p>
    <w:p w:rsidR="000822C3" w:rsidRDefault="000822C3" w:rsidP="001A5E1C">
      <w:pPr>
        <w:pStyle w:val="Prrafodelista"/>
        <w:rPr>
          <w:rFonts w:ascii="Arial" w:hAnsi="Arial" w:cs="Arial"/>
          <w:bCs/>
          <w:sz w:val="20"/>
          <w:szCs w:val="20"/>
          <w:lang w:val="es-ES_tradnl"/>
        </w:rPr>
      </w:pPr>
    </w:p>
    <w:p w:rsidR="004B2380" w:rsidRDefault="004B2380" w:rsidP="000271E5">
      <w:pPr>
        <w:numPr>
          <w:ilvl w:val="0"/>
          <w:numId w:val="16"/>
        </w:numPr>
        <w:suppressAutoHyphens/>
        <w:spacing w:after="0" w:line="240" w:lineRule="auto"/>
        <w:jc w:val="both"/>
        <w:rPr>
          <w:rFonts w:ascii="Arial" w:hAnsi="Arial" w:cs="Arial"/>
          <w:bCs/>
          <w:sz w:val="20"/>
          <w:szCs w:val="20"/>
          <w:lang w:val="es-ES_tradnl"/>
        </w:rPr>
      </w:pPr>
      <w:r w:rsidRPr="00C04729">
        <w:rPr>
          <w:rFonts w:ascii="Arial" w:hAnsi="Arial" w:cs="Arial"/>
          <w:bCs/>
          <w:sz w:val="20"/>
          <w:szCs w:val="20"/>
          <w:lang w:val="es-ES_tradnl"/>
        </w:rPr>
        <w:t>Crear una adecuada comunicación con sus semejantes.</w:t>
      </w:r>
    </w:p>
    <w:p w:rsidR="000822C3" w:rsidRDefault="000822C3" w:rsidP="001A5E1C">
      <w:pPr>
        <w:pStyle w:val="Prrafodelista"/>
        <w:rPr>
          <w:rFonts w:ascii="Arial" w:hAnsi="Arial" w:cs="Arial"/>
          <w:bCs/>
          <w:sz w:val="20"/>
          <w:szCs w:val="20"/>
          <w:lang w:val="es-ES_tradnl"/>
        </w:rPr>
      </w:pPr>
    </w:p>
    <w:p w:rsidR="004B2380" w:rsidRDefault="004B2380" w:rsidP="000271E5">
      <w:pPr>
        <w:numPr>
          <w:ilvl w:val="0"/>
          <w:numId w:val="16"/>
        </w:numPr>
        <w:suppressAutoHyphens/>
        <w:spacing w:after="0" w:line="240" w:lineRule="auto"/>
        <w:jc w:val="both"/>
        <w:rPr>
          <w:rFonts w:ascii="Arial" w:hAnsi="Arial" w:cs="Arial"/>
          <w:bCs/>
          <w:sz w:val="20"/>
          <w:szCs w:val="20"/>
          <w:lang w:val="es-ES_tradnl"/>
        </w:rPr>
      </w:pPr>
      <w:r w:rsidRPr="00C04729">
        <w:rPr>
          <w:rFonts w:ascii="Arial" w:hAnsi="Arial" w:cs="Arial"/>
          <w:bCs/>
          <w:sz w:val="20"/>
          <w:szCs w:val="20"/>
          <w:lang w:val="es-ES_tradnl"/>
        </w:rPr>
        <w:t>Desarrollar estrategias de análisis que le permitan proponer alternativas eficientes de solución.</w:t>
      </w:r>
    </w:p>
    <w:p w:rsidR="000822C3" w:rsidRDefault="000822C3" w:rsidP="001A5E1C">
      <w:pPr>
        <w:pStyle w:val="Prrafodelista"/>
        <w:rPr>
          <w:rFonts w:ascii="Arial" w:hAnsi="Arial" w:cs="Arial"/>
          <w:bCs/>
          <w:sz w:val="20"/>
          <w:szCs w:val="20"/>
          <w:lang w:val="es-ES_tradnl"/>
        </w:rPr>
      </w:pPr>
    </w:p>
    <w:p w:rsidR="004B2380" w:rsidRDefault="004B2380" w:rsidP="000271E5">
      <w:pPr>
        <w:numPr>
          <w:ilvl w:val="0"/>
          <w:numId w:val="16"/>
        </w:numPr>
        <w:suppressAutoHyphens/>
        <w:spacing w:after="0" w:line="240" w:lineRule="auto"/>
        <w:jc w:val="both"/>
        <w:rPr>
          <w:rFonts w:ascii="Arial" w:hAnsi="Arial" w:cs="Arial"/>
          <w:bCs/>
          <w:sz w:val="20"/>
          <w:szCs w:val="20"/>
          <w:lang w:val="es-ES_tradnl"/>
        </w:rPr>
      </w:pPr>
      <w:r w:rsidRPr="00C04729">
        <w:rPr>
          <w:rFonts w:ascii="Arial" w:hAnsi="Arial" w:cs="Arial"/>
          <w:bCs/>
          <w:sz w:val="20"/>
          <w:szCs w:val="20"/>
          <w:lang w:val="es-ES_tradnl"/>
        </w:rPr>
        <w:t>Estar orgulloso de su identidad, cultura y tradiciones.</w:t>
      </w:r>
    </w:p>
    <w:p w:rsidR="002317EA" w:rsidRDefault="002317EA" w:rsidP="002317EA">
      <w:pPr>
        <w:pStyle w:val="Prrafodelista"/>
        <w:rPr>
          <w:rFonts w:ascii="Arial" w:hAnsi="Arial" w:cs="Arial"/>
          <w:bCs/>
          <w:sz w:val="20"/>
          <w:szCs w:val="20"/>
          <w:lang w:val="es-ES_tradnl"/>
        </w:rPr>
      </w:pPr>
    </w:p>
    <w:p w:rsidR="002317EA" w:rsidRDefault="002317EA" w:rsidP="002317EA">
      <w:pPr>
        <w:suppressAutoHyphens/>
        <w:spacing w:after="0" w:line="240" w:lineRule="auto"/>
        <w:ind w:left="720"/>
        <w:jc w:val="both"/>
        <w:rPr>
          <w:rFonts w:ascii="Arial" w:hAnsi="Arial" w:cs="Arial"/>
          <w:bCs/>
          <w:sz w:val="20"/>
          <w:szCs w:val="20"/>
          <w:lang w:val="es-ES_tradnl"/>
        </w:rPr>
      </w:pPr>
    </w:p>
    <w:p w:rsidR="00A12D7D" w:rsidRDefault="005C75EB" w:rsidP="006E5596">
      <w:pPr>
        <w:rPr>
          <w:rFonts w:ascii="Arial" w:hAnsi="Arial" w:cs="Arial"/>
          <w:b/>
          <w:bCs/>
          <w:sz w:val="20"/>
          <w:szCs w:val="20"/>
        </w:rPr>
      </w:pPr>
      <w:r>
        <w:rPr>
          <w:rFonts w:ascii="Arial" w:hAnsi="Arial" w:cs="Arial"/>
          <w:b/>
          <w:bCs/>
          <w:sz w:val="20"/>
          <w:szCs w:val="20"/>
        </w:rPr>
        <w:t xml:space="preserve">1.5.10 </w:t>
      </w:r>
      <w:r w:rsidR="008F7B96">
        <w:rPr>
          <w:rFonts w:ascii="Arial" w:hAnsi="Arial" w:cs="Arial"/>
          <w:b/>
          <w:bCs/>
          <w:sz w:val="20"/>
          <w:szCs w:val="20"/>
        </w:rPr>
        <w:t xml:space="preserve">   </w:t>
      </w:r>
      <w:r w:rsidR="00A12D7D" w:rsidRPr="006E5596">
        <w:rPr>
          <w:rFonts w:ascii="Arial" w:hAnsi="Arial" w:cs="Arial"/>
          <w:b/>
          <w:bCs/>
          <w:sz w:val="20"/>
          <w:szCs w:val="20"/>
        </w:rPr>
        <w:t>O</w:t>
      </w:r>
      <w:r>
        <w:rPr>
          <w:rFonts w:ascii="Arial" w:hAnsi="Arial" w:cs="Arial"/>
          <w:b/>
          <w:bCs/>
          <w:sz w:val="20"/>
          <w:szCs w:val="20"/>
        </w:rPr>
        <w:t>FERTA EDUCATIVA</w:t>
      </w:r>
      <w:proofErr w:type="gramStart"/>
      <w:r>
        <w:rPr>
          <w:rFonts w:ascii="Arial" w:hAnsi="Arial" w:cs="Arial"/>
          <w:b/>
          <w:bCs/>
          <w:sz w:val="20"/>
          <w:szCs w:val="20"/>
        </w:rPr>
        <w:t>,POLÍTICAS</w:t>
      </w:r>
      <w:proofErr w:type="gramEnd"/>
      <w:r>
        <w:rPr>
          <w:rFonts w:ascii="Arial" w:hAnsi="Arial" w:cs="Arial"/>
          <w:b/>
          <w:bCs/>
          <w:sz w:val="20"/>
          <w:szCs w:val="20"/>
        </w:rPr>
        <w:t xml:space="preserve"> DE ACCESO Y PERMANENCIA</w:t>
      </w:r>
      <w:r w:rsidR="00A12D7D" w:rsidRPr="006E5596">
        <w:rPr>
          <w:rFonts w:ascii="Arial" w:hAnsi="Arial" w:cs="Arial"/>
          <w:b/>
          <w:bCs/>
          <w:sz w:val="20"/>
          <w:szCs w:val="20"/>
        </w:rPr>
        <w:t>.</w:t>
      </w:r>
    </w:p>
    <w:p w:rsidR="006E5596" w:rsidRDefault="006E5596" w:rsidP="006E5596">
      <w:pPr>
        <w:pStyle w:val="Textoindependiente21"/>
        <w:widowControl w:val="0"/>
        <w:spacing w:line="240" w:lineRule="auto"/>
        <w:rPr>
          <w:rFonts w:ascii="Arial" w:hAnsi="Arial" w:cs="Arial"/>
          <w:i/>
          <w:iCs/>
          <w:sz w:val="20"/>
          <w:lang w:val="es-MX"/>
        </w:rPr>
      </w:pPr>
      <w:r w:rsidRPr="006E5596">
        <w:rPr>
          <w:rFonts w:ascii="Arial" w:hAnsi="Arial" w:cs="Arial"/>
          <w:i/>
          <w:iCs/>
          <w:sz w:val="20"/>
          <w:lang w:val="es-MX"/>
        </w:rPr>
        <w:t xml:space="preserve">El Centro Educativo Rural </w:t>
      </w:r>
      <w:proofErr w:type="spellStart"/>
      <w:r w:rsidRPr="006E5596">
        <w:rPr>
          <w:rFonts w:ascii="Arial" w:hAnsi="Arial" w:cs="Arial"/>
          <w:i/>
          <w:iCs/>
          <w:sz w:val="20"/>
          <w:lang w:val="es-MX"/>
        </w:rPr>
        <w:t>Curpagá</w:t>
      </w:r>
      <w:proofErr w:type="spellEnd"/>
      <w:r w:rsidRPr="006E5596">
        <w:rPr>
          <w:rFonts w:ascii="Arial" w:hAnsi="Arial" w:cs="Arial"/>
          <w:i/>
          <w:iCs/>
          <w:sz w:val="20"/>
          <w:lang w:val="es-MX"/>
        </w:rPr>
        <w:t>,  ofrece</w:t>
      </w:r>
      <w:r>
        <w:rPr>
          <w:rFonts w:ascii="Arial" w:hAnsi="Arial" w:cs="Arial"/>
          <w:i/>
          <w:iCs/>
          <w:sz w:val="20"/>
          <w:lang w:val="es-MX"/>
        </w:rPr>
        <w:t>:</w:t>
      </w:r>
    </w:p>
    <w:p w:rsidR="006E5596" w:rsidRDefault="006E5596" w:rsidP="006E5596">
      <w:pPr>
        <w:pStyle w:val="Textoindependiente21"/>
        <w:widowControl w:val="0"/>
        <w:spacing w:line="240" w:lineRule="auto"/>
        <w:rPr>
          <w:rFonts w:ascii="Arial" w:hAnsi="Arial" w:cs="Arial"/>
          <w:i/>
          <w:iCs/>
          <w:sz w:val="20"/>
          <w:lang w:val="es-MX"/>
        </w:rPr>
      </w:pPr>
    </w:p>
    <w:p w:rsidR="006E5596" w:rsidRDefault="006E5596" w:rsidP="000271E5">
      <w:pPr>
        <w:pStyle w:val="Textoindependiente21"/>
        <w:widowControl w:val="0"/>
        <w:numPr>
          <w:ilvl w:val="0"/>
          <w:numId w:val="29"/>
        </w:numPr>
        <w:spacing w:line="240" w:lineRule="auto"/>
        <w:rPr>
          <w:rFonts w:ascii="Arial" w:hAnsi="Arial" w:cs="Arial"/>
          <w:iCs/>
          <w:sz w:val="20"/>
          <w:lang w:val="es-MX"/>
        </w:rPr>
      </w:pPr>
      <w:r w:rsidRPr="00F60D57">
        <w:rPr>
          <w:rFonts w:ascii="Arial" w:hAnsi="Arial" w:cs="Arial"/>
          <w:iCs/>
          <w:sz w:val="20"/>
          <w:lang w:val="es-MX"/>
        </w:rPr>
        <w:t>Educación integral en los niveles de preescolar, básica y población en edad escolar con especial atención a desplazados y en condiciones de vulnerabilidad.</w:t>
      </w:r>
    </w:p>
    <w:p w:rsidR="004C27A7" w:rsidRPr="00F60D57" w:rsidRDefault="004C27A7" w:rsidP="006E5596">
      <w:pPr>
        <w:pStyle w:val="Textoindependiente21"/>
        <w:widowControl w:val="0"/>
        <w:spacing w:line="240" w:lineRule="auto"/>
        <w:rPr>
          <w:rFonts w:ascii="Arial" w:hAnsi="Arial" w:cs="Arial"/>
          <w:iCs/>
          <w:sz w:val="20"/>
          <w:lang w:val="es-MX"/>
        </w:rPr>
      </w:pPr>
    </w:p>
    <w:p w:rsidR="00525580" w:rsidRDefault="00525580" w:rsidP="000271E5">
      <w:pPr>
        <w:pStyle w:val="Textoindependiente21"/>
        <w:widowControl w:val="0"/>
        <w:numPr>
          <w:ilvl w:val="0"/>
          <w:numId w:val="29"/>
        </w:numPr>
        <w:spacing w:line="240" w:lineRule="auto"/>
        <w:rPr>
          <w:rFonts w:ascii="Arial" w:hAnsi="Arial" w:cs="Arial"/>
          <w:iCs/>
          <w:sz w:val="20"/>
          <w:lang w:val="es-MX"/>
        </w:rPr>
      </w:pPr>
      <w:r w:rsidRPr="00F60D57">
        <w:rPr>
          <w:rFonts w:ascii="Arial" w:hAnsi="Arial" w:cs="Arial"/>
          <w:iCs/>
          <w:sz w:val="20"/>
          <w:lang w:val="es-MX"/>
        </w:rPr>
        <w:t>A</w:t>
      </w:r>
      <w:r w:rsidR="006E5596" w:rsidRPr="00F60D57">
        <w:rPr>
          <w:rFonts w:ascii="Arial" w:hAnsi="Arial" w:cs="Arial"/>
          <w:iCs/>
          <w:sz w:val="20"/>
          <w:lang w:val="es-MX"/>
        </w:rPr>
        <w:t>plica</w:t>
      </w:r>
      <w:r w:rsidRPr="00F60D57">
        <w:rPr>
          <w:rFonts w:ascii="Arial" w:hAnsi="Arial" w:cs="Arial"/>
          <w:iCs/>
          <w:sz w:val="20"/>
          <w:lang w:val="es-MX"/>
        </w:rPr>
        <w:t xml:space="preserve">ción </w:t>
      </w:r>
      <w:r w:rsidR="006E5596" w:rsidRPr="00F60D57">
        <w:rPr>
          <w:rFonts w:ascii="Arial" w:hAnsi="Arial" w:cs="Arial"/>
          <w:iCs/>
          <w:sz w:val="20"/>
          <w:lang w:val="es-MX"/>
        </w:rPr>
        <w:t xml:space="preserve"> metodologías de </w:t>
      </w:r>
      <w:r w:rsidR="007D33D4">
        <w:rPr>
          <w:rFonts w:ascii="Arial" w:hAnsi="Arial" w:cs="Arial"/>
          <w:iCs/>
          <w:sz w:val="20"/>
          <w:lang w:val="es-MX"/>
        </w:rPr>
        <w:t xml:space="preserve">Educación personalizado (50 </w:t>
      </w:r>
      <w:proofErr w:type="spellStart"/>
      <w:r w:rsidR="007D33D4">
        <w:rPr>
          <w:rFonts w:ascii="Arial" w:hAnsi="Arial" w:cs="Arial"/>
          <w:iCs/>
          <w:sz w:val="20"/>
          <w:lang w:val="es-MX"/>
        </w:rPr>
        <w:t>cuposTransición</w:t>
      </w:r>
      <w:proofErr w:type="spellEnd"/>
      <w:r w:rsidR="007D33D4">
        <w:rPr>
          <w:rFonts w:ascii="Arial" w:hAnsi="Arial" w:cs="Arial"/>
          <w:iCs/>
          <w:sz w:val="20"/>
          <w:lang w:val="es-MX"/>
        </w:rPr>
        <w:t xml:space="preserve"> )</w:t>
      </w:r>
      <w:r w:rsidR="006E5596" w:rsidRPr="00F60D57">
        <w:rPr>
          <w:rFonts w:ascii="Arial" w:hAnsi="Arial" w:cs="Arial"/>
          <w:iCs/>
          <w:sz w:val="20"/>
          <w:lang w:val="es-MX"/>
        </w:rPr>
        <w:t>Escuela Nueva</w:t>
      </w:r>
      <w:r w:rsidR="007D33D4">
        <w:rPr>
          <w:rFonts w:ascii="Arial" w:hAnsi="Arial" w:cs="Arial"/>
          <w:iCs/>
          <w:sz w:val="20"/>
          <w:lang w:val="es-MX"/>
        </w:rPr>
        <w:t xml:space="preserve"> ( 75 cupos</w:t>
      </w:r>
      <w:r w:rsidR="006E5596" w:rsidRPr="00F60D57">
        <w:rPr>
          <w:rFonts w:ascii="Arial" w:hAnsi="Arial" w:cs="Arial"/>
          <w:iCs/>
          <w:sz w:val="20"/>
          <w:lang w:val="es-MX"/>
        </w:rPr>
        <w:t xml:space="preserve">, </w:t>
      </w:r>
      <w:proofErr w:type="spellStart"/>
      <w:r w:rsidR="006E5596" w:rsidRPr="00F60D57">
        <w:rPr>
          <w:rFonts w:ascii="Arial" w:hAnsi="Arial" w:cs="Arial"/>
          <w:iCs/>
          <w:sz w:val="20"/>
          <w:lang w:val="es-MX"/>
        </w:rPr>
        <w:t>Post</w:t>
      </w:r>
      <w:r w:rsidR="004C27A7">
        <w:rPr>
          <w:rFonts w:ascii="Arial" w:hAnsi="Arial" w:cs="Arial"/>
          <w:iCs/>
          <w:sz w:val="20"/>
          <w:lang w:val="es-MX"/>
        </w:rPr>
        <w:t>primaria</w:t>
      </w:r>
      <w:proofErr w:type="spellEnd"/>
      <w:r w:rsidR="007D33D4">
        <w:rPr>
          <w:rFonts w:ascii="Arial" w:hAnsi="Arial" w:cs="Arial"/>
          <w:iCs/>
          <w:sz w:val="20"/>
          <w:lang w:val="es-MX"/>
        </w:rPr>
        <w:t xml:space="preserve"> ( 60 cupos )</w:t>
      </w:r>
      <w:r w:rsidR="004C27A7">
        <w:rPr>
          <w:rFonts w:ascii="Arial" w:hAnsi="Arial" w:cs="Arial"/>
          <w:iCs/>
          <w:sz w:val="20"/>
          <w:lang w:val="es-MX"/>
        </w:rPr>
        <w:t xml:space="preserve"> y proyecto ser Humano”.</w:t>
      </w:r>
      <w:r w:rsidR="007D33D4">
        <w:rPr>
          <w:rFonts w:ascii="Arial" w:hAnsi="Arial" w:cs="Arial"/>
          <w:iCs/>
          <w:sz w:val="20"/>
          <w:lang w:val="es-MX"/>
        </w:rPr>
        <w:t>( 25 cupos )</w:t>
      </w:r>
    </w:p>
    <w:p w:rsidR="004C27A7" w:rsidRDefault="004C27A7" w:rsidP="006E5596">
      <w:pPr>
        <w:pStyle w:val="Textoindependiente21"/>
        <w:widowControl w:val="0"/>
        <w:spacing w:line="240" w:lineRule="auto"/>
        <w:rPr>
          <w:rFonts w:ascii="Arial" w:hAnsi="Arial" w:cs="Arial"/>
          <w:iCs/>
          <w:sz w:val="20"/>
          <w:lang w:val="es-MX"/>
        </w:rPr>
      </w:pPr>
    </w:p>
    <w:p w:rsidR="004C27A7" w:rsidRDefault="004C27A7" w:rsidP="000271E5">
      <w:pPr>
        <w:pStyle w:val="Textoindependiente21"/>
        <w:widowControl w:val="0"/>
        <w:numPr>
          <w:ilvl w:val="0"/>
          <w:numId w:val="29"/>
        </w:numPr>
        <w:spacing w:line="240" w:lineRule="auto"/>
        <w:rPr>
          <w:rFonts w:ascii="Arial" w:hAnsi="Arial" w:cs="Arial"/>
          <w:iCs/>
          <w:sz w:val="20"/>
          <w:lang w:val="es-MX"/>
        </w:rPr>
      </w:pPr>
      <w:r>
        <w:rPr>
          <w:rFonts w:ascii="Arial" w:hAnsi="Arial" w:cs="Arial"/>
          <w:iCs/>
          <w:sz w:val="20"/>
          <w:lang w:val="es-MX"/>
        </w:rPr>
        <w:t xml:space="preserve">5 </w:t>
      </w:r>
      <w:r w:rsidR="008F7B96">
        <w:rPr>
          <w:rFonts w:ascii="Arial" w:hAnsi="Arial" w:cs="Arial"/>
          <w:iCs/>
          <w:sz w:val="20"/>
          <w:lang w:val="es-MX"/>
        </w:rPr>
        <w:t xml:space="preserve"> </w:t>
      </w:r>
      <w:r>
        <w:rPr>
          <w:rFonts w:ascii="Arial" w:hAnsi="Arial" w:cs="Arial"/>
          <w:iCs/>
          <w:sz w:val="20"/>
          <w:lang w:val="es-MX"/>
        </w:rPr>
        <w:t>Aulas de informática con computadores de escritorio y portátiles.</w:t>
      </w:r>
    </w:p>
    <w:p w:rsidR="005B490E" w:rsidRDefault="005B490E" w:rsidP="006E5596">
      <w:pPr>
        <w:pStyle w:val="Textoindependiente21"/>
        <w:widowControl w:val="0"/>
        <w:spacing w:line="240" w:lineRule="auto"/>
        <w:rPr>
          <w:rFonts w:ascii="Arial" w:hAnsi="Arial" w:cs="Arial"/>
          <w:iCs/>
          <w:sz w:val="20"/>
          <w:lang w:val="es-MX"/>
        </w:rPr>
      </w:pPr>
    </w:p>
    <w:p w:rsidR="005B490E" w:rsidRDefault="005B490E" w:rsidP="000271E5">
      <w:pPr>
        <w:pStyle w:val="Textoindependiente21"/>
        <w:widowControl w:val="0"/>
        <w:numPr>
          <w:ilvl w:val="0"/>
          <w:numId w:val="29"/>
        </w:numPr>
        <w:spacing w:line="240" w:lineRule="auto"/>
        <w:rPr>
          <w:rFonts w:ascii="Arial" w:hAnsi="Arial" w:cs="Arial"/>
          <w:iCs/>
          <w:sz w:val="20"/>
          <w:lang w:val="es-MX"/>
        </w:rPr>
      </w:pPr>
      <w:r>
        <w:rPr>
          <w:rFonts w:ascii="Arial" w:hAnsi="Arial" w:cs="Arial"/>
          <w:iCs/>
          <w:sz w:val="20"/>
          <w:lang w:val="es-MX"/>
        </w:rPr>
        <w:t>Equipos audiovisuales.</w:t>
      </w:r>
      <w:r w:rsidR="00455A68">
        <w:rPr>
          <w:rFonts w:ascii="Arial" w:hAnsi="Arial" w:cs="Arial"/>
          <w:iCs/>
          <w:sz w:val="20"/>
          <w:lang w:val="es-MX"/>
        </w:rPr>
        <w:t xml:space="preserve"> ( 5 )</w:t>
      </w:r>
    </w:p>
    <w:p w:rsidR="004C27A7" w:rsidRDefault="004C27A7" w:rsidP="006E5596">
      <w:pPr>
        <w:pStyle w:val="Textoindependiente21"/>
        <w:widowControl w:val="0"/>
        <w:spacing w:line="240" w:lineRule="auto"/>
        <w:rPr>
          <w:rFonts w:ascii="Arial" w:hAnsi="Arial" w:cs="Arial"/>
          <w:iCs/>
          <w:sz w:val="20"/>
          <w:lang w:val="es-MX"/>
        </w:rPr>
      </w:pPr>
    </w:p>
    <w:p w:rsidR="004C27A7" w:rsidRDefault="004C27A7" w:rsidP="000271E5">
      <w:pPr>
        <w:pStyle w:val="Textoindependiente21"/>
        <w:widowControl w:val="0"/>
        <w:numPr>
          <w:ilvl w:val="0"/>
          <w:numId w:val="29"/>
        </w:numPr>
        <w:tabs>
          <w:tab w:val="left" w:pos="709"/>
        </w:tabs>
        <w:spacing w:line="240" w:lineRule="auto"/>
        <w:jc w:val="left"/>
        <w:rPr>
          <w:rFonts w:ascii="Arial" w:hAnsi="Arial" w:cs="Arial"/>
          <w:iCs/>
          <w:sz w:val="20"/>
          <w:lang w:val="es-MX"/>
        </w:rPr>
      </w:pPr>
      <w:r>
        <w:rPr>
          <w:rFonts w:ascii="Arial" w:hAnsi="Arial" w:cs="Arial"/>
          <w:iCs/>
          <w:sz w:val="20"/>
          <w:lang w:val="es-MX"/>
        </w:rPr>
        <w:t>Servicio  vive digital.</w:t>
      </w:r>
      <w:r w:rsidR="00455A68">
        <w:rPr>
          <w:rFonts w:ascii="Arial" w:hAnsi="Arial" w:cs="Arial"/>
          <w:iCs/>
          <w:sz w:val="20"/>
          <w:lang w:val="es-MX"/>
        </w:rPr>
        <w:t xml:space="preserve"> ( 1)</w:t>
      </w:r>
    </w:p>
    <w:p w:rsidR="004C27A7" w:rsidRPr="00F60D57" w:rsidRDefault="004C27A7" w:rsidP="006E5596">
      <w:pPr>
        <w:pStyle w:val="Textoindependiente21"/>
        <w:widowControl w:val="0"/>
        <w:spacing w:line="240" w:lineRule="auto"/>
        <w:rPr>
          <w:rFonts w:ascii="Arial" w:hAnsi="Arial" w:cs="Arial"/>
          <w:iCs/>
          <w:sz w:val="20"/>
          <w:lang w:val="es-MX"/>
        </w:rPr>
      </w:pPr>
    </w:p>
    <w:p w:rsidR="00455A68" w:rsidRDefault="005B490E" w:rsidP="000271E5">
      <w:pPr>
        <w:pStyle w:val="Textoindependiente21"/>
        <w:widowControl w:val="0"/>
        <w:numPr>
          <w:ilvl w:val="0"/>
          <w:numId w:val="29"/>
        </w:numPr>
        <w:spacing w:line="240" w:lineRule="auto"/>
        <w:rPr>
          <w:rFonts w:ascii="Arial" w:hAnsi="Arial" w:cs="Arial"/>
          <w:iCs/>
          <w:sz w:val="20"/>
          <w:lang w:val="es-MX"/>
        </w:rPr>
      </w:pPr>
      <w:r>
        <w:rPr>
          <w:rFonts w:ascii="Arial" w:hAnsi="Arial" w:cs="Arial"/>
          <w:iCs/>
          <w:sz w:val="20"/>
          <w:lang w:val="es-MX"/>
        </w:rPr>
        <w:t xml:space="preserve">Servicios complementarios: </w:t>
      </w:r>
      <w:r w:rsidR="00F60D57" w:rsidRPr="004A5B5D">
        <w:rPr>
          <w:rFonts w:ascii="Arial" w:hAnsi="Arial" w:cs="Arial"/>
          <w:iCs/>
          <w:sz w:val="20"/>
          <w:lang w:val="es-MX"/>
        </w:rPr>
        <w:t xml:space="preserve">transporte </w:t>
      </w:r>
      <w:r w:rsidR="00455A68">
        <w:rPr>
          <w:rFonts w:ascii="Arial" w:hAnsi="Arial" w:cs="Arial"/>
          <w:iCs/>
          <w:sz w:val="20"/>
          <w:lang w:val="es-MX"/>
        </w:rPr>
        <w:t xml:space="preserve">Escolar. (Ruta 1 </w:t>
      </w:r>
      <w:proofErr w:type="spellStart"/>
      <w:r w:rsidR="00455A68">
        <w:rPr>
          <w:rFonts w:ascii="Arial" w:hAnsi="Arial" w:cs="Arial"/>
          <w:iCs/>
          <w:sz w:val="20"/>
          <w:lang w:val="es-MX"/>
        </w:rPr>
        <w:t>Cácota-Chinávega</w:t>
      </w:r>
      <w:proofErr w:type="spellEnd"/>
      <w:r w:rsidR="00455A68">
        <w:rPr>
          <w:rFonts w:ascii="Arial" w:hAnsi="Arial" w:cs="Arial"/>
          <w:iCs/>
          <w:sz w:val="20"/>
          <w:lang w:val="es-MX"/>
        </w:rPr>
        <w:t xml:space="preserve">-----Ruta 2 </w:t>
      </w:r>
      <w:proofErr w:type="spellStart"/>
      <w:r w:rsidR="00455A68">
        <w:rPr>
          <w:rFonts w:ascii="Arial" w:hAnsi="Arial" w:cs="Arial"/>
          <w:iCs/>
          <w:sz w:val="20"/>
          <w:lang w:val="es-MX"/>
        </w:rPr>
        <w:t>Cácota</w:t>
      </w:r>
      <w:proofErr w:type="spellEnd"/>
      <w:r w:rsidR="00455A68">
        <w:rPr>
          <w:rFonts w:ascii="Arial" w:hAnsi="Arial" w:cs="Arial"/>
          <w:iCs/>
          <w:sz w:val="20"/>
          <w:lang w:val="es-MX"/>
        </w:rPr>
        <w:t xml:space="preserve"> Hato de la Virgen-La Copa----Ruta 3 </w:t>
      </w:r>
      <w:proofErr w:type="spellStart"/>
      <w:r w:rsidR="00455A68">
        <w:rPr>
          <w:rFonts w:ascii="Arial" w:hAnsi="Arial" w:cs="Arial"/>
          <w:iCs/>
          <w:sz w:val="20"/>
          <w:lang w:val="es-MX"/>
        </w:rPr>
        <w:t>Cácota</w:t>
      </w:r>
      <w:proofErr w:type="spellEnd"/>
      <w:r w:rsidR="00455A68">
        <w:rPr>
          <w:rFonts w:ascii="Arial" w:hAnsi="Arial" w:cs="Arial"/>
          <w:iCs/>
          <w:sz w:val="20"/>
          <w:lang w:val="es-MX"/>
        </w:rPr>
        <w:t xml:space="preserve">-El </w:t>
      </w:r>
      <w:proofErr w:type="spellStart"/>
      <w:proofErr w:type="gramStart"/>
      <w:r w:rsidR="00455A68">
        <w:rPr>
          <w:rFonts w:ascii="Arial" w:hAnsi="Arial" w:cs="Arial"/>
          <w:iCs/>
          <w:sz w:val="20"/>
          <w:lang w:val="es-MX"/>
        </w:rPr>
        <w:t>Uvito</w:t>
      </w:r>
      <w:proofErr w:type="spellEnd"/>
      <w:r w:rsidR="00455A68">
        <w:rPr>
          <w:rFonts w:ascii="Arial" w:hAnsi="Arial" w:cs="Arial"/>
          <w:iCs/>
          <w:sz w:val="20"/>
          <w:lang w:val="es-MX"/>
        </w:rPr>
        <w:t xml:space="preserve"> )</w:t>
      </w:r>
      <w:proofErr w:type="gramEnd"/>
      <w:r w:rsidR="005041F7">
        <w:rPr>
          <w:rFonts w:ascii="Arial" w:hAnsi="Arial" w:cs="Arial"/>
          <w:iCs/>
          <w:sz w:val="20"/>
          <w:lang w:val="es-MX"/>
        </w:rPr>
        <w:t>.</w:t>
      </w:r>
    </w:p>
    <w:p w:rsidR="005041F7" w:rsidRDefault="005041F7" w:rsidP="005041F7">
      <w:pPr>
        <w:pStyle w:val="Textoindependiente21"/>
        <w:widowControl w:val="0"/>
        <w:spacing w:line="240" w:lineRule="auto"/>
        <w:ind w:left="720"/>
        <w:rPr>
          <w:rFonts w:ascii="Arial" w:hAnsi="Arial" w:cs="Arial"/>
          <w:iCs/>
          <w:sz w:val="20"/>
          <w:lang w:val="es-MX"/>
        </w:rPr>
      </w:pPr>
    </w:p>
    <w:p w:rsidR="00F60D57" w:rsidRDefault="00455A68" w:rsidP="000271E5">
      <w:pPr>
        <w:pStyle w:val="Textoindependiente21"/>
        <w:widowControl w:val="0"/>
        <w:numPr>
          <w:ilvl w:val="0"/>
          <w:numId w:val="29"/>
        </w:numPr>
        <w:spacing w:line="240" w:lineRule="auto"/>
        <w:rPr>
          <w:rFonts w:ascii="Arial" w:hAnsi="Arial" w:cs="Arial"/>
          <w:iCs/>
          <w:sz w:val="20"/>
          <w:lang w:val="es-MX"/>
        </w:rPr>
      </w:pPr>
      <w:r>
        <w:rPr>
          <w:rFonts w:ascii="Arial" w:hAnsi="Arial" w:cs="Arial"/>
          <w:iCs/>
          <w:sz w:val="20"/>
          <w:lang w:val="es-MX"/>
        </w:rPr>
        <w:t xml:space="preserve">Servicios complementarios </w:t>
      </w:r>
      <w:r w:rsidR="005B490E">
        <w:rPr>
          <w:rFonts w:ascii="Arial" w:hAnsi="Arial" w:cs="Arial"/>
          <w:iCs/>
          <w:sz w:val="20"/>
          <w:lang w:val="es-MX"/>
        </w:rPr>
        <w:t xml:space="preserve">restaurante </w:t>
      </w:r>
      <w:r w:rsidR="00F60D57" w:rsidRPr="004A5B5D">
        <w:rPr>
          <w:rFonts w:ascii="Arial" w:hAnsi="Arial" w:cs="Arial"/>
          <w:iCs/>
          <w:sz w:val="20"/>
          <w:lang w:val="es-MX"/>
        </w:rPr>
        <w:t>escolar</w:t>
      </w:r>
      <w:r w:rsidR="004C27A7">
        <w:rPr>
          <w:rFonts w:ascii="Arial" w:hAnsi="Arial" w:cs="Arial"/>
          <w:iCs/>
          <w:sz w:val="20"/>
          <w:lang w:val="es-MX"/>
        </w:rPr>
        <w:t>.</w:t>
      </w:r>
      <w:r>
        <w:rPr>
          <w:rFonts w:ascii="Arial" w:hAnsi="Arial" w:cs="Arial"/>
          <w:iCs/>
          <w:sz w:val="20"/>
          <w:lang w:val="es-MX"/>
        </w:rPr>
        <w:t>( 5 unidades )</w:t>
      </w:r>
    </w:p>
    <w:p w:rsidR="004C27A7" w:rsidRPr="004A5B5D" w:rsidRDefault="004C27A7" w:rsidP="004A5B5D">
      <w:pPr>
        <w:pStyle w:val="Textoindependiente21"/>
        <w:widowControl w:val="0"/>
        <w:spacing w:line="240" w:lineRule="auto"/>
        <w:rPr>
          <w:rFonts w:ascii="Arial" w:hAnsi="Arial" w:cs="Arial"/>
          <w:iCs/>
          <w:sz w:val="20"/>
          <w:lang w:val="es-MX"/>
        </w:rPr>
      </w:pPr>
    </w:p>
    <w:p w:rsidR="004C27A7" w:rsidRDefault="005B490E" w:rsidP="000271E5">
      <w:pPr>
        <w:pStyle w:val="Textoindependiente21"/>
        <w:widowControl w:val="0"/>
        <w:numPr>
          <w:ilvl w:val="0"/>
          <w:numId w:val="29"/>
        </w:numPr>
        <w:spacing w:line="240" w:lineRule="auto"/>
        <w:rPr>
          <w:rFonts w:ascii="Arial" w:hAnsi="Arial" w:cs="Arial"/>
          <w:iCs/>
          <w:sz w:val="20"/>
          <w:lang w:val="es-MX"/>
        </w:rPr>
      </w:pPr>
      <w:r>
        <w:rPr>
          <w:rFonts w:ascii="Arial" w:hAnsi="Arial" w:cs="Arial"/>
          <w:iCs/>
          <w:sz w:val="20"/>
          <w:lang w:val="es-MX"/>
        </w:rPr>
        <w:t>B</w:t>
      </w:r>
      <w:r w:rsidR="00F60D57" w:rsidRPr="004A5B5D">
        <w:rPr>
          <w:rFonts w:ascii="Arial" w:hAnsi="Arial" w:cs="Arial"/>
          <w:iCs/>
          <w:sz w:val="20"/>
          <w:lang w:val="es-MX"/>
        </w:rPr>
        <w:t>iblioteca</w:t>
      </w:r>
      <w:r>
        <w:rPr>
          <w:rFonts w:ascii="Arial" w:hAnsi="Arial" w:cs="Arial"/>
          <w:iCs/>
          <w:sz w:val="20"/>
          <w:lang w:val="es-MX"/>
        </w:rPr>
        <w:t>s</w:t>
      </w:r>
      <w:r w:rsidR="00455A68">
        <w:rPr>
          <w:rFonts w:ascii="Arial" w:hAnsi="Arial" w:cs="Arial"/>
          <w:iCs/>
          <w:sz w:val="20"/>
          <w:lang w:val="es-MX"/>
        </w:rPr>
        <w:t xml:space="preserve"> de aulas  (5)</w:t>
      </w:r>
    </w:p>
    <w:p w:rsidR="005B490E" w:rsidRDefault="005B490E" w:rsidP="004A5B5D">
      <w:pPr>
        <w:pStyle w:val="Textoindependiente21"/>
        <w:widowControl w:val="0"/>
        <w:spacing w:line="240" w:lineRule="auto"/>
        <w:rPr>
          <w:rFonts w:ascii="Arial" w:hAnsi="Arial" w:cs="Arial"/>
          <w:iCs/>
          <w:sz w:val="20"/>
          <w:lang w:val="es-MX"/>
        </w:rPr>
      </w:pPr>
    </w:p>
    <w:p w:rsidR="00A12D7D" w:rsidRDefault="005C75EB" w:rsidP="00713B81">
      <w:pPr>
        <w:suppressAutoHyphens/>
        <w:spacing w:after="0" w:line="240" w:lineRule="auto"/>
        <w:jc w:val="both"/>
        <w:rPr>
          <w:rFonts w:ascii="Arial" w:eastAsia="Calibri" w:hAnsi="Arial" w:cs="Arial"/>
          <w:b/>
          <w:sz w:val="22"/>
        </w:rPr>
      </w:pPr>
      <w:r>
        <w:rPr>
          <w:rFonts w:ascii="Arial" w:eastAsia="Calibri" w:hAnsi="Arial" w:cs="Arial"/>
          <w:b/>
          <w:sz w:val="22"/>
        </w:rPr>
        <w:t>1.5.11  POLÍTICAS DE INCLUSION, PRIMERA INFANCIA Y EDUCACION INICIAL</w:t>
      </w:r>
      <w:r w:rsidR="00A12D7D" w:rsidRPr="004A5B5D">
        <w:rPr>
          <w:rFonts w:ascii="Arial" w:eastAsia="Calibri" w:hAnsi="Arial" w:cs="Arial"/>
          <w:b/>
          <w:sz w:val="22"/>
        </w:rPr>
        <w:t>.</w:t>
      </w:r>
    </w:p>
    <w:p w:rsidR="0090723E" w:rsidRDefault="0090723E" w:rsidP="00713B81">
      <w:pPr>
        <w:suppressAutoHyphens/>
        <w:spacing w:after="0" w:line="240" w:lineRule="auto"/>
        <w:jc w:val="both"/>
        <w:rPr>
          <w:rFonts w:ascii="Arial" w:eastAsia="Calibri" w:hAnsi="Arial" w:cs="Arial"/>
          <w:b/>
          <w:sz w:val="22"/>
        </w:rPr>
      </w:pPr>
    </w:p>
    <w:p w:rsidR="0090723E" w:rsidRPr="0090723E" w:rsidRDefault="0090723E" w:rsidP="00713B81">
      <w:pPr>
        <w:suppressAutoHyphens/>
        <w:spacing w:after="0" w:line="240" w:lineRule="auto"/>
        <w:jc w:val="both"/>
        <w:rPr>
          <w:rFonts w:ascii="Arial" w:eastAsia="Calibri" w:hAnsi="Arial" w:cs="Arial"/>
          <w:sz w:val="20"/>
          <w:szCs w:val="20"/>
        </w:rPr>
      </w:pPr>
      <w:r w:rsidRPr="0090723E">
        <w:rPr>
          <w:rFonts w:ascii="Arial" w:eastAsia="Calibri" w:hAnsi="Arial" w:cs="Arial"/>
          <w:sz w:val="20"/>
          <w:szCs w:val="20"/>
        </w:rPr>
        <w:t>Aunque el concepto de educación inclusiva puede asociarse a una respuesta educativa que integre en las escuelas comunes a los niños y niñas con capacidades especiales; el término es más amplio, y hace referencia a una transformación progresiva de los sistemas educativos, orientada a que los mismos provean una educación de calidad a todas las personas por igual y adaptada a la diversidad.</w:t>
      </w:r>
    </w:p>
    <w:p w:rsidR="0090723E" w:rsidRDefault="0090723E" w:rsidP="00713B81">
      <w:pPr>
        <w:suppressAutoHyphens/>
        <w:spacing w:after="0" w:line="240" w:lineRule="auto"/>
        <w:jc w:val="both"/>
        <w:rPr>
          <w:rFonts w:ascii="Arial" w:hAnsi="Arial" w:cs="Arial"/>
          <w:color w:val="252525"/>
          <w:shd w:val="clear" w:color="auto" w:fill="FFFFFF"/>
          <w:vertAlign w:val="superscript"/>
        </w:rPr>
      </w:pPr>
    </w:p>
    <w:p w:rsidR="00A12D7D" w:rsidRPr="0090723E" w:rsidRDefault="00B83EC9" w:rsidP="00155E3C">
      <w:pPr>
        <w:suppressAutoHyphens/>
        <w:spacing w:after="0" w:line="240" w:lineRule="auto"/>
        <w:jc w:val="both"/>
        <w:rPr>
          <w:rFonts w:ascii="Arial" w:hAnsi="Arial" w:cs="Arial"/>
          <w:color w:val="333333"/>
          <w:sz w:val="20"/>
          <w:szCs w:val="20"/>
          <w:shd w:val="clear" w:color="auto" w:fill="FFFFFF"/>
        </w:rPr>
      </w:pPr>
      <w:r w:rsidRPr="0090723E">
        <w:rPr>
          <w:rFonts w:ascii="Arial" w:eastAsia="Calibri" w:hAnsi="Arial" w:cs="Arial"/>
          <w:sz w:val="20"/>
          <w:szCs w:val="20"/>
        </w:rPr>
        <w:t xml:space="preserve">Partiendo desde su normatividad </w:t>
      </w:r>
      <w:r w:rsidR="002E59AC" w:rsidRPr="0090723E">
        <w:rPr>
          <w:rFonts w:ascii="Arial" w:eastAsia="Calibri" w:hAnsi="Arial" w:cs="Arial"/>
          <w:i/>
          <w:sz w:val="20"/>
          <w:szCs w:val="20"/>
          <w:u w:val="single"/>
        </w:rPr>
        <w:t xml:space="preserve">El  Centro Educativo Rural </w:t>
      </w:r>
      <w:proofErr w:type="spellStart"/>
      <w:r w:rsidR="002E59AC" w:rsidRPr="0090723E">
        <w:rPr>
          <w:rFonts w:ascii="Arial" w:eastAsia="Calibri" w:hAnsi="Arial" w:cs="Arial"/>
          <w:i/>
          <w:sz w:val="20"/>
          <w:szCs w:val="20"/>
          <w:u w:val="single"/>
        </w:rPr>
        <w:t>Curpagá</w:t>
      </w:r>
      <w:proofErr w:type="spellEnd"/>
      <w:r w:rsidR="002E59AC" w:rsidRPr="0090723E">
        <w:rPr>
          <w:rFonts w:ascii="Arial" w:eastAsia="Calibri" w:hAnsi="Arial" w:cs="Arial"/>
          <w:sz w:val="20"/>
          <w:szCs w:val="20"/>
        </w:rPr>
        <w:t xml:space="preserve"> brinda </w:t>
      </w:r>
      <w:r w:rsidR="008D2A83" w:rsidRPr="0090723E">
        <w:rPr>
          <w:rFonts w:ascii="Arial" w:hAnsi="Arial" w:cs="Arial"/>
          <w:color w:val="333333"/>
          <w:sz w:val="20"/>
          <w:szCs w:val="20"/>
          <w:shd w:val="clear" w:color="auto" w:fill="FFFFFF"/>
        </w:rPr>
        <w:t>la educación inicial,</w:t>
      </w:r>
      <w:r w:rsidR="004A5B5D" w:rsidRPr="0090723E">
        <w:rPr>
          <w:rFonts w:ascii="Arial" w:hAnsi="Arial" w:cs="Arial"/>
          <w:color w:val="333333"/>
          <w:sz w:val="20"/>
          <w:szCs w:val="20"/>
          <w:shd w:val="clear" w:color="auto" w:fill="FFFFFF"/>
        </w:rPr>
        <w:t xml:space="preserve"> </w:t>
      </w:r>
      <w:r w:rsidR="00965E28" w:rsidRPr="0090723E">
        <w:rPr>
          <w:rFonts w:ascii="Arial" w:eastAsia="Calibri" w:hAnsi="Arial" w:cs="Arial"/>
          <w:sz w:val="20"/>
          <w:szCs w:val="20"/>
        </w:rPr>
        <w:t xml:space="preserve">desde (5 años).Nivel transición;  </w:t>
      </w:r>
      <w:r w:rsidR="004A5B5D" w:rsidRPr="0090723E">
        <w:rPr>
          <w:rFonts w:ascii="Arial" w:hAnsi="Arial" w:cs="Arial"/>
          <w:color w:val="333333"/>
          <w:sz w:val="20"/>
          <w:szCs w:val="20"/>
          <w:shd w:val="clear" w:color="auto" w:fill="FFFFFF"/>
        </w:rPr>
        <w:t>por cuanto el trabajo pedagógico que allí se planea parte de los intereses, inquietudes, capacidades y saberes de las niñas y los niños. Esta no busca como fin último su preparación para la escuela primaria, sino que les ofrece experiencias retadoras que impulsan su desarrollo; allí juegan, exploran su medio, se expresan a través del arte y disfrutan de la literatura.</w:t>
      </w:r>
    </w:p>
    <w:p w:rsidR="00B83EC9" w:rsidRDefault="00B83EC9" w:rsidP="00155E3C">
      <w:pPr>
        <w:suppressAutoHyphens/>
        <w:spacing w:after="0" w:line="240" w:lineRule="auto"/>
        <w:jc w:val="both"/>
        <w:rPr>
          <w:rFonts w:ascii="Arial" w:eastAsia="Calibri" w:hAnsi="Arial" w:cs="Arial"/>
          <w:sz w:val="18"/>
          <w:szCs w:val="18"/>
        </w:rPr>
      </w:pPr>
    </w:p>
    <w:p w:rsidR="00A12D7D" w:rsidRPr="004A5B5D" w:rsidRDefault="005C75EB" w:rsidP="00155E3C">
      <w:pPr>
        <w:suppressAutoHyphens/>
        <w:spacing w:after="0" w:line="240" w:lineRule="auto"/>
        <w:jc w:val="both"/>
        <w:rPr>
          <w:rFonts w:ascii="Arial" w:eastAsia="Calibri" w:hAnsi="Arial" w:cs="Arial"/>
          <w:b/>
          <w:sz w:val="22"/>
        </w:rPr>
      </w:pPr>
      <w:r>
        <w:rPr>
          <w:rFonts w:ascii="Arial" w:eastAsia="Calibri" w:hAnsi="Arial" w:cs="Arial"/>
          <w:b/>
          <w:sz w:val="22"/>
        </w:rPr>
        <w:t>1.5.12 CULTURA INSTITUCIONAL</w:t>
      </w:r>
      <w:r w:rsidR="00A12D7D" w:rsidRPr="004A5B5D">
        <w:rPr>
          <w:rFonts w:ascii="Arial" w:eastAsia="Calibri" w:hAnsi="Arial" w:cs="Arial"/>
          <w:b/>
          <w:sz w:val="22"/>
        </w:rPr>
        <w:t xml:space="preserve"> (políticas de calidad, sistemas de gestión y/o de trabajo.</w:t>
      </w:r>
    </w:p>
    <w:p w:rsidR="00A12D7D" w:rsidRDefault="00A12D7D" w:rsidP="00155E3C">
      <w:pPr>
        <w:suppressAutoHyphens/>
        <w:spacing w:after="0" w:line="240" w:lineRule="auto"/>
        <w:jc w:val="both"/>
        <w:rPr>
          <w:rFonts w:ascii="Arial" w:eastAsia="Calibri" w:hAnsi="Arial" w:cs="Arial"/>
          <w:sz w:val="18"/>
          <w:szCs w:val="18"/>
        </w:rPr>
      </w:pPr>
    </w:p>
    <w:p w:rsidR="00FB2559" w:rsidRDefault="000D347B" w:rsidP="00FB2559">
      <w:pPr>
        <w:pStyle w:val="Prrafodelista"/>
        <w:numPr>
          <w:ilvl w:val="0"/>
          <w:numId w:val="38"/>
        </w:numPr>
        <w:autoSpaceDE w:val="0"/>
        <w:autoSpaceDN w:val="0"/>
        <w:adjustRightInd w:val="0"/>
        <w:jc w:val="both"/>
        <w:rPr>
          <w:rFonts w:ascii="Arial" w:eastAsia="Calibri" w:hAnsi="Arial" w:cs="Arial"/>
          <w:sz w:val="18"/>
          <w:szCs w:val="18"/>
        </w:rPr>
      </w:pPr>
      <w:r w:rsidRPr="00FB2559">
        <w:rPr>
          <w:rFonts w:ascii="Arial" w:eastAsia="Calibri" w:hAnsi="Arial" w:cs="Arial"/>
          <w:sz w:val="18"/>
          <w:szCs w:val="18"/>
        </w:rPr>
        <w:t xml:space="preserve">El Centro Educativo </w:t>
      </w:r>
      <w:r w:rsidR="00A12D7D" w:rsidRPr="00FB2559">
        <w:rPr>
          <w:rFonts w:ascii="Arial" w:eastAsia="Calibri" w:hAnsi="Arial" w:cs="Arial"/>
          <w:sz w:val="18"/>
          <w:szCs w:val="18"/>
        </w:rPr>
        <w:t>Implementar</w:t>
      </w:r>
      <w:r w:rsidRPr="00FB2559">
        <w:rPr>
          <w:rFonts w:ascii="Arial" w:eastAsia="Calibri" w:hAnsi="Arial" w:cs="Arial"/>
          <w:sz w:val="18"/>
          <w:szCs w:val="18"/>
        </w:rPr>
        <w:t>a</w:t>
      </w:r>
      <w:r w:rsidR="00A12D7D" w:rsidRPr="00FB2559">
        <w:rPr>
          <w:rFonts w:ascii="Arial" w:eastAsia="Calibri" w:hAnsi="Arial" w:cs="Arial"/>
          <w:sz w:val="18"/>
          <w:szCs w:val="18"/>
        </w:rPr>
        <w:t xml:space="preserve"> el trabajo investigativo</w:t>
      </w:r>
      <w:r w:rsidRPr="00FB2559">
        <w:rPr>
          <w:rFonts w:ascii="Arial" w:eastAsia="Calibri" w:hAnsi="Arial" w:cs="Arial"/>
          <w:sz w:val="18"/>
          <w:szCs w:val="18"/>
        </w:rPr>
        <w:t xml:space="preserve"> como estrategia pedagógica apoyada en las TIC </w:t>
      </w:r>
      <w:r w:rsidR="00A12D7D" w:rsidRPr="00FB2559">
        <w:rPr>
          <w:rFonts w:ascii="Arial" w:eastAsia="Calibri" w:hAnsi="Arial" w:cs="Arial"/>
          <w:sz w:val="18"/>
          <w:szCs w:val="18"/>
        </w:rPr>
        <w:t xml:space="preserve"> </w:t>
      </w:r>
      <w:r w:rsidR="005B490E" w:rsidRPr="00FB2559">
        <w:rPr>
          <w:rFonts w:ascii="Arial" w:eastAsia="Calibri" w:hAnsi="Arial" w:cs="Arial"/>
          <w:sz w:val="18"/>
          <w:szCs w:val="18"/>
        </w:rPr>
        <w:t>orientado</w:t>
      </w:r>
      <w:r w:rsidR="00A12D7D" w:rsidRPr="00FB2559">
        <w:rPr>
          <w:rFonts w:ascii="Arial" w:eastAsia="Calibri" w:hAnsi="Arial" w:cs="Arial"/>
          <w:sz w:val="18"/>
          <w:szCs w:val="18"/>
        </w:rPr>
        <w:t xml:space="preserve"> </w:t>
      </w:r>
      <w:r w:rsidRPr="00FB2559">
        <w:rPr>
          <w:rFonts w:ascii="Arial" w:eastAsia="Calibri" w:hAnsi="Arial" w:cs="Arial"/>
          <w:sz w:val="18"/>
          <w:szCs w:val="18"/>
        </w:rPr>
        <w:t xml:space="preserve">con el Programa </w:t>
      </w:r>
      <w:r w:rsidR="00A12D7D" w:rsidRPr="00FB2559">
        <w:rPr>
          <w:rFonts w:ascii="Arial" w:eastAsia="Calibri" w:hAnsi="Arial" w:cs="Arial"/>
          <w:sz w:val="18"/>
          <w:szCs w:val="18"/>
        </w:rPr>
        <w:t xml:space="preserve"> </w:t>
      </w:r>
      <w:r w:rsidRPr="00FB2559">
        <w:rPr>
          <w:rFonts w:ascii="Arial" w:eastAsia="Calibri" w:hAnsi="Arial" w:cs="Arial"/>
          <w:sz w:val="18"/>
          <w:szCs w:val="18"/>
        </w:rPr>
        <w:t>Enjambre</w:t>
      </w:r>
      <w:r w:rsidR="00FB2559" w:rsidRPr="00FB2559">
        <w:rPr>
          <w:rFonts w:ascii="Arial" w:eastAsia="Calibri" w:hAnsi="Arial" w:cs="Arial"/>
          <w:sz w:val="18"/>
          <w:szCs w:val="18"/>
        </w:rPr>
        <w:t>.</w:t>
      </w:r>
    </w:p>
    <w:p w:rsidR="00FB2559" w:rsidRPr="00FB2559" w:rsidRDefault="00FB2559" w:rsidP="00FB2559">
      <w:pPr>
        <w:pStyle w:val="Prrafodelista"/>
        <w:autoSpaceDE w:val="0"/>
        <w:autoSpaceDN w:val="0"/>
        <w:adjustRightInd w:val="0"/>
        <w:ind w:firstLine="0"/>
        <w:jc w:val="both"/>
        <w:rPr>
          <w:rFonts w:ascii="Arial" w:eastAsia="Calibri" w:hAnsi="Arial" w:cs="Arial"/>
          <w:sz w:val="18"/>
          <w:szCs w:val="18"/>
        </w:rPr>
      </w:pPr>
    </w:p>
    <w:p w:rsidR="00A12D7D" w:rsidRDefault="00FB2559" w:rsidP="00FB2559">
      <w:pPr>
        <w:pStyle w:val="Prrafodelista"/>
        <w:numPr>
          <w:ilvl w:val="0"/>
          <w:numId w:val="38"/>
        </w:numPr>
        <w:autoSpaceDE w:val="0"/>
        <w:autoSpaceDN w:val="0"/>
        <w:adjustRightInd w:val="0"/>
        <w:jc w:val="both"/>
        <w:rPr>
          <w:rFonts w:ascii="Arial" w:eastAsia="Calibri" w:hAnsi="Arial" w:cs="Arial"/>
          <w:sz w:val="18"/>
          <w:szCs w:val="18"/>
        </w:rPr>
      </w:pPr>
      <w:r w:rsidRPr="00FB2559">
        <w:rPr>
          <w:rFonts w:ascii="Arial" w:eastAsia="Calibri" w:hAnsi="Arial" w:cs="Arial"/>
          <w:sz w:val="18"/>
          <w:szCs w:val="18"/>
        </w:rPr>
        <w:t>A</w:t>
      </w:r>
      <w:r w:rsidR="000D347B" w:rsidRPr="00FB2559">
        <w:rPr>
          <w:rFonts w:ascii="Arial" w:eastAsia="Calibri" w:hAnsi="Arial" w:cs="Arial"/>
          <w:sz w:val="18"/>
          <w:szCs w:val="18"/>
        </w:rPr>
        <w:t xml:space="preserve">plicación de </w:t>
      </w:r>
      <w:r w:rsidRPr="00FB2559">
        <w:rPr>
          <w:rFonts w:ascii="Arial" w:eastAsia="Calibri" w:hAnsi="Arial" w:cs="Arial"/>
          <w:sz w:val="18"/>
          <w:szCs w:val="18"/>
        </w:rPr>
        <w:t xml:space="preserve">prácticas de aula </w:t>
      </w:r>
      <w:r w:rsidR="00155E3C" w:rsidRPr="00FB2559">
        <w:rPr>
          <w:rFonts w:ascii="Arial" w:eastAsia="Calibri" w:hAnsi="Arial" w:cs="Arial"/>
          <w:sz w:val="18"/>
          <w:szCs w:val="18"/>
        </w:rPr>
        <w:t>dentro del proceso enseñanza-aprendizaje, orientado por el Programa Todos a Aprender; el cual permita el mejoramiento de la calidad educativa y pruebas externas.</w:t>
      </w:r>
    </w:p>
    <w:p w:rsidR="00FB2559" w:rsidRPr="00FB2559" w:rsidRDefault="00FB2559" w:rsidP="00FB2559">
      <w:pPr>
        <w:pStyle w:val="Prrafodelista"/>
        <w:rPr>
          <w:rFonts w:ascii="Arial" w:eastAsia="Calibri" w:hAnsi="Arial" w:cs="Arial"/>
          <w:sz w:val="18"/>
          <w:szCs w:val="18"/>
        </w:rPr>
      </w:pPr>
    </w:p>
    <w:p w:rsidR="00C47979" w:rsidRDefault="00FB2559" w:rsidP="00C47979">
      <w:pPr>
        <w:pStyle w:val="Prrafodelista"/>
        <w:numPr>
          <w:ilvl w:val="0"/>
          <w:numId w:val="38"/>
        </w:numPr>
        <w:autoSpaceDE w:val="0"/>
        <w:autoSpaceDN w:val="0"/>
        <w:adjustRightInd w:val="0"/>
        <w:jc w:val="both"/>
        <w:rPr>
          <w:rFonts w:ascii="Arial" w:eastAsia="Calibri" w:hAnsi="Arial" w:cs="Arial"/>
          <w:sz w:val="18"/>
          <w:szCs w:val="18"/>
        </w:rPr>
      </w:pPr>
      <w:r>
        <w:rPr>
          <w:rFonts w:ascii="Arial" w:eastAsia="Calibri" w:hAnsi="Arial" w:cs="Arial"/>
          <w:sz w:val="18"/>
          <w:szCs w:val="18"/>
        </w:rPr>
        <w:t xml:space="preserve">Promover feria de experiencias significativas </w:t>
      </w:r>
      <w:r w:rsidR="001F0D17">
        <w:rPr>
          <w:rFonts w:ascii="Arial" w:eastAsia="Calibri" w:hAnsi="Arial" w:cs="Arial"/>
          <w:sz w:val="18"/>
          <w:szCs w:val="18"/>
        </w:rPr>
        <w:t>en Matemáticas, lenguaje, inglés, ciencias naturales y valores humanos</w:t>
      </w:r>
      <w:r w:rsidR="007B0F35">
        <w:rPr>
          <w:rFonts w:ascii="Arial" w:eastAsia="Calibri" w:hAnsi="Arial" w:cs="Arial"/>
          <w:sz w:val="18"/>
          <w:szCs w:val="18"/>
        </w:rPr>
        <w:t xml:space="preserve">, </w:t>
      </w:r>
      <w:r w:rsidR="001F0D17">
        <w:rPr>
          <w:rFonts w:ascii="Arial" w:eastAsia="Calibri" w:hAnsi="Arial" w:cs="Arial"/>
          <w:sz w:val="18"/>
          <w:szCs w:val="18"/>
        </w:rPr>
        <w:t>.</w:t>
      </w:r>
      <w:r>
        <w:rPr>
          <w:rFonts w:ascii="Arial" w:eastAsia="Calibri" w:hAnsi="Arial" w:cs="Arial"/>
          <w:sz w:val="18"/>
          <w:szCs w:val="18"/>
        </w:rPr>
        <w:t>a nivel institucional</w:t>
      </w:r>
      <w:r w:rsidR="00C47979">
        <w:rPr>
          <w:rFonts w:ascii="Arial" w:eastAsia="Calibri" w:hAnsi="Arial" w:cs="Arial"/>
          <w:sz w:val="18"/>
          <w:szCs w:val="18"/>
        </w:rPr>
        <w:t>.</w:t>
      </w:r>
    </w:p>
    <w:p w:rsidR="00C47979" w:rsidRPr="00C47979" w:rsidRDefault="00C47979" w:rsidP="00C47979">
      <w:pPr>
        <w:pStyle w:val="Prrafodelista"/>
        <w:rPr>
          <w:rFonts w:ascii="Arial" w:eastAsia="Calibri" w:hAnsi="Arial" w:cs="Arial"/>
          <w:sz w:val="18"/>
          <w:szCs w:val="18"/>
        </w:rPr>
      </w:pPr>
    </w:p>
    <w:p w:rsidR="00FB2559" w:rsidRDefault="00FB2559" w:rsidP="00FB2559">
      <w:pPr>
        <w:pStyle w:val="Prrafodelista"/>
        <w:numPr>
          <w:ilvl w:val="0"/>
          <w:numId w:val="38"/>
        </w:numPr>
        <w:autoSpaceDE w:val="0"/>
        <w:autoSpaceDN w:val="0"/>
        <w:adjustRightInd w:val="0"/>
        <w:jc w:val="both"/>
        <w:rPr>
          <w:rFonts w:ascii="Arial" w:eastAsia="Calibri" w:hAnsi="Arial" w:cs="Arial"/>
          <w:sz w:val="18"/>
          <w:szCs w:val="18"/>
        </w:rPr>
      </w:pPr>
      <w:r>
        <w:rPr>
          <w:rFonts w:ascii="Arial" w:eastAsia="Calibri" w:hAnsi="Arial" w:cs="Arial"/>
          <w:sz w:val="18"/>
          <w:szCs w:val="18"/>
        </w:rPr>
        <w:t xml:space="preserve">Fortalecer las competencias comunicativas a través de las maratones de lectura. </w:t>
      </w:r>
    </w:p>
    <w:p w:rsidR="007B0F35" w:rsidRPr="007B0F35" w:rsidRDefault="007B0F35" w:rsidP="007B0F35">
      <w:pPr>
        <w:pStyle w:val="Prrafodelista"/>
        <w:rPr>
          <w:rFonts w:ascii="Arial" w:eastAsia="Calibri" w:hAnsi="Arial" w:cs="Arial"/>
          <w:sz w:val="18"/>
          <w:szCs w:val="18"/>
        </w:rPr>
      </w:pPr>
    </w:p>
    <w:p w:rsidR="007B0F35" w:rsidRDefault="007B0F35" w:rsidP="00FB2559">
      <w:pPr>
        <w:pStyle w:val="Prrafodelista"/>
        <w:numPr>
          <w:ilvl w:val="0"/>
          <w:numId w:val="38"/>
        </w:numPr>
        <w:autoSpaceDE w:val="0"/>
        <w:autoSpaceDN w:val="0"/>
        <w:adjustRightInd w:val="0"/>
        <w:jc w:val="both"/>
        <w:rPr>
          <w:rFonts w:ascii="Arial" w:eastAsia="Calibri" w:hAnsi="Arial" w:cs="Arial"/>
          <w:sz w:val="18"/>
          <w:szCs w:val="18"/>
        </w:rPr>
      </w:pPr>
      <w:r>
        <w:rPr>
          <w:rFonts w:ascii="Arial" w:eastAsia="Calibri" w:hAnsi="Arial" w:cs="Arial"/>
          <w:sz w:val="18"/>
          <w:szCs w:val="18"/>
        </w:rPr>
        <w:t>Establecer mecanismos de permanencia de estudiantes e incremento de cobertura.</w:t>
      </w:r>
    </w:p>
    <w:p w:rsidR="007B0F35" w:rsidRPr="007B0F35" w:rsidRDefault="007B0F35" w:rsidP="007B0F35">
      <w:pPr>
        <w:pStyle w:val="Prrafodelista"/>
        <w:rPr>
          <w:rFonts w:ascii="Arial" w:eastAsia="Calibri" w:hAnsi="Arial" w:cs="Arial"/>
          <w:sz w:val="18"/>
          <w:szCs w:val="18"/>
        </w:rPr>
      </w:pPr>
    </w:p>
    <w:p w:rsidR="007B0F35" w:rsidRDefault="007B0F35" w:rsidP="00FB2559">
      <w:pPr>
        <w:pStyle w:val="Prrafodelista"/>
        <w:numPr>
          <w:ilvl w:val="0"/>
          <w:numId w:val="38"/>
        </w:numPr>
        <w:autoSpaceDE w:val="0"/>
        <w:autoSpaceDN w:val="0"/>
        <w:adjustRightInd w:val="0"/>
        <w:jc w:val="both"/>
        <w:rPr>
          <w:rFonts w:ascii="Arial" w:eastAsia="Calibri" w:hAnsi="Arial" w:cs="Arial"/>
          <w:sz w:val="18"/>
          <w:szCs w:val="18"/>
        </w:rPr>
      </w:pPr>
      <w:r>
        <w:rPr>
          <w:rFonts w:ascii="Arial" w:eastAsia="Calibri" w:hAnsi="Arial" w:cs="Arial"/>
          <w:sz w:val="18"/>
          <w:szCs w:val="18"/>
        </w:rPr>
        <w:t>Establecer convenios de apoyo pedagógico con entidades educativas superior y de entidades formación cultural, social, religioso, deportivo.</w:t>
      </w:r>
    </w:p>
    <w:p w:rsidR="006E5596" w:rsidRDefault="006E5596" w:rsidP="00713B81">
      <w:pPr>
        <w:suppressAutoHyphens/>
        <w:spacing w:after="0" w:line="240" w:lineRule="auto"/>
        <w:jc w:val="both"/>
        <w:rPr>
          <w:rFonts w:ascii="Arial" w:hAnsi="Arial" w:cs="Arial"/>
          <w:bCs/>
          <w:sz w:val="20"/>
          <w:szCs w:val="20"/>
          <w:lang w:val="es-ES_tradnl"/>
        </w:rPr>
      </w:pPr>
    </w:p>
    <w:p w:rsidR="002317EA" w:rsidRDefault="002317EA" w:rsidP="00713B81">
      <w:pPr>
        <w:suppressAutoHyphens/>
        <w:spacing w:after="0" w:line="240" w:lineRule="auto"/>
        <w:jc w:val="both"/>
        <w:rPr>
          <w:rFonts w:ascii="Arial" w:hAnsi="Arial" w:cs="Arial"/>
          <w:bCs/>
          <w:sz w:val="20"/>
          <w:szCs w:val="20"/>
          <w:lang w:val="es-ES_tradnl"/>
        </w:rPr>
      </w:pPr>
    </w:p>
    <w:p w:rsidR="002317EA" w:rsidRDefault="002317EA" w:rsidP="00713B81">
      <w:pPr>
        <w:suppressAutoHyphens/>
        <w:spacing w:after="0" w:line="240" w:lineRule="auto"/>
        <w:jc w:val="both"/>
        <w:rPr>
          <w:rFonts w:ascii="Arial" w:hAnsi="Arial" w:cs="Arial"/>
          <w:bCs/>
          <w:sz w:val="20"/>
          <w:szCs w:val="20"/>
          <w:lang w:val="es-ES_tradnl"/>
        </w:rPr>
      </w:pPr>
    </w:p>
    <w:p w:rsidR="002317EA" w:rsidRDefault="002317EA" w:rsidP="00713B81">
      <w:pPr>
        <w:suppressAutoHyphens/>
        <w:spacing w:after="0" w:line="240" w:lineRule="auto"/>
        <w:jc w:val="both"/>
        <w:rPr>
          <w:rFonts w:ascii="Arial" w:hAnsi="Arial" w:cs="Arial"/>
          <w:bCs/>
          <w:sz w:val="20"/>
          <w:szCs w:val="20"/>
          <w:lang w:val="es-ES_tradnl"/>
        </w:rPr>
      </w:pPr>
    </w:p>
    <w:p w:rsidR="002317EA" w:rsidRDefault="002317EA" w:rsidP="00713B81">
      <w:pPr>
        <w:suppressAutoHyphens/>
        <w:spacing w:after="0" w:line="240" w:lineRule="auto"/>
        <w:jc w:val="both"/>
        <w:rPr>
          <w:rFonts w:ascii="Arial" w:hAnsi="Arial" w:cs="Arial"/>
          <w:bCs/>
          <w:sz w:val="20"/>
          <w:szCs w:val="20"/>
          <w:lang w:val="es-ES_tradnl"/>
        </w:rPr>
      </w:pPr>
    </w:p>
    <w:p w:rsidR="002317EA" w:rsidRDefault="002317EA" w:rsidP="00713B81">
      <w:pPr>
        <w:suppressAutoHyphens/>
        <w:spacing w:after="0" w:line="240" w:lineRule="auto"/>
        <w:jc w:val="both"/>
        <w:rPr>
          <w:rFonts w:ascii="Arial" w:hAnsi="Arial" w:cs="Arial"/>
          <w:bCs/>
          <w:sz w:val="20"/>
          <w:szCs w:val="20"/>
          <w:lang w:val="es-ES_tradnl"/>
        </w:rPr>
      </w:pPr>
    </w:p>
    <w:p w:rsidR="004B2380" w:rsidRPr="00AC0D7D" w:rsidRDefault="004B2380" w:rsidP="00F563CA">
      <w:pPr>
        <w:shd w:val="clear" w:color="auto" w:fill="A6A6A6" w:themeFill="background1" w:themeFillShade="A6"/>
        <w:tabs>
          <w:tab w:val="left" w:pos="0"/>
        </w:tabs>
        <w:jc w:val="center"/>
        <w:rPr>
          <w:rFonts w:ascii="Imprint MT Shadow" w:hAnsi="Imprint MT Shadow" w:cs="Arial"/>
          <w:b/>
          <w:sz w:val="32"/>
          <w:szCs w:val="32"/>
        </w:rPr>
      </w:pPr>
      <w:r w:rsidRPr="00AC0D7D">
        <w:rPr>
          <w:rFonts w:ascii="Imprint MT Shadow" w:hAnsi="Imprint MT Shadow" w:cs="Arial"/>
          <w:b/>
          <w:sz w:val="32"/>
          <w:szCs w:val="32"/>
        </w:rPr>
        <w:t xml:space="preserve">2. COMPONENTE </w:t>
      </w:r>
      <w:r w:rsidR="007A711B" w:rsidRPr="00AC0D7D">
        <w:rPr>
          <w:rFonts w:ascii="Imprint MT Shadow" w:hAnsi="Imprint MT Shadow" w:cs="Arial"/>
          <w:b/>
          <w:sz w:val="32"/>
          <w:szCs w:val="32"/>
        </w:rPr>
        <w:t>ADMINISTRATIVO</w:t>
      </w:r>
      <w:r w:rsidRPr="00AC0D7D">
        <w:rPr>
          <w:rFonts w:ascii="Imprint MT Shadow" w:hAnsi="Imprint MT Shadow" w:cs="Arial"/>
          <w:b/>
          <w:sz w:val="32"/>
          <w:szCs w:val="32"/>
        </w:rPr>
        <w:t>.</w:t>
      </w:r>
    </w:p>
    <w:p w:rsidR="004B2380" w:rsidRPr="00C04729" w:rsidRDefault="004B2380" w:rsidP="004B2380">
      <w:pPr>
        <w:rPr>
          <w:rFonts w:ascii="Arial" w:hAnsi="Arial" w:cs="Arial"/>
          <w:sz w:val="20"/>
          <w:szCs w:val="20"/>
          <w:lang w:val="es-ES_tradnl"/>
        </w:rPr>
      </w:pPr>
    </w:p>
    <w:p w:rsidR="004B2380" w:rsidRDefault="002A501C" w:rsidP="002A501C">
      <w:pPr>
        <w:pStyle w:val="Ttulo2"/>
        <w:tabs>
          <w:tab w:val="center" w:pos="1134"/>
        </w:tabs>
        <w:ind w:left="1470" w:hanging="1470"/>
        <w:rPr>
          <w:rFonts w:ascii="Arial" w:hAnsi="Arial" w:cs="Arial"/>
          <w:b/>
          <w:color w:val="auto"/>
          <w:sz w:val="20"/>
          <w:szCs w:val="20"/>
        </w:rPr>
      </w:pPr>
      <w:r>
        <w:rPr>
          <w:rFonts w:ascii="Arial" w:hAnsi="Arial" w:cs="Arial"/>
          <w:b/>
          <w:color w:val="auto"/>
          <w:sz w:val="20"/>
          <w:szCs w:val="20"/>
        </w:rPr>
        <w:t xml:space="preserve">2.1 </w:t>
      </w:r>
      <w:r w:rsidR="004B2380" w:rsidRPr="002A501C">
        <w:rPr>
          <w:rFonts w:ascii="Arial" w:hAnsi="Arial" w:cs="Arial"/>
          <w:b/>
          <w:color w:val="auto"/>
          <w:sz w:val="20"/>
          <w:szCs w:val="20"/>
        </w:rPr>
        <w:t xml:space="preserve">   GOBIERNO ESCOLAR</w:t>
      </w:r>
    </w:p>
    <w:p w:rsidR="004B2380" w:rsidRPr="00C04729" w:rsidRDefault="004B2380" w:rsidP="004B2380">
      <w:pPr>
        <w:pStyle w:val="Textoindependiente310"/>
        <w:spacing w:line="240" w:lineRule="auto"/>
        <w:rPr>
          <w:rFonts w:ascii="Arial" w:hAnsi="Arial" w:cs="Arial"/>
          <w:sz w:val="20"/>
        </w:rPr>
      </w:pPr>
      <w:r w:rsidRPr="00C04729">
        <w:rPr>
          <w:rFonts w:ascii="Arial" w:hAnsi="Arial" w:cs="Arial"/>
          <w:sz w:val="20"/>
        </w:rPr>
        <w:t xml:space="preserve">El Gobierno Escolar se fundamenta en   el capítulo IV  del </w:t>
      </w:r>
      <w:r w:rsidR="0052208F">
        <w:rPr>
          <w:rFonts w:ascii="Arial" w:hAnsi="Arial" w:cs="Arial"/>
          <w:sz w:val="20"/>
        </w:rPr>
        <w:t>D</w:t>
      </w:r>
      <w:r w:rsidRPr="00C04729">
        <w:rPr>
          <w:rFonts w:ascii="Arial" w:hAnsi="Arial" w:cs="Arial"/>
          <w:sz w:val="20"/>
        </w:rPr>
        <w:t>ecreto 1860  en sus artículos  18, 19, 20, 21</w:t>
      </w:r>
      <w:proofErr w:type="gramStart"/>
      <w:r w:rsidRPr="00C04729">
        <w:rPr>
          <w:rFonts w:ascii="Arial" w:hAnsi="Arial" w:cs="Arial"/>
          <w:sz w:val="20"/>
        </w:rPr>
        <w:t>,23,24</w:t>
      </w:r>
      <w:proofErr w:type="gramEnd"/>
      <w:r w:rsidRPr="00C04729">
        <w:rPr>
          <w:rFonts w:ascii="Arial" w:hAnsi="Arial" w:cs="Arial"/>
          <w:sz w:val="20"/>
        </w:rPr>
        <w:t>, 25, 28, 29, 30, 31.</w:t>
      </w:r>
    </w:p>
    <w:p w:rsidR="004B2380" w:rsidRPr="00C04729" w:rsidRDefault="004B2380" w:rsidP="004B2380">
      <w:pPr>
        <w:jc w:val="both"/>
        <w:rPr>
          <w:rFonts w:ascii="Arial" w:hAnsi="Arial" w:cs="Arial"/>
          <w:sz w:val="20"/>
          <w:szCs w:val="20"/>
          <w:lang w:val="es-ES_tradnl"/>
        </w:rPr>
      </w:pPr>
    </w:p>
    <w:p w:rsidR="004B2380" w:rsidRDefault="004B2380" w:rsidP="004B2380">
      <w:pPr>
        <w:pStyle w:val="Textoindependiente"/>
        <w:spacing w:line="240" w:lineRule="auto"/>
        <w:rPr>
          <w:rFonts w:ascii="Arial" w:hAnsi="Arial" w:cs="Arial"/>
          <w:bCs/>
          <w:sz w:val="20"/>
        </w:rPr>
      </w:pPr>
      <w:r w:rsidRPr="00C04729">
        <w:rPr>
          <w:rFonts w:ascii="Arial" w:hAnsi="Arial" w:cs="Arial"/>
          <w:bCs/>
          <w:sz w:val="20"/>
        </w:rPr>
        <w:t>El Gobierno Escolar se organiza anualmente en forma democrática dando participación a todos los estamentos de la comunidad educativa: Padres de familia, estudiantes, ex alumnos, sector productivo  y docentes.</w:t>
      </w:r>
    </w:p>
    <w:p w:rsidR="005425A6" w:rsidRPr="00C04729" w:rsidRDefault="005425A6" w:rsidP="004B2380">
      <w:pPr>
        <w:pStyle w:val="Textoindependiente"/>
        <w:spacing w:line="240" w:lineRule="auto"/>
        <w:rPr>
          <w:rFonts w:ascii="Arial" w:hAnsi="Arial" w:cs="Arial"/>
          <w:bCs/>
          <w:sz w:val="20"/>
        </w:rPr>
      </w:pPr>
    </w:p>
    <w:p w:rsidR="004B2380" w:rsidRDefault="004B2380" w:rsidP="0052208F">
      <w:pPr>
        <w:shd w:val="clear" w:color="auto" w:fill="FFFFFF"/>
        <w:snapToGrid w:val="0"/>
        <w:jc w:val="both"/>
        <w:rPr>
          <w:rFonts w:ascii="Arial" w:hAnsi="Arial" w:cs="Arial"/>
          <w:bCs/>
          <w:i/>
          <w:sz w:val="20"/>
          <w:szCs w:val="20"/>
        </w:rPr>
      </w:pPr>
      <w:r w:rsidRPr="00C04729">
        <w:rPr>
          <w:rFonts w:ascii="Arial" w:hAnsi="Arial" w:cs="Arial"/>
          <w:b/>
          <w:bCs/>
          <w:i/>
          <w:sz w:val="20"/>
          <w:szCs w:val="20"/>
        </w:rPr>
        <w:t>2.</w:t>
      </w:r>
      <w:r w:rsidR="001A5E1C">
        <w:rPr>
          <w:rFonts w:ascii="Arial" w:hAnsi="Arial" w:cs="Arial"/>
          <w:b/>
          <w:bCs/>
          <w:i/>
          <w:sz w:val="20"/>
          <w:szCs w:val="20"/>
        </w:rPr>
        <w:t>1</w:t>
      </w:r>
      <w:r w:rsidRPr="00C04729">
        <w:rPr>
          <w:rFonts w:ascii="Arial" w:hAnsi="Arial" w:cs="Arial"/>
          <w:b/>
          <w:bCs/>
          <w:i/>
          <w:sz w:val="20"/>
          <w:szCs w:val="20"/>
        </w:rPr>
        <w:t>.</w:t>
      </w:r>
      <w:r w:rsidR="001A5E1C">
        <w:rPr>
          <w:rFonts w:ascii="Arial" w:hAnsi="Arial" w:cs="Arial"/>
          <w:b/>
          <w:bCs/>
          <w:i/>
          <w:sz w:val="20"/>
          <w:szCs w:val="20"/>
        </w:rPr>
        <w:t>1</w:t>
      </w:r>
      <w:r w:rsidRPr="00C04729">
        <w:rPr>
          <w:rFonts w:ascii="Arial" w:hAnsi="Arial" w:cs="Arial"/>
          <w:b/>
          <w:bCs/>
          <w:i/>
          <w:sz w:val="20"/>
          <w:szCs w:val="20"/>
        </w:rPr>
        <w:t xml:space="preserve">  </w:t>
      </w:r>
      <w:r w:rsidR="00155E3C">
        <w:rPr>
          <w:rFonts w:ascii="Arial" w:hAnsi="Arial" w:cs="Arial"/>
          <w:b/>
          <w:bCs/>
          <w:i/>
          <w:sz w:val="20"/>
          <w:szCs w:val="20"/>
        </w:rPr>
        <w:t>C</w:t>
      </w:r>
      <w:r w:rsidR="00BC4E5F">
        <w:rPr>
          <w:rFonts w:ascii="Arial" w:hAnsi="Arial" w:cs="Arial"/>
          <w:b/>
          <w:bCs/>
          <w:i/>
          <w:sz w:val="20"/>
          <w:szCs w:val="20"/>
        </w:rPr>
        <w:t>onsejo Directivo</w:t>
      </w:r>
      <w:proofErr w:type="gramStart"/>
      <w:r w:rsidR="005425A6">
        <w:rPr>
          <w:rFonts w:ascii="Arial" w:hAnsi="Arial" w:cs="Arial"/>
          <w:b/>
          <w:bCs/>
          <w:i/>
          <w:sz w:val="20"/>
          <w:szCs w:val="20"/>
        </w:rPr>
        <w:t xml:space="preserve">:  </w:t>
      </w:r>
      <w:r w:rsidR="005425A6" w:rsidRPr="005425A6">
        <w:rPr>
          <w:rFonts w:ascii="Arial" w:hAnsi="Arial" w:cs="Arial"/>
          <w:bCs/>
          <w:i/>
          <w:sz w:val="20"/>
          <w:szCs w:val="20"/>
        </w:rPr>
        <w:t>Conf</w:t>
      </w:r>
      <w:r w:rsidR="00155E3C" w:rsidRPr="005425A6">
        <w:rPr>
          <w:rFonts w:ascii="Arial" w:hAnsi="Arial" w:cs="Arial"/>
          <w:bCs/>
          <w:i/>
          <w:sz w:val="20"/>
          <w:szCs w:val="20"/>
        </w:rPr>
        <w:t>or</w:t>
      </w:r>
      <w:r w:rsidR="00155E3C" w:rsidRPr="00155E3C">
        <w:rPr>
          <w:rFonts w:ascii="Arial" w:hAnsi="Arial" w:cs="Arial"/>
          <w:bCs/>
          <w:i/>
          <w:sz w:val="20"/>
          <w:szCs w:val="20"/>
        </w:rPr>
        <w:t>mado</w:t>
      </w:r>
      <w:proofErr w:type="gramEnd"/>
      <w:r w:rsidR="00155E3C" w:rsidRPr="00155E3C">
        <w:rPr>
          <w:rFonts w:ascii="Arial" w:hAnsi="Arial" w:cs="Arial"/>
          <w:bCs/>
          <w:i/>
          <w:sz w:val="20"/>
          <w:szCs w:val="20"/>
        </w:rPr>
        <w:t xml:space="preserve"> por:</w:t>
      </w:r>
    </w:p>
    <w:p w:rsidR="00136F91" w:rsidRPr="005425A6" w:rsidRDefault="00136F91" w:rsidP="000271E5">
      <w:pPr>
        <w:pStyle w:val="Prrafodelista"/>
        <w:numPr>
          <w:ilvl w:val="0"/>
          <w:numId w:val="31"/>
        </w:numPr>
        <w:shd w:val="clear" w:color="auto" w:fill="FFFFFF"/>
        <w:snapToGrid w:val="0"/>
        <w:rPr>
          <w:rFonts w:ascii="Arial" w:eastAsia="Times New Roman" w:hAnsi="Arial" w:cs="Arial"/>
          <w:bCs/>
          <w:sz w:val="20"/>
          <w:szCs w:val="20"/>
          <w:lang w:val="es-ES_tradnl" w:eastAsia="ar-SA"/>
        </w:rPr>
      </w:pPr>
      <w:r w:rsidRPr="005425A6">
        <w:rPr>
          <w:rFonts w:ascii="Arial" w:eastAsia="Times New Roman" w:hAnsi="Arial" w:cs="Arial"/>
          <w:bCs/>
          <w:sz w:val="20"/>
          <w:szCs w:val="20"/>
          <w:lang w:val="es-ES_tradnl" w:eastAsia="ar-SA"/>
        </w:rPr>
        <w:t>Director.</w:t>
      </w:r>
    </w:p>
    <w:p w:rsidR="00136F91" w:rsidRDefault="00136F91" w:rsidP="000271E5">
      <w:pPr>
        <w:pStyle w:val="Prrafodelista"/>
        <w:numPr>
          <w:ilvl w:val="0"/>
          <w:numId w:val="31"/>
        </w:numPr>
        <w:shd w:val="clear" w:color="auto" w:fill="FFFFFF"/>
        <w:snapToGrid w:val="0"/>
        <w:rPr>
          <w:rFonts w:ascii="Arial" w:eastAsia="Times New Roman" w:hAnsi="Arial" w:cs="Arial"/>
          <w:bCs/>
          <w:color w:val="auto"/>
          <w:sz w:val="20"/>
          <w:szCs w:val="20"/>
          <w:lang w:val="es-ES_tradnl" w:eastAsia="ar-SA"/>
        </w:rPr>
      </w:pPr>
      <w:r w:rsidRPr="00136F91">
        <w:rPr>
          <w:rFonts w:ascii="Arial" w:eastAsia="Times New Roman" w:hAnsi="Arial" w:cs="Arial"/>
          <w:bCs/>
          <w:color w:val="auto"/>
          <w:sz w:val="20"/>
          <w:szCs w:val="20"/>
          <w:lang w:val="es-ES_tradnl" w:eastAsia="ar-SA"/>
        </w:rPr>
        <w:t>Representantes de Docente</w:t>
      </w:r>
    </w:p>
    <w:p w:rsidR="00136F91" w:rsidRPr="00136F91" w:rsidRDefault="00136F91" w:rsidP="000271E5">
      <w:pPr>
        <w:pStyle w:val="Prrafodelista"/>
        <w:numPr>
          <w:ilvl w:val="0"/>
          <w:numId w:val="31"/>
        </w:numPr>
        <w:shd w:val="clear" w:color="auto" w:fill="FFFFFF"/>
        <w:snapToGrid w:val="0"/>
        <w:rPr>
          <w:rFonts w:ascii="Arial" w:eastAsia="Times New Roman" w:hAnsi="Arial" w:cs="Arial"/>
          <w:bCs/>
          <w:color w:val="auto"/>
          <w:sz w:val="20"/>
          <w:szCs w:val="20"/>
          <w:lang w:val="es-ES_tradnl" w:eastAsia="ar-SA"/>
        </w:rPr>
      </w:pPr>
      <w:r w:rsidRPr="00136F91">
        <w:rPr>
          <w:rFonts w:ascii="Arial" w:eastAsia="Times New Roman" w:hAnsi="Arial" w:cs="Arial"/>
          <w:bCs/>
          <w:color w:val="auto"/>
          <w:sz w:val="20"/>
          <w:szCs w:val="20"/>
          <w:lang w:val="es-ES_tradnl" w:eastAsia="ar-SA"/>
        </w:rPr>
        <w:t>Representantes Padres de familia</w:t>
      </w:r>
    </w:p>
    <w:p w:rsidR="00136F91" w:rsidRPr="005425A6" w:rsidRDefault="00136F91" w:rsidP="000271E5">
      <w:pPr>
        <w:pStyle w:val="Prrafodelista"/>
        <w:numPr>
          <w:ilvl w:val="0"/>
          <w:numId w:val="31"/>
        </w:numPr>
        <w:shd w:val="clear" w:color="auto" w:fill="FFFFFF"/>
        <w:snapToGrid w:val="0"/>
        <w:rPr>
          <w:rFonts w:ascii="Arial" w:eastAsia="Times New Roman" w:hAnsi="Arial" w:cs="Arial"/>
          <w:bCs/>
          <w:sz w:val="20"/>
          <w:szCs w:val="20"/>
          <w:lang w:val="es-ES_tradnl" w:eastAsia="ar-SA"/>
        </w:rPr>
      </w:pPr>
      <w:r w:rsidRPr="005425A6">
        <w:rPr>
          <w:rFonts w:ascii="Arial" w:eastAsia="Times New Roman" w:hAnsi="Arial" w:cs="Arial"/>
          <w:bCs/>
          <w:sz w:val="20"/>
          <w:szCs w:val="20"/>
          <w:lang w:val="es-ES_tradnl" w:eastAsia="ar-SA"/>
        </w:rPr>
        <w:t>Representante de alumnos.</w:t>
      </w:r>
    </w:p>
    <w:p w:rsidR="00136F91" w:rsidRPr="007320A3" w:rsidRDefault="00136F91" w:rsidP="000271E5">
      <w:pPr>
        <w:pStyle w:val="Prrafodelista"/>
        <w:numPr>
          <w:ilvl w:val="0"/>
          <w:numId w:val="31"/>
        </w:numPr>
        <w:shd w:val="clear" w:color="auto" w:fill="FFFFFF"/>
        <w:snapToGrid w:val="0"/>
        <w:rPr>
          <w:rFonts w:ascii="Arial" w:eastAsia="Times New Roman" w:hAnsi="Arial" w:cs="Arial"/>
          <w:bCs/>
          <w:color w:val="auto"/>
          <w:sz w:val="20"/>
          <w:szCs w:val="20"/>
          <w:lang w:val="es-ES_tradnl" w:eastAsia="ar-SA"/>
        </w:rPr>
      </w:pPr>
      <w:r w:rsidRPr="007320A3">
        <w:rPr>
          <w:rFonts w:ascii="Arial" w:eastAsia="Times New Roman" w:hAnsi="Arial" w:cs="Arial"/>
          <w:bCs/>
          <w:color w:val="auto"/>
          <w:sz w:val="20"/>
          <w:szCs w:val="20"/>
          <w:lang w:val="es-ES_tradnl" w:eastAsia="ar-SA"/>
        </w:rPr>
        <w:t xml:space="preserve">Representante de </w:t>
      </w:r>
      <w:proofErr w:type="spellStart"/>
      <w:r w:rsidRPr="007320A3">
        <w:rPr>
          <w:rFonts w:ascii="Arial" w:eastAsia="Times New Roman" w:hAnsi="Arial" w:cs="Arial"/>
          <w:bCs/>
          <w:color w:val="auto"/>
          <w:sz w:val="20"/>
          <w:szCs w:val="20"/>
          <w:lang w:val="es-ES_tradnl" w:eastAsia="ar-SA"/>
        </w:rPr>
        <w:t>exalumnos</w:t>
      </w:r>
      <w:proofErr w:type="spellEnd"/>
    </w:p>
    <w:p w:rsidR="00136F91" w:rsidRPr="005425A6" w:rsidRDefault="00136F91" w:rsidP="000271E5">
      <w:pPr>
        <w:pStyle w:val="Prrafodelista"/>
        <w:numPr>
          <w:ilvl w:val="0"/>
          <w:numId w:val="31"/>
        </w:numPr>
        <w:shd w:val="clear" w:color="auto" w:fill="FFFFFF"/>
        <w:snapToGrid w:val="0"/>
        <w:rPr>
          <w:rFonts w:ascii="Arial" w:eastAsia="Times New Roman" w:hAnsi="Arial" w:cs="Arial"/>
          <w:bCs/>
          <w:sz w:val="20"/>
          <w:szCs w:val="20"/>
          <w:lang w:val="es-ES_tradnl" w:eastAsia="ar-SA"/>
        </w:rPr>
      </w:pPr>
      <w:r w:rsidRPr="007320A3">
        <w:rPr>
          <w:rFonts w:ascii="Arial" w:eastAsia="Times New Roman" w:hAnsi="Arial" w:cs="Arial"/>
          <w:bCs/>
          <w:color w:val="auto"/>
          <w:sz w:val="20"/>
          <w:szCs w:val="20"/>
          <w:lang w:val="es-ES_tradnl" w:eastAsia="ar-SA"/>
        </w:rPr>
        <w:t>Representante sector produc</w:t>
      </w:r>
      <w:r w:rsidRPr="005425A6">
        <w:rPr>
          <w:rFonts w:ascii="Arial" w:eastAsia="Times New Roman" w:hAnsi="Arial" w:cs="Arial"/>
          <w:bCs/>
          <w:sz w:val="20"/>
          <w:szCs w:val="20"/>
          <w:lang w:val="es-ES_tradnl" w:eastAsia="ar-SA"/>
        </w:rPr>
        <w:t>tivo</w:t>
      </w:r>
    </w:p>
    <w:p w:rsidR="00155E3C" w:rsidRDefault="00155E3C" w:rsidP="004B2380">
      <w:pPr>
        <w:pStyle w:val="Ttulo9"/>
        <w:keepLines w:val="0"/>
        <w:numPr>
          <w:ilvl w:val="8"/>
          <w:numId w:val="1"/>
        </w:numPr>
        <w:tabs>
          <w:tab w:val="left" w:pos="360"/>
        </w:tabs>
        <w:suppressAutoHyphens/>
        <w:spacing w:before="0" w:line="240" w:lineRule="auto"/>
        <w:rPr>
          <w:rFonts w:ascii="Arial" w:hAnsi="Arial" w:cs="Arial"/>
          <w:bCs/>
          <w:i w:val="0"/>
          <w:color w:val="auto"/>
        </w:rPr>
      </w:pPr>
    </w:p>
    <w:p w:rsidR="004B2380" w:rsidRDefault="004B2380" w:rsidP="004B2380">
      <w:pPr>
        <w:pStyle w:val="Ttulo9"/>
        <w:keepLines w:val="0"/>
        <w:numPr>
          <w:ilvl w:val="8"/>
          <w:numId w:val="1"/>
        </w:numPr>
        <w:tabs>
          <w:tab w:val="left" w:pos="360"/>
        </w:tabs>
        <w:suppressAutoHyphens/>
        <w:spacing w:before="0" w:line="240" w:lineRule="auto"/>
        <w:rPr>
          <w:rFonts w:ascii="Arial" w:hAnsi="Arial" w:cs="Arial"/>
          <w:bCs/>
          <w:i w:val="0"/>
          <w:color w:val="auto"/>
        </w:rPr>
      </w:pPr>
      <w:r w:rsidRPr="00BC4E5F">
        <w:rPr>
          <w:rFonts w:ascii="Arial" w:hAnsi="Arial" w:cs="Arial"/>
          <w:b/>
          <w:bCs/>
          <w:i w:val="0"/>
          <w:color w:val="auto"/>
        </w:rPr>
        <w:t>2.</w:t>
      </w:r>
      <w:r w:rsidR="001A5E1C" w:rsidRPr="00BC4E5F">
        <w:rPr>
          <w:rFonts w:ascii="Arial" w:hAnsi="Arial" w:cs="Arial"/>
          <w:b/>
          <w:bCs/>
          <w:i w:val="0"/>
          <w:color w:val="auto"/>
        </w:rPr>
        <w:t>1</w:t>
      </w:r>
      <w:r w:rsidRPr="00BC4E5F">
        <w:rPr>
          <w:rFonts w:ascii="Arial" w:hAnsi="Arial" w:cs="Arial"/>
          <w:b/>
          <w:bCs/>
          <w:i w:val="0"/>
          <w:color w:val="auto"/>
        </w:rPr>
        <w:t>.</w:t>
      </w:r>
      <w:r w:rsidR="001A5E1C" w:rsidRPr="00BC4E5F">
        <w:rPr>
          <w:rFonts w:ascii="Arial" w:hAnsi="Arial" w:cs="Arial"/>
          <w:b/>
          <w:bCs/>
          <w:i w:val="0"/>
          <w:color w:val="auto"/>
        </w:rPr>
        <w:t>2</w:t>
      </w:r>
      <w:r w:rsidRPr="006475BE">
        <w:rPr>
          <w:rFonts w:ascii="Arial" w:hAnsi="Arial" w:cs="Arial"/>
          <w:bCs/>
          <w:i w:val="0"/>
          <w:color w:val="auto"/>
        </w:rPr>
        <w:t xml:space="preserve">  </w:t>
      </w:r>
      <w:r w:rsidRPr="005425A6">
        <w:rPr>
          <w:rFonts w:ascii="Arial" w:hAnsi="Arial" w:cs="Arial"/>
          <w:b/>
          <w:bCs/>
          <w:i w:val="0"/>
          <w:color w:val="auto"/>
        </w:rPr>
        <w:t>C</w:t>
      </w:r>
      <w:r w:rsidR="00BC4E5F">
        <w:rPr>
          <w:rFonts w:ascii="Arial" w:hAnsi="Arial" w:cs="Arial"/>
          <w:b/>
          <w:bCs/>
          <w:i w:val="0"/>
          <w:color w:val="auto"/>
        </w:rPr>
        <w:t>onsejo Académico</w:t>
      </w:r>
      <w:r w:rsidR="00155E3C">
        <w:rPr>
          <w:rFonts w:ascii="Arial" w:hAnsi="Arial" w:cs="Arial"/>
          <w:bCs/>
          <w:i w:val="0"/>
          <w:color w:val="auto"/>
        </w:rPr>
        <w:t>: Conformado por:</w:t>
      </w:r>
    </w:p>
    <w:p w:rsidR="005425A6" w:rsidRDefault="005425A6" w:rsidP="000271E5">
      <w:pPr>
        <w:pStyle w:val="Prrafodelista"/>
        <w:numPr>
          <w:ilvl w:val="0"/>
          <w:numId w:val="32"/>
        </w:numPr>
      </w:pPr>
      <w:r>
        <w:t>Director</w:t>
      </w:r>
    </w:p>
    <w:p w:rsidR="005425A6" w:rsidRDefault="005425A6" w:rsidP="000271E5">
      <w:pPr>
        <w:pStyle w:val="Prrafodelista"/>
        <w:numPr>
          <w:ilvl w:val="0"/>
          <w:numId w:val="32"/>
        </w:numPr>
      </w:pPr>
      <w:r>
        <w:t>Docentes de cada una de las Sedes educativas</w:t>
      </w:r>
      <w:proofErr w:type="gramStart"/>
      <w:r>
        <w:t>..</w:t>
      </w:r>
      <w:proofErr w:type="gramEnd"/>
    </w:p>
    <w:p w:rsidR="005425A6" w:rsidRDefault="005425A6" w:rsidP="005425A6">
      <w:pPr>
        <w:spacing w:after="0" w:line="240" w:lineRule="auto"/>
      </w:pPr>
      <w:r>
        <w:t>Se reúne periódicamente para estudiar, analizar, planear y evaluar:</w:t>
      </w:r>
    </w:p>
    <w:p w:rsidR="005425A6" w:rsidRDefault="005425A6" w:rsidP="005425A6">
      <w:pPr>
        <w:spacing w:after="0" w:line="240" w:lineRule="auto"/>
      </w:pPr>
    </w:p>
    <w:p w:rsidR="005425A6" w:rsidRDefault="005425A6" w:rsidP="000271E5">
      <w:pPr>
        <w:pStyle w:val="Prrafodelista"/>
        <w:numPr>
          <w:ilvl w:val="0"/>
          <w:numId w:val="33"/>
        </w:numPr>
        <w:spacing w:after="0"/>
      </w:pPr>
      <w:r>
        <w:t>C</w:t>
      </w:r>
      <w:r w:rsidR="00482C80">
        <w:t>asos de estudiantes c</w:t>
      </w:r>
      <w:r>
        <w:t>on Problemas de aprendizaje.</w:t>
      </w:r>
    </w:p>
    <w:p w:rsidR="005425A6" w:rsidRDefault="005425A6" w:rsidP="000271E5">
      <w:pPr>
        <w:pStyle w:val="Prrafodelista"/>
        <w:numPr>
          <w:ilvl w:val="0"/>
          <w:numId w:val="33"/>
        </w:numPr>
        <w:spacing w:after="0"/>
      </w:pPr>
      <w:r>
        <w:t>Estrategias taller para trabajar dentro y fuera del aula.</w:t>
      </w:r>
    </w:p>
    <w:p w:rsidR="005425A6" w:rsidRDefault="005425A6" w:rsidP="000271E5">
      <w:pPr>
        <w:pStyle w:val="Prrafodelista"/>
        <w:numPr>
          <w:ilvl w:val="0"/>
          <w:numId w:val="33"/>
        </w:numPr>
        <w:spacing w:after="0"/>
      </w:pPr>
      <w:r>
        <w:t>Diseño de planes curriculares.</w:t>
      </w:r>
    </w:p>
    <w:p w:rsidR="005425A6" w:rsidRDefault="005425A6" w:rsidP="005425A6"/>
    <w:p w:rsidR="004B2380" w:rsidRPr="00BC4E5F" w:rsidRDefault="004B2380" w:rsidP="0052208F">
      <w:pPr>
        <w:pStyle w:val="Ttulo9"/>
        <w:keepLines w:val="0"/>
        <w:numPr>
          <w:ilvl w:val="8"/>
          <w:numId w:val="1"/>
        </w:numPr>
        <w:tabs>
          <w:tab w:val="left" w:pos="360"/>
        </w:tabs>
        <w:suppressAutoHyphens/>
        <w:spacing w:before="0" w:line="240" w:lineRule="auto"/>
        <w:ind w:left="360" w:hanging="360"/>
        <w:rPr>
          <w:rFonts w:ascii="Arial" w:hAnsi="Arial" w:cs="Arial"/>
          <w:b/>
          <w:bCs/>
          <w:i w:val="0"/>
          <w:color w:val="auto"/>
        </w:rPr>
      </w:pPr>
      <w:r w:rsidRPr="00BC4E5F">
        <w:rPr>
          <w:rFonts w:ascii="Arial" w:hAnsi="Arial" w:cs="Arial"/>
          <w:b/>
          <w:bCs/>
          <w:i w:val="0"/>
          <w:color w:val="auto"/>
        </w:rPr>
        <w:t>2.</w:t>
      </w:r>
      <w:r w:rsidR="001A5E1C" w:rsidRPr="00BC4E5F">
        <w:rPr>
          <w:rFonts w:ascii="Arial" w:hAnsi="Arial" w:cs="Arial"/>
          <w:b/>
          <w:bCs/>
          <w:i w:val="0"/>
          <w:color w:val="auto"/>
        </w:rPr>
        <w:t>1</w:t>
      </w:r>
      <w:r w:rsidRPr="00BC4E5F">
        <w:rPr>
          <w:rFonts w:ascii="Arial" w:hAnsi="Arial" w:cs="Arial"/>
          <w:b/>
          <w:bCs/>
          <w:i w:val="0"/>
          <w:color w:val="auto"/>
        </w:rPr>
        <w:t>.</w:t>
      </w:r>
      <w:r w:rsidR="001A5E1C" w:rsidRPr="00BC4E5F">
        <w:rPr>
          <w:rFonts w:ascii="Arial" w:hAnsi="Arial" w:cs="Arial"/>
          <w:b/>
          <w:bCs/>
          <w:i w:val="0"/>
          <w:color w:val="auto"/>
        </w:rPr>
        <w:t>3</w:t>
      </w:r>
      <w:r w:rsidRPr="00BC4E5F">
        <w:rPr>
          <w:rFonts w:ascii="Arial" w:hAnsi="Arial" w:cs="Arial"/>
          <w:b/>
          <w:bCs/>
          <w:i w:val="0"/>
          <w:color w:val="auto"/>
        </w:rPr>
        <w:t xml:space="preserve">   C</w:t>
      </w:r>
      <w:r w:rsidR="00BC4E5F" w:rsidRPr="00BC4E5F">
        <w:rPr>
          <w:rFonts w:ascii="Arial" w:hAnsi="Arial" w:cs="Arial"/>
          <w:b/>
          <w:bCs/>
          <w:i w:val="0"/>
          <w:color w:val="auto"/>
        </w:rPr>
        <w:t>omités de Evaluación y Promoción</w:t>
      </w:r>
      <w:r w:rsidRPr="00BC4E5F">
        <w:rPr>
          <w:rFonts w:ascii="Arial" w:hAnsi="Arial" w:cs="Arial"/>
          <w:b/>
          <w:bCs/>
          <w:i w:val="0"/>
          <w:color w:val="auto"/>
        </w:rPr>
        <w:t>.</w:t>
      </w:r>
    </w:p>
    <w:p w:rsidR="00BC4E5F" w:rsidRDefault="00BC4E5F" w:rsidP="004B2380">
      <w:pPr>
        <w:rPr>
          <w:rFonts w:ascii="Arial" w:hAnsi="Arial" w:cs="Arial"/>
          <w:sz w:val="20"/>
          <w:szCs w:val="20"/>
          <w:lang w:val="es-ES_tradnl"/>
        </w:rPr>
      </w:pPr>
    </w:p>
    <w:p w:rsidR="004B2380" w:rsidRPr="002C2F52" w:rsidRDefault="007A711B" w:rsidP="004B2380">
      <w:pPr>
        <w:rPr>
          <w:rFonts w:ascii="Arial" w:hAnsi="Arial" w:cs="Arial"/>
          <w:sz w:val="20"/>
          <w:szCs w:val="20"/>
          <w:lang w:val="es-ES_tradnl"/>
        </w:rPr>
      </w:pPr>
      <w:r>
        <w:rPr>
          <w:rFonts w:ascii="Arial" w:hAnsi="Arial" w:cs="Arial"/>
          <w:sz w:val="20"/>
          <w:szCs w:val="20"/>
          <w:lang w:val="es-ES_tradnl"/>
        </w:rPr>
        <w:t>Está integrado por Director, Docente de aula, Representante de Padres de Familia, Personero Estudiantil. De Cada una de las Sedes Educativas que conforman el Centro Educativo.</w:t>
      </w:r>
    </w:p>
    <w:p w:rsidR="004B2380" w:rsidRPr="00BC4E5F" w:rsidRDefault="004B2380" w:rsidP="004B2380">
      <w:pPr>
        <w:rPr>
          <w:rFonts w:ascii="Arial" w:eastAsiaTheme="majorEastAsia" w:hAnsi="Arial" w:cs="Arial"/>
          <w:b/>
          <w:bCs/>
          <w:iCs/>
          <w:sz w:val="20"/>
          <w:szCs w:val="20"/>
        </w:rPr>
      </w:pPr>
      <w:r w:rsidRPr="00BC4E5F">
        <w:rPr>
          <w:rFonts w:ascii="Arial" w:eastAsiaTheme="majorEastAsia" w:hAnsi="Arial" w:cs="Arial"/>
          <w:b/>
          <w:bCs/>
          <w:iCs/>
          <w:sz w:val="20"/>
          <w:szCs w:val="20"/>
        </w:rPr>
        <w:t>2.</w:t>
      </w:r>
      <w:r w:rsidR="001A5E1C" w:rsidRPr="00BC4E5F">
        <w:rPr>
          <w:rFonts w:ascii="Arial" w:eastAsiaTheme="majorEastAsia" w:hAnsi="Arial" w:cs="Arial"/>
          <w:b/>
          <w:bCs/>
          <w:iCs/>
          <w:sz w:val="20"/>
          <w:szCs w:val="20"/>
        </w:rPr>
        <w:t>1</w:t>
      </w:r>
      <w:r w:rsidRPr="00BC4E5F">
        <w:rPr>
          <w:rFonts w:ascii="Arial" w:eastAsiaTheme="majorEastAsia" w:hAnsi="Arial" w:cs="Arial"/>
          <w:b/>
          <w:bCs/>
          <w:iCs/>
          <w:sz w:val="20"/>
          <w:szCs w:val="20"/>
        </w:rPr>
        <w:t>.</w:t>
      </w:r>
      <w:r w:rsidR="001A5E1C" w:rsidRPr="00BC4E5F">
        <w:rPr>
          <w:rFonts w:ascii="Arial" w:eastAsiaTheme="majorEastAsia" w:hAnsi="Arial" w:cs="Arial"/>
          <w:b/>
          <w:bCs/>
          <w:iCs/>
          <w:sz w:val="20"/>
          <w:szCs w:val="20"/>
        </w:rPr>
        <w:t>4</w:t>
      </w:r>
      <w:r w:rsidRPr="00BC4E5F">
        <w:rPr>
          <w:rFonts w:ascii="Arial" w:eastAsiaTheme="majorEastAsia" w:hAnsi="Arial" w:cs="Arial"/>
          <w:b/>
          <w:bCs/>
          <w:iCs/>
          <w:sz w:val="20"/>
          <w:szCs w:val="20"/>
        </w:rPr>
        <w:t xml:space="preserve">. </w:t>
      </w:r>
      <w:r w:rsidR="00BC4E5F" w:rsidRPr="00BC4E5F">
        <w:rPr>
          <w:rFonts w:ascii="Arial" w:eastAsiaTheme="majorEastAsia" w:hAnsi="Arial" w:cs="Arial"/>
          <w:b/>
          <w:bCs/>
          <w:iCs/>
          <w:sz w:val="20"/>
          <w:szCs w:val="20"/>
        </w:rPr>
        <w:t xml:space="preserve"> </w:t>
      </w:r>
      <w:r w:rsidRPr="00BC4E5F">
        <w:rPr>
          <w:rFonts w:ascii="Arial" w:eastAsiaTheme="majorEastAsia" w:hAnsi="Arial" w:cs="Arial"/>
          <w:b/>
          <w:bCs/>
          <w:iCs/>
          <w:sz w:val="20"/>
          <w:szCs w:val="20"/>
        </w:rPr>
        <w:t>A</w:t>
      </w:r>
      <w:r w:rsidR="00BC4E5F" w:rsidRPr="00BC4E5F">
        <w:rPr>
          <w:rFonts w:ascii="Arial" w:eastAsiaTheme="majorEastAsia" w:hAnsi="Arial" w:cs="Arial"/>
          <w:b/>
          <w:bCs/>
          <w:iCs/>
          <w:sz w:val="20"/>
          <w:szCs w:val="20"/>
        </w:rPr>
        <w:t>sociación Padres de Familia</w:t>
      </w:r>
      <w:r w:rsidRPr="00BC4E5F">
        <w:rPr>
          <w:rFonts w:ascii="Arial" w:eastAsiaTheme="majorEastAsia" w:hAnsi="Arial" w:cs="Arial"/>
          <w:b/>
          <w:bCs/>
          <w:iCs/>
          <w:sz w:val="20"/>
          <w:szCs w:val="20"/>
        </w:rPr>
        <w:t xml:space="preserve">.  </w:t>
      </w:r>
    </w:p>
    <w:p w:rsidR="00D1126F" w:rsidRDefault="00D1126F" w:rsidP="00D1126F">
      <w:pPr>
        <w:rPr>
          <w:rFonts w:ascii="Arial" w:hAnsi="Arial" w:cs="Arial"/>
          <w:sz w:val="20"/>
          <w:szCs w:val="20"/>
          <w:lang w:val="es-ES_tradnl"/>
        </w:rPr>
      </w:pPr>
      <w:r>
        <w:rPr>
          <w:rFonts w:ascii="Arial" w:hAnsi="Arial" w:cs="Arial"/>
          <w:sz w:val="20"/>
          <w:szCs w:val="20"/>
          <w:lang w:val="es-ES_tradnl"/>
        </w:rPr>
        <w:t>Está integrado por Padres de Familia de Cada una de las Sedes Educativas que conforman el Centro Educativo.</w:t>
      </w:r>
    </w:p>
    <w:p w:rsidR="00013AD2" w:rsidRDefault="00013AD2" w:rsidP="00D1126F">
      <w:pPr>
        <w:rPr>
          <w:rFonts w:ascii="Arial" w:hAnsi="Arial" w:cs="Arial"/>
          <w:sz w:val="20"/>
          <w:szCs w:val="20"/>
          <w:lang w:val="es-ES_tradnl"/>
        </w:rPr>
      </w:pPr>
    </w:p>
    <w:p w:rsidR="00013AD2" w:rsidRDefault="00013AD2" w:rsidP="00D1126F">
      <w:pPr>
        <w:rPr>
          <w:rFonts w:ascii="Arial" w:hAnsi="Arial" w:cs="Arial"/>
          <w:sz w:val="20"/>
          <w:szCs w:val="20"/>
          <w:lang w:val="es-ES_tradnl"/>
        </w:rPr>
      </w:pPr>
    </w:p>
    <w:p w:rsidR="007E765E" w:rsidRDefault="007E765E" w:rsidP="00D1126F">
      <w:pPr>
        <w:rPr>
          <w:rFonts w:ascii="Arial" w:hAnsi="Arial" w:cs="Arial"/>
          <w:sz w:val="20"/>
          <w:szCs w:val="20"/>
          <w:lang w:val="es-ES_tradnl"/>
        </w:rPr>
      </w:pPr>
    </w:p>
    <w:p w:rsidR="007E765E" w:rsidRPr="002C2F52" w:rsidRDefault="007E765E" w:rsidP="00D1126F">
      <w:pPr>
        <w:rPr>
          <w:rFonts w:ascii="Arial" w:hAnsi="Arial" w:cs="Arial"/>
          <w:sz w:val="20"/>
          <w:szCs w:val="20"/>
          <w:lang w:val="es-ES_tradnl"/>
        </w:rPr>
      </w:pPr>
    </w:p>
    <w:p w:rsidR="00F31691" w:rsidRPr="00BC4E5F" w:rsidRDefault="00F31691" w:rsidP="00F31691">
      <w:pPr>
        <w:pStyle w:val="Ttulo9"/>
        <w:keepLines w:val="0"/>
        <w:numPr>
          <w:ilvl w:val="8"/>
          <w:numId w:val="1"/>
        </w:numPr>
        <w:tabs>
          <w:tab w:val="left" w:pos="360"/>
        </w:tabs>
        <w:suppressAutoHyphens/>
        <w:spacing w:before="0" w:line="240" w:lineRule="auto"/>
        <w:ind w:left="360" w:hanging="360"/>
        <w:rPr>
          <w:rFonts w:ascii="Arial" w:hAnsi="Arial" w:cs="Arial"/>
          <w:b/>
          <w:bCs/>
          <w:i w:val="0"/>
          <w:color w:val="auto"/>
        </w:rPr>
      </w:pPr>
      <w:r w:rsidRPr="00BC4E5F">
        <w:rPr>
          <w:rFonts w:ascii="Arial" w:hAnsi="Arial" w:cs="Arial"/>
          <w:b/>
          <w:bCs/>
          <w:i w:val="0"/>
          <w:color w:val="auto"/>
        </w:rPr>
        <w:lastRenderedPageBreak/>
        <w:t>2.2   SISTEMAS DE MATRÍCULAS.</w:t>
      </w:r>
    </w:p>
    <w:p w:rsidR="00815A2F" w:rsidRDefault="00815A2F" w:rsidP="004B2380">
      <w:pPr>
        <w:snapToGrid w:val="0"/>
        <w:jc w:val="both"/>
        <w:rPr>
          <w:rFonts w:ascii="Arial" w:hAnsi="Arial" w:cs="Arial"/>
          <w:sz w:val="20"/>
          <w:szCs w:val="20"/>
          <w:lang w:val="es-ES_tradnl"/>
        </w:rPr>
      </w:pPr>
    </w:p>
    <w:p w:rsidR="00815A2F" w:rsidRDefault="00815A2F" w:rsidP="004B2380">
      <w:pPr>
        <w:snapToGrid w:val="0"/>
        <w:jc w:val="both"/>
        <w:rPr>
          <w:rFonts w:ascii="Arial" w:hAnsi="Arial" w:cs="Arial"/>
          <w:sz w:val="20"/>
          <w:szCs w:val="20"/>
          <w:lang w:val="es-ES_tradnl"/>
        </w:rPr>
      </w:pPr>
      <w:r>
        <w:rPr>
          <w:rFonts w:ascii="Arial" w:hAnsi="Arial" w:cs="Arial"/>
          <w:sz w:val="20"/>
          <w:szCs w:val="20"/>
          <w:lang w:val="es-ES_tradnl"/>
        </w:rPr>
        <w:t>Corresponde al sistema de Gratuidad, donde se tiene en cuenta la cantidad de estudiantes por grado y el MEN gira al Fondo de Servicios del Centro Educativo para ser ejecutado durante el año lectivo.</w:t>
      </w:r>
    </w:p>
    <w:p w:rsidR="00815A2F" w:rsidRDefault="00815A2F" w:rsidP="004B2380">
      <w:pPr>
        <w:snapToGrid w:val="0"/>
        <w:jc w:val="both"/>
        <w:rPr>
          <w:rFonts w:ascii="Arial" w:hAnsi="Arial" w:cs="Arial"/>
          <w:sz w:val="20"/>
          <w:szCs w:val="20"/>
          <w:lang w:val="es-ES_tradnl"/>
        </w:rPr>
      </w:pPr>
      <w:r>
        <w:rPr>
          <w:rFonts w:ascii="Arial" w:hAnsi="Arial" w:cs="Arial"/>
          <w:sz w:val="20"/>
          <w:szCs w:val="20"/>
          <w:lang w:val="es-ES_tradnl"/>
        </w:rPr>
        <w:t xml:space="preserve">Mensualmente </w:t>
      </w:r>
      <w:r w:rsidR="00333655">
        <w:rPr>
          <w:rFonts w:ascii="Arial" w:hAnsi="Arial" w:cs="Arial"/>
          <w:sz w:val="20"/>
          <w:szCs w:val="20"/>
          <w:lang w:val="es-ES_tradnl"/>
        </w:rPr>
        <w:t xml:space="preserve">y trimestral </w:t>
      </w:r>
      <w:r>
        <w:rPr>
          <w:rFonts w:ascii="Arial" w:hAnsi="Arial" w:cs="Arial"/>
          <w:sz w:val="20"/>
          <w:szCs w:val="20"/>
          <w:lang w:val="es-ES_tradnl"/>
        </w:rPr>
        <w:t xml:space="preserve">se diligencia los movimientos contables al AREA DE CONTABILIDAD  SED. </w:t>
      </w:r>
    </w:p>
    <w:p w:rsidR="00815A2F" w:rsidRDefault="00815A2F" w:rsidP="004B2380">
      <w:pPr>
        <w:snapToGrid w:val="0"/>
        <w:jc w:val="both"/>
        <w:rPr>
          <w:rFonts w:ascii="Arial" w:hAnsi="Arial" w:cs="Arial"/>
          <w:sz w:val="20"/>
          <w:szCs w:val="20"/>
          <w:lang w:val="es-ES_tradnl"/>
        </w:rPr>
      </w:pPr>
      <w:r>
        <w:rPr>
          <w:rFonts w:ascii="Arial" w:hAnsi="Arial" w:cs="Arial"/>
          <w:sz w:val="20"/>
          <w:szCs w:val="20"/>
          <w:lang w:val="es-ES_tradnl"/>
        </w:rPr>
        <w:t xml:space="preserve">Al </w:t>
      </w:r>
      <w:r w:rsidR="00333655">
        <w:rPr>
          <w:rFonts w:ascii="Arial" w:hAnsi="Arial" w:cs="Arial"/>
          <w:sz w:val="20"/>
          <w:szCs w:val="20"/>
          <w:lang w:val="es-ES_tradnl"/>
        </w:rPr>
        <w:t xml:space="preserve">final del año  se socializa ante la comunidad educativa y diferentes  entes del Municipio el informe balance de cuentas del 1 de Enero a 31 de Diciembre. </w:t>
      </w:r>
      <w:proofErr w:type="gramStart"/>
      <w:r w:rsidR="00333655">
        <w:rPr>
          <w:rFonts w:ascii="Arial" w:hAnsi="Arial" w:cs="Arial"/>
          <w:sz w:val="20"/>
          <w:szCs w:val="20"/>
          <w:lang w:val="es-ES_tradnl"/>
        </w:rPr>
        <w:t xml:space="preserve">( </w:t>
      </w:r>
      <w:r w:rsidR="00333655">
        <w:t>Mediante</w:t>
      </w:r>
      <w:proofErr w:type="gramEnd"/>
      <w:r w:rsidR="00333655">
        <w:t xml:space="preserve"> el DECRETO No 4791 del 19 de Diciembre )</w:t>
      </w:r>
    </w:p>
    <w:p w:rsidR="00482C80" w:rsidRDefault="00333655" w:rsidP="004B2380">
      <w:pPr>
        <w:snapToGrid w:val="0"/>
        <w:jc w:val="both"/>
        <w:rPr>
          <w:rFonts w:ascii="Arial" w:hAnsi="Arial" w:cs="Arial"/>
          <w:bCs/>
          <w:sz w:val="20"/>
          <w:szCs w:val="20"/>
        </w:rPr>
      </w:pPr>
      <w:r w:rsidRPr="00333655">
        <w:rPr>
          <w:rFonts w:ascii="Arial" w:hAnsi="Arial" w:cs="Arial"/>
          <w:bCs/>
          <w:sz w:val="20"/>
          <w:szCs w:val="20"/>
        </w:rPr>
        <w:t>Para realizar el proceso de matrículas el estudiante presenta los documentos requeridos por el Centro Educativo; una vez realizado el trámite de documentos se abre una carpeta por estudiante y a su vez se registran los datos en el SISTEMA DE MATRICULAS (SIMAT)</w:t>
      </w:r>
      <w:r w:rsidR="00013AD2">
        <w:rPr>
          <w:rFonts w:ascii="Arial" w:hAnsi="Arial" w:cs="Arial"/>
          <w:bCs/>
          <w:sz w:val="20"/>
          <w:szCs w:val="20"/>
        </w:rPr>
        <w:t>.</w:t>
      </w:r>
    </w:p>
    <w:p w:rsidR="00013AD2" w:rsidRPr="00BC4E5F" w:rsidRDefault="00013AD2" w:rsidP="00013AD2">
      <w:pPr>
        <w:snapToGrid w:val="0"/>
        <w:jc w:val="both"/>
        <w:rPr>
          <w:rFonts w:ascii="Arial" w:eastAsiaTheme="majorEastAsia" w:hAnsi="Arial" w:cs="Arial"/>
          <w:b/>
          <w:bCs/>
          <w:iCs/>
          <w:sz w:val="20"/>
          <w:szCs w:val="20"/>
        </w:rPr>
      </w:pPr>
      <w:r w:rsidRPr="00BC4E5F">
        <w:rPr>
          <w:rFonts w:ascii="Arial" w:eastAsiaTheme="majorEastAsia" w:hAnsi="Arial" w:cs="Arial"/>
          <w:b/>
          <w:bCs/>
          <w:iCs/>
          <w:sz w:val="20"/>
          <w:szCs w:val="20"/>
        </w:rPr>
        <w:t>2.3.  EVALUACION DE RECURSOS.</w:t>
      </w:r>
    </w:p>
    <w:p w:rsidR="00013AD2" w:rsidRPr="007E765E" w:rsidRDefault="00BC4E5F" w:rsidP="00013AD2">
      <w:pPr>
        <w:snapToGrid w:val="0"/>
        <w:jc w:val="both"/>
        <w:rPr>
          <w:rFonts w:ascii="Arial" w:eastAsiaTheme="majorEastAsia" w:hAnsi="Arial" w:cs="Arial"/>
          <w:bCs/>
          <w:iCs/>
          <w:sz w:val="20"/>
          <w:szCs w:val="20"/>
        </w:rPr>
      </w:pPr>
      <w:r w:rsidRPr="00BC4E5F">
        <w:rPr>
          <w:rFonts w:ascii="Arial" w:eastAsiaTheme="majorEastAsia" w:hAnsi="Arial" w:cs="Arial"/>
          <w:b/>
          <w:bCs/>
          <w:iCs/>
          <w:sz w:val="20"/>
          <w:szCs w:val="20"/>
        </w:rPr>
        <w:t>H</w:t>
      </w:r>
      <w:r>
        <w:rPr>
          <w:rFonts w:ascii="Arial" w:eastAsiaTheme="majorEastAsia" w:hAnsi="Arial" w:cs="Arial"/>
          <w:b/>
          <w:bCs/>
          <w:iCs/>
          <w:sz w:val="20"/>
          <w:szCs w:val="20"/>
        </w:rPr>
        <w:t>umanos</w:t>
      </w:r>
      <w:r w:rsidRPr="00BC4E5F">
        <w:rPr>
          <w:rFonts w:ascii="Arial" w:eastAsiaTheme="majorEastAsia" w:hAnsi="Arial" w:cs="Arial"/>
          <w:b/>
          <w:bCs/>
          <w:iCs/>
          <w:sz w:val="20"/>
          <w:szCs w:val="20"/>
        </w:rPr>
        <w:t xml:space="preserve">: </w:t>
      </w:r>
      <w:r w:rsidR="007E765E" w:rsidRPr="007E765E">
        <w:rPr>
          <w:rFonts w:ascii="Arial" w:eastAsiaTheme="majorEastAsia" w:hAnsi="Arial" w:cs="Arial"/>
          <w:bCs/>
          <w:iCs/>
          <w:sz w:val="20"/>
          <w:szCs w:val="20"/>
        </w:rPr>
        <w:t>Periódicamente</w:t>
      </w:r>
      <w:r w:rsidR="007E765E">
        <w:rPr>
          <w:rFonts w:ascii="Arial" w:eastAsiaTheme="majorEastAsia" w:hAnsi="Arial" w:cs="Arial"/>
          <w:bCs/>
          <w:iCs/>
          <w:sz w:val="20"/>
          <w:szCs w:val="20"/>
        </w:rPr>
        <w:t xml:space="preserve"> se realizan visitas de acompañamiento a Tutora PTA para observar la labor docente dentro del aula y revisión documentación.</w:t>
      </w:r>
    </w:p>
    <w:p w:rsidR="00BC4E5F" w:rsidRPr="007E765E" w:rsidRDefault="00BC4E5F" w:rsidP="00013AD2">
      <w:pPr>
        <w:snapToGrid w:val="0"/>
        <w:jc w:val="both"/>
        <w:rPr>
          <w:rFonts w:ascii="Arial" w:eastAsiaTheme="majorEastAsia" w:hAnsi="Arial" w:cs="Arial"/>
          <w:bCs/>
          <w:iCs/>
          <w:sz w:val="20"/>
          <w:szCs w:val="20"/>
        </w:rPr>
      </w:pPr>
      <w:r w:rsidRPr="00BC4E5F">
        <w:rPr>
          <w:rFonts w:ascii="Arial" w:eastAsiaTheme="majorEastAsia" w:hAnsi="Arial" w:cs="Arial"/>
          <w:b/>
          <w:bCs/>
          <w:iCs/>
          <w:sz w:val="20"/>
          <w:szCs w:val="20"/>
        </w:rPr>
        <w:t>F</w:t>
      </w:r>
      <w:r>
        <w:rPr>
          <w:rFonts w:ascii="Arial" w:eastAsiaTheme="majorEastAsia" w:hAnsi="Arial" w:cs="Arial"/>
          <w:b/>
          <w:bCs/>
          <w:iCs/>
          <w:sz w:val="20"/>
          <w:szCs w:val="20"/>
        </w:rPr>
        <w:t>ísicos</w:t>
      </w:r>
      <w:r w:rsidR="00E241F2" w:rsidRPr="007E765E">
        <w:rPr>
          <w:rFonts w:ascii="Arial" w:eastAsiaTheme="majorEastAsia" w:hAnsi="Arial" w:cs="Arial"/>
          <w:bCs/>
          <w:iCs/>
          <w:sz w:val="20"/>
          <w:szCs w:val="20"/>
        </w:rPr>
        <w:t xml:space="preserve">: </w:t>
      </w:r>
      <w:r w:rsidR="00E241F2">
        <w:rPr>
          <w:rFonts w:ascii="Arial" w:eastAsiaTheme="majorEastAsia" w:hAnsi="Arial" w:cs="Arial"/>
          <w:bCs/>
          <w:iCs/>
          <w:sz w:val="20"/>
          <w:szCs w:val="20"/>
        </w:rPr>
        <w:t>S</w:t>
      </w:r>
      <w:r w:rsidR="00E241F2" w:rsidRPr="007E765E">
        <w:rPr>
          <w:rFonts w:ascii="Arial" w:eastAsiaTheme="majorEastAsia" w:hAnsi="Arial" w:cs="Arial"/>
          <w:bCs/>
          <w:iCs/>
          <w:sz w:val="20"/>
          <w:szCs w:val="20"/>
        </w:rPr>
        <w:t>e</w:t>
      </w:r>
      <w:r w:rsidR="007E765E" w:rsidRPr="007E765E">
        <w:rPr>
          <w:rFonts w:ascii="Arial" w:eastAsiaTheme="majorEastAsia" w:hAnsi="Arial" w:cs="Arial"/>
          <w:bCs/>
          <w:iCs/>
          <w:sz w:val="20"/>
          <w:szCs w:val="20"/>
        </w:rPr>
        <w:t xml:space="preserve"> gestiona ante ent</w:t>
      </w:r>
      <w:r w:rsidR="007E765E">
        <w:rPr>
          <w:rFonts w:ascii="Arial" w:eastAsiaTheme="majorEastAsia" w:hAnsi="Arial" w:cs="Arial"/>
          <w:bCs/>
          <w:iCs/>
          <w:sz w:val="20"/>
          <w:szCs w:val="20"/>
        </w:rPr>
        <w:t>idades</w:t>
      </w:r>
      <w:r w:rsidR="007E765E" w:rsidRPr="007E765E">
        <w:rPr>
          <w:rFonts w:ascii="Arial" w:eastAsiaTheme="majorEastAsia" w:hAnsi="Arial" w:cs="Arial"/>
          <w:bCs/>
          <w:iCs/>
          <w:sz w:val="20"/>
          <w:szCs w:val="20"/>
        </w:rPr>
        <w:t xml:space="preserve"> como Gobernación y Planeación Municipal para mejoras en las diferentes sedes educativas.</w:t>
      </w:r>
    </w:p>
    <w:p w:rsidR="00BC4E5F" w:rsidRPr="00BC4E5F" w:rsidRDefault="00BC4E5F" w:rsidP="00013AD2">
      <w:pPr>
        <w:snapToGrid w:val="0"/>
        <w:jc w:val="both"/>
        <w:rPr>
          <w:rFonts w:ascii="Arial" w:eastAsiaTheme="majorEastAsia" w:hAnsi="Arial" w:cs="Arial"/>
          <w:b/>
          <w:bCs/>
          <w:iCs/>
          <w:sz w:val="20"/>
          <w:szCs w:val="20"/>
        </w:rPr>
      </w:pPr>
      <w:r w:rsidRPr="00BC4E5F">
        <w:rPr>
          <w:rFonts w:ascii="Arial" w:eastAsiaTheme="majorEastAsia" w:hAnsi="Arial" w:cs="Arial"/>
          <w:b/>
          <w:bCs/>
          <w:iCs/>
          <w:sz w:val="20"/>
          <w:szCs w:val="20"/>
        </w:rPr>
        <w:t>E</w:t>
      </w:r>
      <w:r>
        <w:rPr>
          <w:rFonts w:ascii="Arial" w:eastAsiaTheme="majorEastAsia" w:hAnsi="Arial" w:cs="Arial"/>
          <w:b/>
          <w:bCs/>
          <w:iCs/>
          <w:sz w:val="20"/>
          <w:szCs w:val="20"/>
        </w:rPr>
        <w:t>conómicos</w:t>
      </w:r>
      <w:r w:rsidR="00E241F2" w:rsidRPr="00BC4E5F">
        <w:rPr>
          <w:rFonts w:ascii="Arial" w:eastAsiaTheme="majorEastAsia" w:hAnsi="Arial" w:cs="Arial"/>
          <w:b/>
          <w:bCs/>
          <w:iCs/>
          <w:sz w:val="20"/>
          <w:szCs w:val="20"/>
        </w:rPr>
        <w:t>:</w:t>
      </w:r>
      <w:r w:rsidR="00E241F2">
        <w:rPr>
          <w:rFonts w:ascii="Arial" w:eastAsiaTheme="majorEastAsia" w:hAnsi="Arial" w:cs="Arial"/>
          <w:b/>
          <w:bCs/>
          <w:iCs/>
          <w:sz w:val="20"/>
          <w:szCs w:val="20"/>
        </w:rPr>
        <w:t xml:space="preserve"> </w:t>
      </w:r>
      <w:r w:rsidR="00E241F2" w:rsidRPr="00E241F2">
        <w:rPr>
          <w:rFonts w:ascii="Arial" w:eastAsiaTheme="majorEastAsia" w:hAnsi="Arial" w:cs="Arial"/>
          <w:bCs/>
          <w:iCs/>
          <w:sz w:val="20"/>
          <w:szCs w:val="20"/>
        </w:rPr>
        <w:t>Se</w:t>
      </w:r>
      <w:r w:rsidR="00CD74B4" w:rsidRPr="00E241F2">
        <w:rPr>
          <w:rFonts w:ascii="Arial" w:eastAsiaTheme="majorEastAsia" w:hAnsi="Arial" w:cs="Arial"/>
          <w:bCs/>
          <w:iCs/>
          <w:sz w:val="20"/>
          <w:szCs w:val="20"/>
        </w:rPr>
        <w:t xml:space="preserve"> </w:t>
      </w:r>
      <w:r w:rsidR="00CD74B4" w:rsidRPr="00CD74B4">
        <w:rPr>
          <w:rFonts w:ascii="Arial" w:eastAsiaTheme="majorEastAsia" w:hAnsi="Arial" w:cs="Arial"/>
          <w:bCs/>
          <w:iCs/>
          <w:sz w:val="20"/>
          <w:szCs w:val="20"/>
        </w:rPr>
        <w:t>hace seguimiento e informe de necesidades y gastos del fondo de servicios educativos.   Anualmente se realiza  informe general de ba</w:t>
      </w:r>
      <w:r w:rsidR="00CD74B4">
        <w:rPr>
          <w:rFonts w:ascii="Arial" w:eastAsiaTheme="majorEastAsia" w:hAnsi="Arial" w:cs="Arial"/>
          <w:bCs/>
          <w:iCs/>
          <w:sz w:val="20"/>
          <w:szCs w:val="20"/>
        </w:rPr>
        <w:t>l</w:t>
      </w:r>
      <w:r w:rsidR="00CD74B4" w:rsidRPr="00CD74B4">
        <w:rPr>
          <w:rFonts w:ascii="Arial" w:eastAsiaTheme="majorEastAsia" w:hAnsi="Arial" w:cs="Arial"/>
          <w:bCs/>
          <w:iCs/>
          <w:sz w:val="20"/>
          <w:szCs w:val="20"/>
        </w:rPr>
        <w:t xml:space="preserve">ance de cuentas a </w:t>
      </w:r>
      <w:proofErr w:type="gramStart"/>
      <w:r w:rsidR="00CD74B4" w:rsidRPr="00CD74B4">
        <w:rPr>
          <w:rFonts w:ascii="Arial" w:eastAsiaTheme="majorEastAsia" w:hAnsi="Arial" w:cs="Arial"/>
          <w:bCs/>
          <w:iCs/>
          <w:sz w:val="20"/>
          <w:szCs w:val="20"/>
        </w:rPr>
        <w:t>las</w:t>
      </w:r>
      <w:proofErr w:type="gramEnd"/>
      <w:r w:rsidR="00CD74B4" w:rsidRPr="00CD74B4">
        <w:rPr>
          <w:rFonts w:ascii="Arial" w:eastAsiaTheme="majorEastAsia" w:hAnsi="Arial" w:cs="Arial"/>
          <w:bCs/>
          <w:iCs/>
          <w:sz w:val="20"/>
          <w:szCs w:val="20"/>
        </w:rPr>
        <w:t xml:space="preserve"> diferentes entes de la comunidad y entidades Municipales</w:t>
      </w:r>
      <w:r w:rsidR="00CD74B4">
        <w:rPr>
          <w:rFonts w:ascii="Arial" w:eastAsiaTheme="majorEastAsia" w:hAnsi="Arial" w:cs="Arial"/>
          <w:b/>
          <w:bCs/>
          <w:iCs/>
          <w:sz w:val="20"/>
          <w:szCs w:val="20"/>
        </w:rPr>
        <w:t>.</w:t>
      </w:r>
    </w:p>
    <w:p w:rsidR="00BC4E5F" w:rsidRPr="00CD74B4" w:rsidRDefault="00BC4E5F" w:rsidP="00013AD2">
      <w:pPr>
        <w:snapToGrid w:val="0"/>
        <w:jc w:val="both"/>
        <w:rPr>
          <w:rFonts w:ascii="Arial" w:eastAsiaTheme="majorEastAsia" w:hAnsi="Arial" w:cs="Arial"/>
          <w:bCs/>
          <w:iCs/>
          <w:sz w:val="20"/>
          <w:szCs w:val="20"/>
        </w:rPr>
      </w:pPr>
      <w:r w:rsidRPr="00BC4E5F">
        <w:rPr>
          <w:rFonts w:ascii="Arial" w:eastAsiaTheme="majorEastAsia" w:hAnsi="Arial" w:cs="Arial"/>
          <w:b/>
          <w:bCs/>
          <w:iCs/>
          <w:sz w:val="20"/>
          <w:szCs w:val="20"/>
        </w:rPr>
        <w:t>T</w:t>
      </w:r>
      <w:r>
        <w:rPr>
          <w:rFonts w:ascii="Arial" w:eastAsiaTheme="majorEastAsia" w:hAnsi="Arial" w:cs="Arial"/>
          <w:b/>
          <w:bCs/>
          <w:iCs/>
          <w:sz w:val="20"/>
          <w:szCs w:val="20"/>
        </w:rPr>
        <w:t>ecnológicos</w:t>
      </w:r>
      <w:r w:rsidR="00E241F2" w:rsidRPr="00BC4E5F">
        <w:rPr>
          <w:rFonts w:ascii="Arial" w:eastAsiaTheme="majorEastAsia" w:hAnsi="Arial" w:cs="Arial"/>
          <w:b/>
          <w:bCs/>
          <w:iCs/>
          <w:sz w:val="20"/>
          <w:szCs w:val="20"/>
        </w:rPr>
        <w:t>:</w:t>
      </w:r>
      <w:r w:rsidR="00E241F2">
        <w:rPr>
          <w:rFonts w:ascii="Arial" w:eastAsiaTheme="majorEastAsia" w:hAnsi="Arial" w:cs="Arial"/>
          <w:b/>
          <w:bCs/>
          <w:iCs/>
          <w:sz w:val="20"/>
          <w:szCs w:val="20"/>
        </w:rPr>
        <w:t xml:space="preserve"> </w:t>
      </w:r>
      <w:r w:rsidR="00E241F2" w:rsidRPr="00E241F2">
        <w:rPr>
          <w:rFonts w:ascii="Arial" w:eastAsiaTheme="majorEastAsia" w:hAnsi="Arial" w:cs="Arial"/>
          <w:bCs/>
          <w:iCs/>
          <w:sz w:val="20"/>
          <w:szCs w:val="20"/>
        </w:rPr>
        <w:t>Periódicamente</w:t>
      </w:r>
      <w:r w:rsidR="00CD74B4" w:rsidRPr="00E241F2">
        <w:rPr>
          <w:rFonts w:ascii="Arial" w:eastAsiaTheme="majorEastAsia" w:hAnsi="Arial" w:cs="Arial"/>
          <w:bCs/>
          <w:iCs/>
          <w:sz w:val="20"/>
          <w:szCs w:val="20"/>
        </w:rPr>
        <w:t xml:space="preserve"> s</w:t>
      </w:r>
      <w:r w:rsidR="00CD74B4" w:rsidRPr="00CD74B4">
        <w:rPr>
          <w:rFonts w:ascii="Arial" w:eastAsiaTheme="majorEastAsia" w:hAnsi="Arial" w:cs="Arial"/>
          <w:bCs/>
          <w:iCs/>
          <w:sz w:val="20"/>
          <w:szCs w:val="20"/>
        </w:rPr>
        <w:t xml:space="preserve">e diagnosticas necesidades y se realizan </w:t>
      </w:r>
      <w:r w:rsidR="00E241F2" w:rsidRPr="00CD74B4">
        <w:rPr>
          <w:rFonts w:ascii="Arial" w:eastAsiaTheme="majorEastAsia" w:hAnsi="Arial" w:cs="Arial"/>
          <w:bCs/>
          <w:iCs/>
          <w:sz w:val="20"/>
          <w:szCs w:val="20"/>
        </w:rPr>
        <w:t>prevención</w:t>
      </w:r>
      <w:r w:rsidR="00CD74B4" w:rsidRPr="00CD74B4">
        <w:rPr>
          <w:rFonts w:ascii="Arial" w:eastAsiaTheme="majorEastAsia" w:hAnsi="Arial" w:cs="Arial"/>
          <w:bCs/>
          <w:iCs/>
          <w:sz w:val="20"/>
          <w:szCs w:val="20"/>
        </w:rPr>
        <w:t xml:space="preserve"> y arreglos de equipos de cada Sede.</w:t>
      </w:r>
    </w:p>
    <w:p w:rsidR="00013AD2" w:rsidRDefault="00013AD2" w:rsidP="004B2380">
      <w:pPr>
        <w:snapToGrid w:val="0"/>
        <w:jc w:val="both"/>
        <w:rPr>
          <w:rFonts w:ascii="Arial" w:hAnsi="Arial" w:cs="Arial"/>
          <w:bCs/>
          <w:sz w:val="20"/>
          <w:szCs w:val="20"/>
        </w:rPr>
      </w:pPr>
    </w:p>
    <w:p w:rsidR="00380AB3" w:rsidRPr="001E272E" w:rsidRDefault="00790C90" w:rsidP="00380AB3">
      <w:pPr>
        <w:snapToGrid w:val="0"/>
        <w:jc w:val="both"/>
        <w:rPr>
          <w:rFonts w:ascii="Arial" w:eastAsiaTheme="majorEastAsia" w:hAnsi="Arial" w:cs="Arial"/>
          <w:b/>
          <w:bCs/>
          <w:iCs/>
          <w:sz w:val="20"/>
          <w:szCs w:val="20"/>
        </w:rPr>
      </w:pPr>
      <w:r w:rsidRPr="001E272E">
        <w:rPr>
          <w:rFonts w:ascii="Arial" w:eastAsiaTheme="majorEastAsia" w:hAnsi="Arial" w:cs="Arial"/>
          <w:b/>
          <w:bCs/>
          <w:iCs/>
          <w:sz w:val="20"/>
          <w:szCs w:val="20"/>
        </w:rPr>
        <w:t>2.</w:t>
      </w:r>
      <w:r w:rsidR="00013AD2" w:rsidRPr="001E272E">
        <w:rPr>
          <w:rFonts w:ascii="Arial" w:eastAsiaTheme="majorEastAsia" w:hAnsi="Arial" w:cs="Arial"/>
          <w:b/>
          <w:bCs/>
          <w:iCs/>
          <w:sz w:val="20"/>
          <w:szCs w:val="20"/>
        </w:rPr>
        <w:t>4</w:t>
      </w:r>
      <w:r w:rsidRPr="001E272E">
        <w:rPr>
          <w:rFonts w:ascii="Arial" w:eastAsiaTheme="majorEastAsia" w:hAnsi="Arial" w:cs="Arial"/>
          <w:b/>
          <w:bCs/>
          <w:iCs/>
          <w:sz w:val="20"/>
          <w:szCs w:val="20"/>
        </w:rPr>
        <w:t>.  M</w:t>
      </w:r>
      <w:r w:rsidR="00380AB3" w:rsidRPr="001E272E">
        <w:rPr>
          <w:rFonts w:ascii="Arial" w:eastAsiaTheme="majorEastAsia" w:hAnsi="Arial" w:cs="Arial"/>
          <w:b/>
          <w:bCs/>
          <w:iCs/>
          <w:sz w:val="20"/>
          <w:szCs w:val="20"/>
        </w:rPr>
        <w:t xml:space="preserve">ANUAL DE CONVIVENCIA Y PROCEDIMIENTOS.  </w:t>
      </w:r>
    </w:p>
    <w:p w:rsidR="004B2380" w:rsidRDefault="004B2380" w:rsidP="00380AB3">
      <w:pPr>
        <w:snapToGrid w:val="0"/>
        <w:jc w:val="both"/>
        <w:rPr>
          <w:rFonts w:ascii="Arial" w:hAnsi="Arial" w:cs="Arial"/>
          <w:iCs/>
          <w:sz w:val="20"/>
          <w:szCs w:val="20"/>
        </w:rPr>
      </w:pPr>
      <w:r w:rsidRPr="00B23975">
        <w:rPr>
          <w:rFonts w:ascii="Arial" w:hAnsi="Arial" w:cs="Arial"/>
          <w:iCs/>
          <w:sz w:val="20"/>
          <w:szCs w:val="20"/>
        </w:rPr>
        <w:t>El Consejo Directivo 2.0</w:t>
      </w:r>
      <w:r w:rsidR="00D1126F">
        <w:rPr>
          <w:rFonts w:ascii="Arial" w:hAnsi="Arial" w:cs="Arial"/>
          <w:iCs/>
          <w:sz w:val="20"/>
          <w:szCs w:val="20"/>
        </w:rPr>
        <w:t>05</w:t>
      </w:r>
      <w:r w:rsidRPr="00B23975">
        <w:rPr>
          <w:rFonts w:ascii="Arial" w:hAnsi="Arial" w:cs="Arial"/>
          <w:iCs/>
          <w:sz w:val="20"/>
          <w:szCs w:val="20"/>
        </w:rPr>
        <w:t xml:space="preserve"> adoptó un Manual de Convivencia, funciones y procedimientos que orienta las acciones de los diferentes estamentos de la comunidad educativa, a su vez ha sido  conocido y ajustado por la comunidad educativa, teniendo en cuenta la inclusión de diferentes poblaciones, código de infancia y adolescencia y a las nuevas políticas adoptadas por el MEN.    </w:t>
      </w:r>
    </w:p>
    <w:p w:rsidR="004B2380" w:rsidRPr="00B23975" w:rsidRDefault="004B2380" w:rsidP="00B23975">
      <w:pPr>
        <w:pStyle w:val="Ttulo2"/>
        <w:keepLines w:val="0"/>
        <w:numPr>
          <w:ilvl w:val="1"/>
          <w:numId w:val="1"/>
        </w:numPr>
        <w:tabs>
          <w:tab w:val="left" w:pos="0"/>
        </w:tabs>
        <w:suppressAutoHyphens/>
        <w:spacing w:before="0"/>
        <w:jc w:val="both"/>
        <w:rPr>
          <w:rFonts w:ascii="Arial" w:hAnsi="Arial" w:cs="Arial"/>
          <w:color w:val="auto"/>
          <w:sz w:val="20"/>
          <w:szCs w:val="20"/>
        </w:rPr>
      </w:pPr>
    </w:p>
    <w:p w:rsidR="004B2380" w:rsidRDefault="004B2380" w:rsidP="00B23975">
      <w:pPr>
        <w:pStyle w:val="Ttulo2"/>
        <w:keepLines w:val="0"/>
        <w:numPr>
          <w:ilvl w:val="1"/>
          <w:numId w:val="1"/>
        </w:numPr>
        <w:tabs>
          <w:tab w:val="left" w:pos="0"/>
        </w:tabs>
        <w:suppressAutoHyphens/>
        <w:spacing w:before="0"/>
        <w:jc w:val="center"/>
        <w:rPr>
          <w:rFonts w:ascii="Arial" w:hAnsi="Arial" w:cs="Arial"/>
          <w:b/>
          <w:color w:val="auto"/>
          <w:sz w:val="20"/>
          <w:szCs w:val="20"/>
        </w:rPr>
      </w:pPr>
      <w:r w:rsidRPr="00790C90">
        <w:rPr>
          <w:rFonts w:ascii="Arial" w:hAnsi="Arial" w:cs="Arial"/>
          <w:b/>
          <w:color w:val="auto"/>
          <w:sz w:val="20"/>
          <w:szCs w:val="20"/>
        </w:rPr>
        <w:t xml:space="preserve">ACUERDO No </w:t>
      </w:r>
      <w:r w:rsidR="00A8683F" w:rsidRPr="00790C90">
        <w:rPr>
          <w:rFonts w:ascii="Arial" w:hAnsi="Arial" w:cs="Arial"/>
          <w:b/>
          <w:color w:val="auto"/>
          <w:sz w:val="20"/>
          <w:szCs w:val="20"/>
        </w:rPr>
        <w:t>13</w:t>
      </w:r>
      <w:r w:rsidRPr="00790C90">
        <w:rPr>
          <w:rFonts w:ascii="Arial" w:hAnsi="Arial" w:cs="Arial"/>
          <w:b/>
          <w:color w:val="auto"/>
          <w:sz w:val="20"/>
          <w:szCs w:val="20"/>
        </w:rPr>
        <w:t xml:space="preserve">   </w:t>
      </w:r>
      <w:proofErr w:type="gramStart"/>
      <w:r w:rsidRPr="00790C90">
        <w:rPr>
          <w:rFonts w:ascii="Arial" w:hAnsi="Arial" w:cs="Arial"/>
          <w:b/>
          <w:color w:val="auto"/>
          <w:sz w:val="20"/>
          <w:szCs w:val="20"/>
        </w:rPr>
        <w:t>( Ma</w:t>
      </w:r>
      <w:r w:rsidR="00A8683F" w:rsidRPr="00790C90">
        <w:rPr>
          <w:rFonts w:ascii="Arial" w:hAnsi="Arial" w:cs="Arial"/>
          <w:b/>
          <w:color w:val="auto"/>
          <w:sz w:val="20"/>
          <w:szCs w:val="20"/>
        </w:rPr>
        <w:t>yo</w:t>
      </w:r>
      <w:proofErr w:type="gramEnd"/>
      <w:r w:rsidR="00A8683F" w:rsidRPr="00790C90">
        <w:rPr>
          <w:rFonts w:ascii="Arial" w:hAnsi="Arial" w:cs="Arial"/>
          <w:b/>
          <w:color w:val="auto"/>
          <w:sz w:val="20"/>
          <w:szCs w:val="20"/>
        </w:rPr>
        <w:t xml:space="preserve"> 26</w:t>
      </w:r>
      <w:r w:rsidRPr="00790C90">
        <w:rPr>
          <w:rFonts w:ascii="Arial" w:hAnsi="Arial" w:cs="Arial"/>
          <w:b/>
          <w:color w:val="auto"/>
          <w:sz w:val="20"/>
          <w:szCs w:val="20"/>
        </w:rPr>
        <w:t xml:space="preserve"> de 201</w:t>
      </w:r>
      <w:r w:rsidR="00B566AC" w:rsidRPr="00790C90">
        <w:rPr>
          <w:rFonts w:ascii="Arial" w:hAnsi="Arial" w:cs="Arial"/>
          <w:b/>
          <w:color w:val="auto"/>
          <w:sz w:val="20"/>
          <w:szCs w:val="20"/>
        </w:rPr>
        <w:t>6</w:t>
      </w:r>
      <w:r w:rsidRPr="00790C90">
        <w:rPr>
          <w:rFonts w:ascii="Arial" w:hAnsi="Arial" w:cs="Arial"/>
          <w:b/>
          <w:color w:val="auto"/>
          <w:sz w:val="20"/>
          <w:szCs w:val="20"/>
        </w:rPr>
        <w:t xml:space="preserve"> )</w:t>
      </w:r>
    </w:p>
    <w:p w:rsidR="00790C90" w:rsidRDefault="004B2380" w:rsidP="00790C90">
      <w:pPr>
        <w:pStyle w:val="CM18"/>
        <w:spacing w:after="85"/>
        <w:jc w:val="both"/>
        <w:rPr>
          <w:bCs/>
          <w:sz w:val="20"/>
          <w:szCs w:val="20"/>
        </w:rPr>
      </w:pPr>
      <w:r w:rsidRPr="00C92834">
        <w:rPr>
          <w:bCs/>
          <w:sz w:val="20"/>
          <w:szCs w:val="20"/>
        </w:rPr>
        <w:t xml:space="preserve">Por la cual se ajusta y organiza LOS CAPÍTULO:  II  MANUAL DE CONVIVENCIA en lo correspondiente a DERECHOS Y DEBERES,  </w:t>
      </w:r>
      <w:r w:rsidR="00A8683F">
        <w:rPr>
          <w:bCs/>
          <w:sz w:val="20"/>
          <w:szCs w:val="20"/>
        </w:rPr>
        <w:t xml:space="preserve">FALTAS  TIPO I, TIPO II Y TIPO III, </w:t>
      </w:r>
      <w:r w:rsidRPr="00C92834">
        <w:rPr>
          <w:bCs/>
          <w:sz w:val="20"/>
          <w:szCs w:val="20"/>
        </w:rPr>
        <w:t>CAPITULO IV</w:t>
      </w:r>
      <w:r w:rsidR="00072818">
        <w:rPr>
          <w:bCs/>
          <w:sz w:val="20"/>
          <w:szCs w:val="20"/>
        </w:rPr>
        <w:t xml:space="preserve">  PROCEDIMIENTOS de estudiantes</w:t>
      </w:r>
      <w:r w:rsidRPr="00C92834">
        <w:rPr>
          <w:bCs/>
          <w:sz w:val="20"/>
          <w:szCs w:val="20"/>
        </w:rPr>
        <w:t xml:space="preserve"> del  Centro Educativo Rural </w:t>
      </w:r>
      <w:proofErr w:type="spellStart"/>
      <w:r w:rsidRPr="00C92834">
        <w:rPr>
          <w:bCs/>
          <w:sz w:val="20"/>
          <w:szCs w:val="20"/>
        </w:rPr>
        <w:t>Curpagá</w:t>
      </w:r>
      <w:proofErr w:type="spellEnd"/>
      <w:r w:rsidRPr="00C92834">
        <w:rPr>
          <w:bCs/>
          <w:sz w:val="20"/>
          <w:szCs w:val="20"/>
        </w:rPr>
        <w:t xml:space="preserve"> del Municipio de </w:t>
      </w:r>
      <w:proofErr w:type="spellStart"/>
      <w:r w:rsidRPr="00C92834">
        <w:rPr>
          <w:bCs/>
          <w:sz w:val="20"/>
          <w:szCs w:val="20"/>
        </w:rPr>
        <w:t>Cácota</w:t>
      </w:r>
      <w:proofErr w:type="spellEnd"/>
      <w:r w:rsidRPr="00C92834">
        <w:rPr>
          <w:bCs/>
          <w:sz w:val="20"/>
          <w:szCs w:val="20"/>
        </w:rPr>
        <w:t xml:space="preserve"> de Velasco  y criterios establecidos dentro de</w:t>
      </w:r>
      <w:r w:rsidR="00790C90">
        <w:rPr>
          <w:bCs/>
          <w:sz w:val="20"/>
          <w:szCs w:val="20"/>
        </w:rPr>
        <w:t xml:space="preserve">l Decreto 1965 del 11 de Septiembre de 2.013 </w:t>
      </w:r>
      <w:r w:rsidRPr="00C92834">
        <w:rPr>
          <w:bCs/>
          <w:sz w:val="20"/>
          <w:szCs w:val="20"/>
        </w:rPr>
        <w:t xml:space="preserve"> la </w:t>
      </w:r>
      <w:r w:rsidR="00790C90">
        <w:rPr>
          <w:bCs/>
          <w:sz w:val="20"/>
          <w:szCs w:val="20"/>
        </w:rPr>
        <w:t xml:space="preserve">  </w:t>
      </w:r>
      <w:r w:rsidR="00790C90" w:rsidRPr="00790C90">
        <w:rPr>
          <w:sz w:val="23"/>
          <w:szCs w:val="23"/>
        </w:rPr>
        <w:t>"</w:t>
      </w:r>
      <w:r w:rsidR="00790C90" w:rsidRPr="00790C90">
        <w:rPr>
          <w:bCs/>
          <w:sz w:val="20"/>
          <w:szCs w:val="20"/>
        </w:rPr>
        <w:t>Por el cual se reglamenta la Ley 1620 de 2013, que crea el Sistema Nacional de Convivencia Escolar y Formación para el Ejercicio de los Derechos Humanos, la Educación para la Sexualidad y la Prevención y Mitigación de la Violencia Escolar"</w:t>
      </w:r>
    </w:p>
    <w:p w:rsidR="005F501A" w:rsidRDefault="005F501A" w:rsidP="005F501A">
      <w:pPr>
        <w:pStyle w:val="NormalWeb"/>
        <w:shd w:val="clear" w:color="auto" w:fill="FFFFFF"/>
        <w:spacing w:before="150" w:beforeAutospacing="0" w:after="0" w:afterAutospacing="0"/>
        <w:jc w:val="center"/>
        <w:rPr>
          <w:rFonts w:ascii="Arial" w:hAnsi="Arial" w:cs="Arial"/>
          <w:b/>
          <w:color w:val="000000"/>
          <w:sz w:val="20"/>
          <w:szCs w:val="20"/>
        </w:rPr>
      </w:pPr>
    </w:p>
    <w:p w:rsidR="005F501A" w:rsidRPr="005F501A" w:rsidRDefault="005F501A" w:rsidP="005F501A">
      <w:pPr>
        <w:pStyle w:val="NormalWeb"/>
        <w:shd w:val="clear" w:color="auto" w:fill="FFFFFF"/>
        <w:spacing w:before="150" w:beforeAutospacing="0" w:after="0" w:afterAutospacing="0"/>
        <w:jc w:val="center"/>
        <w:rPr>
          <w:rFonts w:ascii="Arial" w:hAnsi="Arial" w:cs="Arial"/>
          <w:b/>
          <w:color w:val="000000"/>
          <w:sz w:val="20"/>
          <w:szCs w:val="20"/>
        </w:rPr>
      </w:pPr>
      <w:r w:rsidRPr="005F501A">
        <w:rPr>
          <w:rFonts w:ascii="Arial" w:hAnsi="Arial" w:cs="Arial"/>
          <w:b/>
          <w:color w:val="000000"/>
          <w:sz w:val="20"/>
          <w:szCs w:val="20"/>
        </w:rPr>
        <w:lastRenderedPageBreak/>
        <w:t>RESOLUCION No 010</w:t>
      </w:r>
    </w:p>
    <w:p w:rsidR="005F501A" w:rsidRPr="005F501A" w:rsidRDefault="005F501A" w:rsidP="005F501A">
      <w:pPr>
        <w:pStyle w:val="NormalWeb"/>
        <w:shd w:val="clear" w:color="auto" w:fill="FFFFFF"/>
        <w:spacing w:before="150" w:beforeAutospacing="0" w:after="0" w:afterAutospacing="0"/>
        <w:jc w:val="center"/>
        <w:rPr>
          <w:rFonts w:ascii="Arial" w:hAnsi="Arial" w:cs="Arial"/>
          <w:color w:val="000000"/>
          <w:sz w:val="20"/>
          <w:szCs w:val="20"/>
        </w:rPr>
      </w:pPr>
      <w:r w:rsidRPr="005F501A">
        <w:rPr>
          <w:rFonts w:ascii="Arial" w:hAnsi="Arial" w:cs="Arial"/>
          <w:color w:val="000000"/>
          <w:sz w:val="20"/>
          <w:szCs w:val="20"/>
        </w:rPr>
        <w:t xml:space="preserve"> (19 de Mayo de 2016) </w:t>
      </w:r>
    </w:p>
    <w:p w:rsidR="005F501A" w:rsidRPr="005F501A" w:rsidRDefault="005F501A" w:rsidP="005F501A">
      <w:pPr>
        <w:pStyle w:val="NormalWeb"/>
        <w:shd w:val="clear" w:color="auto" w:fill="FFFFFF"/>
        <w:spacing w:before="150" w:beforeAutospacing="0" w:after="225" w:afterAutospacing="0" w:line="243" w:lineRule="atLeast"/>
        <w:jc w:val="center"/>
        <w:rPr>
          <w:rFonts w:ascii="Arial" w:hAnsi="Arial" w:cs="Arial"/>
          <w:color w:val="000000"/>
          <w:sz w:val="20"/>
          <w:szCs w:val="20"/>
        </w:rPr>
      </w:pPr>
      <w:r w:rsidRPr="005F501A">
        <w:rPr>
          <w:rFonts w:ascii="Arial" w:hAnsi="Arial" w:cs="Arial"/>
          <w:color w:val="000000"/>
          <w:sz w:val="20"/>
          <w:szCs w:val="20"/>
        </w:rPr>
        <w:t xml:space="preserve">Por medio de la cual se crea, conforma, reglamenta, y asigna funciones al Comité Escolar de Convivencia del CENTRO EDUCATIVO RURAL CURPAGÁ del Municipio </w:t>
      </w:r>
      <w:proofErr w:type="spellStart"/>
      <w:r w:rsidRPr="005F501A">
        <w:rPr>
          <w:rFonts w:ascii="Arial" w:hAnsi="Arial" w:cs="Arial"/>
          <w:color w:val="000000"/>
          <w:sz w:val="20"/>
          <w:szCs w:val="20"/>
        </w:rPr>
        <w:t>Cácota</w:t>
      </w:r>
      <w:proofErr w:type="spellEnd"/>
      <w:r w:rsidRPr="005F501A">
        <w:rPr>
          <w:rFonts w:ascii="Arial" w:hAnsi="Arial" w:cs="Arial"/>
          <w:color w:val="000000"/>
          <w:sz w:val="20"/>
          <w:szCs w:val="20"/>
        </w:rPr>
        <w:t>.</w:t>
      </w:r>
    </w:p>
    <w:p w:rsidR="00790C90" w:rsidRDefault="00790C90" w:rsidP="00B23975">
      <w:pPr>
        <w:jc w:val="both"/>
        <w:rPr>
          <w:rFonts w:ascii="Arial" w:hAnsi="Arial" w:cs="Arial"/>
          <w:bCs/>
          <w:sz w:val="20"/>
          <w:szCs w:val="20"/>
        </w:rPr>
      </w:pPr>
    </w:p>
    <w:p w:rsidR="00790C90" w:rsidRDefault="00790C90" w:rsidP="00B23975">
      <w:pPr>
        <w:jc w:val="both"/>
        <w:rPr>
          <w:rFonts w:ascii="Arial" w:hAnsi="Arial" w:cs="Arial"/>
          <w:bCs/>
          <w:sz w:val="20"/>
          <w:szCs w:val="20"/>
        </w:rPr>
      </w:pPr>
      <w:r>
        <w:rPr>
          <w:rFonts w:ascii="Arial" w:hAnsi="Arial" w:cs="Arial"/>
          <w:b/>
          <w:bCs/>
          <w:i/>
          <w:sz w:val="24"/>
          <w:szCs w:val="24"/>
        </w:rPr>
        <w:t xml:space="preserve">Manual de Funciones: </w:t>
      </w:r>
    </w:p>
    <w:p w:rsidR="00790C90" w:rsidRPr="005F501A" w:rsidRDefault="00790C90" w:rsidP="00790C90">
      <w:pPr>
        <w:pStyle w:val="Ttulo"/>
        <w:jc w:val="center"/>
        <w:rPr>
          <w:rFonts w:ascii="Arial" w:hAnsi="Arial" w:cs="Arial"/>
          <w:b/>
          <w:iCs/>
          <w:sz w:val="20"/>
        </w:rPr>
      </w:pPr>
      <w:r w:rsidRPr="005F501A">
        <w:rPr>
          <w:rFonts w:ascii="Arial" w:hAnsi="Arial" w:cs="Arial"/>
          <w:b/>
          <w:iCs/>
          <w:sz w:val="20"/>
        </w:rPr>
        <w:t xml:space="preserve">RESOLUCIÓN  No  </w:t>
      </w:r>
      <w:r w:rsidR="00C25F2A" w:rsidRPr="005F501A">
        <w:rPr>
          <w:rFonts w:ascii="Arial" w:hAnsi="Arial" w:cs="Arial"/>
          <w:b/>
          <w:iCs/>
          <w:sz w:val="20"/>
        </w:rPr>
        <w:t>13</w:t>
      </w:r>
    </w:p>
    <w:p w:rsidR="00790C90" w:rsidRPr="005F501A" w:rsidRDefault="00790C90" w:rsidP="00790C90">
      <w:pPr>
        <w:pStyle w:val="Ttulo"/>
        <w:jc w:val="center"/>
        <w:rPr>
          <w:rFonts w:ascii="Arial" w:hAnsi="Arial" w:cs="Arial"/>
          <w:iCs/>
          <w:sz w:val="20"/>
        </w:rPr>
      </w:pPr>
      <w:proofErr w:type="gramStart"/>
      <w:r w:rsidRPr="005F501A">
        <w:rPr>
          <w:rFonts w:ascii="Arial" w:hAnsi="Arial" w:cs="Arial"/>
          <w:iCs/>
          <w:sz w:val="20"/>
        </w:rPr>
        <w:t>( Enero</w:t>
      </w:r>
      <w:proofErr w:type="gramEnd"/>
      <w:r w:rsidRPr="005F501A">
        <w:rPr>
          <w:rFonts w:ascii="Arial" w:hAnsi="Arial" w:cs="Arial"/>
          <w:iCs/>
          <w:sz w:val="20"/>
        </w:rPr>
        <w:t xml:space="preserve"> 15   de 2.016 )</w:t>
      </w:r>
    </w:p>
    <w:p w:rsidR="00790C90" w:rsidRPr="0010654B" w:rsidRDefault="00790C90" w:rsidP="00790C90">
      <w:pPr>
        <w:pStyle w:val="Ttulo"/>
        <w:jc w:val="both"/>
        <w:rPr>
          <w:rFonts w:ascii="Arial" w:hAnsi="Arial" w:cs="Arial"/>
          <w:bCs/>
          <w:sz w:val="20"/>
        </w:rPr>
      </w:pPr>
      <w:r w:rsidRPr="0010654B">
        <w:rPr>
          <w:rFonts w:ascii="Arial" w:hAnsi="Arial" w:cs="Arial"/>
          <w:bCs/>
          <w:sz w:val="20"/>
        </w:rPr>
        <w:t xml:space="preserve">Por medio de la cual se establece las </w:t>
      </w:r>
      <w:r w:rsidRPr="0010654B">
        <w:rPr>
          <w:rFonts w:ascii="Arial" w:hAnsi="Arial" w:cs="Arial"/>
          <w:sz w:val="20"/>
        </w:rPr>
        <w:t xml:space="preserve"> funciones a  diferentes entes comunidad educativa, del año 2.016</w:t>
      </w:r>
      <w:r w:rsidRPr="0010654B">
        <w:rPr>
          <w:rFonts w:ascii="Arial" w:hAnsi="Arial" w:cs="Arial"/>
          <w:bCs/>
          <w:sz w:val="20"/>
        </w:rPr>
        <w:t xml:space="preserve"> del  Centro Educativo Rural </w:t>
      </w:r>
      <w:proofErr w:type="spellStart"/>
      <w:r w:rsidRPr="0010654B">
        <w:rPr>
          <w:rFonts w:ascii="Arial" w:hAnsi="Arial" w:cs="Arial"/>
          <w:bCs/>
          <w:sz w:val="20"/>
        </w:rPr>
        <w:t>Curpagá</w:t>
      </w:r>
      <w:proofErr w:type="spellEnd"/>
      <w:r w:rsidRPr="0010654B">
        <w:rPr>
          <w:rFonts w:ascii="Arial" w:hAnsi="Arial" w:cs="Arial"/>
          <w:bCs/>
          <w:sz w:val="20"/>
        </w:rPr>
        <w:t>.</w:t>
      </w:r>
    </w:p>
    <w:p w:rsidR="00790C90" w:rsidRPr="0010654B" w:rsidRDefault="00790C90" w:rsidP="00B23975">
      <w:pPr>
        <w:jc w:val="both"/>
        <w:rPr>
          <w:rFonts w:ascii="Arial" w:hAnsi="Arial" w:cs="Arial"/>
          <w:bCs/>
          <w:sz w:val="20"/>
          <w:szCs w:val="20"/>
        </w:rPr>
      </w:pPr>
    </w:p>
    <w:p w:rsidR="001E272E" w:rsidRPr="001E272E" w:rsidRDefault="001E272E" w:rsidP="001E272E">
      <w:pPr>
        <w:snapToGrid w:val="0"/>
        <w:jc w:val="both"/>
        <w:rPr>
          <w:rFonts w:ascii="Arial" w:eastAsiaTheme="majorEastAsia" w:hAnsi="Arial" w:cs="Arial"/>
          <w:b/>
          <w:bCs/>
          <w:iCs/>
          <w:sz w:val="20"/>
          <w:szCs w:val="20"/>
        </w:rPr>
      </w:pPr>
      <w:r w:rsidRPr="001E272E">
        <w:rPr>
          <w:rFonts w:ascii="Arial" w:eastAsiaTheme="majorEastAsia" w:hAnsi="Arial" w:cs="Arial"/>
          <w:b/>
          <w:bCs/>
          <w:iCs/>
          <w:sz w:val="20"/>
          <w:szCs w:val="20"/>
        </w:rPr>
        <w:t>2.</w:t>
      </w:r>
      <w:r>
        <w:rPr>
          <w:rFonts w:ascii="Arial" w:eastAsiaTheme="majorEastAsia" w:hAnsi="Arial" w:cs="Arial"/>
          <w:b/>
          <w:bCs/>
          <w:iCs/>
          <w:sz w:val="20"/>
          <w:szCs w:val="20"/>
        </w:rPr>
        <w:t>5</w:t>
      </w:r>
      <w:r w:rsidRPr="001E272E">
        <w:rPr>
          <w:rFonts w:ascii="Arial" w:eastAsiaTheme="majorEastAsia" w:hAnsi="Arial" w:cs="Arial"/>
          <w:b/>
          <w:bCs/>
          <w:iCs/>
          <w:sz w:val="20"/>
          <w:szCs w:val="20"/>
        </w:rPr>
        <w:t xml:space="preserve">.  </w:t>
      </w:r>
      <w:r>
        <w:rPr>
          <w:rFonts w:ascii="Arial" w:eastAsiaTheme="majorEastAsia" w:hAnsi="Arial" w:cs="Arial"/>
          <w:b/>
          <w:bCs/>
          <w:iCs/>
          <w:sz w:val="20"/>
          <w:szCs w:val="20"/>
        </w:rPr>
        <w:t xml:space="preserve">CRITERIOS DE ORGANIZACIÓN </w:t>
      </w:r>
      <w:r w:rsidR="007F676E">
        <w:rPr>
          <w:rFonts w:ascii="Arial" w:eastAsiaTheme="majorEastAsia" w:hAnsi="Arial" w:cs="Arial"/>
          <w:b/>
          <w:bCs/>
          <w:iCs/>
          <w:sz w:val="20"/>
          <w:szCs w:val="20"/>
        </w:rPr>
        <w:t xml:space="preserve">Y EVALUACIÓN  </w:t>
      </w:r>
      <w:r>
        <w:rPr>
          <w:rFonts w:ascii="Arial" w:eastAsiaTheme="majorEastAsia" w:hAnsi="Arial" w:cs="Arial"/>
          <w:b/>
          <w:bCs/>
          <w:iCs/>
          <w:sz w:val="20"/>
          <w:szCs w:val="20"/>
        </w:rPr>
        <w:t>ADMINISTRATIVA</w:t>
      </w:r>
      <w:r w:rsidRPr="001E272E">
        <w:rPr>
          <w:rFonts w:ascii="Arial" w:eastAsiaTheme="majorEastAsia" w:hAnsi="Arial" w:cs="Arial"/>
          <w:b/>
          <w:bCs/>
          <w:iCs/>
          <w:sz w:val="20"/>
          <w:szCs w:val="20"/>
        </w:rPr>
        <w:t xml:space="preserve">.  </w:t>
      </w:r>
    </w:p>
    <w:p w:rsidR="004B2380" w:rsidRDefault="004B2380" w:rsidP="004B2380">
      <w:pPr>
        <w:jc w:val="both"/>
        <w:rPr>
          <w:rFonts w:ascii="Arial" w:hAnsi="Arial" w:cs="Arial"/>
          <w:iCs/>
          <w:sz w:val="20"/>
          <w:szCs w:val="20"/>
        </w:rPr>
      </w:pPr>
    </w:p>
    <w:p w:rsidR="00F309BA" w:rsidRDefault="00F309BA" w:rsidP="004B2380">
      <w:pPr>
        <w:jc w:val="both"/>
        <w:rPr>
          <w:rFonts w:ascii="Arial" w:hAnsi="Arial" w:cs="Arial"/>
          <w:iCs/>
          <w:sz w:val="20"/>
          <w:szCs w:val="20"/>
        </w:rPr>
      </w:pPr>
      <w:r>
        <w:rPr>
          <w:rFonts w:ascii="Arial" w:hAnsi="Arial" w:cs="Arial"/>
          <w:iCs/>
          <w:sz w:val="20"/>
          <w:szCs w:val="20"/>
        </w:rPr>
        <w:t>Periódicamente a través de redes pedagógicas se entablan conversaciones entre los docentes y padres de familia  de organización y evaluación de recursos, teniendo en cuenta los siguientes criterios:</w:t>
      </w:r>
    </w:p>
    <w:p w:rsidR="004B2380" w:rsidRDefault="00F309BA" w:rsidP="004B2380">
      <w:pPr>
        <w:jc w:val="both"/>
        <w:rPr>
          <w:rFonts w:ascii="Arial" w:hAnsi="Arial" w:cs="Arial"/>
          <w:iCs/>
          <w:sz w:val="20"/>
          <w:szCs w:val="20"/>
        </w:rPr>
      </w:pPr>
      <w:r>
        <w:rPr>
          <w:rFonts w:ascii="Arial" w:hAnsi="Arial" w:cs="Arial"/>
          <w:iCs/>
          <w:sz w:val="20"/>
          <w:szCs w:val="20"/>
        </w:rPr>
        <w:t>Diagnóstico de necesidades educativas.</w:t>
      </w:r>
    </w:p>
    <w:p w:rsidR="00F309BA" w:rsidRDefault="00F309BA" w:rsidP="004B2380">
      <w:pPr>
        <w:jc w:val="both"/>
        <w:rPr>
          <w:rFonts w:ascii="Arial" w:hAnsi="Arial" w:cs="Arial"/>
          <w:iCs/>
          <w:sz w:val="20"/>
          <w:szCs w:val="20"/>
        </w:rPr>
      </w:pPr>
      <w:r>
        <w:rPr>
          <w:rFonts w:ascii="Arial" w:hAnsi="Arial" w:cs="Arial"/>
          <w:iCs/>
          <w:sz w:val="20"/>
          <w:szCs w:val="20"/>
        </w:rPr>
        <w:t>Presupuesto disponible para el año lectivo.</w:t>
      </w:r>
    </w:p>
    <w:p w:rsidR="00F309BA" w:rsidRDefault="00F309BA" w:rsidP="004B2380">
      <w:pPr>
        <w:jc w:val="both"/>
        <w:rPr>
          <w:rFonts w:ascii="Arial" w:hAnsi="Arial" w:cs="Arial"/>
          <w:iCs/>
          <w:sz w:val="20"/>
          <w:szCs w:val="20"/>
        </w:rPr>
      </w:pPr>
      <w:r>
        <w:rPr>
          <w:rFonts w:ascii="Arial" w:hAnsi="Arial" w:cs="Arial"/>
          <w:iCs/>
          <w:sz w:val="20"/>
          <w:szCs w:val="20"/>
        </w:rPr>
        <w:t>Gestión ante entidades Departamentales y Municipales.</w:t>
      </w:r>
    </w:p>
    <w:p w:rsidR="00F309BA" w:rsidRDefault="00F309BA" w:rsidP="004B2380">
      <w:pPr>
        <w:jc w:val="both"/>
        <w:rPr>
          <w:rFonts w:ascii="Arial" w:hAnsi="Arial" w:cs="Arial"/>
          <w:iCs/>
          <w:sz w:val="20"/>
          <w:szCs w:val="20"/>
        </w:rPr>
      </w:pPr>
      <w:r>
        <w:rPr>
          <w:rFonts w:ascii="Arial" w:hAnsi="Arial" w:cs="Arial"/>
          <w:iCs/>
          <w:sz w:val="20"/>
          <w:szCs w:val="20"/>
        </w:rPr>
        <w:t>Ejecución de recursos físicos, materiales, equipos, pedagógicos, etc.</w:t>
      </w:r>
    </w:p>
    <w:p w:rsidR="00F309BA" w:rsidRDefault="00F309BA" w:rsidP="004B2380">
      <w:pPr>
        <w:jc w:val="both"/>
        <w:rPr>
          <w:rFonts w:ascii="Arial" w:hAnsi="Arial" w:cs="Arial"/>
          <w:iCs/>
          <w:sz w:val="20"/>
          <w:szCs w:val="20"/>
        </w:rPr>
      </w:pPr>
      <w:r>
        <w:rPr>
          <w:rFonts w:ascii="Arial" w:hAnsi="Arial" w:cs="Arial"/>
          <w:iCs/>
          <w:sz w:val="20"/>
          <w:szCs w:val="20"/>
        </w:rPr>
        <w:t>Evaluación periódica de  ejecución.</w:t>
      </w:r>
    </w:p>
    <w:p w:rsidR="00F309BA" w:rsidRPr="00C04729" w:rsidRDefault="00F309BA" w:rsidP="004B2380">
      <w:pPr>
        <w:jc w:val="both"/>
        <w:rPr>
          <w:rFonts w:ascii="Arial" w:hAnsi="Arial" w:cs="Arial"/>
          <w:iCs/>
          <w:sz w:val="20"/>
          <w:szCs w:val="20"/>
        </w:rPr>
      </w:pPr>
      <w:r>
        <w:rPr>
          <w:rFonts w:ascii="Arial" w:hAnsi="Arial" w:cs="Arial"/>
          <w:iCs/>
          <w:sz w:val="20"/>
          <w:szCs w:val="20"/>
        </w:rPr>
        <w:t>Replantear necesidades nuevo presupuesto.</w:t>
      </w:r>
    </w:p>
    <w:p w:rsidR="004B2380" w:rsidRPr="00C04729" w:rsidRDefault="004B2380" w:rsidP="004B2380">
      <w:pPr>
        <w:jc w:val="both"/>
        <w:rPr>
          <w:rFonts w:ascii="Arial" w:hAnsi="Arial" w:cs="Arial"/>
          <w:iCs/>
          <w:sz w:val="20"/>
          <w:szCs w:val="20"/>
        </w:rPr>
      </w:pPr>
    </w:p>
    <w:p w:rsidR="004B2380" w:rsidRPr="00C04729" w:rsidRDefault="004B2380" w:rsidP="004B2380">
      <w:pPr>
        <w:jc w:val="both"/>
        <w:rPr>
          <w:rFonts w:ascii="Arial" w:hAnsi="Arial" w:cs="Arial"/>
          <w:iCs/>
          <w:sz w:val="20"/>
          <w:szCs w:val="20"/>
        </w:rPr>
      </w:pPr>
    </w:p>
    <w:p w:rsidR="004B2380" w:rsidRPr="00C04729" w:rsidRDefault="004B2380" w:rsidP="004B2380">
      <w:pPr>
        <w:jc w:val="both"/>
        <w:rPr>
          <w:rFonts w:ascii="Arial" w:hAnsi="Arial" w:cs="Arial"/>
          <w:iCs/>
          <w:sz w:val="20"/>
          <w:szCs w:val="20"/>
        </w:rPr>
      </w:pPr>
    </w:p>
    <w:p w:rsidR="004B2380" w:rsidRDefault="004B238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Pr="00C04729" w:rsidRDefault="00F47390" w:rsidP="004B2380">
      <w:pPr>
        <w:jc w:val="both"/>
        <w:rPr>
          <w:rFonts w:ascii="Arial" w:hAnsi="Arial" w:cs="Arial"/>
          <w:iCs/>
          <w:sz w:val="20"/>
          <w:szCs w:val="20"/>
        </w:rPr>
      </w:pPr>
    </w:p>
    <w:p w:rsidR="004B2380" w:rsidRPr="00C04729" w:rsidRDefault="000B2348" w:rsidP="004B2380">
      <w:pPr>
        <w:jc w:val="center"/>
        <w:rPr>
          <w:rFonts w:ascii="Arial" w:hAnsi="Arial" w:cs="Arial"/>
          <w:iCs/>
          <w:sz w:val="20"/>
          <w:szCs w:val="20"/>
        </w:rPr>
      </w:pPr>
      <w:r>
        <w:rPr>
          <w:rFonts w:ascii="Arial" w:hAnsi="Arial" w:cs="Arial"/>
          <w:iCs/>
          <w:sz w:val="20"/>
          <w:szCs w:val="2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03pt;height:141pt" adj="5665" fillcolor="#d99594">
            <v:shadow color="#868686"/>
            <v:textpath style="font-family:&quot;Impact&quot;;v-text-kern:t" trim="t" fitpath="t" xscale="f" string="ANEXOS&#10;COMPONENTE ADMINISTRATIVO"/>
          </v:shape>
        </w:pict>
      </w:r>
    </w:p>
    <w:p w:rsidR="004B2380" w:rsidRPr="00C04729" w:rsidRDefault="004B2380" w:rsidP="004B2380">
      <w:pPr>
        <w:jc w:val="both"/>
        <w:rPr>
          <w:rFonts w:ascii="Arial" w:hAnsi="Arial" w:cs="Arial"/>
          <w:iCs/>
          <w:sz w:val="20"/>
          <w:szCs w:val="20"/>
        </w:rPr>
      </w:pPr>
    </w:p>
    <w:p w:rsidR="004B2380" w:rsidRPr="00C04729" w:rsidRDefault="004B2380" w:rsidP="004B2380">
      <w:pPr>
        <w:jc w:val="both"/>
        <w:rPr>
          <w:rFonts w:ascii="Arial" w:hAnsi="Arial" w:cs="Arial"/>
          <w:iCs/>
          <w:sz w:val="20"/>
          <w:szCs w:val="20"/>
        </w:rPr>
      </w:pPr>
    </w:p>
    <w:p w:rsidR="004B2380" w:rsidRDefault="004B2380" w:rsidP="004B2380">
      <w:pPr>
        <w:jc w:val="both"/>
        <w:rPr>
          <w:rFonts w:ascii="Arial" w:hAnsi="Arial" w:cs="Arial"/>
          <w:iCs/>
          <w:sz w:val="20"/>
          <w:szCs w:val="20"/>
        </w:rPr>
      </w:pPr>
    </w:p>
    <w:p w:rsidR="007320A3" w:rsidRDefault="007320A3" w:rsidP="004B2380">
      <w:pPr>
        <w:jc w:val="both"/>
        <w:rPr>
          <w:rFonts w:ascii="Arial" w:hAnsi="Arial" w:cs="Arial"/>
          <w:iCs/>
          <w:sz w:val="20"/>
          <w:szCs w:val="20"/>
        </w:rPr>
      </w:pPr>
    </w:p>
    <w:p w:rsidR="007320A3" w:rsidRDefault="007320A3" w:rsidP="004B2380">
      <w:pPr>
        <w:jc w:val="both"/>
        <w:rPr>
          <w:rFonts w:ascii="Arial" w:hAnsi="Arial" w:cs="Arial"/>
          <w:iCs/>
          <w:sz w:val="20"/>
          <w:szCs w:val="20"/>
        </w:rPr>
      </w:pPr>
    </w:p>
    <w:p w:rsidR="007320A3" w:rsidRDefault="007320A3" w:rsidP="004B2380">
      <w:pPr>
        <w:jc w:val="both"/>
        <w:rPr>
          <w:rFonts w:ascii="Arial" w:hAnsi="Arial" w:cs="Arial"/>
          <w:iCs/>
          <w:sz w:val="20"/>
          <w:szCs w:val="20"/>
        </w:rPr>
      </w:pPr>
    </w:p>
    <w:p w:rsidR="007320A3" w:rsidRDefault="007320A3" w:rsidP="004B2380">
      <w:pPr>
        <w:jc w:val="both"/>
        <w:rPr>
          <w:rFonts w:ascii="Arial" w:hAnsi="Arial" w:cs="Arial"/>
          <w:iCs/>
          <w:sz w:val="20"/>
          <w:szCs w:val="20"/>
        </w:rPr>
      </w:pPr>
    </w:p>
    <w:p w:rsidR="00482C80" w:rsidRDefault="00482C80" w:rsidP="004B2380">
      <w:pPr>
        <w:jc w:val="both"/>
        <w:rPr>
          <w:rFonts w:ascii="Arial" w:hAnsi="Arial" w:cs="Arial"/>
          <w:iCs/>
          <w:sz w:val="20"/>
          <w:szCs w:val="20"/>
        </w:rPr>
      </w:pPr>
    </w:p>
    <w:p w:rsidR="001E272E" w:rsidRDefault="001E272E"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F47390" w:rsidRDefault="00F47390" w:rsidP="004B2380">
      <w:pPr>
        <w:jc w:val="both"/>
        <w:rPr>
          <w:rFonts w:ascii="Arial" w:hAnsi="Arial" w:cs="Arial"/>
          <w:iCs/>
          <w:sz w:val="20"/>
          <w:szCs w:val="20"/>
        </w:rPr>
      </w:pPr>
    </w:p>
    <w:p w:rsidR="004B2380" w:rsidRPr="00C04729" w:rsidRDefault="00AE3CA5" w:rsidP="00913A1A">
      <w:pPr>
        <w:shd w:val="clear" w:color="auto" w:fill="FFFFFF" w:themeFill="background1"/>
        <w:snapToGrid w:val="0"/>
        <w:jc w:val="both"/>
        <w:rPr>
          <w:rFonts w:ascii="Arial" w:hAnsi="Arial" w:cs="Arial"/>
          <w:b/>
          <w:bCs/>
          <w:i/>
          <w:sz w:val="20"/>
          <w:szCs w:val="20"/>
        </w:rPr>
      </w:pPr>
      <w:r>
        <w:rPr>
          <w:rFonts w:ascii="Arial" w:hAnsi="Arial" w:cs="Arial"/>
          <w:b/>
          <w:bCs/>
          <w:i/>
          <w:sz w:val="20"/>
          <w:szCs w:val="20"/>
        </w:rPr>
        <w:t>Or</w:t>
      </w:r>
      <w:r w:rsidR="004B2380" w:rsidRPr="00C04729">
        <w:rPr>
          <w:rFonts w:ascii="Arial" w:hAnsi="Arial" w:cs="Arial"/>
          <w:b/>
          <w:bCs/>
          <w:i/>
          <w:sz w:val="20"/>
          <w:szCs w:val="20"/>
        </w:rPr>
        <w:t>ganigrama</w:t>
      </w:r>
    </w:p>
    <w:p w:rsidR="004B2380" w:rsidRPr="00C04729" w:rsidRDefault="004B2380" w:rsidP="004B2380">
      <w:pPr>
        <w:jc w:val="center"/>
        <w:rPr>
          <w:rFonts w:ascii="Arial" w:hAnsi="Arial" w:cs="Arial"/>
          <w:b/>
          <w:bCs/>
          <w:i/>
          <w:sz w:val="20"/>
          <w:szCs w:val="20"/>
        </w:rPr>
      </w:pPr>
    </w:p>
    <w:p w:rsidR="004B2380" w:rsidRPr="00C04729" w:rsidRDefault="008C2E6F" w:rsidP="004B2380">
      <w:pPr>
        <w:jc w:val="center"/>
        <w:rPr>
          <w:rFonts w:ascii="Arial" w:hAnsi="Arial" w:cs="Arial"/>
          <w:b/>
          <w:bCs/>
          <w:i/>
          <w:sz w:val="20"/>
          <w:szCs w:val="20"/>
        </w:rPr>
      </w:pPr>
      <w:r w:rsidRPr="00C04729">
        <w:rPr>
          <w:rFonts w:ascii="Arial" w:hAnsi="Arial" w:cs="Arial"/>
          <w:noProof/>
          <w:sz w:val="20"/>
        </w:rPr>
        <w:drawing>
          <wp:anchor distT="0" distB="0" distL="114300" distR="114300" simplePos="0" relativeHeight="251655680" behindDoc="1" locked="0" layoutInCell="1" allowOverlap="1" wp14:anchorId="03C5AB83" wp14:editId="51517BC8">
            <wp:simplePos x="0" y="0"/>
            <wp:positionH relativeFrom="column">
              <wp:posOffset>138430</wp:posOffset>
            </wp:positionH>
            <wp:positionV relativeFrom="paragraph">
              <wp:posOffset>248285</wp:posOffset>
            </wp:positionV>
            <wp:extent cx="5269230" cy="5017770"/>
            <wp:effectExtent l="133350" t="76200" r="121920" b="201930"/>
            <wp:wrapThrough wrapText="bothSides">
              <wp:wrapPolygon edited="0">
                <wp:start x="1640" y="-328"/>
                <wp:lineTo x="-78" y="-164"/>
                <wp:lineTo x="-78" y="1148"/>
                <wp:lineTo x="-547" y="1148"/>
                <wp:lineTo x="-547" y="20829"/>
                <wp:lineTo x="-156" y="21075"/>
                <wp:lineTo x="1640" y="22141"/>
                <wp:lineTo x="2108" y="22387"/>
                <wp:lineTo x="19367" y="22387"/>
                <wp:lineTo x="19991" y="22141"/>
                <wp:lineTo x="21631" y="20911"/>
                <wp:lineTo x="21631" y="20829"/>
                <wp:lineTo x="22022" y="19517"/>
                <wp:lineTo x="22022" y="2460"/>
                <wp:lineTo x="21709" y="984"/>
                <wp:lineTo x="20304" y="-164"/>
                <wp:lineTo x="20069" y="-328"/>
                <wp:lineTo x="1640" y="-328"/>
              </wp:wrapPolygon>
            </wp:wrapThrough>
            <wp:docPr id="959" name="Imagen 959" descr="C:\Users\usuario\Documents\1.2  PEI--COMPONENTE DIRECTIVOO\ORGANIGRAMA CER CURPAGÁ-CÁC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cuments\1.2  PEI--COMPONENTE DIRECTIVOO\ORGANIGRAMA CER CURPAGÁ-CÁCO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9230" cy="501777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4B2380" w:rsidRDefault="004B2380" w:rsidP="004B2380">
      <w:pPr>
        <w:jc w:val="center"/>
        <w:rPr>
          <w:rFonts w:ascii="Arial" w:hAnsi="Arial" w:cs="Arial"/>
          <w:b/>
          <w:bCs/>
          <w:i/>
          <w:sz w:val="20"/>
          <w:szCs w:val="20"/>
        </w:rPr>
      </w:pPr>
    </w:p>
    <w:p w:rsidR="005661D6" w:rsidRDefault="005661D6" w:rsidP="004B2380">
      <w:pPr>
        <w:jc w:val="center"/>
        <w:rPr>
          <w:rFonts w:ascii="Arial" w:hAnsi="Arial" w:cs="Arial"/>
          <w:b/>
          <w:bCs/>
          <w:i/>
          <w:sz w:val="20"/>
          <w:szCs w:val="20"/>
        </w:rPr>
      </w:pPr>
    </w:p>
    <w:p w:rsidR="005661D6" w:rsidRDefault="005661D6" w:rsidP="004B2380">
      <w:pPr>
        <w:jc w:val="center"/>
        <w:rPr>
          <w:rFonts w:ascii="Arial" w:hAnsi="Arial" w:cs="Arial"/>
          <w:b/>
          <w:bCs/>
          <w:i/>
          <w:sz w:val="20"/>
          <w:szCs w:val="20"/>
        </w:rPr>
      </w:pPr>
    </w:p>
    <w:p w:rsidR="005661D6" w:rsidRDefault="005661D6" w:rsidP="004B2380">
      <w:pPr>
        <w:jc w:val="center"/>
        <w:rPr>
          <w:rFonts w:ascii="Arial" w:hAnsi="Arial" w:cs="Arial"/>
          <w:b/>
          <w:bCs/>
          <w:i/>
          <w:sz w:val="20"/>
          <w:szCs w:val="20"/>
        </w:rPr>
      </w:pPr>
    </w:p>
    <w:p w:rsidR="005661D6" w:rsidRDefault="005661D6" w:rsidP="004B2380">
      <w:pPr>
        <w:jc w:val="center"/>
        <w:rPr>
          <w:rFonts w:ascii="Arial" w:hAnsi="Arial" w:cs="Arial"/>
          <w:b/>
          <w:bCs/>
          <w:i/>
          <w:sz w:val="20"/>
          <w:szCs w:val="20"/>
        </w:rPr>
      </w:pPr>
    </w:p>
    <w:p w:rsidR="005661D6" w:rsidRDefault="005661D6" w:rsidP="004B2380">
      <w:pPr>
        <w:jc w:val="center"/>
        <w:rPr>
          <w:rFonts w:ascii="Arial" w:hAnsi="Arial" w:cs="Arial"/>
          <w:b/>
          <w:bCs/>
          <w:i/>
          <w:sz w:val="20"/>
          <w:szCs w:val="20"/>
        </w:rPr>
      </w:pPr>
    </w:p>
    <w:p w:rsidR="005661D6" w:rsidRDefault="005661D6" w:rsidP="004B2380">
      <w:pPr>
        <w:jc w:val="center"/>
        <w:rPr>
          <w:rFonts w:ascii="Arial" w:hAnsi="Arial" w:cs="Arial"/>
          <w:b/>
          <w:bCs/>
          <w:i/>
          <w:sz w:val="20"/>
          <w:szCs w:val="20"/>
        </w:rPr>
      </w:pPr>
    </w:p>
    <w:p w:rsidR="0000796B" w:rsidRPr="00E712BB" w:rsidRDefault="0000796B" w:rsidP="0000796B">
      <w:pPr>
        <w:pStyle w:val="Ttulo2"/>
        <w:jc w:val="center"/>
        <w:rPr>
          <w:rFonts w:ascii="Arial" w:hAnsi="Arial" w:cs="Arial"/>
          <w:b/>
          <w:color w:val="auto"/>
          <w:sz w:val="20"/>
          <w:szCs w:val="20"/>
        </w:rPr>
      </w:pPr>
      <w:r w:rsidRPr="00E712BB">
        <w:rPr>
          <w:rFonts w:ascii="Arial" w:hAnsi="Arial" w:cs="Arial"/>
          <w:b/>
          <w:color w:val="auto"/>
          <w:sz w:val="20"/>
          <w:szCs w:val="20"/>
        </w:rPr>
        <w:t>ACUERDO No 01</w:t>
      </w:r>
    </w:p>
    <w:p w:rsidR="0000796B" w:rsidRPr="00E712BB" w:rsidRDefault="0000796B" w:rsidP="0000796B">
      <w:pPr>
        <w:jc w:val="center"/>
        <w:rPr>
          <w:rFonts w:ascii="Arial" w:hAnsi="Arial" w:cs="Arial"/>
          <w:b/>
          <w:sz w:val="20"/>
          <w:szCs w:val="20"/>
        </w:rPr>
      </w:pPr>
      <w:r w:rsidRPr="00E712BB">
        <w:rPr>
          <w:rFonts w:ascii="Arial" w:hAnsi="Arial" w:cs="Arial"/>
          <w:b/>
          <w:sz w:val="20"/>
          <w:szCs w:val="20"/>
        </w:rPr>
        <w:t>(Enero 15 de 2.016)</w:t>
      </w:r>
    </w:p>
    <w:p w:rsidR="0000796B" w:rsidRPr="00E712BB" w:rsidRDefault="0000796B" w:rsidP="0000796B">
      <w:pPr>
        <w:jc w:val="center"/>
        <w:rPr>
          <w:rFonts w:ascii="Arial" w:hAnsi="Arial" w:cs="Arial"/>
          <w:sz w:val="20"/>
          <w:szCs w:val="20"/>
        </w:rPr>
      </w:pPr>
    </w:p>
    <w:p w:rsidR="0000796B" w:rsidRPr="00E712BB" w:rsidRDefault="0000796B" w:rsidP="0000796B">
      <w:pPr>
        <w:pStyle w:val="Textoindependiente"/>
        <w:jc w:val="center"/>
        <w:rPr>
          <w:rFonts w:ascii="Arial" w:hAnsi="Arial" w:cs="Arial"/>
          <w:sz w:val="20"/>
        </w:rPr>
      </w:pPr>
      <w:r w:rsidRPr="00E712BB">
        <w:rPr>
          <w:rFonts w:ascii="Arial" w:hAnsi="Arial" w:cs="Arial"/>
          <w:sz w:val="20"/>
        </w:rPr>
        <w:t xml:space="preserve">Por la cual el Consejo Directivo del </w:t>
      </w:r>
      <w:r w:rsidRPr="00E712BB">
        <w:rPr>
          <w:rFonts w:ascii="Arial" w:hAnsi="Arial" w:cs="Arial"/>
          <w:bCs/>
          <w:i/>
          <w:iCs/>
          <w:sz w:val="20"/>
          <w:u w:val="single"/>
        </w:rPr>
        <w:t>CENTRO EDUCATIVO RURAL CURPAGÁ</w:t>
      </w:r>
      <w:r w:rsidRPr="00E712BB">
        <w:rPr>
          <w:rFonts w:ascii="Arial" w:hAnsi="Arial" w:cs="Arial"/>
          <w:sz w:val="20"/>
        </w:rPr>
        <w:t xml:space="preserve"> del Municipio de </w:t>
      </w:r>
      <w:proofErr w:type="spellStart"/>
      <w:r w:rsidRPr="00E712BB">
        <w:rPr>
          <w:rFonts w:ascii="Arial" w:hAnsi="Arial" w:cs="Arial"/>
          <w:sz w:val="20"/>
        </w:rPr>
        <w:t>Cácota</w:t>
      </w:r>
      <w:proofErr w:type="spellEnd"/>
      <w:r w:rsidRPr="00E712BB">
        <w:rPr>
          <w:rFonts w:ascii="Arial" w:hAnsi="Arial" w:cs="Arial"/>
          <w:sz w:val="20"/>
        </w:rPr>
        <w:t xml:space="preserve"> adopta el </w:t>
      </w:r>
      <w:r w:rsidRPr="00E712BB">
        <w:rPr>
          <w:rFonts w:ascii="Arial" w:hAnsi="Arial" w:cs="Arial"/>
          <w:bCs/>
          <w:i/>
          <w:iCs/>
          <w:sz w:val="20"/>
        </w:rPr>
        <w:t>calendario Académico para el año lectivo 2.016.</w:t>
      </w:r>
    </w:p>
    <w:p w:rsidR="0000796B" w:rsidRPr="00E712BB" w:rsidRDefault="0000796B" w:rsidP="00930ECB">
      <w:pPr>
        <w:jc w:val="both"/>
        <w:rPr>
          <w:rFonts w:ascii="Arial" w:hAnsi="Arial" w:cs="Arial"/>
          <w:b/>
          <w:sz w:val="20"/>
          <w:szCs w:val="20"/>
        </w:rPr>
      </w:pPr>
      <w:r w:rsidRPr="00E712BB">
        <w:rPr>
          <w:rFonts w:ascii="Arial" w:hAnsi="Arial" w:cs="Arial"/>
          <w:sz w:val="20"/>
          <w:szCs w:val="20"/>
          <w:lang w:val="es-ES_tradnl"/>
        </w:rPr>
        <w:t xml:space="preserve">El Consejo Directivo del CENTRO EDUCATIVO RURAL CURPAGÁ, plantel  oficial,  Aprobado por Secretaría de Educación Departamental   y según Resolución </w:t>
      </w:r>
      <w:r w:rsidR="00536415" w:rsidRPr="00E712BB">
        <w:rPr>
          <w:rFonts w:ascii="Arial" w:hAnsi="Arial" w:cs="Arial"/>
          <w:szCs w:val="20"/>
          <w:lang w:val="es-ES_tradnl"/>
        </w:rPr>
        <w:t>N° 004319 del 30 de Octubre  de 2015</w:t>
      </w:r>
    </w:p>
    <w:p w:rsidR="0000796B" w:rsidRDefault="0000796B" w:rsidP="00E712BB">
      <w:pPr>
        <w:pStyle w:val="Textoindependiente"/>
        <w:tabs>
          <w:tab w:val="left" w:pos="6840"/>
        </w:tabs>
        <w:rPr>
          <w:rFonts w:ascii="Arial" w:hAnsi="Arial" w:cs="Arial"/>
          <w:sz w:val="20"/>
        </w:rPr>
      </w:pPr>
      <w:r w:rsidRPr="00E712BB">
        <w:rPr>
          <w:rFonts w:ascii="Arial" w:hAnsi="Arial" w:cs="Arial"/>
          <w:sz w:val="20"/>
        </w:rPr>
        <w:tab/>
      </w:r>
    </w:p>
    <w:p w:rsidR="0000796B" w:rsidRPr="00E712BB" w:rsidRDefault="0000796B" w:rsidP="0000796B">
      <w:pPr>
        <w:pStyle w:val="Ttulo"/>
        <w:rPr>
          <w:rFonts w:ascii="Arial" w:hAnsi="Arial" w:cs="Arial"/>
          <w:i/>
          <w:iCs/>
          <w:color w:val="auto"/>
          <w:sz w:val="20"/>
          <w:szCs w:val="20"/>
        </w:rPr>
      </w:pPr>
    </w:p>
    <w:p w:rsidR="0000796B" w:rsidRPr="00E712BB" w:rsidRDefault="0000796B" w:rsidP="0000796B">
      <w:pPr>
        <w:pStyle w:val="Nombre"/>
        <w:jc w:val="center"/>
        <w:rPr>
          <w:rFonts w:ascii="Arial" w:hAnsi="Arial" w:cs="Arial"/>
          <w:color w:val="auto"/>
          <w:sz w:val="20"/>
          <w:szCs w:val="20"/>
        </w:rPr>
      </w:pPr>
      <w:r w:rsidRPr="00E712BB">
        <w:rPr>
          <w:rFonts w:ascii="Arial" w:hAnsi="Arial" w:cs="Arial"/>
          <w:color w:val="auto"/>
          <w:sz w:val="20"/>
          <w:szCs w:val="20"/>
        </w:rPr>
        <w:t>RESOLUCIÓN  No  02</w:t>
      </w:r>
    </w:p>
    <w:p w:rsidR="0000796B" w:rsidRPr="00E712BB" w:rsidRDefault="0000796B" w:rsidP="0000796B">
      <w:pPr>
        <w:pStyle w:val="Ttulo"/>
        <w:jc w:val="center"/>
        <w:rPr>
          <w:rFonts w:ascii="Arial" w:hAnsi="Arial" w:cs="Arial"/>
          <w:i/>
          <w:iCs/>
          <w:color w:val="auto"/>
          <w:sz w:val="20"/>
          <w:szCs w:val="20"/>
        </w:rPr>
      </w:pPr>
      <w:proofErr w:type="gramStart"/>
      <w:r w:rsidRPr="00E712BB">
        <w:rPr>
          <w:rFonts w:ascii="Arial" w:hAnsi="Arial" w:cs="Arial"/>
          <w:i/>
          <w:iCs/>
          <w:color w:val="auto"/>
          <w:sz w:val="20"/>
          <w:szCs w:val="20"/>
        </w:rPr>
        <w:t>( Enero</w:t>
      </w:r>
      <w:proofErr w:type="gramEnd"/>
      <w:r w:rsidRPr="00E712BB">
        <w:rPr>
          <w:rFonts w:ascii="Arial" w:hAnsi="Arial" w:cs="Arial"/>
          <w:i/>
          <w:iCs/>
          <w:color w:val="auto"/>
          <w:sz w:val="20"/>
          <w:szCs w:val="20"/>
        </w:rPr>
        <w:t xml:space="preserve"> 15   de 2.016 )</w:t>
      </w:r>
    </w:p>
    <w:p w:rsidR="0000796B" w:rsidRPr="00E712BB" w:rsidRDefault="0000796B" w:rsidP="0000796B">
      <w:pPr>
        <w:pStyle w:val="Ttulo"/>
        <w:rPr>
          <w:rFonts w:ascii="Arial" w:hAnsi="Arial" w:cs="Arial"/>
          <w:i/>
          <w:iCs/>
          <w:color w:val="auto"/>
          <w:sz w:val="20"/>
          <w:szCs w:val="20"/>
        </w:rPr>
      </w:pPr>
    </w:p>
    <w:p w:rsidR="0000796B" w:rsidRPr="00E712BB" w:rsidRDefault="0000796B" w:rsidP="0000796B">
      <w:pPr>
        <w:pStyle w:val="Ttulo"/>
        <w:jc w:val="both"/>
        <w:rPr>
          <w:rFonts w:ascii="Arial" w:hAnsi="Arial" w:cs="Arial"/>
          <w:bCs/>
          <w:color w:val="auto"/>
          <w:sz w:val="20"/>
        </w:rPr>
      </w:pPr>
      <w:r w:rsidRPr="00E712BB">
        <w:rPr>
          <w:rFonts w:ascii="Arial" w:hAnsi="Arial" w:cs="Arial"/>
          <w:bCs/>
          <w:color w:val="auto"/>
          <w:sz w:val="20"/>
        </w:rPr>
        <w:t xml:space="preserve">Por medio de la cual se establece las pautas para la </w:t>
      </w:r>
      <w:r w:rsidRPr="00E712BB">
        <w:rPr>
          <w:rFonts w:ascii="Arial" w:hAnsi="Arial" w:cs="Arial"/>
          <w:color w:val="auto"/>
          <w:sz w:val="20"/>
        </w:rPr>
        <w:t>Organización de la jornada escolar,  jornada laboral de Docentes y  distribución de asignaciones académicas,  Direcciones de grupo y otras funciones a los Docentes  del año 2.016</w:t>
      </w:r>
      <w:r w:rsidRPr="00E712BB">
        <w:rPr>
          <w:rFonts w:ascii="Arial" w:hAnsi="Arial" w:cs="Arial"/>
          <w:bCs/>
          <w:color w:val="auto"/>
          <w:sz w:val="20"/>
        </w:rPr>
        <w:t xml:space="preserve">, en los niveles de Preescolar, Básica Primaria y Básica Secundaria del  Centro Educativo Rural </w:t>
      </w:r>
      <w:proofErr w:type="spellStart"/>
      <w:r w:rsidRPr="00E712BB">
        <w:rPr>
          <w:rFonts w:ascii="Arial" w:hAnsi="Arial" w:cs="Arial"/>
          <w:bCs/>
          <w:color w:val="auto"/>
          <w:sz w:val="20"/>
        </w:rPr>
        <w:t>Curpagá</w:t>
      </w:r>
      <w:proofErr w:type="spellEnd"/>
      <w:r w:rsidRPr="00E712BB">
        <w:rPr>
          <w:rFonts w:ascii="Arial" w:hAnsi="Arial" w:cs="Arial"/>
          <w:bCs/>
          <w:color w:val="auto"/>
          <w:sz w:val="20"/>
        </w:rPr>
        <w:t>.</w:t>
      </w:r>
    </w:p>
    <w:p w:rsidR="004B2380" w:rsidRPr="00E712BB" w:rsidRDefault="004B2380" w:rsidP="004B2380">
      <w:pPr>
        <w:jc w:val="both"/>
        <w:rPr>
          <w:rFonts w:ascii="Arial" w:hAnsi="Arial" w:cs="Arial"/>
          <w:iCs/>
          <w:sz w:val="20"/>
          <w:szCs w:val="20"/>
        </w:rPr>
      </w:pPr>
    </w:p>
    <w:p w:rsidR="004B2380" w:rsidRPr="00330728" w:rsidRDefault="004B2380" w:rsidP="004B2380">
      <w:pPr>
        <w:jc w:val="both"/>
        <w:rPr>
          <w:rFonts w:ascii="Arial" w:hAnsi="Arial" w:cs="Arial"/>
          <w:iCs/>
          <w:color w:val="FF0000"/>
          <w:sz w:val="20"/>
          <w:szCs w:val="20"/>
        </w:rPr>
      </w:pPr>
    </w:p>
    <w:p w:rsidR="004B2380" w:rsidRPr="00330728" w:rsidRDefault="004B2380" w:rsidP="004B2380">
      <w:pPr>
        <w:tabs>
          <w:tab w:val="left" w:pos="3390"/>
        </w:tabs>
        <w:rPr>
          <w:rFonts w:ascii="Arial" w:hAnsi="Arial" w:cs="Arial"/>
          <w:color w:val="FF0000"/>
          <w:sz w:val="20"/>
          <w:szCs w:val="20"/>
        </w:rPr>
      </w:pPr>
      <w:r w:rsidRPr="00330728">
        <w:rPr>
          <w:rFonts w:ascii="Arial" w:hAnsi="Arial" w:cs="Arial"/>
          <w:color w:val="FF0000"/>
          <w:sz w:val="20"/>
          <w:szCs w:val="20"/>
        </w:rPr>
        <w:tab/>
      </w:r>
    </w:p>
    <w:p w:rsidR="004B2380" w:rsidRPr="00330728" w:rsidRDefault="004B2380" w:rsidP="004B2380">
      <w:pPr>
        <w:jc w:val="both"/>
        <w:rPr>
          <w:rFonts w:ascii="Arial" w:hAnsi="Arial" w:cs="Arial"/>
          <w:iCs/>
          <w:color w:val="FF0000"/>
          <w:sz w:val="20"/>
          <w:szCs w:val="20"/>
        </w:rPr>
      </w:pPr>
    </w:p>
    <w:p w:rsidR="004B2380" w:rsidRPr="00C04729" w:rsidRDefault="004B2380" w:rsidP="004B2380">
      <w:pPr>
        <w:jc w:val="center"/>
        <w:rPr>
          <w:rFonts w:ascii="Arial" w:hAnsi="Arial" w:cs="Arial"/>
          <w:b/>
          <w:sz w:val="20"/>
          <w:szCs w:val="20"/>
        </w:rPr>
      </w:pPr>
    </w:p>
    <w:p w:rsidR="004B2380" w:rsidRPr="00C04729" w:rsidRDefault="004B2380" w:rsidP="004B2380">
      <w:pPr>
        <w:tabs>
          <w:tab w:val="left" w:pos="2460"/>
        </w:tabs>
        <w:jc w:val="center"/>
        <w:rPr>
          <w:rFonts w:ascii="Arial" w:hAnsi="Arial" w:cs="Arial"/>
          <w:sz w:val="20"/>
          <w:szCs w:val="20"/>
        </w:rPr>
      </w:pPr>
    </w:p>
    <w:p w:rsidR="004B2380" w:rsidRDefault="004B2380" w:rsidP="00985EF4">
      <w:pPr>
        <w:tabs>
          <w:tab w:val="left" w:pos="0"/>
        </w:tabs>
        <w:jc w:val="center"/>
        <w:rPr>
          <w:rFonts w:ascii="Arial" w:hAnsi="Arial" w:cs="Arial"/>
          <w:sz w:val="20"/>
          <w:szCs w:val="20"/>
        </w:rPr>
      </w:pPr>
    </w:p>
    <w:p w:rsidR="0005789C" w:rsidRDefault="0005789C" w:rsidP="00985EF4">
      <w:pPr>
        <w:tabs>
          <w:tab w:val="left" w:pos="0"/>
        </w:tabs>
        <w:jc w:val="center"/>
        <w:rPr>
          <w:rFonts w:ascii="Arial" w:hAnsi="Arial" w:cs="Arial"/>
          <w:sz w:val="20"/>
          <w:szCs w:val="20"/>
        </w:rPr>
      </w:pPr>
    </w:p>
    <w:p w:rsidR="0005789C" w:rsidRDefault="0005789C" w:rsidP="00985EF4">
      <w:pPr>
        <w:tabs>
          <w:tab w:val="left" w:pos="0"/>
        </w:tabs>
        <w:jc w:val="center"/>
        <w:rPr>
          <w:rFonts w:ascii="Arial" w:hAnsi="Arial" w:cs="Arial"/>
          <w:sz w:val="20"/>
          <w:szCs w:val="20"/>
        </w:rPr>
      </w:pPr>
    </w:p>
    <w:p w:rsidR="00202495" w:rsidRDefault="00202495" w:rsidP="00985EF4">
      <w:pPr>
        <w:tabs>
          <w:tab w:val="left" w:pos="0"/>
        </w:tabs>
        <w:jc w:val="center"/>
        <w:rPr>
          <w:rFonts w:ascii="Arial" w:hAnsi="Arial" w:cs="Arial"/>
          <w:sz w:val="20"/>
          <w:szCs w:val="20"/>
        </w:rPr>
      </w:pPr>
    </w:p>
    <w:p w:rsidR="00202495" w:rsidRDefault="00202495" w:rsidP="00985EF4">
      <w:pPr>
        <w:tabs>
          <w:tab w:val="left" w:pos="0"/>
        </w:tabs>
        <w:jc w:val="center"/>
        <w:rPr>
          <w:rFonts w:ascii="Arial" w:hAnsi="Arial" w:cs="Arial"/>
          <w:sz w:val="20"/>
          <w:szCs w:val="20"/>
        </w:rPr>
      </w:pPr>
    </w:p>
    <w:p w:rsidR="00F563CA" w:rsidRDefault="00F563CA" w:rsidP="00985EF4">
      <w:pPr>
        <w:tabs>
          <w:tab w:val="left" w:pos="0"/>
        </w:tabs>
        <w:jc w:val="center"/>
        <w:rPr>
          <w:rFonts w:ascii="Arial" w:hAnsi="Arial" w:cs="Arial"/>
          <w:sz w:val="20"/>
          <w:szCs w:val="20"/>
        </w:rPr>
      </w:pPr>
    </w:p>
    <w:p w:rsidR="00E712BB" w:rsidRDefault="00E712BB" w:rsidP="00985EF4">
      <w:pPr>
        <w:tabs>
          <w:tab w:val="left" w:pos="0"/>
        </w:tabs>
        <w:jc w:val="center"/>
        <w:rPr>
          <w:rFonts w:ascii="Arial" w:hAnsi="Arial" w:cs="Arial"/>
          <w:sz w:val="20"/>
          <w:szCs w:val="20"/>
        </w:rPr>
      </w:pPr>
    </w:p>
    <w:p w:rsidR="00941756" w:rsidRDefault="00941756" w:rsidP="00985EF4">
      <w:pPr>
        <w:tabs>
          <w:tab w:val="left" w:pos="0"/>
        </w:tabs>
        <w:jc w:val="center"/>
        <w:rPr>
          <w:rFonts w:ascii="Arial" w:hAnsi="Arial" w:cs="Arial"/>
          <w:sz w:val="20"/>
          <w:szCs w:val="20"/>
        </w:rPr>
      </w:pPr>
    </w:p>
    <w:p w:rsidR="007250E1" w:rsidRDefault="007250E1" w:rsidP="00985EF4">
      <w:pPr>
        <w:tabs>
          <w:tab w:val="left" w:pos="0"/>
        </w:tabs>
        <w:jc w:val="center"/>
        <w:rPr>
          <w:rFonts w:ascii="Arial" w:hAnsi="Arial" w:cs="Arial"/>
          <w:sz w:val="20"/>
          <w:szCs w:val="20"/>
        </w:rPr>
      </w:pPr>
    </w:p>
    <w:p w:rsidR="007250E1" w:rsidRDefault="007250E1" w:rsidP="00985EF4">
      <w:pPr>
        <w:tabs>
          <w:tab w:val="left" w:pos="0"/>
        </w:tabs>
        <w:jc w:val="center"/>
        <w:rPr>
          <w:rFonts w:ascii="Arial" w:hAnsi="Arial" w:cs="Arial"/>
          <w:sz w:val="20"/>
          <w:szCs w:val="20"/>
        </w:rPr>
      </w:pPr>
    </w:p>
    <w:p w:rsidR="00F563CA" w:rsidRPr="00F563CA" w:rsidRDefault="00F563CA" w:rsidP="002A37D7">
      <w:pPr>
        <w:shd w:val="clear" w:color="auto" w:fill="D9D9D9" w:themeFill="background1" w:themeFillShade="D9"/>
        <w:tabs>
          <w:tab w:val="left" w:pos="0"/>
        </w:tabs>
        <w:jc w:val="center"/>
        <w:rPr>
          <w:rFonts w:ascii="Arial" w:hAnsi="Arial" w:cs="Arial"/>
          <w:b/>
          <w:sz w:val="32"/>
          <w:szCs w:val="32"/>
        </w:rPr>
      </w:pPr>
      <w:r w:rsidRPr="00F563CA">
        <w:rPr>
          <w:rFonts w:ascii="Arial" w:hAnsi="Arial" w:cs="Arial"/>
          <w:b/>
          <w:sz w:val="32"/>
          <w:szCs w:val="32"/>
        </w:rPr>
        <w:lastRenderedPageBreak/>
        <w:t>3.   COMPONENTE PEDAGOGICO</w:t>
      </w:r>
    </w:p>
    <w:p w:rsidR="00F563CA" w:rsidRDefault="00F563CA" w:rsidP="00985EF4">
      <w:pPr>
        <w:tabs>
          <w:tab w:val="left" w:pos="0"/>
        </w:tabs>
        <w:jc w:val="center"/>
        <w:rPr>
          <w:rFonts w:ascii="Arial" w:hAnsi="Arial" w:cs="Arial"/>
          <w:sz w:val="20"/>
          <w:szCs w:val="20"/>
        </w:rPr>
      </w:pPr>
    </w:p>
    <w:p w:rsidR="0005789C" w:rsidRPr="00EE2D7D" w:rsidRDefault="00012477" w:rsidP="0005789C">
      <w:pPr>
        <w:pStyle w:val="Textoindependiente21"/>
        <w:spacing w:line="240" w:lineRule="auto"/>
        <w:ind w:left="795" w:hanging="795"/>
        <w:rPr>
          <w:rFonts w:ascii="Arial" w:hAnsi="Arial" w:cs="Arial"/>
          <w:b/>
          <w:sz w:val="20"/>
        </w:rPr>
      </w:pPr>
      <w:r>
        <w:rPr>
          <w:rFonts w:ascii="Arial" w:hAnsi="Arial" w:cs="Arial"/>
          <w:b/>
          <w:sz w:val="20"/>
        </w:rPr>
        <w:t xml:space="preserve">3.1    ESTRATEGIA PEDAGOGICA </w:t>
      </w:r>
    </w:p>
    <w:p w:rsidR="0005789C" w:rsidRPr="00EE2D7D" w:rsidRDefault="0005789C" w:rsidP="0005789C">
      <w:pPr>
        <w:rPr>
          <w:rFonts w:ascii="Arial" w:hAnsi="Arial" w:cs="Arial"/>
          <w:sz w:val="20"/>
          <w:szCs w:val="20"/>
          <w:lang w:val="es-ES_tradnl"/>
        </w:rPr>
      </w:pPr>
    </w:p>
    <w:p w:rsidR="00343185" w:rsidRPr="00343185" w:rsidRDefault="00343185" w:rsidP="009A5B11">
      <w:pPr>
        <w:jc w:val="both"/>
        <w:rPr>
          <w:rFonts w:ascii="Arial" w:hAnsi="Arial" w:cs="Arial"/>
          <w:sz w:val="20"/>
          <w:szCs w:val="20"/>
          <w:lang w:val="es-ES_tradnl"/>
        </w:rPr>
      </w:pPr>
      <w:r w:rsidRPr="00343185">
        <w:rPr>
          <w:rFonts w:ascii="Arial" w:hAnsi="Arial" w:cs="Arial"/>
          <w:bCs/>
          <w:sz w:val="20"/>
          <w:szCs w:val="20"/>
        </w:rPr>
        <w:t xml:space="preserve">Teniendo en cuenta la Propuesta establecida por la Secretaria Educación Departamental y Programa Enjambre, según </w:t>
      </w:r>
      <w:r w:rsidRPr="00343185">
        <w:rPr>
          <w:rFonts w:ascii="Arial" w:hAnsi="Arial" w:cs="Arial"/>
          <w:bCs/>
          <w:iCs/>
          <w:sz w:val="20"/>
          <w:szCs w:val="20"/>
        </w:rPr>
        <w:t xml:space="preserve">(convenio 196/13) con horizonte terminación año lectivo 2016, El Centro Educativo Rural </w:t>
      </w:r>
      <w:proofErr w:type="spellStart"/>
      <w:r w:rsidRPr="00343185">
        <w:rPr>
          <w:rFonts w:ascii="Arial" w:hAnsi="Arial" w:cs="Arial"/>
          <w:bCs/>
          <w:iCs/>
          <w:sz w:val="20"/>
          <w:szCs w:val="20"/>
        </w:rPr>
        <w:t>Curpagá</w:t>
      </w:r>
      <w:proofErr w:type="spellEnd"/>
      <w:r w:rsidRPr="00343185">
        <w:rPr>
          <w:rFonts w:ascii="Arial" w:hAnsi="Arial" w:cs="Arial"/>
          <w:bCs/>
          <w:iCs/>
          <w:sz w:val="20"/>
          <w:szCs w:val="20"/>
        </w:rPr>
        <w:t xml:space="preserve">, replantea la organización administrativa y pedagógica </w:t>
      </w:r>
      <w:r w:rsidR="00464F6C">
        <w:rPr>
          <w:rFonts w:ascii="Arial" w:hAnsi="Arial" w:cs="Arial"/>
          <w:bCs/>
          <w:iCs/>
          <w:sz w:val="20"/>
          <w:szCs w:val="20"/>
        </w:rPr>
        <w:t>como formación de los educandos</w:t>
      </w:r>
    </w:p>
    <w:p w:rsidR="007674C1" w:rsidRDefault="00012477" w:rsidP="0005789C">
      <w:pPr>
        <w:rPr>
          <w:rFonts w:ascii="Arial" w:hAnsi="Arial" w:cs="Arial"/>
          <w:b/>
          <w:bCs/>
          <w:sz w:val="20"/>
          <w:szCs w:val="20"/>
        </w:rPr>
      </w:pPr>
      <w:r w:rsidRPr="00343185">
        <w:rPr>
          <w:rFonts w:ascii="Arial" w:hAnsi="Arial" w:cs="Arial"/>
          <w:b/>
          <w:bCs/>
          <w:sz w:val="20"/>
          <w:szCs w:val="20"/>
        </w:rPr>
        <w:br/>
        <w:t xml:space="preserve"> "</w:t>
      </w:r>
      <w:r w:rsidRPr="00343185">
        <w:rPr>
          <w:rFonts w:ascii="Arial" w:hAnsi="Arial" w:cs="Arial" w:hint="cs"/>
          <w:b/>
          <w:bCs/>
          <w:sz w:val="20"/>
          <w:szCs w:val="20"/>
        </w:rPr>
        <w:t>Fortalecimiento de la cultura ciudadana, virtual, digital y</w:t>
      </w:r>
      <w:r w:rsidR="00343185">
        <w:rPr>
          <w:rFonts w:ascii="Arial" w:hAnsi="Arial" w:cs="Arial"/>
          <w:b/>
          <w:bCs/>
          <w:sz w:val="20"/>
          <w:szCs w:val="20"/>
        </w:rPr>
        <w:t xml:space="preserve">  </w:t>
      </w:r>
      <w:r w:rsidRPr="00343185">
        <w:rPr>
          <w:rFonts w:ascii="Arial" w:hAnsi="Arial" w:cs="Arial" w:hint="cs"/>
          <w:b/>
          <w:bCs/>
          <w:sz w:val="20"/>
          <w:szCs w:val="20"/>
        </w:rPr>
        <w:t>democrática en ciencia, tecnología e innovación, a través de la investigación como estrategia</w:t>
      </w:r>
      <w:r w:rsidR="00343185">
        <w:rPr>
          <w:rFonts w:ascii="Arial" w:hAnsi="Arial" w:cs="Arial"/>
          <w:b/>
          <w:bCs/>
          <w:sz w:val="20"/>
          <w:szCs w:val="20"/>
        </w:rPr>
        <w:t xml:space="preserve">  </w:t>
      </w:r>
      <w:r w:rsidRPr="00343185">
        <w:rPr>
          <w:rFonts w:ascii="Arial" w:hAnsi="Arial" w:cs="Arial" w:hint="cs"/>
          <w:b/>
          <w:bCs/>
          <w:sz w:val="20"/>
          <w:szCs w:val="20"/>
        </w:rPr>
        <w:t xml:space="preserve">pedagógica apoyada en las TIC en </w:t>
      </w:r>
      <w:r w:rsidR="00043489">
        <w:rPr>
          <w:rFonts w:ascii="Arial" w:hAnsi="Arial" w:cs="Arial"/>
          <w:b/>
          <w:bCs/>
          <w:sz w:val="20"/>
          <w:szCs w:val="20"/>
        </w:rPr>
        <w:t xml:space="preserve">el Centro Educativo Rural </w:t>
      </w:r>
      <w:proofErr w:type="spellStart"/>
      <w:r w:rsidR="00043489">
        <w:rPr>
          <w:rFonts w:ascii="Arial" w:hAnsi="Arial" w:cs="Arial"/>
          <w:b/>
          <w:bCs/>
          <w:sz w:val="20"/>
          <w:szCs w:val="20"/>
        </w:rPr>
        <w:t>Curpagá</w:t>
      </w:r>
      <w:proofErr w:type="spellEnd"/>
      <w:r w:rsidR="00043489">
        <w:rPr>
          <w:rFonts w:ascii="Arial" w:hAnsi="Arial" w:cs="Arial"/>
          <w:b/>
          <w:bCs/>
          <w:sz w:val="20"/>
          <w:szCs w:val="20"/>
        </w:rPr>
        <w:t>.</w:t>
      </w:r>
      <w:r w:rsidR="00043489" w:rsidRPr="00343185">
        <w:rPr>
          <w:rFonts w:ascii="Arial" w:hAnsi="Arial" w:cs="Arial" w:hint="cs"/>
          <w:b/>
          <w:bCs/>
          <w:sz w:val="20"/>
          <w:szCs w:val="20"/>
        </w:rPr>
        <w:t xml:space="preserve"> </w:t>
      </w:r>
      <w:r w:rsidRPr="00343185">
        <w:rPr>
          <w:rFonts w:ascii="Arial" w:hAnsi="Arial" w:cs="Arial" w:hint="cs"/>
          <w:b/>
          <w:bCs/>
          <w:sz w:val="20"/>
          <w:szCs w:val="20"/>
        </w:rPr>
        <w:t xml:space="preserve">" </w:t>
      </w:r>
    </w:p>
    <w:p w:rsidR="00343185" w:rsidRDefault="007674C1" w:rsidP="0005789C">
      <w:pPr>
        <w:rPr>
          <w:rFonts w:ascii="Arial" w:hAnsi="Arial" w:cs="Arial"/>
          <w:b/>
          <w:bCs/>
          <w:sz w:val="20"/>
          <w:szCs w:val="20"/>
        </w:rPr>
      </w:pPr>
      <w:r>
        <w:rPr>
          <w:rFonts w:ascii="Arial" w:hAnsi="Arial" w:cs="Arial"/>
          <w:b/>
          <w:bCs/>
          <w:sz w:val="20"/>
          <w:szCs w:val="20"/>
        </w:rPr>
        <w:t xml:space="preserve"> </w:t>
      </w:r>
    </w:p>
    <w:p w:rsidR="0005789C" w:rsidRPr="00EE2D7D" w:rsidRDefault="0005789C" w:rsidP="0005789C">
      <w:pPr>
        <w:pStyle w:val="Textoindependiente21"/>
        <w:spacing w:line="240" w:lineRule="auto"/>
        <w:ind w:left="795" w:hanging="795"/>
        <w:rPr>
          <w:rFonts w:ascii="Arial" w:hAnsi="Arial" w:cs="Arial"/>
          <w:b/>
          <w:sz w:val="20"/>
        </w:rPr>
      </w:pPr>
      <w:r w:rsidRPr="00EE2D7D">
        <w:rPr>
          <w:rFonts w:ascii="Arial" w:hAnsi="Arial" w:cs="Arial"/>
          <w:b/>
          <w:sz w:val="20"/>
        </w:rPr>
        <w:t>3.2  MODELO  PEDAGÓGICO Y METODOLOGÍA.</w:t>
      </w:r>
    </w:p>
    <w:p w:rsidR="0005789C" w:rsidRPr="00EE2D7D" w:rsidRDefault="0005789C" w:rsidP="0005789C">
      <w:pPr>
        <w:pStyle w:val="Textoindependiente21"/>
        <w:spacing w:line="240" w:lineRule="auto"/>
        <w:rPr>
          <w:rFonts w:ascii="Arial" w:hAnsi="Arial" w:cs="Arial"/>
          <w:b/>
          <w:sz w:val="20"/>
        </w:rPr>
      </w:pPr>
    </w:p>
    <w:p w:rsidR="0005789C" w:rsidRPr="00EE2D7D" w:rsidRDefault="0005789C" w:rsidP="0005789C">
      <w:pPr>
        <w:pStyle w:val="Textoindependiente21"/>
        <w:spacing w:line="240" w:lineRule="auto"/>
        <w:rPr>
          <w:rFonts w:ascii="Arial" w:hAnsi="Arial" w:cs="Arial"/>
          <w:bCs/>
          <w:sz w:val="20"/>
        </w:rPr>
      </w:pPr>
      <w:r w:rsidRPr="00EE2D7D">
        <w:rPr>
          <w:rFonts w:ascii="Arial" w:hAnsi="Arial" w:cs="Arial"/>
          <w:bCs/>
          <w:sz w:val="20"/>
        </w:rPr>
        <w:t>La función del docente investigador está dada en el desarrollo de estrategias para la circulación de conocimientos y la creación de condiciones de participación entre los miembros de la comunidad.</w:t>
      </w:r>
    </w:p>
    <w:p w:rsidR="0005789C" w:rsidRPr="00EE2D7D" w:rsidRDefault="0005789C" w:rsidP="0005789C">
      <w:pPr>
        <w:pStyle w:val="Textoindependiente21"/>
        <w:spacing w:line="240" w:lineRule="auto"/>
        <w:rPr>
          <w:rFonts w:ascii="Arial" w:hAnsi="Arial" w:cs="Arial"/>
          <w:bCs/>
          <w:sz w:val="20"/>
        </w:rPr>
      </w:pPr>
    </w:p>
    <w:p w:rsidR="0005789C" w:rsidRPr="00EE2D7D" w:rsidRDefault="0005789C" w:rsidP="0005789C">
      <w:pPr>
        <w:pStyle w:val="Textoindependiente21"/>
        <w:spacing w:line="240" w:lineRule="auto"/>
        <w:rPr>
          <w:rFonts w:ascii="Arial" w:hAnsi="Arial" w:cs="Arial"/>
          <w:bCs/>
          <w:sz w:val="20"/>
        </w:rPr>
      </w:pPr>
      <w:r w:rsidRPr="00EE2D7D">
        <w:rPr>
          <w:rFonts w:ascii="Arial" w:hAnsi="Arial" w:cs="Arial"/>
          <w:bCs/>
          <w:sz w:val="20"/>
        </w:rPr>
        <w:t>La actuación del educador hacia la comunidad es la que surja la posibilidad de construir conocimiento, partiendo de la valoración de la experiencia comunitaria como fuente para dicha construcción.</w:t>
      </w:r>
    </w:p>
    <w:p w:rsidR="0005789C" w:rsidRPr="00EE2D7D" w:rsidRDefault="0005789C" w:rsidP="0005789C">
      <w:pPr>
        <w:pStyle w:val="Textoindependiente21"/>
        <w:spacing w:line="240" w:lineRule="auto"/>
        <w:rPr>
          <w:rFonts w:ascii="Arial" w:hAnsi="Arial" w:cs="Arial"/>
          <w:bCs/>
          <w:sz w:val="20"/>
        </w:rPr>
      </w:pPr>
    </w:p>
    <w:p w:rsidR="0005789C" w:rsidRPr="00EE2D7D" w:rsidRDefault="0005789C" w:rsidP="0005789C">
      <w:pPr>
        <w:pStyle w:val="Textoindependiente21"/>
        <w:spacing w:line="240" w:lineRule="auto"/>
        <w:rPr>
          <w:rFonts w:ascii="Arial" w:hAnsi="Arial" w:cs="Arial"/>
          <w:bCs/>
          <w:sz w:val="20"/>
        </w:rPr>
      </w:pPr>
      <w:r w:rsidRPr="00EE2D7D">
        <w:rPr>
          <w:rFonts w:ascii="Arial" w:hAnsi="Arial" w:cs="Arial"/>
          <w:bCs/>
          <w:sz w:val="20"/>
        </w:rPr>
        <w:t>Se fijarán actividades de participación comunitaria, en los cuales se destacan:</w:t>
      </w:r>
    </w:p>
    <w:p w:rsidR="0005789C" w:rsidRPr="00EE2D7D" w:rsidRDefault="0005789C" w:rsidP="000271E5">
      <w:pPr>
        <w:pStyle w:val="Textoindependiente21"/>
        <w:numPr>
          <w:ilvl w:val="0"/>
          <w:numId w:val="19"/>
        </w:numPr>
        <w:tabs>
          <w:tab w:val="left" w:pos="720"/>
        </w:tabs>
        <w:spacing w:line="240" w:lineRule="auto"/>
        <w:rPr>
          <w:rFonts w:ascii="Arial" w:hAnsi="Arial" w:cs="Arial"/>
          <w:bCs/>
          <w:sz w:val="20"/>
        </w:rPr>
      </w:pPr>
      <w:r w:rsidRPr="00EE2D7D">
        <w:rPr>
          <w:rFonts w:ascii="Arial" w:hAnsi="Arial" w:cs="Arial"/>
          <w:bCs/>
          <w:sz w:val="20"/>
        </w:rPr>
        <w:t>-Intercambio de experiencias.</w:t>
      </w:r>
    </w:p>
    <w:p w:rsidR="0005789C" w:rsidRPr="00EE2D7D" w:rsidRDefault="0005789C" w:rsidP="000271E5">
      <w:pPr>
        <w:pStyle w:val="Textoindependiente21"/>
        <w:numPr>
          <w:ilvl w:val="0"/>
          <w:numId w:val="19"/>
        </w:numPr>
        <w:tabs>
          <w:tab w:val="left" w:pos="720"/>
        </w:tabs>
        <w:spacing w:line="240" w:lineRule="auto"/>
        <w:rPr>
          <w:rFonts w:ascii="Arial" w:hAnsi="Arial" w:cs="Arial"/>
          <w:bCs/>
          <w:sz w:val="20"/>
        </w:rPr>
      </w:pPr>
      <w:r w:rsidRPr="00EE2D7D">
        <w:rPr>
          <w:rFonts w:ascii="Arial" w:hAnsi="Arial" w:cs="Arial"/>
          <w:bCs/>
          <w:sz w:val="20"/>
        </w:rPr>
        <w:t>-Problematización de la experiencia y definición de problemas de investigación.</w:t>
      </w:r>
    </w:p>
    <w:p w:rsidR="0005789C" w:rsidRPr="00EE2D7D" w:rsidRDefault="0005789C" w:rsidP="000271E5">
      <w:pPr>
        <w:pStyle w:val="Textoindependiente21"/>
        <w:numPr>
          <w:ilvl w:val="0"/>
          <w:numId w:val="19"/>
        </w:numPr>
        <w:tabs>
          <w:tab w:val="left" w:pos="720"/>
        </w:tabs>
        <w:spacing w:line="240" w:lineRule="auto"/>
        <w:rPr>
          <w:rFonts w:ascii="Arial" w:hAnsi="Arial" w:cs="Arial"/>
          <w:bCs/>
          <w:sz w:val="20"/>
        </w:rPr>
      </w:pPr>
      <w:r w:rsidRPr="00EE2D7D">
        <w:rPr>
          <w:rFonts w:ascii="Arial" w:hAnsi="Arial" w:cs="Arial"/>
          <w:bCs/>
          <w:sz w:val="20"/>
        </w:rPr>
        <w:t>-Definición de estrategias e instrumentos para la recolección de datos.</w:t>
      </w:r>
    </w:p>
    <w:p w:rsidR="0005789C" w:rsidRPr="00EE2D7D" w:rsidRDefault="0005789C" w:rsidP="000271E5">
      <w:pPr>
        <w:pStyle w:val="Textoindependiente21"/>
        <w:numPr>
          <w:ilvl w:val="0"/>
          <w:numId w:val="19"/>
        </w:numPr>
        <w:tabs>
          <w:tab w:val="left" w:pos="720"/>
        </w:tabs>
        <w:spacing w:line="240" w:lineRule="auto"/>
        <w:rPr>
          <w:rFonts w:ascii="Arial" w:hAnsi="Arial" w:cs="Arial"/>
          <w:bCs/>
          <w:sz w:val="20"/>
        </w:rPr>
      </w:pPr>
      <w:r w:rsidRPr="00EE2D7D">
        <w:rPr>
          <w:rFonts w:ascii="Arial" w:hAnsi="Arial" w:cs="Arial"/>
          <w:bCs/>
          <w:sz w:val="20"/>
        </w:rPr>
        <w:t>-Análisis y explicación de la información.</w:t>
      </w:r>
    </w:p>
    <w:p w:rsidR="0005789C" w:rsidRPr="00EE2D7D" w:rsidRDefault="0005789C" w:rsidP="000271E5">
      <w:pPr>
        <w:pStyle w:val="Textoindependiente21"/>
        <w:numPr>
          <w:ilvl w:val="0"/>
          <w:numId w:val="19"/>
        </w:numPr>
        <w:tabs>
          <w:tab w:val="left" w:pos="720"/>
        </w:tabs>
        <w:spacing w:line="240" w:lineRule="auto"/>
        <w:rPr>
          <w:rFonts w:ascii="Arial" w:hAnsi="Arial" w:cs="Arial"/>
          <w:bCs/>
          <w:sz w:val="20"/>
        </w:rPr>
      </w:pPr>
      <w:r w:rsidRPr="00EE2D7D">
        <w:rPr>
          <w:rFonts w:ascii="Arial" w:hAnsi="Arial" w:cs="Arial"/>
          <w:bCs/>
          <w:sz w:val="20"/>
        </w:rPr>
        <w:t>-Sistematización de experiencias.</w:t>
      </w:r>
    </w:p>
    <w:p w:rsidR="0005789C" w:rsidRPr="00EE2D7D" w:rsidRDefault="0005789C" w:rsidP="000271E5">
      <w:pPr>
        <w:pStyle w:val="Textoindependiente21"/>
        <w:numPr>
          <w:ilvl w:val="0"/>
          <w:numId w:val="19"/>
        </w:numPr>
        <w:tabs>
          <w:tab w:val="left" w:pos="720"/>
        </w:tabs>
        <w:spacing w:line="240" w:lineRule="auto"/>
        <w:rPr>
          <w:rFonts w:ascii="Arial" w:hAnsi="Arial" w:cs="Arial"/>
          <w:bCs/>
          <w:sz w:val="20"/>
        </w:rPr>
      </w:pPr>
      <w:r w:rsidRPr="00EE2D7D">
        <w:rPr>
          <w:rFonts w:ascii="Arial" w:hAnsi="Arial" w:cs="Arial"/>
          <w:bCs/>
          <w:sz w:val="20"/>
        </w:rPr>
        <w:t>-Ejecución del proyecto</w:t>
      </w:r>
    </w:p>
    <w:p w:rsidR="0005789C" w:rsidRPr="00EE2D7D" w:rsidRDefault="0005789C" w:rsidP="000271E5">
      <w:pPr>
        <w:pStyle w:val="Textoindependiente21"/>
        <w:numPr>
          <w:ilvl w:val="0"/>
          <w:numId w:val="19"/>
        </w:numPr>
        <w:tabs>
          <w:tab w:val="left" w:pos="720"/>
        </w:tabs>
        <w:spacing w:line="240" w:lineRule="auto"/>
        <w:rPr>
          <w:rFonts w:ascii="Arial" w:hAnsi="Arial" w:cs="Arial"/>
          <w:bCs/>
          <w:sz w:val="20"/>
        </w:rPr>
      </w:pPr>
      <w:r w:rsidRPr="00EE2D7D">
        <w:rPr>
          <w:rFonts w:ascii="Arial" w:hAnsi="Arial" w:cs="Arial"/>
          <w:bCs/>
          <w:sz w:val="20"/>
        </w:rPr>
        <w:t>-Evaluación.</w:t>
      </w:r>
    </w:p>
    <w:p w:rsidR="0005789C" w:rsidRPr="00EE2D7D" w:rsidRDefault="0005789C" w:rsidP="0005789C">
      <w:pPr>
        <w:pStyle w:val="Textoindependiente21"/>
        <w:spacing w:line="240" w:lineRule="auto"/>
        <w:rPr>
          <w:rFonts w:ascii="Arial" w:hAnsi="Arial" w:cs="Arial"/>
          <w:bCs/>
          <w:sz w:val="20"/>
        </w:rPr>
      </w:pPr>
    </w:p>
    <w:p w:rsidR="0005789C" w:rsidRPr="00EE2D7D" w:rsidRDefault="0005789C" w:rsidP="0005789C">
      <w:pPr>
        <w:pStyle w:val="Textoindependiente21"/>
        <w:spacing w:line="240" w:lineRule="auto"/>
        <w:rPr>
          <w:rFonts w:ascii="Arial" w:hAnsi="Arial" w:cs="Arial"/>
          <w:bCs/>
          <w:sz w:val="20"/>
        </w:rPr>
      </w:pPr>
    </w:p>
    <w:p w:rsidR="0005789C" w:rsidRPr="00EE2D7D" w:rsidRDefault="0005789C" w:rsidP="0005789C">
      <w:pPr>
        <w:pStyle w:val="Textoindependiente21"/>
        <w:spacing w:line="240" w:lineRule="auto"/>
        <w:rPr>
          <w:rFonts w:ascii="Arial" w:hAnsi="Arial" w:cs="Arial"/>
          <w:bCs/>
          <w:sz w:val="20"/>
        </w:rPr>
      </w:pPr>
      <w:r w:rsidRPr="00EE2D7D">
        <w:rPr>
          <w:rFonts w:ascii="Arial" w:hAnsi="Arial" w:cs="Arial"/>
          <w:bCs/>
          <w:sz w:val="20"/>
        </w:rPr>
        <w:t xml:space="preserve">Para desarrollar los procesos de aprendizaje obedece a los criterios teóricos- prácticos” los cuales se orientan dentro de la </w:t>
      </w:r>
      <w:r w:rsidRPr="00EE2D7D">
        <w:rPr>
          <w:rFonts w:ascii="Arial" w:hAnsi="Arial" w:cs="Arial"/>
          <w:b/>
          <w:bCs/>
          <w:i/>
          <w:sz w:val="20"/>
        </w:rPr>
        <w:t>acción investigativo y participativo</w:t>
      </w:r>
      <w:r w:rsidRPr="00EE2D7D">
        <w:rPr>
          <w:rFonts w:ascii="Arial" w:hAnsi="Arial" w:cs="Arial"/>
          <w:bCs/>
          <w:sz w:val="20"/>
        </w:rPr>
        <w:t xml:space="preserve"> de la comunidad educativa.</w:t>
      </w:r>
    </w:p>
    <w:p w:rsidR="0005789C" w:rsidRDefault="0005789C" w:rsidP="0005789C">
      <w:pPr>
        <w:pStyle w:val="Textoindependiente21"/>
        <w:spacing w:line="240" w:lineRule="auto"/>
        <w:rPr>
          <w:rFonts w:ascii="Arial" w:hAnsi="Arial" w:cs="Arial"/>
          <w:bCs/>
          <w:sz w:val="20"/>
        </w:rPr>
      </w:pPr>
    </w:p>
    <w:p w:rsidR="00C92834" w:rsidRDefault="00C92834" w:rsidP="0005789C">
      <w:pPr>
        <w:pStyle w:val="Textoindependiente21"/>
        <w:spacing w:line="240" w:lineRule="auto"/>
        <w:rPr>
          <w:rFonts w:ascii="Arial" w:hAnsi="Arial" w:cs="Arial"/>
          <w:bCs/>
          <w:sz w:val="20"/>
        </w:rPr>
      </w:pPr>
    </w:p>
    <w:p w:rsidR="00C92834" w:rsidRDefault="00C92834" w:rsidP="0005789C">
      <w:pPr>
        <w:pStyle w:val="Textoindependiente21"/>
        <w:spacing w:line="240" w:lineRule="auto"/>
        <w:rPr>
          <w:rFonts w:ascii="Arial" w:hAnsi="Arial" w:cs="Arial"/>
          <w:bCs/>
          <w:sz w:val="20"/>
        </w:rPr>
      </w:pPr>
    </w:p>
    <w:p w:rsidR="0005789C" w:rsidRPr="00EE2D7D" w:rsidRDefault="0005789C" w:rsidP="0005789C">
      <w:pPr>
        <w:pStyle w:val="normalp"/>
        <w:spacing w:before="0" w:after="0"/>
        <w:ind w:left="720" w:hanging="720"/>
        <w:jc w:val="center"/>
        <w:rPr>
          <w:rFonts w:ascii="Arial" w:hAnsi="Arial" w:cs="Arial"/>
          <w:b/>
          <w:color w:val="auto"/>
          <w:sz w:val="20"/>
          <w:szCs w:val="20"/>
        </w:rPr>
      </w:pPr>
      <w:r w:rsidRPr="00EE2D7D">
        <w:rPr>
          <w:rFonts w:ascii="Arial" w:hAnsi="Arial" w:cs="Arial"/>
          <w:b/>
          <w:color w:val="auto"/>
          <w:sz w:val="20"/>
          <w:szCs w:val="20"/>
        </w:rPr>
        <w:t>3.3.   MODELOS EDUCATIVOS FLEXIBLES DE EDUCACION FORMAL  QUE SE APLICAN  EN EL CENTRO EDUCATIVO.</w:t>
      </w:r>
    </w:p>
    <w:p w:rsidR="0005789C" w:rsidRPr="00EE2D7D" w:rsidRDefault="0005789C" w:rsidP="0005789C">
      <w:pPr>
        <w:pStyle w:val="normalp"/>
        <w:spacing w:before="0" w:after="0"/>
        <w:ind w:left="720" w:hanging="720"/>
        <w:jc w:val="center"/>
        <w:rPr>
          <w:rFonts w:ascii="Arial" w:hAnsi="Arial" w:cs="Arial"/>
          <w:b/>
          <w:color w:val="auto"/>
          <w:sz w:val="20"/>
          <w:szCs w:val="20"/>
        </w:rPr>
      </w:pPr>
    </w:p>
    <w:p w:rsidR="0005789C" w:rsidRPr="00EE2D7D" w:rsidRDefault="0005789C" w:rsidP="0005789C">
      <w:pPr>
        <w:pStyle w:val="normalp"/>
        <w:tabs>
          <w:tab w:val="left" w:pos="1080"/>
        </w:tabs>
        <w:spacing w:before="0" w:after="0"/>
        <w:ind w:left="1080" w:hanging="1080"/>
        <w:jc w:val="both"/>
        <w:rPr>
          <w:rFonts w:ascii="Arial" w:hAnsi="Arial" w:cs="Arial"/>
          <w:b/>
          <w:color w:val="auto"/>
          <w:sz w:val="20"/>
          <w:szCs w:val="20"/>
        </w:rPr>
      </w:pPr>
      <w:r w:rsidRPr="00EE2D7D">
        <w:rPr>
          <w:rFonts w:ascii="Arial" w:hAnsi="Arial" w:cs="Arial"/>
          <w:b/>
          <w:color w:val="auto"/>
          <w:sz w:val="20"/>
          <w:szCs w:val="20"/>
        </w:rPr>
        <w:t xml:space="preserve">3.3.1.  RESENCIALES.  </w:t>
      </w:r>
      <w:r w:rsidRPr="00EE2D7D">
        <w:rPr>
          <w:rFonts w:ascii="Arial" w:hAnsi="Arial" w:cs="Arial"/>
          <w:color w:val="auto"/>
          <w:sz w:val="20"/>
          <w:szCs w:val="20"/>
        </w:rPr>
        <w:t>Se desarrolla en jornadas ordinarias. Exigen la presencia tanto de docentes y alumnos, como de espacios físicos permanentes.</w:t>
      </w:r>
      <w:r w:rsidRPr="00EE2D7D">
        <w:rPr>
          <w:rFonts w:ascii="Arial" w:hAnsi="Arial" w:cs="Arial"/>
          <w:b/>
          <w:color w:val="auto"/>
          <w:sz w:val="20"/>
          <w:szCs w:val="20"/>
        </w:rPr>
        <w:t xml:space="preserve"> </w:t>
      </w:r>
    </w:p>
    <w:p w:rsidR="0005789C" w:rsidRPr="00EE2D7D" w:rsidRDefault="0005789C" w:rsidP="0005789C">
      <w:pPr>
        <w:pStyle w:val="normalp"/>
        <w:tabs>
          <w:tab w:val="left" w:pos="1080"/>
        </w:tabs>
        <w:spacing w:before="0" w:after="0"/>
        <w:jc w:val="both"/>
        <w:rPr>
          <w:rFonts w:ascii="Arial" w:hAnsi="Arial" w:cs="Arial"/>
          <w:b/>
          <w:color w:val="auto"/>
          <w:sz w:val="20"/>
          <w:szCs w:val="20"/>
        </w:rPr>
      </w:pPr>
      <w:r w:rsidRPr="00EE2D7D">
        <w:rPr>
          <w:rFonts w:ascii="Arial" w:hAnsi="Arial" w:cs="Arial"/>
          <w:b/>
          <w:color w:val="auto"/>
          <w:sz w:val="20"/>
          <w:szCs w:val="20"/>
        </w:rPr>
        <w:t xml:space="preserve">    </w:t>
      </w:r>
    </w:p>
    <w:p w:rsidR="0005789C" w:rsidRPr="00EE2D7D" w:rsidRDefault="0005789C" w:rsidP="000271E5">
      <w:pPr>
        <w:pStyle w:val="normalp"/>
        <w:numPr>
          <w:ilvl w:val="0"/>
          <w:numId w:val="34"/>
        </w:numPr>
        <w:tabs>
          <w:tab w:val="left" w:pos="1125"/>
        </w:tabs>
        <w:spacing w:before="0" w:after="0"/>
        <w:jc w:val="both"/>
        <w:rPr>
          <w:rFonts w:ascii="Arial" w:hAnsi="Arial" w:cs="Arial"/>
          <w:color w:val="auto"/>
          <w:sz w:val="20"/>
          <w:szCs w:val="20"/>
        </w:rPr>
      </w:pPr>
      <w:r w:rsidRPr="00C964FF">
        <w:rPr>
          <w:rFonts w:ascii="Arial" w:hAnsi="Arial" w:cs="Arial"/>
          <w:b/>
          <w:i/>
          <w:color w:val="auto"/>
          <w:sz w:val="20"/>
          <w:szCs w:val="20"/>
        </w:rPr>
        <w:t>ESCUELA NUEVA</w:t>
      </w:r>
      <w:r w:rsidRPr="00EE2D7D">
        <w:rPr>
          <w:rFonts w:ascii="Arial" w:hAnsi="Arial" w:cs="Arial"/>
          <w:b/>
          <w:color w:val="auto"/>
          <w:sz w:val="20"/>
          <w:szCs w:val="20"/>
        </w:rPr>
        <w:t xml:space="preserve">:  </w:t>
      </w:r>
      <w:r w:rsidRPr="00EE2D7D">
        <w:rPr>
          <w:rFonts w:ascii="Arial" w:hAnsi="Arial" w:cs="Arial"/>
          <w:color w:val="auto"/>
          <w:sz w:val="20"/>
          <w:szCs w:val="20"/>
        </w:rPr>
        <w:t xml:space="preserve">Educación Básica primaria ( Sedes </w:t>
      </w:r>
      <w:proofErr w:type="spellStart"/>
      <w:r w:rsidRPr="00EE2D7D">
        <w:rPr>
          <w:rFonts w:ascii="Arial" w:hAnsi="Arial" w:cs="Arial"/>
          <w:color w:val="auto"/>
          <w:sz w:val="20"/>
          <w:szCs w:val="20"/>
        </w:rPr>
        <w:t>Curpagá</w:t>
      </w:r>
      <w:proofErr w:type="spellEnd"/>
      <w:r w:rsidRPr="00EE2D7D">
        <w:rPr>
          <w:rFonts w:ascii="Arial" w:hAnsi="Arial" w:cs="Arial"/>
          <w:color w:val="auto"/>
          <w:sz w:val="20"/>
          <w:szCs w:val="20"/>
        </w:rPr>
        <w:t xml:space="preserve">, </w:t>
      </w:r>
      <w:proofErr w:type="spellStart"/>
      <w:r w:rsidRPr="00EE2D7D">
        <w:rPr>
          <w:rFonts w:ascii="Arial" w:hAnsi="Arial" w:cs="Arial"/>
          <w:color w:val="auto"/>
          <w:sz w:val="20"/>
          <w:szCs w:val="20"/>
        </w:rPr>
        <w:t>Chinávega</w:t>
      </w:r>
      <w:proofErr w:type="spellEnd"/>
      <w:r w:rsidRPr="00EE2D7D">
        <w:rPr>
          <w:rFonts w:ascii="Arial" w:hAnsi="Arial" w:cs="Arial"/>
          <w:color w:val="auto"/>
          <w:sz w:val="20"/>
          <w:szCs w:val="20"/>
        </w:rPr>
        <w:t xml:space="preserve">, La </w:t>
      </w:r>
      <w:proofErr w:type="spellStart"/>
      <w:r w:rsidRPr="00EE2D7D">
        <w:rPr>
          <w:rFonts w:ascii="Arial" w:hAnsi="Arial" w:cs="Arial"/>
          <w:color w:val="auto"/>
          <w:sz w:val="20"/>
          <w:szCs w:val="20"/>
        </w:rPr>
        <w:t>Upá</w:t>
      </w:r>
      <w:proofErr w:type="spellEnd"/>
      <w:r w:rsidRPr="00EE2D7D">
        <w:rPr>
          <w:rFonts w:ascii="Arial" w:hAnsi="Arial" w:cs="Arial"/>
          <w:color w:val="auto"/>
          <w:sz w:val="20"/>
          <w:szCs w:val="20"/>
        </w:rPr>
        <w:t xml:space="preserve">, Hato de la </w:t>
      </w:r>
      <w:proofErr w:type="spellStart"/>
      <w:r w:rsidRPr="00EE2D7D">
        <w:rPr>
          <w:rFonts w:ascii="Arial" w:hAnsi="Arial" w:cs="Arial"/>
          <w:color w:val="auto"/>
          <w:sz w:val="20"/>
          <w:szCs w:val="20"/>
        </w:rPr>
        <w:t>Vírgen</w:t>
      </w:r>
      <w:proofErr w:type="spellEnd"/>
      <w:r w:rsidRPr="00EE2D7D">
        <w:rPr>
          <w:rFonts w:ascii="Arial" w:hAnsi="Arial" w:cs="Arial"/>
          <w:color w:val="auto"/>
          <w:sz w:val="20"/>
          <w:szCs w:val="20"/>
        </w:rPr>
        <w:t xml:space="preserve"> y el </w:t>
      </w:r>
      <w:proofErr w:type="spellStart"/>
      <w:r w:rsidRPr="00EE2D7D">
        <w:rPr>
          <w:rFonts w:ascii="Arial" w:hAnsi="Arial" w:cs="Arial"/>
          <w:color w:val="auto"/>
          <w:sz w:val="20"/>
          <w:szCs w:val="20"/>
        </w:rPr>
        <w:t>Uvito</w:t>
      </w:r>
      <w:proofErr w:type="spellEnd"/>
      <w:r w:rsidRPr="00EE2D7D">
        <w:rPr>
          <w:rFonts w:ascii="Arial" w:hAnsi="Arial" w:cs="Arial"/>
          <w:color w:val="auto"/>
          <w:sz w:val="20"/>
          <w:szCs w:val="20"/>
        </w:rPr>
        <w:t>)</w:t>
      </w:r>
    </w:p>
    <w:p w:rsidR="0005789C" w:rsidRPr="00EE2D7D" w:rsidRDefault="0005789C" w:rsidP="0005789C">
      <w:pPr>
        <w:pStyle w:val="normalp"/>
        <w:tabs>
          <w:tab w:val="left" w:pos="1125"/>
        </w:tabs>
        <w:spacing w:before="0" w:after="0"/>
        <w:ind w:left="1080"/>
        <w:jc w:val="both"/>
        <w:rPr>
          <w:rFonts w:ascii="Arial" w:hAnsi="Arial" w:cs="Arial"/>
          <w:color w:val="auto"/>
          <w:sz w:val="20"/>
          <w:szCs w:val="20"/>
        </w:rPr>
      </w:pPr>
    </w:p>
    <w:p w:rsidR="0005789C" w:rsidRPr="00EE2D7D" w:rsidRDefault="0005789C" w:rsidP="000271E5">
      <w:pPr>
        <w:pStyle w:val="normalp"/>
        <w:numPr>
          <w:ilvl w:val="0"/>
          <w:numId w:val="34"/>
        </w:numPr>
        <w:tabs>
          <w:tab w:val="left" w:pos="1125"/>
        </w:tabs>
        <w:spacing w:before="0" w:after="0"/>
        <w:jc w:val="both"/>
        <w:rPr>
          <w:rFonts w:ascii="Arial" w:hAnsi="Arial" w:cs="Arial"/>
          <w:color w:val="auto"/>
          <w:sz w:val="20"/>
          <w:szCs w:val="20"/>
        </w:rPr>
      </w:pPr>
      <w:r w:rsidRPr="00C964FF">
        <w:rPr>
          <w:rFonts w:ascii="Arial" w:hAnsi="Arial" w:cs="Arial"/>
          <w:b/>
          <w:i/>
          <w:color w:val="auto"/>
          <w:sz w:val="20"/>
          <w:szCs w:val="20"/>
        </w:rPr>
        <w:lastRenderedPageBreak/>
        <w:t>POSTPRIMARIA RURAL</w:t>
      </w:r>
      <w:r w:rsidRPr="00EE2D7D">
        <w:rPr>
          <w:rFonts w:ascii="Arial" w:hAnsi="Arial" w:cs="Arial"/>
          <w:b/>
          <w:color w:val="auto"/>
          <w:sz w:val="20"/>
          <w:szCs w:val="20"/>
        </w:rPr>
        <w:t xml:space="preserve">:  </w:t>
      </w:r>
      <w:r w:rsidRPr="00EE2D7D">
        <w:rPr>
          <w:rFonts w:ascii="Arial" w:hAnsi="Arial" w:cs="Arial"/>
          <w:color w:val="auto"/>
          <w:sz w:val="20"/>
          <w:szCs w:val="20"/>
        </w:rPr>
        <w:t xml:space="preserve">Educación Básica Secundaria 6º a 9º grado ( Sedes  </w:t>
      </w:r>
      <w:proofErr w:type="spellStart"/>
      <w:r w:rsidRPr="00EE2D7D">
        <w:rPr>
          <w:rFonts w:ascii="Arial" w:hAnsi="Arial" w:cs="Arial"/>
          <w:color w:val="auto"/>
          <w:sz w:val="20"/>
          <w:szCs w:val="20"/>
        </w:rPr>
        <w:t>Curpagá</w:t>
      </w:r>
      <w:proofErr w:type="spellEnd"/>
      <w:r w:rsidRPr="00EE2D7D">
        <w:rPr>
          <w:rFonts w:ascii="Arial" w:hAnsi="Arial" w:cs="Arial"/>
          <w:color w:val="auto"/>
          <w:sz w:val="20"/>
          <w:szCs w:val="20"/>
        </w:rPr>
        <w:t xml:space="preserve"> y Hato de la </w:t>
      </w:r>
      <w:proofErr w:type="spellStart"/>
      <w:r w:rsidRPr="00EE2D7D">
        <w:rPr>
          <w:rFonts w:ascii="Arial" w:hAnsi="Arial" w:cs="Arial"/>
          <w:color w:val="auto"/>
          <w:sz w:val="20"/>
          <w:szCs w:val="20"/>
        </w:rPr>
        <w:t>Vírgen</w:t>
      </w:r>
      <w:proofErr w:type="spellEnd"/>
      <w:r w:rsidRPr="00EE2D7D">
        <w:rPr>
          <w:rFonts w:ascii="Arial" w:hAnsi="Arial" w:cs="Arial"/>
          <w:color w:val="auto"/>
          <w:sz w:val="20"/>
          <w:szCs w:val="20"/>
        </w:rPr>
        <w:t>)</w:t>
      </w:r>
    </w:p>
    <w:p w:rsidR="0005789C" w:rsidRPr="00EE2D7D" w:rsidRDefault="0005789C" w:rsidP="0005789C">
      <w:pPr>
        <w:pStyle w:val="normalp"/>
        <w:tabs>
          <w:tab w:val="left" w:pos="1125"/>
        </w:tabs>
        <w:spacing w:before="0" w:after="0"/>
        <w:ind w:left="1080"/>
        <w:jc w:val="both"/>
        <w:rPr>
          <w:rFonts w:ascii="Arial" w:hAnsi="Arial" w:cs="Arial"/>
          <w:color w:val="auto"/>
          <w:sz w:val="20"/>
          <w:szCs w:val="20"/>
        </w:rPr>
      </w:pPr>
    </w:p>
    <w:p w:rsidR="0005789C" w:rsidRPr="00EE2D7D" w:rsidRDefault="0005789C" w:rsidP="0005789C">
      <w:pPr>
        <w:pStyle w:val="normalp"/>
        <w:tabs>
          <w:tab w:val="left" w:pos="1125"/>
        </w:tabs>
        <w:jc w:val="both"/>
        <w:rPr>
          <w:rFonts w:ascii="Arial" w:hAnsi="Arial" w:cs="Arial"/>
          <w:color w:val="auto"/>
          <w:sz w:val="20"/>
          <w:szCs w:val="20"/>
        </w:rPr>
      </w:pPr>
      <w:r w:rsidRPr="00C964FF">
        <w:rPr>
          <w:rFonts w:ascii="Arial" w:hAnsi="Arial" w:cs="Arial"/>
          <w:b/>
          <w:color w:val="auto"/>
          <w:sz w:val="20"/>
          <w:szCs w:val="20"/>
        </w:rPr>
        <w:t>3.3.2</w:t>
      </w:r>
      <w:r w:rsidRPr="00C964FF">
        <w:rPr>
          <w:rFonts w:ascii="Arial" w:hAnsi="Arial" w:cs="Arial"/>
          <w:color w:val="auto"/>
          <w:sz w:val="20"/>
          <w:szCs w:val="20"/>
        </w:rPr>
        <w:t xml:space="preserve">  </w:t>
      </w:r>
      <w:r w:rsidRPr="00EE2D7D">
        <w:rPr>
          <w:rFonts w:ascii="Arial" w:hAnsi="Arial" w:cs="Arial"/>
          <w:b/>
          <w:color w:val="auto"/>
          <w:sz w:val="20"/>
          <w:szCs w:val="20"/>
        </w:rPr>
        <w:t>SEMIPRESENCIALES.</w:t>
      </w:r>
      <w:r w:rsidRPr="00EE2D7D">
        <w:rPr>
          <w:rFonts w:ascii="Arial" w:hAnsi="Arial" w:cs="Arial"/>
          <w:color w:val="auto"/>
          <w:sz w:val="20"/>
          <w:szCs w:val="20"/>
        </w:rPr>
        <w:t xml:space="preserve">  Es el modelo educativo ofertado para desarrollarse en jornadas  sabatinas o fines de semana  </w:t>
      </w:r>
    </w:p>
    <w:p w:rsidR="0005789C" w:rsidRPr="00B74996" w:rsidRDefault="0005789C" w:rsidP="000271E5">
      <w:pPr>
        <w:pStyle w:val="normalp"/>
        <w:numPr>
          <w:ilvl w:val="0"/>
          <w:numId w:val="35"/>
        </w:numPr>
        <w:tabs>
          <w:tab w:val="left" w:pos="1125"/>
        </w:tabs>
        <w:spacing w:before="0" w:after="0"/>
        <w:jc w:val="both"/>
        <w:rPr>
          <w:rFonts w:ascii="Arial" w:hAnsi="Arial" w:cs="Arial"/>
          <w:color w:val="auto"/>
          <w:sz w:val="20"/>
          <w:szCs w:val="20"/>
        </w:rPr>
      </w:pPr>
      <w:r w:rsidRPr="00EE2D7D">
        <w:rPr>
          <w:rFonts w:ascii="Arial" w:hAnsi="Arial" w:cs="Arial"/>
          <w:b/>
          <w:color w:val="auto"/>
          <w:sz w:val="20"/>
          <w:szCs w:val="20"/>
        </w:rPr>
        <w:t xml:space="preserve">PROYECTO “A </w:t>
      </w:r>
      <w:proofErr w:type="gramStart"/>
      <w:r w:rsidRPr="00EE2D7D">
        <w:rPr>
          <w:rFonts w:ascii="Arial" w:hAnsi="Arial" w:cs="Arial"/>
          <w:b/>
          <w:color w:val="auto"/>
          <w:sz w:val="20"/>
          <w:szCs w:val="20"/>
        </w:rPr>
        <w:t>CRECER ”</w:t>
      </w:r>
      <w:proofErr w:type="gramEnd"/>
      <w:r w:rsidRPr="00EE2D7D">
        <w:rPr>
          <w:rFonts w:ascii="Arial" w:hAnsi="Arial" w:cs="Arial"/>
          <w:b/>
          <w:color w:val="auto"/>
          <w:sz w:val="20"/>
          <w:szCs w:val="20"/>
        </w:rPr>
        <w:t xml:space="preserve">  </w:t>
      </w:r>
      <w:r w:rsidRPr="00B74996">
        <w:rPr>
          <w:rFonts w:ascii="Arial" w:hAnsi="Arial" w:cs="Arial"/>
          <w:color w:val="auto"/>
          <w:sz w:val="20"/>
          <w:szCs w:val="20"/>
        </w:rPr>
        <w:t xml:space="preserve">Ciclo II -3º y 4º  grado (Educación  para jóvenes y adultos) Sede </w:t>
      </w:r>
      <w:proofErr w:type="spellStart"/>
      <w:r w:rsidRPr="00B74996">
        <w:rPr>
          <w:rFonts w:ascii="Arial" w:hAnsi="Arial" w:cs="Arial"/>
          <w:color w:val="auto"/>
          <w:sz w:val="20"/>
          <w:szCs w:val="20"/>
        </w:rPr>
        <w:t>Curpagá</w:t>
      </w:r>
      <w:proofErr w:type="spellEnd"/>
      <w:r w:rsidRPr="00B74996">
        <w:rPr>
          <w:rFonts w:ascii="Arial" w:hAnsi="Arial" w:cs="Arial"/>
          <w:color w:val="auto"/>
          <w:sz w:val="20"/>
          <w:szCs w:val="20"/>
        </w:rPr>
        <w:t>.</w:t>
      </w:r>
    </w:p>
    <w:p w:rsidR="0005789C" w:rsidRPr="00EE2D7D" w:rsidRDefault="0005789C" w:rsidP="0005789C">
      <w:pPr>
        <w:tabs>
          <w:tab w:val="left" w:pos="-720"/>
        </w:tabs>
        <w:jc w:val="center"/>
        <w:rPr>
          <w:rFonts w:ascii="Arial" w:hAnsi="Arial" w:cs="Arial"/>
          <w:b/>
          <w:bCs/>
          <w:sz w:val="20"/>
          <w:szCs w:val="20"/>
        </w:rPr>
      </w:pPr>
      <w:r w:rsidRPr="00EE2D7D">
        <w:rPr>
          <w:rFonts w:ascii="Arial" w:hAnsi="Arial" w:cs="Arial"/>
          <w:b/>
          <w:bCs/>
          <w:sz w:val="20"/>
          <w:szCs w:val="20"/>
        </w:rPr>
        <w:t xml:space="preserve">    </w:t>
      </w:r>
    </w:p>
    <w:p w:rsidR="00A74B67" w:rsidRPr="00887A7D" w:rsidRDefault="00887A7D" w:rsidP="00A74B67">
      <w:pPr>
        <w:pStyle w:val="Ttulo"/>
        <w:rPr>
          <w:rFonts w:ascii="Arial" w:hAnsi="Arial" w:cs="Arial"/>
          <w:b/>
          <w:i/>
          <w:iCs/>
          <w:sz w:val="22"/>
          <w:szCs w:val="22"/>
        </w:rPr>
      </w:pPr>
      <w:r w:rsidRPr="00887A7D">
        <w:rPr>
          <w:rFonts w:ascii="Arial" w:hAnsi="Arial" w:cs="Arial"/>
          <w:b/>
          <w:i/>
          <w:iCs/>
          <w:sz w:val="22"/>
          <w:szCs w:val="22"/>
        </w:rPr>
        <w:t xml:space="preserve">3.4  </w:t>
      </w:r>
      <w:r w:rsidR="00A74B67" w:rsidRPr="00887A7D">
        <w:rPr>
          <w:rFonts w:ascii="Arial" w:hAnsi="Arial" w:cs="Arial"/>
          <w:b/>
          <w:i/>
          <w:iCs/>
          <w:sz w:val="22"/>
          <w:szCs w:val="22"/>
        </w:rPr>
        <w:t xml:space="preserve">PLAN DE ESTUDIOS. </w:t>
      </w:r>
    </w:p>
    <w:p w:rsidR="00A74B67" w:rsidRPr="00697C68" w:rsidRDefault="00A74B67" w:rsidP="00A74B67"/>
    <w:p w:rsidR="00A74B67" w:rsidRPr="00697C68" w:rsidRDefault="00A74B67" w:rsidP="00A74B67">
      <w:pPr>
        <w:jc w:val="center"/>
        <w:rPr>
          <w:rFonts w:ascii="Arial" w:hAnsi="Arial" w:cs="Arial"/>
          <w:b/>
          <w:iCs/>
          <w:sz w:val="20"/>
          <w:szCs w:val="20"/>
        </w:rPr>
      </w:pPr>
      <w:r w:rsidRPr="00697C68">
        <w:rPr>
          <w:rFonts w:ascii="Arial" w:hAnsi="Arial" w:cs="Arial"/>
          <w:b/>
          <w:iCs/>
          <w:sz w:val="20"/>
          <w:szCs w:val="20"/>
        </w:rPr>
        <w:t>INTENSIDAD HORARIA SEMANAL  2.016</w:t>
      </w:r>
    </w:p>
    <w:p w:rsidR="00A74B67" w:rsidRPr="00697C68" w:rsidRDefault="00A74B67" w:rsidP="00A74B67">
      <w:pPr>
        <w:jc w:val="center"/>
        <w:rPr>
          <w:rFonts w:ascii="Arial" w:hAnsi="Arial" w:cs="Arial"/>
          <w:b/>
          <w:iCs/>
          <w:sz w:val="20"/>
          <w:szCs w:val="20"/>
        </w:rPr>
      </w:pPr>
      <w:r w:rsidRPr="00697C68">
        <w:rPr>
          <w:rFonts w:ascii="Arial" w:hAnsi="Arial" w:cs="Arial"/>
          <w:b/>
          <w:iCs/>
          <w:sz w:val="20"/>
          <w:szCs w:val="20"/>
        </w:rPr>
        <w:t>NIVEL</w:t>
      </w:r>
      <w:proofErr w:type="gramStart"/>
      <w:r w:rsidRPr="00697C68">
        <w:rPr>
          <w:rFonts w:ascii="Arial" w:hAnsi="Arial" w:cs="Arial"/>
          <w:b/>
          <w:iCs/>
          <w:sz w:val="20"/>
          <w:szCs w:val="20"/>
        </w:rPr>
        <w:t>:  TRANSICIÓN</w:t>
      </w:r>
      <w:proofErr w:type="gramEnd"/>
      <w:r w:rsidRPr="00697C68">
        <w:rPr>
          <w:rFonts w:ascii="Arial" w:hAnsi="Arial" w:cs="Arial"/>
          <w:b/>
          <w:iCs/>
          <w:sz w:val="20"/>
          <w:szCs w:val="20"/>
        </w:rPr>
        <w:t>.</w:t>
      </w:r>
    </w:p>
    <w:p w:rsidR="00A74B67" w:rsidRPr="00697C68" w:rsidRDefault="00A74B67" w:rsidP="00A74B67">
      <w:pPr>
        <w:jc w:val="center"/>
        <w:rPr>
          <w:rFonts w:ascii="Arial" w:hAnsi="Arial" w:cs="Arial"/>
          <w:b/>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6"/>
        <w:gridCol w:w="3132"/>
        <w:gridCol w:w="2180"/>
      </w:tblGrid>
      <w:tr w:rsidR="00A74B67" w:rsidRPr="00697C68" w:rsidTr="009F1BFB">
        <w:tc>
          <w:tcPr>
            <w:tcW w:w="3666" w:type="dxa"/>
            <w:tcBorders>
              <w:top w:val="single" w:sz="4" w:space="0" w:color="auto"/>
              <w:left w:val="single" w:sz="4" w:space="0" w:color="auto"/>
              <w:bottom w:val="single" w:sz="4" w:space="0" w:color="auto"/>
              <w:right w:val="single" w:sz="4" w:space="0" w:color="auto"/>
            </w:tcBorders>
            <w:shd w:val="clear" w:color="auto" w:fill="BFBFBF"/>
            <w:hideMark/>
          </w:tcPr>
          <w:p w:rsidR="00A74B67" w:rsidRPr="00697C68" w:rsidRDefault="00A74B67" w:rsidP="009F1BFB">
            <w:pPr>
              <w:jc w:val="center"/>
              <w:rPr>
                <w:rFonts w:ascii="Arial" w:hAnsi="Arial" w:cs="Arial"/>
                <w:sz w:val="20"/>
                <w:szCs w:val="20"/>
              </w:rPr>
            </w:pPr>
            <w:r w:rsidRPr="00697C68">
              <w:rPr>
                <w:rFonts w:ascii="Arial" w:hAnsi="Arial" w:cs="Arial"/>
                <w:sz w:val="20"/>
                <w:szCs w:val="20"/>
              </w:rPr>
              <w:t>DIMENSIONES</w:t>
            </w:r>
          </w:p>
        </w:tc>
        <w:tc>
          <w:tcPr>
            <w:tcW w:w="3132" w:type="dxa"/>
            <w:tcBorders>
              <w:top w:val="single" w:sz="4" w:space="0" w:color="auto"/>
              <w:left w:val="single" w:sz="4" w:space="0" w:color="auto"/>
              <w:bottom w:val="single" w:sz="4" w:space="0" w:color="auto"/>
              <w:right w:val="single" w:sz="4" w:space="0" w:color="auto"/>
            </w:tcBorders>
            <w:shd w:val="clear" w:color="auto" w:fill="BFBFBF"/>
            <w:hideMark/>
          </w:tcPr>
          <w:p w:rsidR="00A74B67" w:rsidRPr="00697C68" w:rsidRDefault="00A74B67" w:rsidP="009F1BFB">
            <w:pPr>
              <w:jc w:val="center"/>
              <w:rPr>
                <w:rFonts w:ascii="Arial" w:hAnsi="Arial" w:cs="Arial"/>
                <w:sz w:val="20"/>
                <w:szCs w:val="20"/>
              </w:rPr>
            </w:pPr>
            <w:r w:rsidRPr="00697C68">
              <w:rPr>
                <w:rFonts w:ascii="Arial" w:hAnsi="Arial" w:cs="Arial"/>
                <w:sz w:val="20"/>
                <w:szCs w:val="20"/>
              </w:rPr>
              <w:t>AREAS</w:t>
            </w:r>
          </w:p>
        </w:tc>
        <w:tc>
          <w:tcPr>
            <w:tcW w:w="2180" w:type="dxa"/>
            <w:tcBorders>
              <w:top w:val="single" w:sz="4" w:space="0" w:color="auto"/>
              <w:left w:val="single" w:sz="4" w:space="0" w:color="auto"/>
              <w:bottom w:val="single" w:sz="4" w:space="0" w:color="auto"/>
              <w:right w:val="single" w:sz="4" w:space="0" w:color="auto"/>
            </w:tcBorders>
            <w:shd w:val="clear" w:color="auto" w:fill="BFBFBF"/>
            <w:hideMark/>
          </w:tcPr>
          <w:p w:rsidR="00A74B67" w:rsidRPr="00697C68" w:rsidRDefault="00A74B67" w:rsidP="009F1BFB">
            <w:pPr>
              <w:jc w:val="center"/>
              <w:rPr>
                <w:rFonts w:ascii="Arial" w:hAnsi="Arial" w:cs="Arial"/>
                <w:sz w:val="20"/>
                <w:szCs w:val="20"/>
              </w:rPr>
            </w:pPr>
            <w:r w:rsidRPr="00697C68">
              <w:rPr>
                <w:rFonts w:ascii="Arial" w:hAnsi="Arial" w:cs="Arial"/>
                <w:sz w:val="20"/>
                <w:szCs w:val="20"/>
              </w:rPr>
              <w:t>INTENSIDAD HORARIA</w:t>
            </w:r>
          </w:p>
        </w:tc>
      </w:tr>
      <w:tr w:rsidR="00A74B67" w:rsidRPr="00697C68" w:rsidTr="009F1BFB">
        <w:trPr>
          <w:cantSplit/>
          <w:trHeight w:val="500"/>
        </w:trPr>
        <w:tc>
          <w:tcPr>
            <w:tcW w:w="366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697C68" w:rsidRDefault="00A74B67" w:rsidP="009F1BFB">
            <w:pPr>
              <w:pStyle w:val="Textoindependiente"/>
              <w:jc w:val="center"/>
              <w:rPr>
                <w:rFonts w:ascii="Arial" w:hAnsi="Arial" w:cs="Arial"/>
                <w:sz w:val="20"/>
              </w:rPr>
            </w:pPr>
          </w:p>
          <w:p w:rsidR="00A74B67" w:rsidRPr="00697C68" w:rsidRDefault="00A74B67" w:rsidP="009F1BFB">
            <w:pPr>
              <w:pStyle w:val="Textoindependiente"/>
              <w:jc w:val="center"/>
              <w:rPr>
                <w:rFonts w:ascii="Arial" w:hAnsi="Arial" w:cs="Arial"/>
                <w:sz w:val="20"/>
              </w:rPr>
            </w:pPr>
            <w:r w:rsidRPr="00697C68">
              <w:rPr>
                <w:rFonts w:ascii="Arial" w:hAnsi="Arial" w:cs="Arial"/>
                <w:sz w:val="20"/>
              </w:rPr>
              <w:t>DIMENSIÓN CORPORAL</w:t>
            </w:r>
          </w:p>
          <w:p w:rsidR="00A74B67" w:rsidRPr="00697C68" w:rsidRDefault="00A74B67" w:rsidP="009F1BFB">
            <w:pPr>
              <w:jc w:val="center"/>
              <w:rPr>
                <w:rFonts w:ascii="Arial" w:hAnsi="Arial" w:cs="Arial"/>
                <w:b/>
                <w:bCs/>
                <w:sz w:val="20"/>
                <w:szCs w:val="20"/>
              </w:rPr>
            </w:pP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EDUCACIÓN FÍSICA</w:t>
            </w:r>
          </w:p>
        </w:tc>
        <w:tc>
          <w:tcPr>
            <w:tcW w:w="2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sz w:val="20"/>
                <w:szCs w:val="20"/>
              </w:rPr>
            </w:pPr>
            <w:r w:rsidRPr="00697C68">
              <w:rPr>
                <w:rFonts w:ascii="Arial" w:hAnsi="Arial" w:cs="Arial"/>
                <w:b/>
                <w:sz w:val="20"/>
                <w:szCs w:val="20"/>
              </w:rPr>
              <w:t>2</w:t>
            </w:r>
          </w:p>
        </w:tc>
      </w:tr>
      <w:tr w:rsidR="00A74B67" w:rsidRPr="00697C68" w:rsidTr="009F1BFB">
        <w:trPr>
          <w:cantSplit/>
          <w:trHeight w:val="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B67" w:rsidRPr="00697C68" w:rsidRDefault="00A74B67" w:rsidP="009F1BFB">
            <w:pPr>
              <w:rPr>
                <w:rFonts w:ascii="Arial" w:hAnsi="Arial" w:cs="Arial"/>
                <w:b/>
                <w:bCs/>
                <w:sz w:val="20"/>
                <w:szCs w:val="20"/>
              </w:rPr>
            </w:pP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JUEGO LIBRE</w:t>
            </w:r>
          </w:p>
        </w:tc>
        <w:tc>
          <w:tcPr>
            <w:tcW w:w="2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sz w:val="20"/>
                <w:szCs w:val="20"/>
              </w:rPr>
            </w:pPr>
            <w:r w:rsidRPr="00697C68">
              <w:rPr>
                <w:rFonts w:ascii="Arial" w:hAnsi="Arial" w:cs="Arial"/>
                <w:b/>
                <w:sz w:val="20"/>
                <w:szCs w:val="20"/>
              </w:rPr>
              <w:t>4</w:t>
            </w:r>
          </w:p>
        </w:tc>
      </w:tr>
      <w:tr w:rsidR="00A74B67" w:rsidRPr="00697C68" w:rsidTr="009F1BFB">
        <w:trPr>
          <w:trHeight w:val="500"/>
        </w:trPr>
        <w:tc>
          <w:tcPr>
            <w:tcW w:w="366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697C68" w:rsidRDefault="00A74B67" w:rsidP="009F1BFB">
            <w:pPr>
              <w:pStyle w:val="Textoindependiente"/>
              <w:jc w:val="center"/>
              <w:rPr>
                <w:rFonts w:ascii="Arial" w:hAnsi="Arial" w:cs="Arial"/>
                <w:sz w:val="20"/>
              </w:rPr>
            </w:pPr>
          </w:p>
          <w:p w:rsidR="00A74B67" w:rsidRPr="00697C68" w:rsidRDefault="00A74B67" w:rsidP="009F1BFB">
            <w:pPr>
              <w:pStyle w:val="Textoindependiente"/>
              <w:jc w:val="center"/>
              <w:rPr>
                <w:rFonts w:ascii="Arial" w:hAnsi="Arial" w:cs="Arial"/>
                <w:sz w:val="20"/>
              </w:rPr>
            </w:pPr>
            <w:r w:rsidRPr="00697C68">
              <w:rPr>
                <w:rFonts w:ascii="Arial" w:hAnsi="Arial" w:cs="Arial"/>
                <w:sz w:val="20"/>
              </w:rPr>
              <w:t>DIMENSIÓN COMUNICATIVA</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PRE-ESCRITURA</w:t>
            </w:r>
          </w:p>
        </w:tc>
        <w:tc>
          <w:tcPr>
            <w:tcW w:w="2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sz w:val="20"/>
                <w:szCs w:val="20"/>
              </w:rPr>
            </w:pPr>
            <w:r w:rsidRPr="00697C68">
              <w:rPr>
                <w:rFonts w:ascii="Arial" w:hAnsi="Arial" w:cs="Arial"/>
                <w:b/>
                <w:sz w:val="20"/>
                <w:szCs w:val="20"/>
              </w:rPr>
              <w:t>3</w:t>
            </w:r>
          </w:p>
        </w:tc>
      </w:tr>
      <w:tr w:rsidR="00A74B67" w:rsidRPr="00697C68" w:rsidTr="009F1BFB">
        <w:trPr>
          <w:trHeight w:val="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B67" w:rsidRPr="00697C68" w:rsidRDefault="00A74B67" w:rsidP="009F1BFB">
            <w:pPr>
              <w:rPr>
                <w:rFonts w:ascii="Arial" w:hAnsi="Arial" w:cs="Arial"/>
                <w:sz w:val="20"/>
                <w:szCs w:val="20"/>
                <w:lang w:val="es-ES_tradnl"/>
              </w:rPr>
            </w:pP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PRE-LECTURA</w:t>
            </w:r>
          </w:p>
        </w:tc>
        <w:tc>
          <w:tcPr>
            <w:tcW w:w="2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sz w:val="20"/>
                <w:szCs w:val="20"/>
              </w:rPr>
            </w:pPr>
            <w:r w:rsidRPr="00697C68">
              <w:rPr>
                <w:rFonts w:ascii="Arial" w:hAnsi="Arial" w:cs="Arial"/>
                <w:b/>
                <w:sz w:val="20"/>
                <w:szCs w:val="20"/>
              </w:rPr>
              <w:t>3</w:t>
            </w:r>
          </w:p>
        </w:tc>
      </w:tr>
      <w:tr w:rsidR="00A74B67" w:rsidRPr="00697C68" w:rsidTr="009F1BFB">
        <w:trPr>
          <w:cantSplit/>
          <w:trHeight w:val="500"/>
        </w:trPr>
        <w:tc>
          <w:tcPr>
            <w:tcW w:w="366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697C68" w:rsidRDefault="00A74B67" w:rsidP="009F1BFB">
            <w:pPr>
              <w:pStyle w:val="Textoindependiente"/>
              <w:jc w:val="center"/>
              <w:rPr>
                <w:rFonts w:ascii="Arial" w:hAnsi="Arial" w:cs="Arial"/>
                <w:sz w:val="20"/>
              </w:rPr>
            </w:pPr>
          </w:p>
          <w:p w:rsidR="00A74B67" w:rsidRPr="00697C68" w:rsidRDefault="00A74B67" w:rsidP="009F1BFB">
            <w:pPr>
              <w:pStyle w:val="Textoindependiente"/>
              <w:jc w:val="center"/>
              <w:rPr>
                <w:rFonts w:ascii="Arial" w:hAnsi="Arial" w:cs="Arial"/>
                <w:sz w:val="20"/>
              </w:rPr>
            </w:pPr>
            <w:r w:rsidRPr="00697C68">
              <w:rPr>
                <w:rFonts w:ascii="Arial" w:hAnsi="Arial" w:cs="Arial"/>
                <w:sz w:val="20"/>
              </w:rPr>
              <w:t>DIMENSIÓN COGNITIVA</w:t>
            </w:r>
          </w:p>
          <w:p w:rsidR="00A74B67" w:rsidRPr="00697C68" w:rsidRDefault="00A74B67" w:rsidP="009F1BFB">
            <w:pPr>
              <w:pStyle w:val="Textoindependiente"/>
              <w:jc w:val="center"/>
              <w:rPr>
                <w:rFonts w:ascii="Arial" w:hAnsi="Arial" w:cs="Arial"/>
                <w:sz w:val="20"/>
              </w:rPr>
            </w:pP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PRE-MATEMÁTICAS</w:t>
            </w:r>
          </w:p>
        </w:tc>
        <w:tc>
          <w:tcPr>
            <w:tcW w:w="2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sz w:val="20"/>
                <w:szCs w:val="20"/>
              </w:rPr>
            </w:pPr>
            <w:r w:rsidRPr="00697C68">
              <w:rPr>
                <w:rFonts w:ascii="Arial" w:hAnsi="Arial" w:cs="Arial"/>
                <w:b/>
                <w:sz w:val="20"/>
                <w:szCs w:val="20"/>
              </w:rPr>
              <w:t>4</w:t>
            </w:r>
          </w:p>
        </w:tc>
      </w:tr>
      <w:tr w:rsidR="00A74B67" w:rsidRPr="00697C68" w:rsidTr="009F1BFB">
        <w:trPr>
          <w:cantSplit/>
          <w:trHeight w:val="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B67" w:rsidRPr="00697C68" w:rsidRDefault="00A74B67" w:rsidP="009F1BFB">
            <w:pPr>
              <w:rPr>
                <w:rFonts w:ascii="Arial" w:hAnsi="Arial" w:cs="Arial"/>
                <w:sz w:val="20"/>
                <w:szCs w:val="20"/>
                <w:lang w:val="es-ES_tradnl"/>
              </w:rPr>
            </w:pP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CIENCIAS NATURALES</w:t>
            </w:r>
          </w:p>
        </w:tc>
        <w:tc>
          <w:tcPr>
            <w:tcW w:w="2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sz w:val="20"/>
                <w:szCs w:val="20"/>
              </w:rPr>
            </w:pPr>
            <w:r w:rsidRPr="00697C68">
              <w:rPr>
                <w:rFonts w:ascii="Arial" w:hAnsi="Arial" w:cs="Arial"/>
                <w:b/>
                <w:sz w:val="20"/>
                <w:szCs w:val="20"/>
              </w:rPr>
              <w:t>3</w:t>
            </w:r>
          </w:p>
        </w:tc>
      </w:tr>
      <w:tr w:rsidR="00A74B67" w:rsidRPr="00697C68" w:rsidTr="009F1BFB">
        <w:trPr>
          <w:trHeight w:val="500"/>
        </w:trPr>
        <w:tc>
          <w:tcPr>
            <w:tcW w:w="3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pStyle w:val="Textoindependiente"/>
              <w:jc w:val="center"/>
              <w:rPr>
                <w:rFonts w:ascii="Arial" w:hAnsi="Arial" w:cs="Arial"/>
                <w:sz w:val="20"/>
              </w:rPr>
            </w:pPr>
            <w:r w:rsidRPr="00697C68">
              <w:rPr>
                <w:rFonts w:ascii="Arial" w:hAnsi="Arial" w:cs="Arial"/>
                <w:sz w:val="20"/>
              </w:rPr>
              <w:t>ETICA Y VALORES</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ETICA Y VALORES</w:t>
            </w:r>
          </w:p>
        </w:tc>
        <w:tc>
          <w:tcPr>
            <w:tcW w:w="2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sz w:val="20"/>
                <w:szCs w:val="20"/>
              </w:rPr>
            </w:pPr>
            <w:r w:rsidRPr="00697C68">
              <w:rPr>
                <w:rFonts w:ascii="Arial" w:hAnsi="Arial" w:cs="Arial"/>
                <w:b/>
                <w:sz w:val="20"/>
                <w:szCs w:val="20"/>
              </w:rPr>
              <w:t>1</w:t>
            </w:r>
          </w:p>
        </w:tc>
      </w:tr>
      <w:tr w:rsidR="00A74B67" w:rsidRPr="00697C68" w:rsidTr="009F1BFB">
        <w:trPr>
          <w:trHeight w:val="500"/>
        </w:trPr>
        <w:tc>
          <w:tcPr>
            <w:tcW w:w="3666" w:type="dxa"/>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697C68" w:rsidRDefault="00A74B67" w:rsidP="009F1BFB">
            <w:pPr>
              <w:pStyle w:val="Textoindependiente"/>
              <w:jc w:val="center"/>
              <w:rPr>
                <w:rFonts w:ascii="Arial" w:hAnsi="Arial" w:cs="Arial"/>
                <w:sz w:val="20"/>
              </w:rPr>
            </w:pPr>
          </w:p>
          <w:p w:rsidR="00A74B67" w:rsidRPr="00697C68" w:rsidRDefault="00A74B67" w:rsidP="009F1BFB">
            <w:pPr>
              <w:pStyle w:val="Textoindependiente"/>
              <w:jc w:val="center"/>
              <w:rPr>
                <w:rFonts w:ascii="Arial" w:hAnsi="Arial" w:cs="Arial"/>
                <w:sz w:val="20"/>
              </w:rPr>
            </w:pPr>
            <w:r w:rsidRPr="00697C68">
              <w:rPr>
                <w:rFonts w:ascii="Arial" w:hAnsi="Arial" w:cs="Arial"/>
                <w:sz w:val="20"/>
              </w:rPr>
              <w:t>DIMENSIÓN ESPIRITUAL</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ED. RELIGIOSA.</w:t>
            </w:r>
          </w:p>
        </w:tc>
        <w:tc>
          <w:tcPr>
            <w:tcW w:w="2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sz w:val="20"/>
                <w:szCs w:val="20"/>
              </w:rPr>
            </w:pPr>
            <w:r w:rsidRPr="00697C68">
              <w:rPr>
                <w:rFonts w:ascii="Arial" w:hAnsi="Arial" w:cs="Arial"/>
                <w:b/>
                <w:sz w:val="20"/>
                <w:szCs w:val="20"/>
              </w:rPr>
              <w:t>1</w:t>
            </w:r>
          </w:p>
        </w:tc>
      </w:tr>
      <w:tr w:rsidR="00A74B67" w:rsidRPr="00697C68" w:rsidTr="009F1BFB">
        <w:trPr>
          <w:trHeight w:val="500"/>
        </w:trPr>
        <w:tc>
          <w:tcPr>
            <w:tcW w:w="3666" w:type="dxa"/>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697C68" w:rsidRDefault="00A74B67" w:rsidP="009F1BFB">
            <w:pPr>
              <w:pStyle w:val="Textoindependiente"/>
              <w:jc w:val="center"/>
              <w:rPr>
                <w:rFonts w:ascii="Arial" w:hAnsi="Arial" w:cs="Arial"/>
                <w:sz w:val="20"/>
              </w:rPr>
            </w:pPr>
          </w:p>
          <w:p w:rsidR="00A74B67" w:rsidRPr="00697C68" w:rsidRDefault="00A74B67" w:rsidP="009F1BFB">
            <w:pPr>
              <w:pStyle w:val="Textoindependiente"/>
              <w:jc w:val="center"/>
              <w:rPr>
                <w:rFonts w:ascii="Arial" w:hAnsi="Arial" w:cs="Arial"/>
                <w:sz w:val="20"/>
              </w:rPr>
            </w:pPr>
            <w:r w:rsidRPr="00697C68">
              <w:rPr>
                <w:rFonts w:ascii="Arial" w:hAnsi="Arial" w:cs="Arial"/>
                <w:sz w:val="20"/>
              </w:rPr>
              <w:t>DIMENSIÓN ESTÉTICA</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ED. ARTÍSTICA.</w:t>
            </w:r>
          </w:p>
        </w:tc>
        <w:tc>
          <w:tcPr>
            <w:tcW w:w="2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sz w:val="20"/>
                <w:szCs w:val="20"/>
              </w:rPr>
            </w:pPr>
            <w:r w:rsidRPr="00697C68">
              <w:rPr>
                <w:rFonts w:ascii="Arial" w:hAnsi="Arial" w:cs="Arial"/>
                <w:b/>
                <w:sz w:val="20"/>
                <w:szCs w:val="20"/>
              </w:rPr>
              <w:t>2</w:t>
            </w:r>
          </w:p>
        </w:tc>
      </w:tr>
      <w:tr w:rsidR="00A74B67" w:rsidRPr="00697C68" w:rsidTr="009F1BFB">
        <w:trPr>
          <w:trHeight w:val="500"/>
        </w:trPr>
        <w:tc>
          <w:tcPr>
            <w:tcW w:w="3666" w:type="dxa"/>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697C68" w:rsidRDefault="00A74B67" w:rsidP="009F1BFB">
            <w:pPr>
              <w:pStyle w:val="Textoindependiente"/>
              <w:jc w:val="center"/>
              <w:rPr>
                <w:rFonts w:ascii="Arial" w:hAnsi="Arial" w:cs="Arial"/>
                <w:sz w:val="20"/>
              </w:rPr>
            </w:pPr>
          </w:p>
          <w:p w:rsidR="00A74B67" w:rsidRPr="00697C68" w:rsidRDefault="00A74B67" w:rsidP="009F1BFB">
            <w:pPr>
              <w:pStyle w:val="Textoindependiente"/>
              <w:jc w:val="center"/>
              <w:rPr>
                <w:rFonts w:ascii="Arial" w:hAnsi="Arial" w:cs="Arial"/>
                <w:sz w:val="20"/>
              </w:rPr>
            </w:pPr>
            <w:r w:rsidRPr="00697C68">
              <w:rPr>
                <w:rFonts w:ascii="Arial" w:hAnsi="Arial" w:cs="Arial"/>
                <w:sz w:val="20"/>
              </w:rPr>
              <w:t>DIMENSIÓN SOCIO-AFECTIVA</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ACTIVIDAD GRUPAL.</w:t>
            </w:r>
          </w:p>
        </w:tc>
        <w:tc>
          <w:tcPr>
            <w:tcW w:w="2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697C68" w:rsidRDefault="00A74B67" w:rsidP="009F1BFB">
            <w:pPr>
              <w:jc w:val="center"/>
              <w:rPr>
                <w:rFonts w:ascii="Arial" w:hAnsi="Arial" w:cs="Arial"/>
                <w:b/>
                <w:sz w:val="20"/>
                <w:szCs w:val="20"/>
              </w:rPr>
            </w:pPr>
            <w:r w:rsidRPr="00697C68">
              <w:rPr>
                <w:rFonts w:ascii="Arial" w:hAnsi="Arial" w:cs="Arial"/>
                <w:b/>
                <w:sz w:val="20"/>
                <w:szCs w:val="20"/>
              </w:rPr>
              <w:t>2</w:t>
            </w:r>
          </w:p>
        </w:tc>
      </w:tr>
      <w:tr w:rsidR="00A74B67" w:rsidRPr="00697C68" w:rsidTr="009F1BFB">
        <w:trPr>
          <w:cantSplit/>
        </w:trPr>
        <w:tc>
          <w:tcPr>
            <w:tcW w:w="6798" w:type="dxa"/>
            <w:gridSpan w:val="2"/>
            <w:tcBorders>
              <w:top w:val="single" w:sz="4" w:space="0" w:color="auto"/>
              <w:left w:val="single" w:sz="4" w:space="0" w:color="auto"/>
              <w:bottom w:val="single" w:sz="4" w:space="0" w:color="auto"/>
              <w:right w:val="single" w:sz="4" w:space="0" w:color="auto"/>
            </w:tcBorders>
            <w:shd w:val="clear" w:color="auto" w:fill="A6A6A6"/>
          </w:tcPr>
          <w:p w:rsidR="00A74B67" w:rsidRPr="00697C68" w:rsidRDefault="00A74B67" w:rsidP="009F1BFB">
            <w:pPr>
              <w:jc w:val="center"/>
              <w:rPr>
                <w:rFonts w:ascii="Arial" w:hAnsi="Arial" w:cs="Arial"/>
                <w:b/>
                <w:bCs/>
                <w:sz w:val="20"/>
                <w:szCs w:val="20"/>
              </w:rPr>
            </w:pPr>
          </w:p>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TOTAL  HORAS  SEMANAL</w:t>
            </w:r>
          </w:p>
        </w:tc>
        <w:tc>
          <w:tcPr>
            <w:tcW w:w="2180" w:type="dxa"/>
            <w:tcBorders>
              <w:top w:val="single" w:sz="4" w:space="0" w:color="auto"/>
              <w:left w:val="single" w:sz="4" w:space="0" w:color="auto"/>
              <w:bottom w:val="single" w:sz="4" w:space="0" w:color="auto"/>
              <w:right w:val="single" w:sz="4" w:space="0" w:color="auto"/>
            </w:tcBorders>
            <w:shd w:val="clear" w:color="auto" w:fill="A6A6A6"/>
          </w:tcPr>
          <w:p w:rsidR="00A74B67" w:rsidRPr="00697C68" w:rsidRDefault="00A74B67" w:rsidP="009F1BFB">
            <w:pPr>
              <w:jc w:val="center"/>
              <w:rPr>
                <w:rFonts w:ascii="Arial" w:hAnsi="Arial" w:cs="Arial"/>
                <w:b/>
                <w:bCs/>
                <w:sz w:val="20"/>
                <w:szCs w:val="20"/>
              </w:rPr>
            </w:pPr>
          </w:p>
          <w:p w:rsidR="00A74B67" w:rsidRPr="00697C68" w:rsidRDefault="00A74B67" w:rsidP="009F1BFB">
            <w:pPr>
              <w:jc w:val="center"/>
              <w:rPr>
                <w:rFonts w:ascii="Arial" w:hAnsi="Arial" w:cs="Arial"/>
                <w:b/>
                <w:bCs/>
                <w:sz w:val="20"/>
                <w:szCs w:val="20"/>
              </w:rPr>
            </w:pPr>
            <w:r w:rsidRPr="00697C68">
              <w:rPr>
                <w:rFonts w:ascii="Arial" w:hAnsi="Arial" w:cs="Arial"/>
                <w:b/>
                <w:bCs/>
                <w:sz w:val="20"/>
                <w:szCs w:val="20"/>
              </w:rPr>
              <w:t>25</w:t>
            </w:r>
          </w:p>
        </w:tc>
      </w:tr>
    </w:tbl>
    <w:p w:rsidR="00A74B67" w:rsidRDefault="00A74B67" w:rsidP="00A74B67">
      <w:pPr>
        <w:jc w:val="center"/>
        <w:rPr>
          <w:rFonts w:ascii="Castellar" w:hAnsi="Castellar"/>
          <w:b/>
          <w:iCs/>
        </w:rPr>
      </w:pPr>
    </w:p>
    <w:p w:rsidR="00A74B67" w:rsidRDefault="00A74B67" w:rsidP="00A74B67">
      <w:pPr>
        <w:jc w:val="center"/>
        <w:rPr>
          <w:rFonts w:ascii="Castellar" w:hAnsi="Castellar"/>
          <w:b/>
          <w:iCs/>
        </w:rPr>
      </w:pPr>
    </w:p>
    <w:tbl>
      <w:tblPr>
        <w:tblpPr w:leftFromText="141" w:rightFromText="141" w:vertAnchor="text" w:horzAnchor="margin" w:tblpXSpec="center" w:tblpY="903"/>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8"/>
        <w:gridCol w:w="2447"/>
        <w:gridCol w:w="964"/>
        <w:gridCol w:w="964"/>
        <w:gridCol w:w="964"/>
        <w:gridCol w:w="964"/>
        <w:gridCol w:w="964"/>
      </w:tblGrid>
      <w:tr w:rsidR="00A74B67" w:rsidTr="009F1BFB">
        <w:trPr>
          <w:cantSplit/>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74B67" w:rsidRDefault="00A74B67" w:rsidP="009F1BFB">
            <w:pPr>
              <w:pStyle w:val="Ttulo6"/>
              <w:jc w:val="center"/>
              <w:rPr>
                <w:rFonts w:ascii="Arial" w:hAnsi="Arial" w:cs="Arial"/>
              </w:rPr>
            </w:pPr>
            <w:r w:rsidRPr="00960EC7">
              <w:rPr>
                <w:rFonts w:ascii="Arial" w:hAnsi="Arial" w:cs="Arial"/>
                <w:color w:val="auto"/>
              </w:rPr>
              <w:t>ÁREAOBLIGATORIA Y FUNDAMENTAL</w:t>
            </w:r>
          </w:p>
        </w:tc>
        <w:tc>
          <w:tcPr>
            <w:tcW w:w="2447" w:type="dxa"/>
            <w:tcBorders>
              <w:top w:val="single" w:sz="4" w:space="0" w:color="auto"/>
              <w:left w:val="single" w:sz="4" w:space="0" w:color="auto"/>
              <w:bottom w:val="single" w:sz="4" w:space="0" w:color="auto"/>
              <w:right w:val="single" w:sz="4" w:space="0" w:color="auto"/>
            </w:tcBorders>
            <w:shd w:val="clear" w:color="auto" w:fill="D9D9D9"/>
          </w:tcPr>
          <w:p w:rsidR="00A74B67" w:rsidRDefault="00A74B67" w:rsidP="009F1BFB">
            <w:pPr>
              <w:jc w:val="center"/>
              <w:rPr>
                <w:rFonts w:ascii="Arial" w:hAnsi="Arial" w:cs="Arial"/>
                <w:b/>
                <w:bCs/>
                <w:sz w:val="14"/>
                <w:szCs w:val="14"/>
              </w:rPr>
            </w:pPr>
          </w:p>
          <w:p w:rsidR="00A74B67" w:rsidRDefault="00A74B67" w:rsidP="009F1BFB">
            <w:pPr>
              <w:jc w:val="center"/>
              <w:rPr>
                <w:rFonts w:ascii="Arial" w:hAnsi="Arial" w:cs="Arial"/>
                <w:b/>
                <w:bCs/>
                <w:sz w:val="18"/>
                <w:szCs w:val="18"/>
              </w:rPr>
            </w:pPr>
            <w:r w:rsidRPr="008522A2">
              <w:rPr>
                <w:rFonts w:ascii="Arial" w:hAnsi="Arial" w:cs="Arial"/>
                <w:b/>
                <w:bCs/>
                <w:sz w:val="14"/>
                <w:szCs w:val="14"/>
              </w:rPr>
              <w:t>ASIGNATIURA</w:t>
            </w:r>
          </w:p>
        </w:tc>
        <w:tc>
          <w:tcPr>
            <w:tcW w:w="964" w:type="dxa"/>
            <w:tcBorders>
              <w:top w:val="single" w:sz="4" w:space="0" w:color="auto"/>
              <w:left w:val="single" w:sz="4" w:space="0" w:color="auto"/>
              <w:bottom w:val="single" w:sz="4" w:space="0" w:color="auto"/>
              <w:right w:val="single" w:sz="4" w:space="0" w:color="auto"/>
            </w:tcBorders>
            <w:shd w:val="clear" w:color="auto" w:fill="D9D9D9"/>
          </w:tcPr>
          <w:p w:rsidR="00A74B67" w:rsidRPr="008522A2" w:rsidRDefault="00A74B67" w:rsidP="009F1BFB">
            <w:pPr>
              <w:jc w:val="center"/>
              <w:rPr>
                <w:rFonts w:ascii="Copperplate Gothic Bold" w:hAnsi="Copperplate Gothic Bold" w:cs="Arial"/>
                <w:b/>
                <w:bCs/>
                <w:sz w:val="14"/>
                <w:szCs w:val="14"/>
              </w:rPr>
            </w:pPr>
          </w:p>
          <w:p w:rsidR="00A74B67" w:rsidRPr="008522A2" w:rsidRDefault="00A74B67" w:rsidP="009F1BFB">
            <w:pPr>
              <w:jc w:val="center"/>
              <w:rPr>
                <w:rFonts w:ascii="Copperplate Gothic Bold" w:hAnsi="Copperplate Gothic Bold" w:cs="Arial"/>
                <w:b/>
                <w:bCs/>
                <w:sz w:val="14"/>
                <w:szCs w:val="14"/>
              </w:rPr>
            </w:pPr>
            <w:r w:rsidRPr="008522A2">
              <w:rPr>
                <w:rFonts w:ascii="Copperplate Gothic Bold" w:hAnsi="Copperplate Gothic Bold" w:cs="Arial"/>
                <w:b/>
                <w:bCs/>
                <w:sz w:val="14"/>
                <w:szCs w:val="14"/>
              </w:rPr>
              <w:t>PRIMER0</w:t>
            </w:r>
          </w:p>
        </w:tc>
        <w:tc>
          <w:tcPr>
            <w:tcW w:w="964" w:type="dxa"/>
            <w:tcBorders>
              <w:top w:val="single" w:sz="4" w:space="0" w:color="auto"/>
              <w:left w:val="single" w:sz="4" w:space="0" w:color="auto"/>
              <w:bottom w:val="single" w:sz="4" w:space="0" w:color="auto"/>
              <w:right w:val="single" w:sz="4" w:space="0" w:color="auto"/>
            </w:tcBorders>
            <w:shd w:val="clear" w:color="auto" w:fill="D9D9D9"/>
          </w:tcPr>
          <w:p w:rsidR="00A74B67" w:rsidRPr="008522A2" w:rsidRDefault="00A74B67" w:rsidP="009F1BFB">
            <w:pPr>
              <w:jc w:val="center"/>
              <w:rPr>
                <w:rFonts w:ascii="Copperplate Gothic Bold" w:hAnsi="Copperplate Gothic Bold" w:cs="Arial"/>
                <w:b/>
                <w:bCs/>
                <w:sz w:val="14"/>
                <w:szCs w:val="14"/>
              </w:rPr>
            </w:pPr>
          </w:p>
          <w:p w:rsidR="00A74B67" w:rsidRPr="008522A2" w:rsidRDefault="00A74B67" w:rsidP="009F1BFB">
            <w:pPr>
              <w:jc w:val="center"/>
              <w:rPr>
                <w:rFonts w:ascii="Copperplate Gothic Bold" w:hAnsi="Copperplate Gothic Bold" w:cs="Arial"/>
                <w:b/>
                <w:bCs/>
                <w:sz w:val="14"/>
                <w:szCs w:val="14"/>
              </w:rPr>
            </w:pPr>
            <w:r w:rsidRPr="008522A2">
              <w:rPr>
                <w:rFonts w:ascii="Copperplate Gothic Bold" w:hAnsi="Copperplate Gothic Bold" w:cs="Arial"/>
                <w:b/>
                <w:bCs/>
                <w:sz w:val="14"/>
                <w:szCs w:val="14"/>
              </w:rPr>
              <w:t>SEGUNDO</w:t>
            </w:r>
          </w:p>
        </w:tc>
        <w:tc>
          <w:tcPr>
            <w:tcW w:w="964" w:type="dxa"/>
            <w:tcBorders>
              <w:top w:val="single" w:sz="4" w:space="0" w:color="auto"/>
              <w:left w:val="single" w:sz="4" w:space="0" w:color="auto"/>
              <w:bottom w:val="single" w:sz="4" w:space="0" w:color="auto"/>
              <w:right w:val="single" w:sz="4" w:space="0" w:color="auto"/>
            </w:tcBorders>
            <w:shd w:val="clear" w:color="auto" w:fill="D9D9D9"/>
          </w:tcPr>
          <w:p w:rsidR="00A74B67" w:rsidRPr="008522A2" w:rsidRDefault="00A74B67" w:rsidP="009F1BFB">
            <w:pPr>
              <w:jc w:val="center"/>
              <w:rPr>
                <w:rFonts w:ascii="Copperplate Gothic Bold" w:hAnsi="Copperplate Gothic Bold" w:cs="Arial"/>
                <w:b/>
                <w:bCs/>
                <w:sz w:val="14"/>
                <w:szCs w:val="14"/>
              </w:rPr>
            </w:pPr>
          </w:p>
          <w:p w:rsidR="00A74B67" w:rsidRPr="008522A2" w:rsidRDefault="00A74B67" w:rsidP="009F1BFB">
            <w:pPr>
              <w:jc w:val="center"/>
              <w:rPr>
                <w:rFonts w:ascii="Copperplate Gothic Bold" w:hAnsi="Copperplate Gothic Bold" w:cs="Arial"/>
                <w:b/>
                <w:bCs/>
                <w:sz w:val="14"/>
                <w:szCs w:val="14"/>
              </w:rPr>
            </w:pPr>
            <w:r w:rsidRPr="008522A2">
              <w:rPr>
                <w:rFonts w:ascii="Copperplate Gothic Bold" w:hAnsi="Copperplate Gothic Bold" w:cs="Arial"/>
                <w:b/>
                <w:bCs/>
                <w:sz w:val="14"/>
                <w:szCs w:val="14"/>
              </w:rPr>
              <w:t>TERCERO</w:t>
            </w:r>
          </w:p>
        </w:tc>
        <w:tc>
          <w:tcPr>
            <w:tcW w:w="964" w:type="dxa"/>
            <w:tcBorders>
              <w:top w:val="single" w:sz="4" w:space="0" w:color="auto"/>
              <w:left w:val="single" w:sz="4" w:space="0" w:color="auto"/>
              <w:bottom w:val="single" w:sz="4" w:space="0" w:color="auto"/>
              <w:right w:val="single" w:sz="4" w:space="0" w:color="auto"/>
            </w:tcBorders>
            <w:shd w:val="clear" w:color="auto" w:fill="D9D9D9"/>
          </w:tcPr>
          <w:p w:rsidR="00A74B67" w:rsidRPr="008522A2" w:rsidRDefault="00A74B67" w:rsidP="009F1BFB">
            <w:pPr>
              <w:jc w:val="center"/>
              <w:rPr>
                <w:rFonts w:ascii="Copperplate Gothic Bold" w:hAnsi="Copperplate Gothic Bold" w:cs="Arial"/>
                <w:b/>
                <w:bCs/>
                <w:sz w:val="14"/>
                <w:szCs w:val="14"/>
              </w:rPr>
            </w:pPr>
          </w:p>
          <w:p w:rsidR="00A74B67" w:rsidRPr="008522A2" w:rsidRDefault="00A74B67" w:rsidP="009F1BFB">
            <w:pPr>
              <w:jc w:val="center"/>
              <w:rPr>
                <w:rFonts w:ascii="Copperplate Gothic Bold" w:hAnsi="Copperplate Gothic Bold" w:cs="Arial"/>
                <w:b/>
                <w:bCs/>
                <w:sz w:val="14"/>
                <w:szCs w:val="14"/>
              </w:rPr>
            </w:pPr>
            <w:r w:rsidRPr="008522A2">
              <w:rPr>
                <w:rFonts w:ascii="Copperplate Gothic Bold" w:hAnsi="Copperplate Gothic Bold" w:cs="Arial"/>
                <w:b/>
                <w:bCs/>
                <w:sz w:val="14"/>
                <w:szCs w:val="14"/>
              </w:rPr>
              <w:t>CUARTO</w:t>
            </w:r>
          </w:p>
        </w:tc>
        <w:tc>
          <w:tcPr>
            <w:tcW w:w="964" w:type="dxa"/>
            <w:tcBorders>
              <w:top w:val="single" w:sz="4" w:space="0" w:color="auto"/>
              <w:left w:val="single" w:sz="4" w:space="0" w:color="auto"/>
              <w:bottom w:val="single" w:sz="4" w:space="0" w:color="auto"/>
              <w:right w:val="single" w:sz="4" w:space="0" w:color="auto"/>
            </w:tcBorders>
            <w:shd w:val="clear" w:color="auto" w:fill="D9D9D9"/>
          </w:tcPr>
          <w:p w:rsidR="00A74B67" w:rsidRPr="008522A2" w:rsidRDefault="00A74B67" w:rsidP="009F1BFB">
            <w:pPr>
              <w:jc w:val="center"/>
              <w:rPr>
                <w:rFonts w:ascii="Copperplate Gothic Bold" w:hAnsi="Copperplate Gothic Bold" w:cs="Arial"/>
                <w:b/>
                <w:bCs/>
                <w:sz w:val="14"/>
                <w:szCs w:val="14"/>
              </w:rPr>
            </w:pPr>
          </w:p>
          <w:p w:rsidR="00A74B67" w:rsidRPr="008522A2" w:rsidRDefault="00A74B67" w:rsidP="009F1BFB">
            <w:pPr>
              <w:jc w:val="center"/>
              <w:rPr>
                <w:rFonts w:ascii="Copperplate Gothic Bold" w:hAnsi="Copperplate Gothic Bold" w:cs="Arial"/>
                <w:b/>
                <w:bCs/>
                <w:sz w:val="14"/>
                <w:szCs w:val="14"/>
              </w:rPr>
            </w:pPr>
            <w:r w:rsidRPr="008522A2">
              <w:rPr>
                <w:rFonts w:ascii="Copperplate Gothic Bold" w:hAnsi="Copperplate Gothic Bold" w:cs="Arial"/>
                <w:b/>
                <w:bCs/>
                <w:sz w:val="14"/>
                <w:szCs w:val="14"/>
              </w:rPr>
              <w:t>QUINTO</w:t>
            </w:r>
          </w:p>
          <w:p w:rsidR="00A74B67" w:rsidRPr="008522A2" w:rsidRDefault="00A74B67" w:rsidP="009F1BFB">
            <w:pPr>
              <w:jc w:val="center"/>
              <w:rPr>
                <w:rFonts w:ascii="Copperplate Gothic Bold" w:hAnsi="Copperplate Gothic Bold" w:cs="Arial"/>
                <w:b/>
                <w:bCs/>
                <w:sz w:val="14"/>
                <w:szCs w:val="14"/>
              </w:rPr>
            </w:pPr>
          </w:p>
        </w:tc>
      </w:tr>
      <w:tr w:rsidR="00A74B67" w:rsidTr="009F1BFB">
        <w:trPr>
          <w:cantSplit/>
          <w:trHeight w:val="513"/>
        </w:trPr>
        <w:tc>
          <w:tcPr>
            <w:tcW w:w="2408" w:type="dxa"/>
            <w:tcBorders>
              <w:top w:val="single" w:sz="4" w:space="0" w:color="auto"/>
              <w:left w:val="single" w:sz="4" w:space="0" w:color="auto"/>
              <w:right w:val="single" w:sz="4" w:space="0" w:color="auto"/>
            </w:tcBorders>
            <w:shd w:val="clear" w:color="auto" w:fill="E4DFA6" w:themeFill="accent3" w:themeFillTint="99"/>
            <w:vAlign w:val="center"/>
            <w:hideMark/>
          </w:tcPr>
          <w:p w:rsidR="00A74B67" w:rsidRDefault="00A74B67" w:rsidP="009F1BFB">
            <w:pPr>
              <w:jc w:val="center"/>
              <w:rPr>
                <w:rFonts w:ascii="Arial" w:hAnsi="Arial" w:cs="Arial"/>
                <w:b/>
                <w:bCs/>
                <w:iCs/>
                <w:sz w:val="20"/>
                <w:szCs w:val="20"/>
              </w:rPr>
            </w:pPr>
            <w:r>
              <w:rPr>
                <w:rFonts w:ascii="Arial" w:hAnsi="Arial" w:cs="Arial"/>
                <w:b/>
                <w:bCs/>
                <w:i/>
                <w:iCs/>
                <w:sz w:val="20"/>
                <w:szCs w:val="20"/>
              </w:rPr>
              <w:t>CIENCIAS NATURALES Y EDUCACION AMBIENTAL.</w:t>
            </w:r>
          </w:p>
        </w:tc>
        <w:tc>
          <w:tcPr>
            <w:tcW w:w="2447" w:type="dxa"/>
            <w:tcBorders>
              <w:top w:val="single" w:sz="4" w:space="0" w:color="auto"/>
              <w:left w:val="single" w:sz="4" w:space="0" w:color="auto"/>
              <w:bottom w:val="single" w:sz="4" w:space="0" w:color="auto"/>
              <w:right w:val="single" w:sz="4" w:space="0" w:color="auto"/>
            </w:tcBorders>
            <w:shd w:val="clear" w:color="auto" w:fill="E4DFA6" w:themeFill="accent3" w:themeFillTint="99"/>
            <w:vAlign w:val="center"/>
          </w:tcPr>
          <w:p w:rsidR="00A74B67" w:rsidRDefault="00A74B67" w:rsidP="009F1BFB">
            <w:pPr>
              <w:jc w:val="center"/>
              <w:rPr>
                <w:rFonts w:ascii="Arial" w:hAnsi="Arial" w:cs="Arial"/>
                <w:sz w:val="22"/>
              </w:rPr>
            </w:pPr>
            <w:r w:rsidRPr="00825C73">
              <w:rPr>
                <w:rFonts w:ascii="Arial" w:hAnsi="Arial" w:cs="Arial"/>
                <w:bCs/>
                <w:iCs/>
                <w:sz w:val="16"/>
                <w:szCs w:val="16"/>
              </w:rPr>
              <w:t>CIENCIAS NATURALES Y EDUCACIÓN AMBIENTAL</w:t>
            </w:r>
            <w:r>
              <w:rPr>
                <w:rFonts w:ascii="Arial" w:hAnsi="Arial" w:cs="Arial"/>
                <w:b/>
                <w:bCs/>
                <w:i/>
                <w:iCs/>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E4DFA6" w:themeFill="accent3" w:themeFillTint="99"/>
            <w:vAlign w:val="center"/>
            <w:hideMark/>
          </w:tcPr>
          <w:p w:rsidR="00A74B67" w:rsidRDefault="00A74B67" w:rsidP="009F1BFB">
            <w:pPr>
              <w:jc w:val="center"/>
              <w:rPr>
                <w:rFonts w:ascii="Arial" w:hAnsi="Arial" w:cs="Arial"/>
                <w:sz w:val="22"/>
              </w:rPr>
            </w:pPr>
            <w:r>
              <w:rPr>
                <w:rFonts w:ascii="Arial" w:hAnsi="Arial" w:cs="Arial"/>
                <w:sz w:val="22"/>
              </w:rPr>
              <w:t>3</w:t>
            </w:r>
          </w:p>
        </w:tc>
        <w:tc>
          <w:tcPr>
            <w:tcW w:w="964" w:type="dxa"/>
            <w:tcBorders>
              <w:top w:val="single" w:sz="4" w:space="0" w:color="auto"/>
              <w:left w:val="single" w:sz="4" w:space="0" w:color="auto"/>
              <w:bottom w:val="single" w:sz="4" w:space="0" w:color="auto"/>
              <w:right w:val="single" w:sz="4" w:space="0" w:color="auto"/>
            </w:tcBorders>
            <w:shd w:val="clear" w:color="auto" w:fill="E4DFA6" w:themeFill="accent3" w:themeFillTint="99"/>
            <w:vAlign w:val="center"/>
            <w:hideMark/>
          </w:tcPr>
          <w:p w:rsidR="00A74B67" w:rsidRDefault="00A74B67" w:rsidP="009F1BFB">
            <w:pPr>
              <w:jc w:val="center"/>
            </w:pPr>
            <w:r w:rsidRPr="00BA5865">
              <w:rPr>
                <w:rFonts w:ascii="Arial" w:hAnsi="Arial" w:cs="Arial"/>
                <w:sz w:val="22"/>
              </w:rPr>
              <w:t>3</w:t>
            </w:r>
          </w:p>
        </w:tc>
        <w:tc>
          <w:tcPr>
            <w:tcW w:w="964" w:type="dxa"/>
            <w:tcBorders>
              <w:top w:val="single" w:sz="4" w:space="0" w:color="auto"/>
              <w:left w:val="single" w:sz="4" w:space="0" w:color="auto"/>
              <w:bottom w:val="single" w:sz="4" w:space="0" w:color="auto"/>
              <w:right w:val="single" w:sz="4" w:space="0" w:color="auto"/>
            </w:tcBorders>
            <w:shd w:val="clear" w:color="auto" w:fill="E4DFA6" w:themeFill="accent3" w:themeFillTint="99"/>
            <w:vAlign w:val="center"/>
            <w:hideMark/>
          </w:tcPr>
          <w:p w:rsidR="00A74B67" w:rsidRDefault="00A74B67" w:rsidP="009F1BFB">
            <w:pPr>
              <w:jc w:val="center"/>
            </w:pPr>
            <w:r w:rsidRPr="00BA5865">
              <w:rPr>
                <w:rFonts w:ascii="Arial" w:hAnsi="Arial" w:cs="Arial"/>
                <w:sz w:val="22"/>
              </w:rPr>
              <w:t>3</w:t>
            </w:r>
          </w:p>
        </w:tc>
        <w:tc>
          <w:tcPr>
            <w:tcW w:w="964" w:type="dxa"/>
            <w:tcBorders>
              <w:top w:val="single" w:sz="4" w:space="0" w:color="auto"/>
              <w:left w:val="single" w:sz="4" w:space="0" w:color="auto"/>
              <w:bottom w:val="single" w:sz="4" w:space="0" w:color="auto"/>
              <w:right w:val="single" w:sz="4" w:space="0" w:color="auto"/>
            </w:tcBorders>
            <w:shd w:val="clear" w:color="auto" w:fill="E4DFA6" w:themeFill="accent3" w:themeFillTint="99"/>
            <w:vAlign w:val="center"/>
            <w:hideMark/>
          </w:tcPr>
          <w:p w:rsidR="00A74B67" w:rsidRDefault="00A74B67" w:rsidP="009F1BFB">
            <w:pPr>
              <w:jc w:val="center"/>
            </w:pPr>
            <w:r w:rsidRPr="00BA5865">
              <w:rPr>
                <w:rFonts w:ascii="Arial" w:hAnsi="Arial" w:cs="Arial"/>
                <w:sz w:val="22"/>
              </w:rPr>
              <w:t>3</w:t>
            </w:r>
          </w:p>
        </w:tc>
        <w:tc>
          <w:tcPr>
            <w:tcW w:w="964" w:type="dxa"/>
            <w:tcBorders>
              <w:top w:val="single" w:sz="4" w:space="0" w:color="auto"/>
              <w:left w:val="single" w:sz="4" w:space="0" w:color="auto"/>
              <w:bottom w:val="single" w:sz="4" w:space="0" w:color="auto"/>
              <w:right w:val="single" w:sz="4" w:space="0" w:color="auto"/>
            </w:tcBorders>
            <w:shd w:val="clear" w:color="auto" w:fill="E4DFA6" w:themeFill="accent3" w:themeFillTint="99"/>
            <w:vAlign w:val="center"/>
            <w:hideMark/>
          </w:tcPr>
          <w:p w:rsidR="00A74B67" w:rsidRDefault="00A74B67" w:rsidP="009F1BFB">
            <w:pPr>
              <w:jc w:val="center"/>
            </w:pPr>
            <w:r w:rsidRPr="00BA5865">
              <w:rPr>
                <w:rFonts w:ascii="Arial" w:hAnsi="Arial" w:cs="Arial"/>
                <w:sz w:val="22"/>
              </w:rPr>
              <w:t>3</w:t>
            </w:r>
          </w:p>
        </w:tc>
      </w:tr>
      <w:tr w:rsidR="00A74B67" w:rsidTr="009F1BFB">
        <w:trPr>
          <w:cantSplit/>
          <w:trHeight w:val="903"/>
        </w:trPr>
        <w:tc>
          <w:tcPr>
            <w:tcW w:w="2408" w:type="dxa"/>
            <w:tcBorders>
              <w:top w:val="single" w:sz="4" w:space="0" w:color="auto"/>
              <w:left w:val="single" w:sz="4" w:space="0" w:color="auto"/>
              <w:right w:val="single" w:sz="4" w:space="0" w:color="auto"/>
            </w:tcBorders>
            <w:shd w:val="clear" w:color="auto" w:fill="D7E5E4" w:themeFill="accent2" w:themeFillTint="66"/>
            <w:vAlign w:val="center"/>
          </w:tcPr>
          <w:p w:rsidR="00A74B67" w:rsidRDefault="00A74B67" w:rsidP="009F1BFB">
            <w:pPr>
              <w:jc w:val="center"/>
              <w:rPr>
                <w:rFonts w:ascii="Arial" w:hAnsi="Arial" w:cs="Arial"/>
                <w:bCs/>
                <w:iCs/>
                <w:sz w:val="20"/>
                <w:szCs w:val="20"/>
              </w:rPr>
            </w:pPr>
            <w:r>
              <w:rPr>
                <w:rFonts w:ascii="Arial" w:hAnsi="Arial" w:cs="Arial"/>
                <w:b/>
                <w:bCs/>
                <w:i/>
                <w:iCs/>
                <w:sz w:val="20"/>
                <w:szCs w:val="20"/>
              </w:rPr>
              <w:t>CIENCIAS SOCIALES-</w:t>
            </w:r>
          </w:p>
        </w:tc>
        <w:tc>
          <w:tcPr>
            <w:tcW w:w="2447" w:type="dxa"/>
            <w:tcBorders>
              <w:top w:val="single" w:sz="4" w:space="0" w:color="auto"/>
              <w:left w:val="single" w:sz="4" w:space="0" w:color="auto"/>
              <w:bottom w:val="single" w:sz="4" w:space="0" w:color="auto"/>
              <w:right w:val="single" w:sz="4" w:space="0" w:color="auto"/>
            </w:tcBorders>
            <w:shd w:val="clear" w:color="auto" w:fill="D7E5E4" w:themeFill="accent2" w:themeFillTint="66"/>
            <w:vAlign w:val="center"/>
          </w:tcPr>
          <w:p w:rsidR="00A74B67" w:rsidRDefault="00A74B67" w:rsidP="009F1BFB">
            <w:pPr>
              <w:jc w:val="center"/>
              <w:rPr>
                <w:rFonts w:ascii="Arial" w:hAnsi="Arial" w:cs="Arial"/>
                <w:sz w:val="22"/>
              </w:rPr>
            </w:pPr>
            <w:r w:rsidRPr="00825C73">
              <w:rPr>
                <w:rFonts w:ascii="Arial" w:hAnsi="Arial" w:cs="Arial"/>
                <w:bCs/>
                <w:iCs/>
                <w:sz w:val="16"/>
                <w:szCs w:val="16"/>
              </w:rPr>
              <w:t>CIENCIAS SOCIALES, HISTORIA, GEOGRAFÍA, CONSTITUCIÓN POLÍTICA Y DEMOCRACIA</w:t>
            </w:r>
          </w:p>
        </w:tc>
        <w:tc>
          <w:tcPr>
            <w:tcW w:w="964" w:type="dxa"/>
            <w:tcBorders>
              <w:top w:val="single" w:sz="4" w:space="0" w:color="auto"/>
              <w:left w:val="single" w:sz="4" w:space="0" w:color="auto"/>
              <w:bottom w:val="single" w:sz="4" w:space="0" w:color="auto"/>
              <w:right w:val="single" w:sz="4" w:space="0" w:color="auto"/>
            </w:tcBorders>
            <w:shd w:val="clear" w:color="auto" w:fill="D7E5E4" w:themeFill="accent2" w:themeFillTint="66"/>
            <w:vAlign w:val="center"/>
            <w:hideMark/>
          </w:tcPr>
          <w:p w:rsidR="00A74B67" w:rsidRDefault="00A74B67" w:rsidP="009F1BFB">
            <w:pPr>
              <w:jc w:val="center"/>
              <w:rPr>
                <w:rFonts w:ascii="Arial" w:hAnsi="Arial" w:cs="Arial"/>
                <w:sz w:val="22"/>
              </w:rPr>
            </w:pPr>
            <w:r>
              <w:rPr>
                <w:rFonts w:ascii="Arial" w:hAnsi="Arial" w:cs="Arial"/>
                <w:sz w:val="22"/>
              </w:rPr>
              <w:t>3</w:t>
            </w:r>
          </w:p>
        </w:tc>
        <w:tc>
          <w:tcPr>
            <w:tcW w:w="964" w:type="dxa"/>
            <w:tcBorders>
              <w:top w:val="single" w:sz="4" w:space="0" w:color="auto"/>
              <w:left w:val="single" w:sz="4" w:space="0" w:color="auto"/>
              <w:bottom w:val="single" w:sz="4" w:space="0" w:color="auto"/>
              <w:right w:val="single" w:sz="4" w:space="0" w:color="auto"/>
            </w:tcBorders>
            <w:shd w:val="clear" w:color="auto" w:fill="D7E5E4" w:themeFill="accent2" w:themeFillTint="66"/>
            <w:vAlign w:val="center"/>
            <w:hideMark/>
          </w:tcPr>
          <w:p w:rsidR="00A74B67" w:rsidRDefault="00A74B67" w:rsidP="009F1BFB">
            <w:pPr>
              <w:jc w:val="center"/>
            </w:pPr>
            <w:r w:rsidRPr="00BA5865">
              <w:rPr>
                <w:rFonts w:ascii="Arial" w:hAnsi="Arial" w:cs="Arial"/>
                <w:sz w:val="22"/>
              </w:rPr>
              <w:t>3</w:t>
            </w:r>
          </w:p>
        </w:tc>
        <w:tc>
          <w:tcPr>
            <w:tcW w:w="964" w:type="dxa"/>
            <w:tcBorders>
              <w:top w:val="single" w:sz="4" w:space="0" w:color="auto"/>
              <w:left w:val="single" w:sz="4" w:space="0" w:color="auto"/>
              <w:bottom w:val="single" w:sz="4" w:space="0" w:color="auto"/>
              <w:right w:val="single" w:sz="4" w:space="0" w:color="auto"/>
            </w:tcBorders>
            <w:shd w:val="clear" w:color="auto" w:fill="D7E5E4" w:themeFill="accent2" w:themeFillTint="66"/>
            <w:vAlign w:val="center"/>
            <w:hideMark/>
          </w:tcPr>
          <w:p w:rsidR="00A74B67" w:rsidRDefault="00A74B67" w:rsidP="009F1BFB">
            <w:pPr>
              <w:jc w:val="center"/>
            </w:pPr>
            <w:r w:rsidRPr="00BA5865">
              <w:rPr>
                <w:rFonts w:ascii="Arial" w:hAnsi="Arial" w:cs="Arial"/>
                <w:sz w:val="22"/>
              </w:rPr>
              <w:t>3</w:t>
            </w:r>
          </w:p>
        </w:tc>
        <w:tc>
          <w:tcPr>
            <w:tcW w:w="964" w:type="dxa"/>
            <w:tcBorders>
              <w:top w:val="single" w:sz="4" w:space="0" w:color="auto"/>
              <w:left w:val="single" w:sz="4" w:space="0" w:color="auto"/>
              <w:bottom w:val="single" w:sz="4" w:space="0" w:color="auto"/>
              <w:right w:val="single" w:sz="4" w:space="0" w:color="auto"/>
            </w:tcBorders>
            <w:shd w:val="clear" w:color="auto" w:fill="D7E5E4" w:themeFill="accent2" w:themeFillTint="66"/>
            <w:vAlign w:val="center"/>
            <w:hideMark/>
          </w:tcPr>
          <w:p w:rsidR="00A74B67" w:rsidRDefault="00A74B67" w:rsidP="009F1BFB">
            <w:pPr>
              <w:jc w:val="center"/>
            </w:pPr>
            <w:r w:rsidRPr="00BA5865">
              <w:rPr>
                <w:rFonts w:ascii="Arial" w:hAnsi="Arial" w:cs="Arial"/>
                <w:sz w:val="22"/>
              </w:rPr>
              <w:t>3</w:t>
            </w:r>
          </w:p>
        </w:tc>
        <w:tc>
          <w:tcPr>
            <w:tcW w:w="964" w:type="dxa"/>
            <w:tcBorders>
              <w:top w:val="single" w:sz="4" w:space="0" w:color="auto"/>
              <w:left w:val="single" w:sz="4" w:space="0" w:color="auto"/>
              <w:bottom w:val="single" w:sz="4" w:space="0" w:color="auto"/>
              <w:right w:val="single" w:sz="4" w:space="0" w:color="auto"/>
            </w:tcBorders>
            <w:shd w:val="clear" w:color="auto" w:fill="D7E5E4" w:themeFill="accent2" w:themeFillTint="66"/>
            <w:vAlign w:val="center"/>
            <w:hideMark/>
          </w:tcPr>
          <w:p w:rsidR="00A74B67" w:rsidRDefault="00A74B67" w:rsidP="009F1BFB">
            <w:pPr>
              <w:jc w:val="center"/>
            </w:pPr>
            <w:r w:rsidRPr="00BA5865">
              <w:rPr>
                <w:rFonts w:ascii="Arial" w:hAnsi="Arial" w:cs="Arial"/>
                <w:sz w:val="22"/>
              </w:rPr>
              <w:t>3</w:t>
            </w:r>
          </w:p>
        </w:tc>
      </w:tr>
      <w:tr w:rsidR="00A74B67" w:rsidTr="009F1BFB">
        <w:tc>
          <w:tcPr>
            <w:tcW w:w="2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
                <w:bCs/>
                <w:i/>
                <w:iCs/>
                <w:sz w:val="20"/>
                <w:szCs w:val="20"/>
              </w:rPr>
            </w:pPr>
            <w:r>
              <w:rPr>
                <w:rFonts w:ascii="Arial" w:hAnsi="Arial" w:cs="Arial"/>
                <w:b/>
                <w:bCs/>
                <w:i/>
                <w:iCs/>
                <w:sz w:val="20"/>
                <w:szCs w:val="20"/>
              </w:rPr>
              <w:t>EDUCACIÓN ARTÍSTICA</w:t>
            </w:r>
          </w:p>
        </w:tc>
        <w:tc>
          <w:tcPr>
            <w:tcW w:w="2447" w:type="dxa"/>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825C73" w:rsidRDefault="00A74B67" w:rsidP="009F1BFB">
            <w:pPr>
              <w:jc w:val="center"/>
              <w:rPr>
                <w:rFonts w:ascii="Arial" w:hAnsi="Arial" w:cs="Arial"/>
                <w:bCs/>
                <w:iCs/>
                <w:sz w:val="16"/>
                <w:szCs w:val="16"/>
              </w:rPr>
            </w:pPr>
            <w:r w:rsidRPr="00825C73">
              <w:rPr>
                <w:rFonts w:ascii="Arial" w:hAnsi="Arial" w:cs="Arial"/>
                <w:bCs/>
                <w:iCs/>
                <w:sz w:val="16"/>
                <w:szCs w:val="16"/>
              </w:rPr>
              <w:t>EDUCACIÓN ARTÍSTICA</w:t>
            </w:r>
          </w:p>
          <w:p w:rsidR="00A74B67" w:rsidRDefault="00A74B67" w:rsidP="009F1BFB">
            <w:pPr>
              <w:jc w:val="center"/>
              <w:rPr>
                <w:rFonts w:ascii="Arial" w:hAnsi="Arial" w:cs="Arial"/>
                <w:bCs/>
                <w:color w:val="000000"/>
                <w:sz w:val="22"/>
              </w:rPr>
            </w:pP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r>
      <w:tr w:rsidR="00A74B67" w:rsidTr="009F1BFB">
        <w:tc>
          <w:tcPr>
            <w:tcW w:w="2408" w:type="dxa"/>
            <w:tcBorders>
              <w:top w:val="single" w:sz="4" w:space="0" w:color="auto"/>
              <w:left w:val="single" w:sz="4" w:space="0" w:color="auto"/>
              <w:bottom w:val="single" w:sz="4" w:space="0" w:color="auto"/>
              <w:right w:val="single" w:sz="4" w:space="0" w:color="auto"/>
            </w:tcBorders>
            <w:shd w:val="clear" w:color="auto" w:fill="D4DAD7" w:themeFill="accent4" w:themeFillTint="66"/>
            <w:vAlign w:val="center"/>
          </w:tcPr>
          <w:p w:rsidR="00A74B67" w:rsidRDefault="00A74B67" w:rsidP="009F1BFB">
            <w:pPr>
              <w:jc w:val="center"/>
              <w:rPr>
                <w:rFonts w:ascii="Arial" w:hAnsi="Arial" w:cs="Arial"/>
                <w:b/>
                <w:bCs/>
                <w:i/>
                <w:iCs/>
                <w:sz w:val="20"/>
                <w:szCs w:val="20"/>
              </w:rPr>
            </w:pPr>
            <w:r>
              <w:rPr>
                <w:rFonts w:ascii="Arial" w:hAnsi="Arial" w:cs="Arial"/>
                <w:b/>
                <w:bCs/>
                <w:i/>
                <w:iCs/>
                <w:sz w:val="20"/>
                <w:szCs w:val="20"/>
              </w:rPr>
              <w:t>EDUCACIÓN RELIGIOSA</w:t>
            </w:r>
          </w:p>
        </w:tc>
        <w:tc>
          <w:tcPr>
            <w:tcW w:w="2447" w:type="dxa"/>
            <w:tcBorders>
              <w:top w:val="single" w:sz="4" w:space="0" w:color="auto"/>
              <w:left w:val="single" w:sz="4" w:space="0" w:color="auto"/>
              <w:bottom w:val="single" w:sz="4" w:space="0" w:color="auto"/>
              <w:right w:val="single" w:sz="4" w:space="0" w:color="auto"/>
            </w:tcBorders>
            <w:shd w:val="clear" w:color="auto" w:fill="D4DAD7" w:themeFill="accent4" w:themeFillTint="66"/>
            <w:vAlign w:val="center"/>
          </w:tcPr>
          <w:p w:rsidR="00A74B67" w:rsidRPr="00825C73" w:rsidRDefault="00A74B67" w:rsidP="009F1BFB">
            <w:pPr>
              <w:jc w:val="center"/>
              <w:rPr>
                <w:rFonts w:ascii="Arial" w:hAnsi="Arial" w:cs="Arial"/>
                <w:bCs/>
                <w:iCs/>
                <w:sz w:val="16"/>
                <w:szCs w:val="16"/>
              </w:rPr>
            </w:pPr>
            <w:r w:rsidRPr="00825C73">
              <w:rPr>
                <w:rFonts w:ascii="Arial" w:hAnsi="Arial" w:cs="Arial"/>
                <w:bCs/>
                <w:iCs/>
                <w:sz w:val="16"/>
                <w:szCs w:val="16"/>
              </w:rPr>
              <w:t>EDUCACIÓN RELIGIOSA</w:t>
            </w:r>
          </w:p>
          <w:p w:rsidR="00A74B67" w:rsidRDefault="00A74B67" w:rsidP="009F1BFB">
            <w:pPr>
              <w:jc w:val="center"/>
              <w:rPr>
                <w:rFonts w:ascii="Arial" w:hAnsi="Arial" w:cs="Arial"/>
                <w:bCs/>
                <w:color w:val="000000"/>
                <w:sz w:val="22"/>
              </w:rPr>
            </w:pPr>
          </w:p>
        </w:tc>
        <w:tc>
          <w:tcPr>
            <w:tcW w:w="964" w:type="dxa"/>
            <w:tcBorders>
              <w:top w:val="single" w:sz="4" w:space="0" w:color="auto"/>
              <w:left w:val="single" w:sz="4" w:space="0" w:color="auto"/>
              <w:bottom w:val="single" w:sz="4" w:space="0" w:color="auto"/>
              <w:right w:val="single" w:sz="4" w:space="0" w:color="auto"/>
            </w:tcBorders>
            <w:shd w:val="clear" w:color="auto" w:fill="D4DAD7" w:themeFill="accent4" w:themeFillTint="66"/>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D4DAD7" w:themeFill="accent4" w:themeFillTint="66"/>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D4DAD7" w:themeFill="accent4" w:themeFillTint="66"/>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D4DAD7" w:themeFill="accent4" w:themeFillTint="66"/>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D4DAD7" w:themeFill="accent4" w:themeFillTint="66"/>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r>
      <w:tr w:rsidR="00A74B67" w:rsidTr="009F1BFB">
        <w:tc>
          <w:tcPr>
            <w:tcW w:w="2408" w:type="dxa"/>
            <w:tcBorders>
              <w:top w:val="single" w:sz="4" w:space="0" w:color="auto"/>
              <w:left w:val="single" w:sz="4" w:space="0" w:color="auto"/>
              <w:bottom w:val="single" w:sz="4" w:space="0" w:color="auto"/>
              <w:right w:val="single" w:sz="4" w:space="0" w:color="auto"/>
            </w:tcBorders>
            <w:shd w:val="clear" w:color="auto" w:fill="DEC59D" w:themeFill="accent5" w:themeFillTint="99"/>
            <w:vAlign w:val="center"/>
          </w:tcPr>
          <w:p w:rsidR="00A74B67" w:rsidRPr="00960EC7" w:rsidRDefault="00A74B67" w:rsidP="009F1BFB">
            <w:pPr>
              <w:pStyle w:val="Ttulo7"/>
              <w:rPr>
                <w:color w:val="auto"/>
              </w:rPr>
            </w:pPr>
            <w:r w:rsidRPr="00960EC7">
              <w:rPr>
                <w:rFonts w:ascii="Arial" w:hAnsi="Arial" w:cs="Arial"/>
                <w:color w:val="auto"/>
                <w:sz w:val="20"/>
                <w:szCs w:val="20"/>
              </w:rPr>
              <w:t xml:space="preserve">EDUCACIÓN ETICA Y EN  VALORES </w:t>
            </w:r>
          </w:p>
        </w:tc>
        <w:tc>
          <w:tcPr>
            <w:tcW w:w="2447" w:type="dxa"/>
            <w:tcBorders>
              <w:top w:val="single" w:sz="4" w:space="0" w:color="auto"/>
              <w:left w:val="single" w:sz="4" w:space="0" w:color="auto"/>
              <w:bottom w:val="single" w:sz="4" w:space="0" w:color="auto"/>
              <w:right w:val="single" w:sz="4" w:space="0" w:color="auto"/>
            </w:tcBorders>
            <w:shd w:val="clear" w:color="auto" w:fill="DEC59D" w:themeFill="accent5" w:themeFillTint="99"/>
            <w:vAlign w:val="center"/>
          </w:tcPr>
          <w:p w:rsidR="00A74B67" w:rsidRDefault="00A74B67" w:rsidP="009F1BFB">
            <w:pPr>
              <w:jc w:val="center"/>
              <w:rPr>
                <w:rFonts w:ascii="Arial" w:hAnsi="Arial" w:cs="Arial"/>
                <w:bCs/>
                <w:color w:val="000000"/>
                <w:sz w:val="22"/>
              </w:rPr>
            </w:pPr>
            <w:r w:rsidRPr="00825C73">
              <w:rPr>
                <w:rFonts w:ascii="Arial" w:hAnsi="Arial" w:cs="Arial"/>
                <w:bCs/>
                <w:iCs/>
                <w:sz w:val="16"/>
                <w:szCs w:val="16"/>
              </w:rPr>
              <w:t>EDUCACIÓN ÉTICA Y EN VALORES HUMANOS</w:t>
            </w:r>
          </w:p>
        </w:tc>
        <w:tc>
          <w:tcPr>
            <w:tcW w:w="964" w:type="dxa"/>
            <w:tcBorders>
              <w:top w:val="single" w:sz="4" w:space="0" w:color="auto"/>
              <w:left w:val="single" w:sz="4" w:space="0" w:color="auto"/>
              <w:bottom w:val="single" w:sz="4" w:space="0" w:color="auto"/>
              <w:right w:val="single" w:sz="4" w:space="0" w:color="auto"/>
            </w:tcBorders>
            <w:shd w:val="clear" w:color="auto" w:fill="DEC59D" w:themeFill="accent5" w:themeFillTint="99"/>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DEC59D" w:themeFill="accent5" w:themeFillTint="99"/>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DEC59D" w:themeFill="accent5" w:themeFillTint="99"/>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DEC59D" w:themeFill="accent5" w:themeFillTint="99"/>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DEC59D" w:themeFill="accent5" w:themeFillTint="99"/>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r>
      <w:tr w:rsidR="00A74B67" w:rsidTr="009F1BFB">
        <w:trPr>
          <w:cantSplit/>
          <w:trHeight w:val="970"/>
        </w:trPr>
        <w:tc>
          <w:tcPr>
            <w:tcW w:w="2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960EC7" w:rsidRDefault="00A74B67" w:rsidP="009F1BFB">
            <w:pPr>
              <w:jc w:val="center"/>
              <w:rPr>
                <w:rFonts w:ascii="Arial" w:hAnsi="Arial" w:cs="Arial"/>
                <w:b/>
                <w:bCs/>
                <w:i/>
                <w:iCs/>
                <w:sz w:val="20"/>
                <w:szCs w:val="20"/>
              </w:rPr>
            </w:pPr>
            <w:r w:rsidRPr="00960EC7">
              <w:rPr>
                <w:rFonts w:ascii="Arial" w:hAnsi="Arial" w:cs="Arial"/>
                <w:b/>
                <w:bCs/>
                <w:i/>
                <w:iCs/>
                <w:sz w:val="20"/>
                <w:szCs w:val="20"/>
              </w:rPr>
              <w:t>EDUCACIÓN FÍSICA- RECREACIÓN Y DEPORTES.</w:t>
            </w:r>
          </w:p>
        </w:tc>
        <w:tc>
          <w:tcPr>
            <w:tcW w:w="2447" w:type="dxa"/>
            <w:tcBorders>
              <w:top w:val="single" w:sz="4" w:space="0" w:color="auto"/>
              <w:left w:val="single" w:sz="4" w:space="0" w:color="auto"/>
              <w:bottom w:val="single" w:sz="4" w:space="0" w:color="auto"/>
              <w:right w:val="single" w:sz="4" w:space="0" w:color="auto"/>
            </w:tcBorders>
            <w:shd w:val="clear" w:color="auto" w:fill="FFFFFF"/>
            <w:vAlign w:val="center"/>
          </w:tcPr>
          <w:p w:rsidR="00A74B67" w:rsidRDefault="00A74B67" w:rsidP="009F1BFB">
            <w:pPr>
              <w:jc w:val="center"/>
              <w:rPr>
                <w:rFonts w:ascii="Arial" w:hAnsi="Arial" w:cs="Arial"/>
                <w:bCs/>
                <w:color w:val="000000"/>
                <w:sz w:val="22"/>
              </w:rPr>
            </w:pPr>
            <w:r w:rsidRPr="00825C73">
              <w:rPr>
                <w:rFonts w:ascii="Arial" w:hAnsi="Arial" w:cs="Arial"/>
                <w:bCs/>
                <w:iCs/>
                <w:sz w:val="16"/>
                <w:szCs w:val="16"/>
              </w:rPr>
              <w:t>EDUCACIÓN FÍSICA- RECREACIÓN Y DEPORTES</w:t>
            </w:r>
            <w:r>
              <w:rPr>
                <w:rFonts w:ascii="Arial" w:hAnsi="Arial" w:cs="Arial"/>
                <w:b/>
                <w:bCs/>
                <w:i/>
                <w:iCs/>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r>
      <w:tr w:rsidR="00A74B67" w:rsidTr="009F1BFB">
        <w:trPr>
          <w:cantSplit/>
        </w:trPr>
        <w:tc>
          <w:tcPr>
            <w:tcW w:w="2408" w:type="dxa"/>
            <w:vMerge w:val="restart"/>
            <w:tcBorders>
              <w:top w:val="single" w:sz="4" w:space="0" w:color="auto"/>
              <w:left w:val="single" w:sz="4" w:space="0" w:color="auto"/>
              <w:right w:val="single" w:sz="4" w:space="0" w:color="auto"/>
            </w:tcBorders>
            <w:shd w:val="clear" w:color="auto" w:fill="D0C5B8" w:themeFill="accent6" w:themeFillTint="99"/>
            <w:vAlign w:val="center"/>
          </w:tcPr>
          <w:p w:rsidR="00A74B67" w:rsidRPr="00960EC7" w:rsidRDefault="00A74B67" w:rsidP="009F1BFB">
            <w:pPr>
              <w:pStyle w:val="Ttulo7"/>
              <w:rPr>
                <w:rFonts w:ascii="Arial" w:hAnsi="Arial" w:cs="Arial"/>
                <w:color w:val="auto"/>
                <w:sz w:val="20"/>
                <w:szCs w:val="20"/>
              </w:rPr>
            </w:pPr>
            <w:r w:rsidRPr="00960EC7">
              <w:rPr>
                <w:rFonts w:ascii="Arial" w:hAnsi="Arial" w:cs="Arial"/>
                <w:color w:val="auto"/>
                <w:sz w:val="20"/>
                <w:szCs w:val="20"/>
              </w:rPr>
              <w:t>HUMANIDADES</w:t>
            </w:r>
          </w:p>
        </w:tc>
        <w:tc>
          <w:tcPr>
            <w:tcW w:w="2447"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tcPr>
          <w:p w:rsidR="00A74B67" w:rsidRDefault="00A74B67" w:rsidP="009F1BFB">
            <w:pPr>
              <w:jc w:val="center"/>
              <w:rPr>
                <w:rFonts w:ascii="Arial" w:hAnsi="Arial" w:cs="Arial"/>
                <w:bCs/>
                <w:color w:val="000000"/>
                <w:sz w:val="22"/>
              </w:rPr>
            </w:pPr>
            <w:r>
              <w:rPr>
                <w:rFonts w:ascii="Arial" w:hAnsi="Arial" w:cs="Arial"/>
                <w:bCs/>
                <w:iCs/>
                <w:sz w:val="16"/>
                <w:szCs w:val="16"/>
              </w:rPr>
              <w:t xml:space="preserve">LENGUA CASTELLANA </w:t>
            </w:r>
          </w:p>
        </w:tc>
        <w:tc>
          <w:tcPr>
            <w:tcW w:w="964"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4</w:t>
            </w:r>
          </w:p>
        </w:tc>
        <w:tc>
          <w:tcPr>
            <w:tcW w:w="964"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4</w:t>
            </w:r>
          </w:p>
        </w:tc>
        <w:tc>
          <w:tcPr>
            <w:tcW w:w="964"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4</w:t>
            </w:r>
          </w:p>
        </w:tc>
        <w:tc>
          <w:tcPr>
            <w:tcW w:w="964"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4</w:t>
            </w:r>
          </w:p>
        </w:tc>
        <w:tc>
          <w:tcPr>
            <w:tcW w:w="964"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4</w:t>
            </w:r>
          </w:p>
        </w:tc>
      </w:tr>
      <w:tr w:rsidR="00A74B67" w:rsidTr="009F1BFB">
        <w:trPr>
          <w:cantSplit/>
        </w:trPr>
        <w:tc>
          <w:tcPr>
            <w:tcW w:w="2408" w:type="dxa"/>
            <w:vMerge/>
            <w:tcBorders>
              <w:left w:val="single" w:sz="4" w:space="0" w:color="auto"/>
              <w:bottom w:val="single" w:sz="4" w:space="0" w:color="auto"/>
              <w:right w:val="single" w:sz="4" w:space="0" w:color="auto"/>
            </w:tcBorders>
            <w:shd w:val="clear" w:color="auto" w:fill="D0C5B8" w:themeFill="accent6" w:themeFillTint="99"/>
            <w:vAlign w:val="center"/>
          </w:tcPr>
          <w:p w:rsidR="00A74B67" w:rsidRDefault="00A74B67" w:rsidP="009F1BFB">
            <w:pPr>
              <w:jc w:val="center"/>
              <w:rPr>
                <w:rFonts w:ascii="Arial" w:hAnsi="Arial" w:cs="Arial"/>
                <w:bCs/>
                <w:iCs/>
                <w:sz w:val="16"/>
                <w:szCs w:val="16"/>
              </w:rPr>
            </w:pPr>
          </w:p>
        </w:tc>
        <w:tc>
          <w:tcPr>
            <w:tcW w:w="2447"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tcPr>
          <w:p w:rsidR="00A74B67" w:rsidRDefault="00A74B67" w:rsidP="009F1BFB">
            <w:pPr>
              <w:jc w:val="center"/>
              <w:rPr>
                <w:rFonts w:ascii="Arial" w:hAnsi="Arial" w:cs="Arial"/>
                <w:bCs/>
                <w:color w:val="000000"/>
                <w:sz w:val="22"/>
              </w:rPr>
            </w:pPr>
            <w:r>
              <w:rPr>
                <w:rFonts w:ascii="Arial" w:hAnsi="Arial" w:cs="Arial"/>
                <w:bCs/>
                <w:iCs/>
                <w:sz w:val="16"/>
                <w:szCs w:val="16"/>
              </w:rPr>
              <w:t>LENGUA EXTRANJERA: INGLÉS</w:t>
            </w:r>
          </w:p>
        </w:tc>
        <w:tc>
          <w:tcPr>
            <w:tcW w:w="964"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Default="00A74B67" w:rsidP="009F1BFB">
            <w:pPr>
              <w:jc w:val="center"/>
              <w:rPr>
                <w:rFonts w:ascii="Arial" w:hAnsi="Arial" w:cs="Arial"/>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Default="00A74B67" w:rsidP="009F1BFB">
            <w:pPr>
              <w:jc w:val="center"/>
              <w:rPr>
                <w:rFonts w:ascii="Arial" w:hAnsi="Arial" w:cs="Arial"/>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Default="00A74B67" w:rsidP="009F1BFB">
            <w:pPr>
              <w:jc w:val="center"/>
              <w:rPr>
                <w:rFonts w:ascii="Arial" w:hAnsi="Arial" w:cs="Arial"/>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Default="00A74B67" w:rsidP="009F1BFB">
            <w:pPr>
              <w:jc w:val="center"/>
              <w:rPr>
                <w:rFonts w:ascii="Arial" w:hAnsi="Arial" w:cs="Arial"/>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Default="00A74B67" w:rsidP="009F1BFB">
            <w:pPr>
              <w:jc w:val="center"/>
              <w:rPr>
                <w:rFonts w:ascii="Arial" w:hAnsi="Arial" w:cs="Arial"/>
                <w:sz w:val="22"/>
              </w:rPr>
            </w:pPr>
            <w:r>
              <w:rPr>
                <w:rFonts w:ascii="Arial" w:hAnsi="Arial" w:cs="Arial"/>
                <w:bCs/>
                <w:color w:val="000000"/>
                <w:sz w:val="22"/>
              </w:rPr>
              <w:t>2</w:t>
            </w:r>
          </w:p>
        </w:tc>
      </w:tr>
      <w:tr w:rsidR="00A74B67" w:rsidTr="009F1BFB">
        <w:trPr>
          <w:cantSplit/>
          <w:trHeight w:val="710"/>
        </w:trPr>
        <w:tc>
          <w:tcPr>
            <w:tcW w:w="2408" w:type="dxa"/>
            <w:tcBorders>
              <w:top w:val="single" w:sz="4" w:space="0" w:color="auto"/>
              <w:left w:val="single" w:sz="4" w:space="0" w:color="auto"/>
              <w:right w:val="single" w:sz="4" w:space="0" w:color="auto"/>
            </w:tcBorders>
            <w:shd w:val="clear" w:color="auto" w:fill="DCDBCA" w:themeFill="accent1" w:themeFillTint="66"/>
            <w:vAlign w:val="center"/>
          </w:tcPr>
          <w:p w:rsidR="00A74B67" w:rsidRPr="00960EC7" w:rsidRDefault="00A74B67" w:rsidP="009F1BFB">
            <w:pPr>
              <w:pStyle w:val="Ttulo7"/>
              <w:rPr>
                <w:color w:val="auto"/>
                <w:sz w:val="20"/>
                <w:szCs w:val="20"/>
              </w:rPr>
            </w:pPr>
            <w:r w:rsidRPr="00960EC7">
              <w:rPr>
                <w:rFonts w:ascii="Arial" w:hAnsi="Arial" w:cs="Arial"/>
                <w:color w:val="auto"/>
                <w:sz w:val="20"/>
                <w:szCs w:val="20"/>
              </w:rPr>
              <w:t>MATEMÁTICAS</w:t>
            </w:r>
          </w:p>
        </w:tc>
        <w:tc>
          <w:tcPr>
            <w:tcW w:w="2447" w:type="dxa"/>
            <w:tcBorders>
              <w:top w:val="single" w:sz="4" w:space="0" w:color="auto"/>
              <w:left w:val="single" w:sz="4" w:space="0" w:color="auto"/>
              <w:bottom w:val="single" w:sz="4" w:space="0" w:color="auto"/>
              <w:right w:val="single" w:sz="4" w:space="0" w:color="auto"/>
            </w:tcBorders>
            <w:shd w:val="clear" w:color="auto" w:fill="DCDBCA" w:themeFill="accent1" w:themeFillTint="66"/>
            <w:vAlign w:val="center"/>
          </w:tcPr>
          <w:p w:rsidR="00A74B67" w:rsidRPr="00825C73" w:rsidRDefault="00A74B67" w:rsidP="009F1BFB">
            <w:pPr>
              <w:jc w:val="center"/>
              <w:rPr>
                <w:rFonts w:ascii="Arial" w:hAnsi="Arial" w:cs="Arial"/>
                <w:bCs/>
                <w:iCs/>
                <w:sz w:val="16"/>
                <w:szCs w:val="16"/>
              </w:rPr>
            </w:pPr>
            <w:r>
              <w:rPr>
                <w:rFonts w:ascii="Arial" w:hAnsi="Arial" w:cs="Arial"/>
                <w:bCs/>
                <w:iCs/>
                <w:sz w:val="16"/>
                <w:szCs w:val="16"/>
              </w:rPr>
              <w:t>MATEMÁTICAS Y GEOMETRÍA</w:t>
            </w:r>
          </w:p>
        </w:tc>
        <w:tc>
          <w:tcPr>
            <w:tcW w:w="964" w:type="dxa"/>
            <w:tcBorders>
              <w:top w:val="single" w:sz="4" w:space="0" w:color="auto"/>
              <w:left w:val="single" w:sz="4" w:space="0" w:color="auto"/>
              <w:bottom w:val="single" w:sz="4" w:space="0" w:color="auto"/>
              <w:right w:val="single" w:sz="4" w:space="0" w:color="auto"/>
            </w:tcBorders>
            <w:shd w:val="clear" w:color="auto" w:fill="DCDBCA" w:themeFill="accent1" w:themeFillTint="66"/>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4</w:t>
            </w:r>
          </w:p>
        </w:tc>
        <w:tc>
          <w:tcPr>
            <w:tcW w:w="964" w:type="dxa"/>
            <w:tcBorders>
              <w:top w:val="single" w:sz="4" w:space="0" w:color="auto"/>
              <w:left w:val="single" w:sz="4" w:space="0" w:color="auto"/>
              <w:bottom w:val="single" w:sz="4" w:space="0" w:color="auto"/>
              <w:right w:val="single" w:sz="4" w:space="0" w:color="auto"/>
            </w:tcBorders>
            <w:shd w:val="clear" w:color="auto" w:fill="DCDBCA" w:themeFill="accent1" w:themeFillTint="66"/>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4</w:t>
            </w:r>
          </w:p>
        </w:tc>
        <w:tc>
          <w:tcPr>
            <w:tcW w:w="964" w:type="dxa"/>
            <w:tcBorders>
              <w:top w:val="single" w:sz="4" w:space="0" w:color="auto"/>
              <w:left w:val="single" w:sz="4" w:space="0" w:color="auto"/>
              <w:bottom w:val="single" w:sz="4" w:space="0" w:color="auto"/>
              <w:right w:val="single" w:sz="4" w:space="0" w:color="auto"/>
            </w:tcBorders>
            <w:shd w:val="clear" w:color="auto" w:fill="DCDBCA" w:themeFill="accent1" w:themeFillTint="66"/>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4</w:t>
            </w:r>
          </w:p>
        </w:tc>
        <w:tc>
          <w:tcPr>
            <w:tcW w:w="964" w:type="dxa"/>
            <w:tcBorders>
              <w:top w:val="single" w:sz="4" w:space="0" w:color="auto"/>
              <w:left w:val="single" w:sz="4" w:space="0" w:color="auto"/>
              <w:bottom w:val="single" w:sz="4" w:space="0" w:color="auto"/>
              <w:right w:val="single" w:sz="4" w:space="0" w:color="auto"/>
            </w:tcBorders>
            <w:shd w:val="clear" w:color="auto" w:fill="DCDBCA" w:themeFill="accent1" w:themeFillTint="66"/>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4</w:t>
            </w:r>
          </w:p>
        </w:tc>
        <w:tc>
          <w:tcPr>
            <w:tcW w:w="964" w:type="dxa"/>
            <w:tcBorders>
              <w:top w:val="single" w:sz="4" w:space="0" w:color="auto"/>
              <w:left w:val="single" w:sz="4" w:space="0" w:color="auto"/>
              <w:bottom w:val="single" w:sz="4" w:space="0" w:color="auto"/>
              <w:right w:val="single" w:sz="4" w:space="0" w:color="auto"/>
            </w:tcBorders>
            <w:shd w:val="clear" w:color="auto" w:fill="DCDBCA" w:themeFill="accent1" w:themeFillTint="66"/>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4</w:t>
            </w:r>
          </w:p>
        </w:tc>
      </w:tr>
      <w:tr w:rsidR="00A74B67" w:rsidTr="009F1BFB">
        <w:tc>
          <w:tcPr>
            <w:tcW w:w="2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960EC7" w:rsidRDefault="00A74B67" w:rsidP="009F1BFB">
            <w:pPr>
              <w:pStyle w:val="Ttulo7"/>
              <w:rPr>
                <w:color w:val="auto"/>
              </w:rPr>
            </w:pPr>
            <w:r w:rsidRPr="00960EC7">
              <w:rPr>
                <w:rFonts w:ascii="Arial" w:hAnsi="Arial" w:cs="Arial"/>
                <w:color w:val="auto"/>
                <w:sz w:val="20"/>
                <w:szCs w:val="20"/>
              </w:rPr>
              <w:t>TECNOLOGÍA  INFORMATICA.</w:t>
            </w:r>
          </w:p>
        </w:tc>
        <w:tc>
          <w:tcPr>
            <w:tcW w:w="2447" w:type="dxa"/>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825C73" w:rsidRDefault="00A74B67" w:rsidP="009F1BFB">
            <w:pPr>
              <w:jc w:val="center"/>
              <w:rPr>
                <w:rFonts w:ascii="Arial" w:hAnsi="Arial" w:cs="Arial"/>
                <w:bCs/>
                <w:iCs/>
                <w:sz w:val="16"/>
                <w:szCs w:val="16"/>
              </w:rPr>
            </w:pPr>
            <w:r w:rsidRPr="00825C73">
              <w:rPr>
                <w:rFonts w:ascii="Arial" w:hAnsi="Arial" w:cs="Arial"/>
                <w:bCs/>
                <w:iCs/>
                <w:sz w:val="16"/>
                <w:szCs w:val="16"/>
              </w:rPr>
              <w:t>TECNOLOGÍA E INFORMATICA.</w:t>
            </w:r>
          </w:p>
          <w:p w:rsidR="00A74B67" w:rsidRDefault="00A74B67" w:rsidP="009F1BFB">
            <w:pPr>
              <w:jc w:val="center"/>
              <w:rPr>
                <w:rFonts w:ascii="Arial" w:hAnsi="Arial" w:cs="Arial"/>
                <w:bCs/>
                <w:color w:val="000000"/>
                <w:sz w:val="22"/>
              </w:rPr>
            </w:pP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1</w:t>
            </w:r>
          </w:p>
        </w:tc>
      </w:tr>
      <w:tr w:rsidR="00A74B67" w:rsidTr="009F1BFB">
        <w:tc>
          <w:tcPr>
            <w:tcW w:w="2408" w:type="dxa"/>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960EC7" w:rsidRDefault="00A74B67" w:rsidP="009F1BFB">
            <w:pPr>
              <w:pStyle w:val="Ttulo7"/>
              <w:rPr>
                <w:color w:val="auto"/>
              </w:rPr>
            </w:pPr>
            <w:r w:rsidRPr="00960EC7">
              <w:rPr>
                <w:rFonts w:ascii="Arial" w:hAnsi="Arial" w:cs="Arial"/>
                <w:color w:val="auto"/>
                <w:sz w:val="20"/>
                <w:szCs w:val="20"/>
              </w:rPr>
              <w:t>AREA OPTATIVA</w:t>
            </w:r>
          </w:p>
        </w:tc>
        <w:tc>
          <w:tcPr>
            <w:tcW w:w="2447" w:type="dxa"/>
            <w:tcBorders>
              <w:top w:val="single" w:sz="4" w:space="0" w:color="auto"/>
              <w:left w:val="single" w:sz="4" w:space="0" w:color="auto"/>
              <w:bottom w:val="single" w:sz="4" w:space="0" w:color="auto"/>
              <w:right w:val="single" w:sz="4" w:space="0" w:color="auto"/>
            </w:tcBorders>
            <w:shd w:val="clear" w:color="auto" w:fill="FFFFFF"/>
            <w:vAlign w:val="center"/>
          </w:tcPr>
          <w:p w:rsidR="00A74B67" w:rsidRDefault="00A74B67" w:rsidP="009F1BFB">
            <w:pPr>
              <w:jc w:val="center"/>
              <w:rPr>
                <w:rFonts w:ascii="Arial" w:hAnsi="Arial" w:cs="Arial"/>
                <w:bCs/>
                <w:color w:val="000000"/>
                <w:sz w:val="22"/>
              </w:rPr>
            </w:pPr>
            <w:r w:rsidRPr="00C4184A">
              <w:rPr>
                <w:rFonts w:ascii="Arial" w:hAnsi="Arial" w:cs="Arial"/>
                <w:bCs/>
                <w:iCs/>
                <w:sz w:val="16"/>
                <w:szCs w:val="16"/>
              </w:rPr>
              <w:t>PROYECTO INVESTIGACION O DE COMUNIDAD</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Default="00A74B67" w:rsidP="009F1BFB">
            <w:pPr>
              <w:jc w:val="center"/>
              <w:rPr>
                <w:rFonts w:ascii="Arial" w:hAnsi="Arial" w:cs="Arial"/>
                <w:bCs/>
                <w:color w:val="000000"/>
                <w:sz w:val="22"/>
              </w:rPr>
            </w:pPr>
            <w:r>
              <w:rPr>
                <w:rFonts w:ascii="Arial" w:hAnsi="Arial" w:cs="Arial"/>
                <w:bCs/>
                <w:color w:val="000000"/>
                <w:sz w:val="22"/>
              </w:rPr>
              <w:t>2</w:t>
            </w:r>
          </w:p>
        </w:tc>
      </w:tr>
      <w:tr w:rsidR="00A74B67" w:rsidTr="009F1BFB">
        <w:tc>
          <w:tcPr>
            <w:tcW w:w="2408" w:type="dxa"/>
            <w:tcBorders>
              <w:top w:val="single" w:sz="4" w:space="0" w:color="auto"/>
              <w:left w:val="single" w:sz="4" w:space="0" w:color="auto"/>
              <w:bottom w:val="single" w:sz="4" w:space="0" w:color="auto"/>
              <w:right w:val="single" w:sz="4" w:space="0" w:color="auto"/>
            </w:tcBorders>
            <w:shd w:val="clear" w:color="auto" w:fill="BFBFBF"/>
            <w:hideMark/>
          </w:tcPr>
          <w:p w:rsidR="00A74B67" w:rsidRPr="00960EC7" w:rsidRDefault="00A74B67" w:rsidP="009F1BFB">
            <w:pPr>
              <w:pStyle w:val="Ttulo2"/>
              <w:jc w:val="center"/>
              <w:rPr>
                <w:rFonts w:ascii="Arial" w:hAnsi="Arial" w:cs="Arial"/>
                <w:bCs w:val="0"/>
                <w:i/>
                <w:iCs/>
                <w:color w:val="auto"/>
                <w:sz w:val="20"/>
              </w:rPr>
            </w:pPr>
            <w:r w:rsidRPr="00960EC7">
              <w:rPr>
                <w:rFonts w:ascii="Arial" w:hAnsi="Arial" w:cs="Arial"/>
                <w:i/>
                <w:iCs/>
                <w:color w:val="auto"/>
                <w:sz w:val="20"/>
              </w:rPr>
              <w:t>TOTAL HORAS SEMANAL</w:t>
            </w:r>
          </w:p>
        </w:tc>
        <w:tc>
          <w:tcPr>
            <w:tcW w:w="2447" w:type="dxa"/>
            <w:tcBorders>
              <w:top w:val="single" w:sz="4" w:space="0" w:color="auto"/>
              <w:left w:val="single" w:sz="4" w:space="0" w:color="auto"/>
              <w:bottom w:val="single" w:sz="4" w:space="0" w:color="auto"/>
              <w:right w:val="single" w:sz="4" w:space="0" w:color="auto"/>
            </w:tcBorders>
            <w:shd w:val="clear" w:color="auto" w:fill="BFBFBF"/>
          </w:tcPr>
          <w:p w:rsidR="00A74B67" w:rsidRDefault="00A74B67" w:rsidP="009F1BFB">
            <w:pPr>
              <w:jc w:val="center"/>
              <w:rPr>
                <w:rFonts w:ascii="Arial" w:hAnsi="Arial" w:cs="Arial"/>
                <w:b/>
                <w:bCs/>
                <w:i/>
                <w:iCs/>
                <w:sz w:val="22"/>
              </w:rPr>
            </w:pPr>
          </w:p>
        </w:tc>
        <w:tc>
          <w:tcPr>
            <w:tcW w:w="96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B67" w:rsidRDefault="00A74B67" w:rsidP="009F1BFB">
            <w:pPr>
              <w:jc w:val="center"/>
              <w:rPr>
                <w:rFonts w:ascii="Arial" w:hAnsi="Arial" w:cs="Arial"/>
                <w:b/>
                <w:bCs/>
                <w:i/>
                <w:iCs/>
                <w:sz w:val="22"/>
              </w:rPr>
            </w:pPr>
            <w:r>
              <w:rPr>
                <w:rFonts w:ascii="Arial" w:hAnsi="Arial" w:cs="Arial"/>
                <w:b/>
                <w:bCs/>
                <w:i/>
                <w:iCs/>
                <w:sz w:val="22"/>
              </w:rPr>
              <w:t>25</w:t>
            </w:r>
          </w:p>
        </w:tc>
        <w:tc>
          <w:tcPr>
            <w:tcW w:w="96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B67" w:rsidRDefault="00A74B67" w:rsidP="009F1BFB">
            <w:pPr>
              <w:jc w:val="center"/>
              <w:rPr>
                <w:rFonts w:ascii="Arial" w:hAnsi="Arial" w:cs="Arial"/>
                <w:b/>
                <w:bCs/>
                <w:i/>
                <w:iCs/>
                <w:sz w:val="22"/>
              </w:rPr>
            </w:pPr>
            <w:r>
              <w:rPr>
                <w:rFonts w:ascii="Arial" w:hAnsi="Arial" w:cs="Arial"/>
                <w:b/>
                <w:bCs/>
                <w:i/>
                <w:iCs/>
                <w:sz w:val="22"/>
              </w:rPr>
              <w:t>25</w:t>
            </w:r>
          </w:p>
        </w:tc>
        <w:tc>
          <w:tcPr>
            <w:tcW w:w="96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B67" w:rsidRDefault="00A74B67" w:rsidP="009F1BFB">
            <w:pPr>
              <w:jc w:val="center"/>
              <w:rPr>
                <w:rFonts w:ascii="Arial" w:hAnsi="Arial" w:cs="Arial"/>
                <w:b/>
                <w:bCs/>
                <w:i/>
                <w:iCs/>
                <w:sz w:val="22"/>
              </w:rPr>
            </w:pPr>
            <w:r>
              <w:rPr>
                <w:rFonts w:ascii="Arial" w:hAnsi="Arial" w:cs="Arial"/>
                <w:b/>
                <w:bCs/>
                <w:i/>
                <w:iCs/>
                <w:sz w:val="22"/>
              </w:rPr>
              <w:t>25</w:t>
            </w:r>
          </w:p>
        </w:tc>
        <w:tc>
          <w:tcPr>
            <w:tcW w:w="96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B67" w:rsidRDefault="00A74B67" w:rsidP="009F1BFB">
            <w:pPr>
              <w:jc w:val="center"/>
              <w:rPr>
                <w:rFonts w:ascii="Arial" w:hAnsi="Arial" w:cs="Arial"/>
                <w:b/>
                <w:bCs/>
                <w:i/>
                <w:iCs/>
                <w:sz w:val="22"/>
              </w:rPr>
            </w:pPr>
            <w:r>
              <w:rPr>
                <w:rFonts w:ascii="Arial" w:hAnsi="Arial" w:cs="Arial"/>
                <w:b/>
                <w:bCs/>
                <w:i/>
                <w:iCs/>
                <w:sz w:val="22"/>
              </w:rPr>
              <w:t>25</w:t>
            </w:r>
          </w:p>
        </w:tc>
        <w:tc>
          <w:tcPr>
            <w:tcW w:w="96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B67" w:rsidRDefault="00A74B67" w:rsidP="009F1BFB">
            <w:pPr>
              <w:jc w:val="center"/>
              <w:rPr>
                <w:rFonts w:ascii="Arial" w:hAnsi="Arial" w:cs="Arial"/>
                <w:b/>
                <w:bCs/>
                <w:i/>
                <w:iCs/>
                <w:sz w:val="22"/>
              </w:rPr>
            </w:pPr>
            <w:r>
              <w:rPr>
                <w:rFonts w:ascii="Arial" w:hAnsi="Arial" w:cs="Arial"/>
                <w:b/>
                <w:bCs/>
                <w:i/>
                <w:iCs/>
                <w:sz w:val="22"/>
              </w:rPr>
              <w:t>25</w:t>
            </w:r>
          </w:p>
        </w:tc>
      </w:tr>
    </w:tbl>
    <w:p w:rsidR="00A74B67" w:rsidRPr="00697C68" w:rsidRDefault="00A74B67" w:rsidP="00A74B67">
      <w:pPr>
        <w:jc w:val="center"/>
        <w:rPr>
          <w:rFonts w:asciiTheme="majorHAnsi" w:hAnsiTheme="majorHAnsi"/>
          <w:b/>
          <w:iCs/>
          <w:sz w:val="22"/>
        </w:rPr>
      </w:pPr>
      <w:r w:rsidRPr="00697C68">
        <w:rPr>
          <w:rFonts w:asciiTheme="majorHAnsi" w:hAnsiTheme="majorHAnsi"/>
          <w:b/>
          <w:iCs/>
          <w:sz w:val="22"/>
        </w:rPr>
        <w:t>INTENSIDAD HORARIA SEMANAL</w:t>
      </w:r>
    </w:p>
    <w:p w:rsidR="00A74B67" w:rsidRPr="00697C68" w:rsidRDefault="00A74B67" w:rsidP="00A74B67">
      <w:pPr>
        <w:jc w:val="center"/>
        <w:rPr>
          <w:rFonts w:asciiTheme="majorHAnsi" w:hAnsiTheme="majorHAnsi"/>
          <w:b/>
          <w:i/>
          <w:iCs/>
          <w:sz w:val="22"/>
        </w:rPr>
      </w:pPr>
      <w:r w:rsidRPr="00697C68">
        <w:rPr>
          <w:rFonts w:asciiTheme="majorHAnsi" w:hAnsiTheme="majorHAnsi"/>
          <w:b/>
          <w:i/>
          <w:iCs/>
          <w:sz w:val="22"/>
        </w:rPr>
        <w:t>BÁSICA PRIMARIA—2016</w:t>
      </w:r>
    </w:p>
    <w:p w:rsidR="0079129A" w:rsidRDefault="0079129A" w:rsidP="00A74B67">
      <w:pPr>
        <w:jc w:val="center"/>
        <w:rPr>
          <w:rFonts w:asciiTheme="majorHAnsi" w:hAnsiTheme="majorHAnsi"/>
          <w:b/>
          <w:i/>
          <w:iCs/>
          <w:sz w:val="22"/>
        </w:rPr>
      </w:pPr>
    </w:p>
    <w:p w:rsidR="0079129A" w:rsidRDefault="0079129A" w:rsidP="00A74B67">
      <w:pPr>
        <w:jc w:val="center"/>
        <w:rPr>
          <w:rFonts w:asciiTheme="majorHAnsi" w:hAnsiTheme="majorHAnsi"/>
          <w:b/>
          <w:i/>
          <w:iCs/>
          <w:sz w:val="22"/>
        </w:rPr>
      </w:pPr>
    </w:p>
    <w:p w:rsidR="00DB321C" w:rsidRDefault="00DB321C" w:rsidP="00A74B67">
      <w:pPr>
        <w:jc w:val="center"/>
        <w:rPr>
          <w:rFonts w:asciiTheme="majorHAnsi" w:hAnsiTheme="majorHAnsi"/>
          <w:b/>
          <w:i/>
          <w:iCs/>
          <w:sz w:val="22"/>
        </w:rPr>
      </w:pPr>
    </w:p>
    <w:p w:rsidR="00A74B67" w:rsidRPr="00EF5D98" w:rsidRDefault="00A74B67" w:rsidP="00A74B67">
      <w:pPr>
        <w:jc w:val="center"/>
        <w:rPr>
          <w:rFonts w:asciiTheme="majorHAnsi" w:hAnsiTheme="majorHAnsi"/>
          <w:b/>
          <w:i/>
          <w:iCs/>
          <w:sz w:val="22"/>
        </w:rPr>
      </w:pPr>
      <w:r w:rsidRPr="00EF5D98">
        <w:rPr>
          <w:rFonts w:asciiTheme="majorHAnsi" w:hAnsiTheme="majorHAnsi"/>
          <w:b/>
          <w:i/>
          <w:iCs/>
          <w:sz w:val="22"/>
        </w:rPr>
        <w:t>INTENSIDAD HORARIA SEMANAL</w:t>
      </w:r>
    </w:p>
    <w:p w:rsidR="00A74B67" w:rsidRPr="00EF5D98" w:rsidRDefault="00A74B67" w:rsidP="00A74B67">
      <w:pPr>
        <w:jc w:val="center"/>
        <w:rPr>
          <w:rFonts w:asciiTheme="majorHAnsi" w:hAnsiTheme="majorHAnsi"/>
          <w:b/>
          <w:i/>
          <w:iCs/>
          <w:sz w:val="22"/>
        </w:rPr>
      </w:pPr>
      <w:r w:rsidRPr="00EF5D98">
        <w:rPr>
          <w:rFonts w:asciiTheme="majorHAnsi" w:hAnsiTheme="majorHAnsi"/>
          <w:b/>
          <w:i/>
          <w:iCs/>
          <w:sz w:val="22"/>
        </w:rPr>
        <w:t>BÁSICA SECUNDARIA—2016</w:t>
      </w:r>
    </w:p>
    <w:tbl>
      <w:tblPr>
        <w:tblpPr w:leftFromText="141" w:rightFromText="141" w:vertAnchor="text" w:horzAnchor="margin" w:tblpXSpec="center" w:tblpY="94"/>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8"/>
        <w:gridCol w:w="1915"/>
        <w:gridCol w:w="983"/>
        <w:gridCol w:w="983"/>
        <w:gridCol w:w="983"/>
        <w:gridCol w:w="983"/>
      </w:tblGrid>
      <w:tr w:rsidR="00A74B67" w:rsidRPr="00EF5D98" w:rsidTr="009F1BFB">
        <w:trPr>
          <w:cantSplit/>
        </w:trPr>
        <w:tc>
          <w:tcPr>
            <w:tcW w:w="240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74B67" w:rsidRPr="00EF5D98" w:rsidRDefault="00A74B67" w:rsidP="009F1BFB">
            <w:pPr>
              <w:pStyle w:val="Ttulo6"/>
              <w:jc w:val="center"/>
              <w:rPr>
                <w:rFonts w:ascii="Arial" w:hAnsi="Arial" w:cs="Arial"/>
                <w:color w:val="auto"/>
              </w:rPr>
            </w:pPr>
            <w:r w:rsidRPr="00EF5D98">
              <w:rPr>
                <w:rFonts w:ascii="Arial" w:hAnsi="Arial" w:cs="Arial"/>
                <w:color w:val="auto"/>
              </w:rPr>
              <w:t>ÁREAOBLIGATORIA Y FUNDAMENTAL</w:t>
            </w:r>
          </w:p>
        </w:tc>
        <w:tc>
          <w:tcPr>
            <w:tcW w:w="191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A74B67" w:rsidRPr="00EF5D98" w:rsidRDefault="00A74B67" w:rsidP="009F1BFB">
            <w:pPr>
              <w:jc w:val="center"/>
              <w:rPr>
                <w:rFonts w:ascii="Arial" w:hAnsi="Arial" w:cs="Arial"/>
                <w:b/>
                <w:bCs/>
                <w:sz w:val="18"/>
                <w:szCs w:val="18"/>
              </w:rPr>
            </w:pPr>
          </w:p>
          <w:p w:rsidR="00A74B67" w:rsidRPr="00EF5D98" w:rsidRDefault="00A74B67" w:rsidP="009F1BFB">
            <w:pPr>
              <w:jc w:val="center"/>
              <w:rPr>
                <w:rFonts w:ascii="Arial" w:hAnsi="Arial" w:cs="Arial"/>
                <w:b/>
                <w:bCs/>
                <w:sz w:val="18"/>
                <w:szCs w:val="18"/>
              </w:rPr>
            </w:pPr>
            <w:r w:rsidRPr="00EF5D98">
              <w:rPr>
                <w:rFonts w:ascii="Arial" w:hAnsi="Arial" w:cs="Arial"/>
                <w:b/>
                <w:bCs/>
                <w:sz w:val="14"/>
                <w:szCs w:val="14"/>
              </w:rPr>
              <w:t>ASIGNATURA</w:t>
            </w:r>
          </w:p>
        </w:tc>
        <w:tc>
          <w:tcPr>
            <w:tcW w:w="98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74B67" w:rsidRPr="00EF5D98" w:rsidRDefault="00A74B67" w:rsidP="009F1BFB">
            <w:pPr>
              <w:jc w:val="center"/>
              <w:rPr>
                <w:rFonts w:ascii="Arial" w:hAnsi="Arial" w:cs="Arial"/>
                <w:b/>
                <w:bCs/>
                <w:sz w:val="18"/>
                <w:szCs w:val="18"/>
              </w:rPr>
            </w:pPr>
            <w:r w:rsidRPr="00EF5D98">
              <w:rPr>
                <w:rFonts w:ascii="Arial" w:hAnsi="Arial" w:cs="Arial"/>
                <w:b/>
                <w:bCs/>
                <w:sz w:val="18"/>
                <w:szCs w:val="18"/>
              </w:rPr>
              <w:t>SEXTO</w:t>
            </w:r>
          </w:p>
        </w:tc>
        <w:tc>
          <w:tcPr>
            <w:tcW w:w="98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74B67" w:rsidRPr="00EF5D98" w:rsidRDefault="00A74B67" w:rsidP="009F1BFB">
            <w:pPr>
              <w:jc w:val="center"/>
              <w:rPr>
                <w:rFonts w:ascii="Arial" w:hAnsi="Arial" w:cs="Arial"/>
                <w:b/>
                <w:bCs/>
                <w:sz w:val="18"/>
                <w:szCs w:val="18"/>
              </w:rPr>
            </w:pPr>
            <w:r w:rsidRPr="00EF5D98">
              <w:rPr>
                <w:rFonts w:ascii="Arial" w:hAnsi="Arial" w:cs="Arial"/>
                <w:b/>
                <w:bCs/>
                <w:sz w:val="18"/>
                <w:szCs w:val="18"/>
              </w:rPr>
              <w:t>SEPTIMO</w:t>
            </w:r>
          </w:p>
        </w:tc>
        <w:tc>
          <w:tcPr>
            <w:tcW w:w="98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74B67" w:rsidRPr="00EF5D98" w:rsidRDefault="00A74B67" w:rsidP="009F1BFB">
            <w:pPr>
              <w:jc w:val="center"/>
              <w:rPr>
                <w:rFonts w:ascii="Arial" w:hAnsi="Arial" w:cs="Arial"/>
                <w:b/>
                <w:bCs/>
                <w:sz w:val="18"/>
                <w:szCs w:val="18"/>
              </w:rPr>
            </w:pPr>
            <w:r w:rsidRPr="00EF5D98">
              <w:rPr>
                <w:rFonts w:ascii="Arial" w:hAnsi="Arial" w:cs="Arial"/>
                <w:b/>
                <w:bCs/>
                <w:sz w:val="18"/>
                <w:szCs w:val="18"/>
              </w:rPr>
              <w:t>OCTAVO</w:t>
            </w:r>
          </w:p>
        </w:tc>
        <w:tc>
          <w:tcPr>
            <w:tcW w:w="98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74B67" w:rsidRPr="00EF5D98" w:rsidRDefault="00A74B67" w:rsidP="009F1BFB">
            <w:pPr>
              <w:jc w:val="center"/>
              <w:rPr>
                <w:rFonts w:ascii="Arial" w:hAnsi="Arial" w:cs="Arial"/>
                <w:b/>
                <w:bCs/>
                <w:sz w:val="18"/>
                <w:szCs w:val="18"/>
              </w:rPr>
            </w:pPr>
            <w:r w:rsidRPr="00EF5D98">
              <w:rPr>
                <w:rFonts w:ascii="Arial" w:hAnsi="Arial" w:cs="Arial"/>
                <w:b/>
                <w:bCs/>
                <w:sz w:val="18"/>
                <w:szCs w:val="18"/>
              </w:rPr>
              <w:t>NOVENO</w:t>
            </w:r>
          </w:p>
        </w:tc>
      </w:tr>
      <w:tr w:rsidR="00A74B67" w:rsidRPr="00EF5D98" w:rsidTr="009F1BFB">
        <w:trPr>
          <w:cantSplit/>
          <w:trHeight w:val="361"/>
        </w:trPr>
        <w:tc>
          <w:tcPr>
            <w:tcW w:w="2408" w:type="dxa"/>
            <w:tcBorders>
              <w:top w:val="single" w:sz="4" w:space="0" w:color="auto"/>
              <w:left w:val="single" w:sz="4" w:space="0" w:color="auto"/>
              <w:right w:val="single" w:sz="4" w:space="0" w:color="auto"/>
            </w:tcBorders>
            <w:shd w:val="clear" w:color="auto" w:fill="E4DFA6" w:themeFill="accent3" w:themeFillTint="99"/>
            <w:vAlign w:val="center"/>
            <w:hideMark/>
          </w:tcPr>
          <w:p w:rsidR="00A74B67" w:rsidRPr="00EF5D98" w:rsidRDefault="00A74B67" w:rsidP="009F1BFB">
            <w:pPr>
              <w:jc w:val="center"/>
              <w:rPr>
                <w:rFonts w:ascii="Arial" w:hAnsi="Arial" w:cs="Arial"/>
                <w:b/>
                <w:bCs/>
                <w:iCs/>
                <w:sz w:val="20"/>
                <w:szCs w:val="20"/>
              </w:rPr>
            </w:pPr>
            <w:r w:rsidRPr="00EF5D98">
              <w:rPr>
                <w:rFonts w:ascii="Arial" w:hAnsi="Arial" w:cs="Arial"/>
                <w:b/>
                <w:bCs/>
                <w:i/>
                <w:iCs/>
                <w:sz w:val="20"/>
                <w:szCs w:val="20"/>
              </w:rPr>
              <w:t>CIENCIAS NATURALES Y EDUCACION AMBIENTAL.</w:t>
            </w:r>
          </w:p>
        </w:tc>
        <w:tc>
          <w:tcPr>
            <w:tcW w:w="1915" w:type="dxa"/>
            <w:tcBorders>
              <w:top w:val="single" w:sz="4" w:space="0" w:color="auto"/>
              <w:left w:val="single" w:sz="4" w:space="0" w:color="auto"/>
              <w:bottom w:val="single" w:sz="4" w:space="0" w:color="auto"/>
              <w:right w:val="single" w:sz="4" w:space="0" w:color="auto"/>
            </w:tcBorders>
            <w:shd w:val="clear" w:color="auto" w:fill="E4DFA6" w:themeFill="accent3" w:themeFillTint="99"/>
            <w:vAlign w:val="center"/>
          </w:tcPr>
          <w:p w:rsidR="00A74B67" w:rsidRPr="00EF5D98" w:rsidRDefault="00A74B67" w:rsidP="009F1BFB">
            <w:pPr>
              <w:jc w:val="center"/>
              <w:rPr>
                <w:rFonts w:ascii="Arial" w:hAnsi="Arial" w:cs="Arial"/>
                <w:sz w:val="22"/>
              </w:rPr>
            </w:pPr>
            <w:r w:rsidRPr="00EF5D98">
              <w:rPr>
                <w:rFonts w:ascii="Arial" w:hAnsi="Arial" w:cs="Arial"/>
                <w:bCs/>
                <w:iCs/>
                <w:sz w:val="16"/>
                <w:szCs w:val="16"/>
              </w:rPr>
              <w:t>CIENCIAS NATURALES Y EDUCACIÓN AMBIENTAL</w:t>
            </w:r>
            <w:r w:rsidRPr="00EF5D98">
              <w:rPr>
                <w:rFonts w:ascii="Arial" w:hAnsi="Arial" w:cs="Arial"/>
                <w:b/>
                <w:bCs/>
                <w:i/>
                <w:iCs/>
                <w:sz w:val="20"/>
                <w:szCs w:val="20"/>
              </w:rPr>
              <w:t>.</w:t>
            </w:r>
          </w:p>
        </w:tc>
        <w:tc>
          <w:tcPr>
            <w:tcW w:w="983" w:type="dxa"/>
            <w:tcBorders>
              <w:top w:val="single" w:sz="4" w:space="0" w:color="auto"/>
              <w:left w:val="single" w:sz="4" w:space="0" w:color="auto"/>
              <w:bottom w:val="single" w:sz="4" w:space="0" w:color="auto"/>
              <w:right w:val="single" w:sz="4" w:space="0" w:color="auto"/>
            </w:tcBorders>
            <w:shd w:val="clear" w:color="auto" w:fill="E4DFA6" w:themeFill="accent3" w:themeFillTint="99"/>
            <w:vAlign w:val="center"/>
            <w:hideMark/>
          </w:tcPr>
          <w:p w:rsidR="00A74B67" w:rsidRPr="00EF5D98" w:rsidRDefault="00A74B67" w:rsidP="009F1BFB">
            <w:pPr>
              <w:jc w:val="center"/>
              <w:rPr>
                <w:rFonts w:ascii="Arial" w:hAnsi="Arial" w:cs="Arial"/>
                <w:sz w:val="22"/>
              </w:rPr>
            </w:pPr>
            <w:r w:rsidRPr="00EF5D98">
              <w:rPr>
                <w:rFonts w:ascii="Arial" w:hAnsi="Arial" w:cs="Arial"/>
                <w:sz w:val="22"/>
              </w:rPr>
              <w:t>4</w:t>
            </w:r>
          </w:p>
        </w:tc>
        <w:tc>
          <w:tcPr>
            <w:tcW w:w="983" w:type="dxa"/>
            <w:tcBorders>
              <w:top w:val="single" w:sz="4" w:space="0" w:color="auto"/>
              <w:left w:val="single" w:sz="4" w:space="0" w:color="auto"/>
              <w:bottom w:val="single" w:sz="4" w:space="0" w:color="auto"/>
              <w:right w:val="single" w:sz="4" w:space="0" w:color="auto"/>
            </w:tcBorders>
            <w:shd w:val="clear" w:color="auto" w:fill="E4DFA6" w:themeFill="accent3" w:themeFillTint="99"/>
            <w:vAlign w:val="center"/>
            <w:hideMark/>
          </w:tcPr>
          <w:p w:rsidR="00A74B67" w:rsidRPr="00EF5D98" w:rsidRDefault="00A74B67" w:rsidP="009F1BFB">
            <w:pPr>
              <w:jc w:val="center"/>
            </w:pPr>
            <w:r w:rsidRPr="00EF5D98">
              <w:rPr>
                <w:rFonts w:ascii="Arial" w:hAnsi="Arial" w:cs="Arial"/>
                <w:sz w:val="22"/>
              </w:rPr>
              <w:t>4</w:t>
            </w:r>
          </w:p>
        </w:tc>
        <w:tc>
          <w:tcPr>
            <w:tcW w:w="983" w:type="dxa"/>
            <w:tcBorders>
              <w:top w:val="single" w:sz="4" w:space="0" w:color="auto"/>
              <w:left w:val="single" w:sz="4" w:space="0" w:color="auto"/>
              <w:bottom w:val="single" w:sz="4" w:space="0" w:color="auto"/>
              <w:right w:val="single" w:sz="4" w:space="0" w:color="auto"/>
            </w:tcBorders>
            <w:shd w:val="clear" w:color="auto" w:fill="E4DFA6" w:themeFill="accent3" w:themeFillTint="99"/>
            <w:vAlign w:val="center"/>
            <w:hideMark/>
          </w:tcPr>
          <w:p w:rsidR="00A74B67" w:rsidRPr="00EF5D98" w:rsidRDefault="00A74B67" w:rsidP="009F1BFB">
            <w:pPr>
              <w:jc w:val="center"/>
            </w:pPr>
            <w:r w:rsidRPr="00EF5D98">
              <w:rPr>
                <w:rFonts w:ascii="Arial" w:hAnsi="Arial" w:cs="Arial"/>
                <w:sz w:val="22"/>
              </w:rPr>
              <w:t>4</w:t>
            </w:r>
          </w:p>
        </w:tc>
        <w:tc>
          <w:tcPr>
            <w:tcW w:w="983" w:type="dxa"/>
            <w:tcBorders>
              <w:top w:val="single" w:sz="4" w:space="0" w:color="auto"/>
              <w:left w:val="single" w:sz="4" w:space="0" w:color="auto"/>
              <w:bottom w:val="single" w:sz="4" w:space="0" w:color="auto"/>
              <w:right w:val="single" w:sz="4" w:space="0" w:color="auto"/>
            </w:tcBorders>
            <w:shd w:val="clear" w:color="auto" w:fill="E4DFA6" w:themeFill="accent3" w:themeFillTint="99"/>
            <w:vAlign w:val="center"/>
            <w:hideMark/>
          </w:tcPr>
          <w:p w:rsidR="00A74B67" w:rsidRPr="00EF5D98" w:rsidRDefault="00A74B67" w:rsidP="009F1BFB">
            <w:pPr>
              <w:jc w:val="center"/>
            </w:pPr>
            <w:r w:rsidRPr="00EF5D98">
              <w:rPr>
                <w:rFonts w:ascii="Arial" w:hAnsi="Arial" w:cs="Arial"/>
                <w:sz w:val="22"/>
              </w:rPr>
              <w:t>4</w:t>
            </w:r>
          </w:p>
        </w:tc>
      </w:tr>
      <w:tr w:rsidR="00A74B67" w:rsidRPr="00EF5D98" w:rsidTr="009F1BFB">
        <w:trPr>
          <w:cantSplit/>
          <w:trHeight w:val="581"/>
        </w:trPr>
        <w:tc>
          <w:tcPr>
            <w:tcW w:w="2408" w:type="dxa"/>
            <w:tcBorders>
              <w:top w:val="single" w:sz="4" w:space="0" w:color="auto"/>
              <w:left w:val="single" w:sz="4" w:space="0" w:color="auto"/>
              <w:right w:val="single" w:sz="4" w:space="0" w:color="auto"/>
            </w:tcBorders>
            <w:shd w:val="clear" w:color="auto" w:fill="D0C5B8" w:themeFill="accent6" w:themeFillTint="99"/>
            <w:vAlign w:val="center"/>
          </w:tcPr>
          <w:p w:rsidR="00A74B67" w:rsidRPr="00EF5D98" w:rsidRDefault="00A74B67" w:rsidP="009F1BFB">
            <w:pPr>
              <w:jc w:val="center"/>
              <w:rPr>
                <w:rFonts w:ascii="Arial" w:hAnsi="Arial" w:cs="Arial"/>
                <w:bCs/>
                <w:iCs/>
                <w:sz w:val="20"/>
                <w:szCs w:val="20"/>
              </w:rPr>
            </w:pPr>
            <w:r w:rsidRPr="00EF5D98">
              <w:rPr>
                <w:rFonts w:ascii="Arial" w:hAnsi="Arial" w:cs="Arial"/>
                <w:b/>
                <w:bCs/>
                <w:i/>
                <w:iCs/>
                <w:sz w:val="20"/>
                <w:szCs w:val="20"/>
              </w:rPr>
              <w:t>CIENCIAS SOCIALES-</w:t>
            </w:r>
          </w:p>
        </w:tc>
        <w:tc>
          <w:tcPr>
            <w:tcW w:w="1915"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tcPr>
          <w:p w:rsidR="00A74B67" w:rsidRPr="00EF5D98" w:rsidRDefault="00A74B67" w:rsidP="009F1BFB">
            <w:pPr>
              <w:jc w:val="center"/>
              <w:rPr>
                <w:rFonts w:ascii="Arial" w:hAnsi="Arial" w:cs="Arial"/>
                <w:sz w:val="22"/>
              </w:rPr>
            </w:pPr>
            <w:r w:rsidRPr="00EF5D98">
              <w:rPr>
                <w:rFonts w:ascii="Arial" w:hAnsi="Arial" w:cs="Arial"/>
                <w:bCs/>
                <w:iCs/>
                <w:sz w:val="16"/>
                <w:szCs w:val="16"/>
              </w:rPr>
              <w:t>CIENCIAS SOCIALES, HISTORIA, GEOGRAFÍA, CONSTITUCIÓN POLÍTICA Y DEMOCRACIA</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rPr>
                <w:rFonts w:ascii="Arial" w:hAnsi="Arial" w:cs="Arial"/>
                <w:sz w:val="22"/>
              </w:rPr>
            </w:pPr>
            <w:r w:rsidRPr="00EF5D98">
              <w:rPr>
                <w:rFonts w:ascii="Arial" w:hAnsi="Arial" w:cs="Arial"/>
                <w:sz w:val="22"/>
              </w:rPr>
              <w:t>4</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pPr>
            <w:r w:rsidRPr="00EF5D98">
              <w:rPr>
                <w:rFonts w:ascii="Arial" w:hAnsi="Arial" w:cs="Arial"/>
                <w:sz w:val="22"/>
              </w:rPr>
              <w:t>4</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pPr>
            <w:r w:rsidRPr="00EF5D98">
              <w:rPr>
                <w:rFonts w:ascii="Arial" w:hAnsi="Arial" w:cs="Arial"/>
                <w:sz w:val="22"/>
              </w:rPr>
              <w:t>4</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pPr>
            <w:r w:rsidRPr="00EF5D98">
              <w:rPr>
                <w:rFonts w:ascii="Arial" w:hAnsi="Arial" w:cs="Arial"/>
                <w:sz w:val="22"/>
              </w:rPr>
              <w:t>4</w:t>
            </w:r>
          </w:p>
        </w:tc>
      </w:tr>
      <w:tr w:rsidR="00A74B67" w:rsidRPr="00EF5D98" w:rsidTr="009F1BFB">
        <w:tc>
          <w:tcPr>
            <w:tcW w:w="2408" w:type="dxa"/>
            <w:tcBorders>
              <w:top w:val="single" w:sz="4" w:space="0" w:color="auto"/>
              <w:left w:val="single" w:sz="4" w:space="0" w:color="auto"/>
              <w:right w:val="single" w:sz="4" w:space="0" w:color="auto"/>
            </w:tcBorders>
            <w:shd w:val="clear" w:color="auto" w:fill="BFB970" w:themeFill="background2" w:themeFillShade="BF"/>
            <w:vAlign w:val="center"/>
            <w:hideMark/>
          </w:tcPr>
          <w:p w:rsidR="00A74B67" w:rsidRPr="00EF5D98" w:rsidRDefault="00A74B67" w:rsidP="009F1BFB">
            <w:pPr>
              <w:jc w:val="center"/>
              <w:rPr>
                <w:rFonts w:ascii="Arial" w:hAnsi="Arial" w:cs="Arial"/>
                <w:b/>
                <w:bCs/>
                <w:i/>
                <w:iCs/>
                <w:sz w:val="20"/>
                <w:szCs w:val="20"/>
              </w:rPr>
            </w:pPr>
            <w:r w:rsidRPr="00EF5D98">
              <w:rPr>
                <w:rFonts w:ascii="Arial" w:hAnsi="Arial" w:cs="Arial"/>
                <w:b/>
                <w:bCs/>
                <w:i/>
                <w:iCs/>
                <w:sz w:val="20"/>
                <w:szCs w:val="20"/>
              </w:rPr>
              <w:t>EDUCACIÓN ARTÍSTICA</w:t>
            </w:r>
          </w:p>
        </w:tc>
        <w:tc>
          <w:tcPr>
            <w:tcW w:w="1915" w:type="dxa"/>
            <w:tcBorders>
              <w:top w:val="single" w:sz="4" w:space="0" w:color="auto"/>
              <w:left w:val="single" w:sz="4" w:space="0" w:color="auto"/>
              <w:bottom w:val="single" w:sz="4" w:space="0" w:color="auto"/>
              <w:right w:val="single" w:sz="4" w:space="0" w:color="auto"/>
            </w:tcBorders>
            <w:shd w:val="clear" w:color="auto" w:fill="BFB970" w:themeFill="background2" w:themeFillShade="BF"/>
            <w:vAlign w:val="center"/>
          </w:tcPr>
          <w:p w:rsidR="00A74B67" w:rsidRPr="00EF5D98" w:rsidRDefault="00A74B67" w:rsidP="009F1BFB">
            <w:pPr>
              <w:jc w:val="center"/>
              <w:rPr>
                <w:rFonts w:ascii="Arial" w:hAnsi="Arial" w:cs="Arial"/>
                <w:bCs/>
                <w:sz w:val="22"/>
              </w:rPr>
            </w:pPr>
            <w:r w:rsidRPr="00EF5D98">
              <w:rPr>
                <w:rFonts w:ascii="Arial" w:hAnsi="Arial" w:cs="Arial"/>
                <w:bCs/>
                <w:iCs/>
                <w:sz w:val="16"/>
                <w:szCs w:val="16"/>
              </w:rPr>
              <w:t>EDUCACIÓN ARTÍSTICA</w:t>
            </w:r>
          </w:p>
        </w:tc>
        <w:tc>
          <w:tcPr>
            <w:tcW w:w="983" w:type="dxa"/>
            <w:tcBorders>
              <w:top w:val="single" w:sz="4" w:space="0" w:color="auto"/>
              <w:left w:val="single" w:sz="4" w:space="0" w:color="auto"/>
              <w:bottom w:val="single" w:sz="4" w:space="0" w:color="auto"/>
              <w:right w:val="single" w:sz="4" w:space="0" w:color="auto"/>
            </w:tcBorders>
            <w:shd w:val="clear" w:color="auto" w:fill="BFB970" w:themeFill="background2" w:themeFillShade="BF"/>
            <w:vAlign w:val="center"/>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BFB970" w:themeFill="background2" w:themeFillShade="BF"/>
            <w:vAlign w:val="center"/>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BFB970" w:themeFill="background2" w:themeFillShade="BF"/>
            <w:vAlign w:val="center"/>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BFB970" w:themeFill="background2" w:themeFillShade="BF"/>
            <w:vAlign w:val="center"/>
          </w:tcPr>
          <w:p w:rsidR="00A74B67" w:rsidRPr="00EF5D98" w:rsidRDefault="00A74B67" w:rsidP="009F1BFB">
            <w:pPr>
              <w:jc w:val="center"/>
              <w:rPr>
                <w:rFonts w:ascii="Arial" w:hAnsi="Arial" w:cs="Arial"/>
                <w:bCs/>
                <w:sz w:val="22"/>
              </w:rPr>
            </w:pPr>
            <w:r w:rsidRPr="00EF5D98">
              <w:rPr>
                <w:rFonts w:ascii="Arial" w:hAnsi="Arial" w:cs="Arial"/>
                <w:bCs/>
                <w:sz w:val="22"/>
              </w:rPr>
              <w:t>2</w:t>
            </w:r>
          </w:p>
        </w:tc>
      </w:tr>
      <w:tr w:rsidR="00A74B67" w:rsidRPr="00EF5D98" w:rsidTr="009F1BFB">
        <w:tc>
          <w:tcPr>
            <w:tcW w:w="2408" w:type="dxa"/>
            <w:tcBorders>
              <w:top w:val="single" w:sz="4" w:space="0" w:color="auto"/>
              <w:left w:val="single" w:sz="4" w:space="0" w:color="auto"/>
              <w:bottom w:val="single" w:sz="4" w:space="0" w:color="auto"/>
              <w:right w:val="single" w:sz="4" w:space="0" w:color="auto"/>
            </w:tcBorders>
            <w:shd w:val="clear" w:color="auto" w:fill="BFC7C4" w:themeFill="accent4" w:themeFillTint="99"/>
            <w:vAlign w:val="center"/>
          </w:tcPr>
          <w:p w:rsidR="00A74B67" w:rsidRPr="00EF5D98" w:rsidRDefault="00A74B67" w:rsidP="009F1BFB">
            <w:pPr>
              <w:jc w:val="center"/>
              <w:rPr>
                <w:rFonts w:ascii="Arial" w:hAnsi="Arial" w:cs="Arial"/>
                <w:b/>
                <w:bCs/>
                <w:i/>
                <w:iCs/>
                <w:sz w:val="20"/>
                <w:szCs w:val="20"/>
              </w:rPr>
            </w:pPr>
            <w:r w:rsidRPr="00EF5D98">
              <w:rPr>
                <w:rFonts w:ascii="Arial" w:hAnsi="Arial" w:cs="Arial"/>
                <w:b/>
                <w:bCs/>
                <w:i/>
                <w:iCs/>
                <w:sz w:val="20"/>
                <w:szCs w:val="20"/>
              </w:rPr>
              <w:t>EDUCACIÓN RELIGIOSA</w:t>
            </w:r>
          </w:p>
        </w:tc>
        <w:tc>
          <w:tcPr>
            <w:tcW w:w="1915" w:type="dxa"/>
            <w:tcBorders>
              <w:top w:val="single" w:sz="4" w:space="0" w:color="auto"/>
              <w:left w:val="single" w:sz="4" w:space="0" w:color="auto"/>
              <w:bottom w:val="single" w:sz="4" w:space="0" w:color="auto"/>
              <w:right w:val="single" w:sz="4" w:space="0" w:color="auto"/>
            </w:tcBorders>
            <w:shd w:val="clear" w:color="auto" w:fill="BFC7C4" w:themeFill="accent4" w:themeFillTint="99"/>
            <w:vAlign w:val="center"/>
          </w:tcPr>
          <w:p w:rsidR="00A74B67" w:rsidRPr="00EF5D98" w:rsidRDefault="00A74B67" w:rsidP="009F1BFB">
            <w:pPr>
              <w:jc w:val="center"/>
              <w:rPr>
                <w:rFonts w:ascii="Arial" w:hAnsi="Arial" w:cs="Arial"/>
                <w:bCs/>
                <w:sz w:val="22"/>
              </w:rPr>
            </w:pPr>
            <w:r w:rsidRPr="00EF5D98">
              <w:rPr>
                <w:rFonts w:ascii="Arial" w:hAnsi="Arial" w:cs="Arial"/>
                <w:bCs/>
                <w:iCs/>
                <w:sz w:val="16"/>
                <w:szCs w:val="16"/>
              </w:rPr>
              <w:t>EDUCACIÓN RELIGIOSA</w:t>
            </w:r>
          </w:p>
        </w:tc>
        <w:tc>
          <w:tcPr>
            <w:tcW w:w="983" w:type="dxa"/>
            <w:tcBorders>
              <w:top w:val="single" w:sz="4" w:space="0" w:color="auto"/>
              <w:left w:val="single" w:sz="4" w:space="0" w:color="auto"/>
              <w:bottom w:val="single" w:sz="4" w:space="0" w:color="auto"/>
              <w:right w:val="single" w:sz="4" w:space="0" w:color="auto"/>
            </w:tcBorders>
            <w:shd w:val="clear" w:color="auto" w:fill="BFC7C4" w:themeFill="accent4" w:themeFillTint="99"/>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1</w:t>
            </w:r>
          </w:p>
        </w:tc>
        <w:tc>
          <w:tcPr>
            <w:tcW w:w="983" w:type="dxa"/>
            <w:tcBorders>
              <w:top w:val="single" w:sz="4" w:space="0" w:color="auto"/>
              <w:left w:val="single" w:sz="4" w:space="0" w:color="auto"/>
              <w:bottom w:val="single" w:sz="4" w:space="0" w:color="auto"/>
              <w:right w:val="single" w:sz="4" w:space="0" w:color="auto"/>
            </w:tcBorders>
            <w:shd w:val="clear" w:color="auto" w:fill="BFC7C4" w:themeFill="accent4" w:themeFillTint="99"/>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1</w:t>
            </w:r>
          </w:p>
        </w:tc>
        <w:tc>
          <w:tcPr>
            <w:tcW w:w="983" w:type="dxa"/>
            <w:tcBorders>
              <w:top w:val="single" w:sz="4" w:space="0" w:color="auto"/>
              <w:left w:val="single" w:sz="4" w:space="0" w:color="auto"/>
              <w:bottom w:val="single" w:sz="4" w:space="0" w:color="auto"/>
              <w:right w:val="single" w:sz="4" w:space="0" w:color="auto"/>
            </w:tcBorders>
            <w:shd w:val="clear" w:color="auto" w:fill="BFC7C4" w:themeFill="accent4" w:themeFillTint="99"/>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1</w:t>
            </w:r>
          </w:p>
        </w:tc>
        <w:tc>
          <w:tcPr>
            <w:tcW w:w="983" w:type="dxa"/>
            <w:tcBorders>
              <w:top w:val="single" w:sz="4" w:space="0" w:color="auto"/>
              <w:left w:val="single" w:sz="4" w:space="0" w:color="auto"/>
              <w:bottom w:val="single" w:sz="4" w:space="0" w:color="auto"/>
              <w:right w:val="single" w:sz="4" w:space="0" w:color="auto"/>
            </w:tcBorders>
            <w:shd w:val="clear" w:color="auto" w:fill="BFC7C4" w:themeFill="accent4" w:themeFillTint="99"/>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1</w:t>
            </w:r>
          </w:p>
        </w:tc>
      </w:tr>
      <w:tr w:rsidR="00A74B67" w:rsidRPr="00EF5D98" w:rsidTr="009F1BFB">
        <w:tc>
          <w:tcPr>
            <w:tcW w:w="2408" w:type="dxa"/>
            <w:tcBorders>
              <w:top w:val="single" w:sz="4" w:space="0" w:color="auto"/>
              <w:left w:val="single" w:sz="4" w:space="0" w:color="auto"/>
              <w:bottom w:val="single" w:sz="4" w:space="0" w:color="auto"/>
              <w:right w:val="single" w:sz="4" w:space="0" w:color="auto"/>
            </w:tcBorders>
            <w:shd w:val="clear" w:color="auto" w:fill="E9D8BE" w:themeFill="accent5" w:themeFillTint="66"/>
            <w:vAlign w:val="center"/>
          </w:tcPr>
          <w:p w:rsidR="00A74B67" w:rsidRPr="00EF5D98" w:rsidRDefault="00A74B67" w:rsidP="009F1BFB">
            <w:pPr>
              <w:pStyle w:val="Ttulo7"/>
              <w:rPr>
                <w:color w:val="auto"/>
              </w:rPr>
            </w:pPr>
            <w:r w:rsidRPr="00EF5D98">
              <w:rPr>
                <w:rFonts w:ascii="Arial" w:hAnsi="Arial" w:cs="Arial"/>
                <w:color w:val="auto"/>
                <w:sz w:val="20"/>
                <w:szCs w:val="20"/>
              </w:rPr>
              <w:t xml:space="preserve">EDUCACIÓN ETICA Y EN  VALORES </w:t>
            </w:r>
          </w:p>
        </w:tc>
        <w:tc>
          <w:tcPr>
            <w:tcW w:w="1915" w:type="dxa"/>
            <w:tcBorders>
              <w:top w:val="single" w:sz="4" w:space="0" w:color="auto"/>
              <w:left w:val="single" w:sz="4" w:space="0" w:color="auto"/>
              <w:bottom w:val="single" w:sz="4" w:space="0" w:color="auto"/>
              <w:right w:val="single" w:sz="4" w:space="0" w:color="auto"/>
            </w:tcBorders>
            <w:shd w:val="clear" w:color="auto" w:fill="E9D8BE" w:themeFill="accent5" w:themeFillTint="66"/>
            <w:vAlign w:val="center"/>
          </w:tcPr>
          <w:p w:rsidR="00A74B67" w:rsidRPr="00EF5D98" w:rsidRDefault="00A74B67" w:rsidP="009F1BFB">
            <w:pPr>
              <w:jc w:val="center"/>
              <w:rPr>
                <w:rFonts w:ascii="Arial" w:hAnsi="Arial" w:cs="Arial"/>
                <w:bCs/>
                <w:sz w:val="22"/>
              </w:rPr>
            </w:pPr>
            <w:r w:rsidRPr="00EF5D98">
              <w:rPr>
                <w:rFonts w:ascii="Arial" w:hAnsi="Arial" w:cs="Arial"/>
                <w:bCs/>
                <w:iCs/>
                <w:sz w:val="16"/>
                <w:szCs w:val="16"/>
              </w:rPr>
              <w:t>EDUCACIÓN ÉTICA Y EN VALORES HUMANOS</w:t>
            </w:r>
          </w:p>
        </w:tc>
        <w:tc>
          <w:tcPr>
            <w:tcW w:w="983" w:type="dxa"/>
            <w:tcBorders>
              <w:top w:val="single" w:sz="4" w:space="0" w:color="auto"/>
              <w:left w:val="single" w:sz="4" w:space="0" w:color="auto"/>
              <w:bottom w:val="single" w:sz="4" w:space="0" w:color="auto"/>
              <w:right w:val="single" w:sz="4" w:space="0" w:color="auto"/>
            </w:tcBorders>
            <w:shd w:val="clear" w:color="auto" w:fill="E9D8BE" w:themeFill="accent5" w:themeFillTint="66"/>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1</w:t>
            </w:r>
          </w:p>
        </w:tc>
        <w:tc>
          <w:tcPr>
            <w:tcW w:w="983" w:type="dxa"/>
            <w:tcBorders>
              <w:top w:val="single" w:sz="4" w:space="0" w:color="auto"/>
              <w:left w:val="single" w:sz="4" w:space="0" w:color="auto"/>
              <w:bottom w:val="single" w:sz="4" w:space="0" w:color="auto"/>
              <w:right w:val="single" w:sz="4" w:space="0" w:color="auto"/>
            </w:tcBorders>
            <w:shd w:val="clear" w:color="auto" w:fill="E9D8BE" w:themeFill="accent5" w:themeFillTint="66"/>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1</w:t>
            </w:r>
          </w:p>
        </w:tc>
        <w:tc>
          <w:tcPr>
            <w:tcW w:w="983" w:type="dxa"/>
            <w:tcBorders>
              <w:top w:val="single" w:sz="4" w:space="0" w:color="auto"/>
              <w:left w:val="single" w:sz="4" w:space="0" w:color="auto"/>
              <w:bottom w:val="single" w:sz="4" w:space="0" w:color="auto"/>
              <w:right w:val="single" w:sz="4" w:space="0" w:color="auto"/>
            </w:tcBorders>
            <w:shd w:val="clear" w:color="auto" w:fill="E9D8BE" w:themeFill="accent5" w:themeFillTint="66"/>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1</w:t>
            </w:r>
          </w:p>
        </w:tc>
        <w:tc>
          <w:tcPr>
            <w:tcW w:w="983" w:type="dxa"/>
            <w:tcBorders>
              <w:top w:val="single" w:sz="4" w:space="0" w:color="auto"/>
              <w:left w:val="single" w:sz="4" w:space="0" w:color="auto"/>
              <w:bottom w:val="single" w:sz="4" w:space="0" w:color="auto"/>
              <w:right w:val="single" w:sz="4" w:space="0" w:color="auto"/>
            </w:tcBorders>
            <w:shd w:val="clear" w:color="auto" w:fill="E9D8BE" w:themeFill="accent5" w:themeFillTint="66"/>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1</w:t>
            </w:r>
          </w:p>
        </w:tc>
      </w:tr>
      <w:tr w:rsidR="00A74B67" w:rsidRPr="00EF5D98" w:rsidTr="009F1BFB">
        <w:trPr>
          <w:cantSplit/>
          <w:trHeight w:val="874"/>
        </w:trPr>
        <w:tc>
          <w:tcPr>
            <w:tcW w:w="2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EF5D98" w:rsidRDefault="00A74B67" w:rsidP="009F1BFB">
            <w:pPr>
              <w:jc w:val="center"/>
              <w:rPr>
                <w:rFonts w:ascii="Arial" w:hAnsi="Arial" w:cs="Arial"/>
                <w:b/>
                <w:bCs/>
                <w:i/>
                <w:iCs/>
                <w:sz w:val="20"/>
                <w:szCs w:val="20"/>
              </w:rPr>
            </w:pPr>
            <w:r w:rsidRPr="00EF5D98">
              <w:rPr>
                <w:rFonts w:ascii="Arial" w:hAnsi="Arial" w:cs="Arial"/>
                <w:b/>
                <w:bCs/>
                <w:i/>
                <w:iCs/>
                <w:sz w:val="20"/>
                <w:szCs w:val="20"/>
              </w:rPr>
              <w:t>EDUCACIÓN FÍSICA- RECREACIÓN Y DEPORTES.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EF5D98" w:rsidRDefault="00A74B67" w:rsidP="009F1BFB">
            <w:pPr>
              <w:jc w:val="center"/>
              <w:rPr>
                <w:rFonts w:ascii="Arial" w:hAnsi="Arial" w:cs="Arial"/>
                <w:bCs/>
                <w:sz w:val="22"/>
              </w:rPr>
            </w:pPr>
            <w:r w:rsidRPr="00EF5D98">
              <w:rPr>
                <w:rFonts w:ascii="Arial" w:hAnsi="Arial" w:cs="Arial"/>
                <w:bCs/>
                <w:iCs/>
                <w:sz w:val="16"/>
                <w:szCs w:val="16"/>
              </w:rPr>
              <w:t>EDUCACIÓN FÍSICA- RECREACIÓN Y DEPORTES</w:t>
            </w:r>
            <w:r w:rsidRPr="00EF5D98">
              <w:rPr>
                <w:rFonts w:ascii="Arial" w:hAnsi="Arial" w:cs="Arial"/>
                <w:b/>
                <w:bCs/>
                <w:i/>
                <w:iCs/>
                <w:sz w:val="20"/>
                <w:szCs w:val="20"/>
              </w:rPr>
              <w:t>.</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r>
      <w:tr w:rsidR="00A74B67" w:rsidRPr="00EF5D98" w:rsidTr="009F1BFB">
        <w:trPr>
          <w:cantSplit/>
        </w:trPr>
        <w:tc>
          <w:tcPr>
            <w:tcW w:w="2408" w:type="dxa"/>
            <w:vMerge w:val="restart"/>
            <w:tcBorders>
              <w:top w:val="single" w:sz="4" w:space="0" w:color="auto"/>
              <w:left w:val="single" w:sz="4" w:space="0" w:color="auto"/>
              <w:right w:val="single" w:sz="4" w:space="0" w:color="auto"/>
            </w:tcBorders>
            <w:shd w:val="clear" w:color="auto" w:fill="D0C5B8" w:themeFill="accent6" w:themeFillTint="99"/>
            <w:vAlign w:val="center"/>
          </w:tcPr>
          <w:p w:rsidR="00A74B67" w:rsidRPr="00EF5D98" w:rsidRDefault="00A74B67" w:rsidP="009F1BFB">
            <w:pPr>
              <w:pStyle w:val="Ttulo7"/>
              <w:rPr>
                <w:rFonts w:ascii="Arial" w:hAnsi="Arial" w:cs="Arial"/>
                <w:i w:val="0"/>
                <w:iCs w:val="0"/>
                <w:color w:val="auto"/>
                <w:sz w:val="20"/>
                <w:szCs w:val="20"/>
              </w:rPr>
            </w:pPr>
            <w:r w:rsidRPr="00EF5D98">
              <w:rPr>
                <w:rFonts w:ascii="Arial" w:hAnsi="Arial" w:cs="Arial"/>
                <w:color w:val="auto"/>
                <w:sz w:val="20"/>
                <w:szCs w:val="20"/>
              </w:rPr>
              <w:t>HUMANIDADES</w:t>
            </w:r>
          </w:p>
          <w:p w:rsidR="00A74B67" w:rsidRPr="00EF5D98" w:rsidRDefault="00A74B67" w:rsidP="009F1BFB">
            <w:pPr>
              <w:jc w:val="center"/>
              <w:rPr>
                <w:rFonts w:ascii="Arial" w:hAnsi="Arial" w:cs="Arial"/>
                <w:bCs/>
                <w:iCs/>
                <w:sz w:val="16"/>
                <w:szCs w:val="16"/>
              </w:rPr>
            </w:pPr>
          </w:p>
          <w:p w:rsidR="00A74B67" w:rsidRPr="00EF5D98" w:rsidRDefault="00A74B67" w:rsidP="009F1BFB">
            <w:pPr>
              <w:jc w:val="center"/>
              <w:rPr>
                <w:rFonts w:ascii="Arial" w:hAnsi="Arial" w:cs="Arial"/>
                <w:sz w:val="20"/>
                <w:szCs w:val="20"/>
              </w:rPr>
            </w:pPr>
          </w:p>
        </w:tc>
        <w:tc>
          <w:tcPr>
            <w:tcW w:w="1915"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tcPr>
          <w:p w:rsidR="00A74B67" w:rsidRPr="00EF5D98" w:rsidRDefault="00A74B67" w:rsidP="009F1BFB">
            <w:pPr>
              <w:jc w:val="center"/>
              <w:rPr>
                <w:rFonts w:ascii="Arial" w:hAnsi="Arial" w:cs="Arial"/>
                <w:bCs/>
                <w:sz w:val="22"/>
              </w:rPr>
            </w:pPr>
            <w:r w:rsidRPr="00EF5D98">
              <w:rPr>
                <w:rFonts w:ascii="Arial" w:hAnsi="Arial" w:cs="Arial"/>
                <w:bCs/>
                <w:iCs/>
                <w:sz w:val="16"/>
                <w:szCs w:val="16"/>
              </w:rPr>
              <w:t>LENGUA CASTELLANA</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5</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5</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5</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5</w:t>
            </w:r>
          </w:p>
        </w:tc>
      </w:tr>
      <w:tr w:rsidR="00A74B67" w:rsidRPr="00EF5D98" w:rsidTr="009F1BFB">
        <w:trPr>
          <w:cantSplit/>
        </w:trPr>
        <w:tc>
          <w:tcPr>
            <w:tcW w:w="2408" w:type="dxa"/>
            <w:vMerge/>
            <w:tcBorders>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rPr>
                <w:rFonts w:ascii="Arial" w:hAnsi="Arial" w:cs="Arial"/>
                <w:bCs/>
                <w:iCs/>
                <w:sz w:val="16"/>
                <w:szCs w:val="16"/>
              </w:rPr>
            </w:pPr>
          </w:p>
        </w:tc>
        <w:tc>
          <w:tcPr>
            <w:tcW w:w="1915"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tcPr>
          <w:p w:rsidR="00A74B67" w:rsidRPr="00EF5D98" w:rsidRDefault="00A74B67" w:rsidP="009F1BFB">
            <w:pPr>
              <w:jc w:val="center"/>
              <w:rPr>
                <w:rFonts w:ascii="Arial" w:hAnsi="Arial" w:cs="Arial"/>
                <w:bCs/>
                <w:sz w:val="22"/>
              </w:rPr>
            </w:pPr>
            <w:r w:rsidRPr="00EF5D98">
              <w:rPr>
                <w:rFonts w:ascii="Arial" w:hAnsi="Arial" w:cs="Arial"/>
                <w:bCs/>
                <w:iCs/>
                <w:sz w:val="16"/>
                <w:szCs w:val="16"/>
              </w:rPr>
              <w:t>LENGUA EXTRANJERA: INGLÉS</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rPr>
                <w:rFonts w:ascii="Arial" w:hAnsi="Arial" w:cs="Arial"/>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rPr>
                <w:rFonts w:ascii="Arial" w:hAnsi="Arial" w:cs="Arial"/>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rPr>
                <w:rFonts w:ascii="Arial" w:hAnsi="Arial" w:cs="Arial"/>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D0C5B8" w:themeFill="accent6" w:themeFillTint="99"/>
            <w:vAlign w:val="center"/>
            <w:hideMark/>
          </w:tcPr>
          <w:p w:rsidR="00A74B67" w:rsidRPr="00EF5D98" w:rsidRDefault="00A74B67" w:rsidP="009F1BFB">
            <w:pPr>
              <w:jc w:val="center"/>
              <w:rPr>
                <w:rFonts w:ascii="Arial" w:hAnsi="Arial" w:cs="Arial"/>
                <w:sz w:val="22"/>
              </w:rPr>
            </w:pPr>
            <w:r w:rsidRPr="00EF5D98">
              <w:rPr>
                <w:rFonts w:ascii="Arial" w:hAnsi="Arial" w:cs="Arial"/>
                <w:bCs/>
                <w:sz w:val="22"/>
              </w:rPr>
              <w:t>2</w:t>
            </w:r>
          </w:p>
        </w:tc>
      </w:tr>
      <w:tr w:rsidR="00A74B67" w:rsidRPr="00EF5D98" w:rsidTr="009F1BFB">
        <w:trPr>
          <w:cantSplit/>
          <w:trHeight w:val="390"/>
        </w:trPr>
        <w:tc>
          <w:tcPr>
            <w:tcW w:w="2408" w:type="dxa"/>
            <w:tcBorders>
              <w:top w:val="single" w:sz="4" w:space="0" w:color="auto"/>
              <w:left w:val="single" w:sz="4" w:space="0" w:color="auto"/>
              <w:right w:val="single" w:sz="4" w:space="0" w:color="auto"/>
            </w:tcBorders>
            <w:shd w:val="clear" w:color="auto" w:fill="E3E0D7" w:themeFill="text2" w:themeFillTint="33"/>
            <w:vAlign w:val="center"/>
          </w:tcPr>
          <w:p w:rsidR="00A74B67" w:rsidRPr="00EF5D98" w:rsidRDefault="00A74B67" w:rsidP="009F1BFB">
            <w:pPr>
              <w:pStyle w:val="Ttulo7"/>
              <w:rPr>
                <w:color w:val="auto"/>
                <w:sz w:val="20"/>
                <w:szCs w:val="20"/>
              </w:rPr>
            </w:pPr>
            <w:r w:rsidRPr="00EF5D98">
              <w:rPr>
                <w:rFonts w:ascii="Arial" w:hAnsi="Arial" w:cs="Arial"/>
                <w:color w:val="auto"/>
                <w:sz w:val="20"/>
                <w:szCs w:val="20"/>
              </w:rPr>
              <w:t>MATEMÁTICAS</w:t>
            </w:r>
          </w:p>
        </w:tc>
        <w:tc>
          <w:tcPr>
            <w:tcW w:w="1915" w:type="dxa"/>
            <w:tcBorders>
              <w:top w:val="single" w:sz="4" w:space="0" w:color="auto"/>
              <w:left w:val="single" w:sz="4" w:space="0" w:color="auto"/>
              <w:bottom w:val="single" w:sz="4" w:space="0" w:color="auto"/>
              <w:right w:val="single" w:sz="4" w:space="0" w:color="auto"/>
            </w:tcBorders>
            <w:shd w:val="clear" w:color="auto" w:fill="E3E0D7" w:themeFill="text2" w:themeFillTint="33"/>
            <w:vAlign w:val="center"/>
          </w:tcPr>
          <w:p w:rsidR="00A74B67" w:rsidRPr="00EF5D98" w:rsidRDefault="00A74B67" w:rsidP="009F1BFB">
            <w:pPr>
              <w:jc w:val="center"/>
              <w:rPr>
                <w:rFonts w:ascii="Arial" w:hAnsi="Arial" w:cs="Arial"/>
                <w:bCs/>
                <w:iCs/>
                <w:sz w:val="16"/>
                <w:szCs w:val="16"/>
              </w:rPr>
            </w:pPr>
            <w:r w:rsidRPr="00EF5D98">
              <w:rPr>
                <w:rFonts w:ascii="Arial" w:hAnsi="Arial" w:cs="Arial"/>
                <w:bCs/>
                <w:iCs/>
                <w:sz w:val="16"/>
                <w:szCs w:val="16"/>
              </w:rPr>
              <w:t>MATEMÁTICAS Y GEOMETRÍA</w:t>
            </w:r>
          </w:p>
        </w:tc>
        <w:tc>
          <w:tcPr>
            <w:tcW w:w="983" w:type="dxa"/>
            <w:tcBorders>
              <w:top w:val="single" w:sz="4" w:space="0" w:color="auto"/>
              <w:left w:val="single" w:sz="4" w:space="0" w:color="auto"/>
              <w:bottom w:val="single" w:sz="4" w:space="0" w:color="auto"/>
              <w:right w:val="single" w:sz="4" w:space="0" w:color="auto"/>
            </w:tcBorders>
            <w:shd w:val="clear" w:color="auto" w:fill="E3E0D7" w:themeFill="text2" w:themeFillTint="33"/>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5</w:t>
            </w:r>
          </w:p>
        </w:tc>
        <w:tc>
          <w:tcPr>
            <w:tcW w:w="983" w:type="dxa"/>
            <w:tcBorders>
              <w:top w:val="single" w:sz="4" w:space="0" w:color="auto"/>
              <w:left w:val="single" w:sz="4" w:space="0" w:color="auto"/>
              <w:bottom w:val="single" w:sz="4" w:space="0" w:color="auto"/>
              <w:right w:val="single" w:sz="4" w:space="0" w:color="auto"/>
            </w:tcBorders>
            <w:shd w:val="clear" w:color="auto" w:fill="E3E0D7" w:themeFill="text2" w:themeFillTint="33"/>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5</w:t>
            </w:r>
          </w:p>
        </w:tc>
        <w:tc>
          <w:tcPr>
            <w:tcW w:w="983" w:type="dxa"/>
            <w:tcBorders>
              <w:top w:val="single" w:sz="4" w:space="0" w:color="auto"/>
              <w:left w:val="single" w:sz="4" w:space="0" w:color="auto"/>
              <w:bottom w:val="single" w:sz="4" w:space="0" w:color="auto"/>
              <w:right w:val="single" w:sz="4" w:space="0" w:color="auto"/>
            </w:tcBorders>
            <w:shd w:val="clear" w:color="auto" w:fill="E3E0D7" w:themeFill="text2" w:themeFillTint="33"/>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5</w:t>
            </w:r>
          </w:p>
        </w:tc>
        <w:tc>
          <w:tcPr>
            <w:tcW w:w="983" w:type="dxa"/>
            <w:tcBorders>
              <w:top w:val="single" w:sz="4" w:space="0" w:color="auto"/>
              <w:left w:val="single" w:sz="4" w:space="0" w:color="auto"/>
              <w:bottom w:val="single" w:sz="4" w:space="0" w:color="auto"/>
              <w:right w:val="single" w:sz="4" w:space="0" w:color="auto"/>
            </w:tcBorders>
            <w:shd w:val="clear" w:color="auto" w:fill="E3E0D7" w:themeFill="text2" w:themeFillTint="33"/>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5</w:t>
            </w:r>
          </w:p>
        </w:tc>
      </w:tr>
      <w:tr w:rsidR="00A74B67" w:rsidRPr="00EF5D98" w:rsidTr="009F1BFB">
        <w:tc>
          <w:tcPr>
            <w:tcW w:w="2408" w:type="dxa"/>
            <w:tcBorders>
              <w:top w:val="single" w:sz="4" w:space="0" w:color="auto"/>
              <w:left w:val="single" w:sz="4" w:space="0" w:color="auto"/>
              <w:bottom w:val="single" w:sz="4" w:space="0" w:color="auto"/>
              <w:right w:val="single" w:sz="4" w:space="0" w:color="auto"/>
            </w:tcBorders>
            <w:shd w:val="clear" w:color="auto" w:fill="DFDCB7" w:themeFill="background2"/>
            <w:vAlign w:val="center"/>
            <w:hideMark/>
          </w:tcPr>
          <w:p w:rsidR="00A74B67" w:rsidRPr="00EF5D98" w:rsidRDefault="00A74B67" w:rsidP="009F1BFB">
            <w:pPr>
              <w:pStyle w:val="Ttulo7"/>
              <w:rPr>
                <w:color w:val="auto"/>
              </w:rPr>
            </w:pPr>
            <w:r w:rsidRPr="00EF5D98">
              <w:rPr>
                <w:rFonts w:ascii="Arial" w:hAnsi="Arial" w:cs="Arial"/>
                <w:color w:val="auto"/>
                <w:sz w:val="20"/>
                <w:szCs w:val="20"/>
              </w:rPr>
              <w:t>TECNOLOGÍA  INFORMATICA.</w:t>
            </w:r>
          </w:p>
        </w:tc>
        <w:tc>
          <w:tcPr>
            <w:tcW w:w="1915" w:type="dxa"/>
            <w:tcBorders>
              <w:top w:val="single" w:sz="4" w:space="0" w:color="auto"/>
              <w:left w:val="single" w:sz="4" w:space="0" w:color="auto"/>
              <w:bottom w:val="single" w:sz="4" w:space="0" w:color="auto"/>
              <w:right w:val="single" w:sz="4" w:space="0" w:color="auto"/>
            </w:tcBorders>
            <w:shd w:val="clear" w:color="auto" w:fill="DFDCB7" w:themeFill="background2"/>
            <w:vAlign w:val="center"/>
          </w:tcPr>
          <w:p w:rsidR="00A74B67" w:rsidRPr="00EF5D98" w:rsidRDefault="00A74B67" w:rsidP="009F1BFB">
            <w:pPr>
              <w:jc w:val="center"/>
              <w:rPr>
                <w:rFonts w:ascii="Arial" w:hAnsi="Arial" w:cs="Arial"/>
                <w:bCs/>
                <w:sz w:val="22"/>
              </w:rPr>
            </w:pPr>
            <w:r w:rsidRPr="00EF5D98">
              <w:rPr>
                <w:rFonts w:ascii="Arial" w:hAnsi="Arial" w:cs="Arial"/>
                <w:bCs/>
                <w:iCs/>
                <w:sz w:val="16"/>
                <w:szCs w:val="16"/>
              </w:rPr>
              <w:t>TECNOLOGÍA E INFORMATICA.</w:t>
            </w:r>
          </w:p>
        </w:tc>
        <w:tc>
          <w:tcPr>
            <w:tcW w:w="983" w:type="dxa"/>
            <w:tcBorders>
              <w:top w:val="single" w:sz="4" w:space="0" w:color="auto"/>
              <w:left w:val="single" w:sz="4" w:space="0" w:color="auto"/>
              <w:bottom w:val="single" w:sz="4" w:space="0" w:color="auto"/>
              <w:right w:val="single" w:sz="4" w:space="0" w:color="auto"/>
            </w:tcBorders>
            <w:shd w:val="clear" w:color="auto" w:fill="DFDCB7" w:themeFill="background2"/>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DFDCB7" w:themeFill="background2"/>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DFDCB7" w:themeFill="background2"/>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DFDCB7" w:themeFill="background2"/>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r>
      <w:tr w:rsidR="00A74B67" w:rsidRPr="00EF5D98" w:rsidTr="009F1BFB">
        <w:tc>
          <w:tcPr>
            <w:tcW w:w="2408" w:type="dxa"/>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EF5D98" w:rsidRDefault="00A74B67" w:rsidP="009F1BFB">
            <w:pPr>
              <w:pStyle w:val="Ttulo7"/>
              <w:rPr>
                <w:color w:val="auto"/>
              </w:rPr>
            </w:pPr>
            <w:r w:rsidRPr="00EF5D98">
              <w:rPr>
                <w:rFonts w:ascii="Arial" w:hAnsi="Arial" w:cs="Arial"/>
                <w:color w:val="auto"/>
                <w:sz w:val="20"/>
                <w:szCs w:val="20"/>
              </w:rPr>
              <w:t>AREA OPTATIVA</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A74B67" w:rsidRPr="00EF5D98" w:rsidRDefault="00A74B67" w:rsidP="009F1BFB">
            <w:pPr>
              <w:jc w:val="center"/>
              <w:rPr>
                <w:rFonts w:ascii="Arial" w:hAnsi="Arial" w:cs="Arial"/>
                <w:bCs/>
                <w:sz w:val="22"/>
              </w:rPr>
            </w:pPr>
            <w:r w:rsidRPr="00EF5D98">
              <w:rPr>
                <w:rFonts w:ascii="Arial" w:hAnsi="Arial" w:cs="Arial"/>
                <w:bCs/>
                <w:iCs/>
                <w:sz w:val="16"/>
                <w:szCs w:val="16"/>
              </w:rPr>
              <w:t>PROYECTO INVESTIGACION O DE COMUNIDAD</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4B67" w:rsidRPr="00EF5D98" w:rsidRDefault="00A74B67" w:rsidP="009F1BFB">
            <w:pPr>
              <w:jc w:val="center"/>
              <w:rPr>
                <w:rFonts w:ascii="Arial" w:hAnsi="Arial" w:cs="Arial"/>
                <w:bCs/>
                <w:sz w:val="22"/>
              </w:rPr>
            </w:pPr>
            <w:r w:rsidRPr="00EF5D98">
              <w:rPr>
                <w:rFonts w:ascii="Arial" w:hAnsi="Arial" w:cs="Arial"/>
                <w:bCs/>
                <w:sz w:val="22"/>
              </w:rPr>
              <w:t>2</w:t>
            </w:r>
          </w:p>
        </w:tc>
      </w:tr>
      <w:tr w:rsidR="00A74B67" w:rsidRPr="00EF5D98" w:rsidTr="009F1BFB">
        <w:tc>
          <w:tcPr>
            <w:tcW w:w="240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B67" w:rsidRPr="00EF5D98" w:rsidRDefault="00A74B67" w:rsidP="009F1BFB">
            <w:pPr>
              <w:pStyle w:val="Ttulo2"/>
              <w:jc w:val="center"/>
              <w:rPr>
                <w:rFonts w:ascii="Arial" w:hAnsi="Arial" w:cs="Arial"/>
                <w:bCs w:val="0"/>
                <w:i/>
                <w:iCs/>
                <w:color w:val="auto"/>
                <w:sz w:val="20"/>
              </w:rPr>
            </w:pPr>
            <w:r w:rsidRPr="00EF5D98">
              <w:rPr>
                <w:rFonts w:ascii="Arial" w:hAnsi="Arial" w:cs="Arial"/>
                <w:i/>
                <w:iCs/>
                <w:color w:val="auto"/>
                <w:sz w:val="20"/>
              </w:rPr>
              <w:t>TOTAL HORAS SEMANAL</w:t>
            </w:r>
          </w:p>
        </w:tc>
        <w:tc>
          <w:tcPr>
            <w:tcW w:w="1915" w:type="dxa"/>
            <w:tcBorders>
              <w:top w:val="single" w:sz="4" w:space="0" w:color="auto"/>
              <w:left w:val="single" w:sz="4" w:space="0" w:color="auto"/>
              <w:bottom w:val="single" w:sz="4" w:space="0" w:color="auto"/>
              <w:right w:val="single" w:sz="4" w:space="0" w:color="auto"/>
            </w:tcBorders>
            <w:shd w:val="clear" w:color="auto" w:fill="BFBFBF"/>
            <w:vAlign w:val="center"/>
          </w:tcPr>
          <w:p w:rsidR="00A74B67" w:rsidRPr="00EF5D98" w:rsidRDefault="00A74B67" w:rsidP="009F1BFB">
            <w:pPr>
              <w:jc w:val="center"/>
              <w:rPr>
                <w:rFonts w:ascii="Arial" w:hAnsi="Arial" w:cs="Arial"/>
                <w:b/>
                <w:bCs/>
                <w:i/>
                <w:iCs/>
                <w:sz w:val="22"/>
              </w:rPr>
            </w:pPr>
          </w:p>
        </w:tc>
        <w:tc>
          <w:tcPr>
            <w:tcW w:w="9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B67" w:rsidRPr="00EF5D98" w:rsidRDefault="00A74B67" w:rsidP="009F1BFB">
            <w:pPr>
              <w:jc w:val="center"/>
              <w:rPr>
                <w:rFonts w:ascii="Arial" w:hAnsi="Arial" w:cs="Arial"/>
                <w:b/>
                <w:bCs/>
                <w:i/>
                <w:iCs/>
                <w:sz w:val="22"/>
              </w:rPr>
            </w:pPr>
            <w:r w:rsidRPr="00EF5D98">
              <w:rPr>
                <w:rFonts w:ascii="Arial" w:hAnsi="Arial" w:cs="Arial"/>
                <w:b/>
                <w:bCs/>
                <w:i/>
                <w:iCs/>
                <w:sz w:val="22"/>
              </w:rPr>
              <w:t>30</w:t>
            </w:r>
          </w:p>
        </w:tc>
        <w:tc>
          <w:tcPr>
            <w:tcW w:w="9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B67" w:rsidRPr="00EF5D98" w:rsidRDefault="00A74B67" w:rsidP="009F1BFB">
            <w:pPr>
              <w:jc w:val="center"/>
              <w:rPr>
                <w:rFonts w:ascii="Arial" w:hAnsi="Arial" w:cs="Arial"/>
                <w:b/>
                <w:bCs/>
                <w:i/>
                <w:iCs/>
                <w:sz w:val="22"/>
              </w:rPr>
            </w:pPr>
            <w:r w:rsidRPr="00EF5D98">
              <w:rPr>
                <w:rFonts w:ascii="Arial" w:hAnsi="Arial" w:cs="Arial"/>
                <w:b/>
                <w:bCs/>
                <w:i/>
                <w:iCs/>
                <w:sz w:val="22"/>
              </w:rPr>
              <w:t>30</w:t>
            </w:r>
          </w:p>
        </w:tc>
        <w:tc>
          <w:tcPr>
            <w:tcW w:w="9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B67" w:rsidRPr="00EF5D98" w:rsidRDefault="00A74B67" w:rsidP="009F1BFB">
            <w:pPr>
              <w:jc w:val="center"/>
              <w:rPr>
                <w:rFonts w:ascii="Arial" w:hAnsi="Arial" w:cs="Arial"/>
                <w:b/>
                <w:bCs/>
                <w:i/>
                <w:iCs/>
                <w:sz w:val="22"/>
              </w:rPr>
            </w:pPr>
            <w:r w:rsidRPr="00EF5D98">
              <w:rPr>
                <w:rFonts w:ascii="Arial" w:hAnsi="Arial" w:cs="Arial"/>
                <w:b/>
                <w:bCs/>
                <w:i/>
                <w:iCs/>
                <w:sz w:val="22"/>
              </w:rPr>
              <w:t>30</w:t>
            </w:r>
          </w:p>
        </w:tc>
        <w:tc>
          <w:tcPr>
            <w:tcW w:w="9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B67" w:rsidRPr="00EF5D98" w:rsidRDefault="00A74B67" w:rsidP="009F1BFB">
            <w:pPr>
              <w:jc w:val="center"/>
              <w:rPr>
                <w:rFonts w:ascii="Arial" w:hAnsi="Arial" w:cs="Arial"/>
                <w:b/>
                <w:bCs/>
                <w:i/>
                <w:iCs/>
                <w:sz w:val="22"/>
              </w:rPr>
            </w:pPr>
            <w:r w:rsidRPr="00EF5D98">
              <w:rPr>
                <w:rFonts w:ascii="Arial" w:hAnsi="Arial" w:cs="Arial"/>
                <w:b/>
                <w:bCs/>
                <w:i/>
                <w:iCs/>
                <w:sz w:val="22"/>
              </w:rPr>
              <w:t>30</w:t>
            </w:r>
          </w:p>
        </w:tc>
      </w:tr>
    </w:tbl>
    <w:p w:rsidR="00A74B67" w:rsidRDefault="00A74B67" w:rsidP="00A74B67">
      <w:pPr>
        <w:jc w:val="center"/>
        <w:rPr>
          <w:rFonts w:ascii="Copperplate Gothic Bold" w:hAnsi="Copperplate Gothic Bold"/>
          <w:b/>
          <w:iCs/>
        </w:rPr>
      </w:pPr>
    </w:p>
    <w:p w:rsidR="00A74B67" w:rsidRDefault="00A74B67" w:rsidP="00A74B67">
      <w:pPr>
        <w:jc w:val="center"/>
        <w:rPr>
          <w:rFonts w:ascii="Copperplate Gothic Bold" w:hAnsi="Copperplate Gothic Bold"/>
          <w:b/>
          <w:iCs/>
        </w:rPr>
      </w:pPr>
    </w:p>
    <w:p w:rsidR="00A74B67" w:rsidRDefault="00A74B67" w:rsidP="00A74B67">
      <w:pPr>
        <w:jc w:val="center"/>
        <w:rPr>
          <w:rFonts w:ascii="Copperplate Gothic Bold" w:hAnsi="Copperplate Gothic Bold"/>
          <w:b/>
          <w:iCs/>
        </w:rPr>
      </w:pPr>
    </w:p>
    <w:p w:rsidR="00951FF7" w:rsidRDefault="00951FF7" w:rsidP="000271E5">
      <w:pPr>
        <w:numPr>
          <w:ilvl w:val="1"/>
          <w:numId w:val="18"/>
        </w:numPr>
        <w:tabs>
          <w:tab w:val="left" w:pos="-720"/>
          <w:tab w:val="left" w:pos="0"/>
          <w:tab w:val="left" w:pos="720"/>
        </w:tabs>
        <w:suppressAutoHyphens/>
        <w:spacing w:after="0" w:line="240" w:lineRule="auto"/>
        <w:ind w:left="-720"/>
        <w:jc w:val="center"/>
        <w:rPr>
          <w:rFonts w:ascii="Arial" w:hAnsi="Arial" w:cs="Arial"/>
          <w:b/>
          <w:bCs/>
          <w:sz w:val="20"/>
          <w:szCs w:val="20"/>
        </w:rPr>
      </w:pPr>
      <w:r w:rsidRPr="00EE2D7D">
        <w:rPr>
          <w:rFonts w:ascii="Arial" w:hAnsi="Arial" w:cs="Arial"/>
          <w:b/>
          <w:bCs/>
          <w:sz w:val="20"/>
          <w:szCs w:val="20"/>
        </w:rPr>
        <w:t xml:space="preserve">         3.</w:t>
      </w:r>
      <w:r w:rsidR="00887A7D">
        <w:rPr>
          <w:rFonts w:ascii="Arial" w:hAnsi="Arial" w:cs="Arial"/>
          <w:b/>
          <w:bCs/>
          <w:sz w:val="20"/>
          <w:szCs w:val="20"/>
        </w:rPr>
        <w:t>5</w:t>
      </w:r>
      <w:r w:rsidRPr="00EE2D7D">
        <w:rPr>
          <w:rFonts w:ascii="Arial" w:hAnsi="Arial" w:cs="Arial"/>
          <w:b/>
          <w:bCs/>
          <w:sz w:val="20"/>
          <w:szCs w:val="20"/>
        </w:rPr>
        <w:t xml:space="preserve">        CRITERIOS  INCORPORADOS  DENTRO DEL   PROCESO     CURRICULAR</w:t>
      </w:r>
    </w:p>
    <w:p w:rsidR="00887A7D" w:rsidRPr="00EE2D7D" w:rsidRDefault="00887A7D" w:rsidP="000271E5">
      <w:pPr>
        <w:numPr>
          <w:ilvl w:val="1"/>
          <w:numId w:val="18"/>
        </w:numPr>
        <w:tabs>
          <w:tab w:val="left" w:pos="-720"/>
          <w:tab w:val="left" w:pos="0"/>
          <w:tab w:val="left" w:pos="720"/>
        </w:tabs>
        <w:suppressAutoHyphens/>
        <w:spacing w:after="0" w:line="240" w:lineRule="auto"/>
        <w:ind w:left="-720"/>
        <w:jc w:val="center"/>
        <w:rPr>
          <w:rFonts w:ascii="Arial" w:hAnsi="Arial" w:cs="Arial"/>
          <w:b/>
          <w:bCs/>
          <w:sz w:val="20"/>
          <w:szCs w:val="20"/>
        </w:rPr>
      </w:pPr>
      <w:r>
        <w:rPr>
          <w:rFonts w:ascii="Arial" w:hAnsi="Arial" w:cs="Arial"/>
          <w:b/>
          <w:bCs/>
          <w:sz w:val="20"/>
          <w:szCs w:val="20"/>
        </w:rPr>
        <w:t>AREAS FUNDAMENTALES Y PROYECTOS PEDAGOGICOS.</w:t>
      </w:r>
    </w:p>
    <w:p w:rsidR="00951FF7" w:rsidRPr="00EE2D7D" w:rsidRDefault="00951FF7" w:rsidP="00951FF7">
      <w:pPr>
        <w:jc w:val="both"/>
        <w:rPr>
          <w:rFonts w:ascii="Arial" w:hAnsi="Arial" w:cs="Arial"/>
          <w:sz w:val="20"/>
          <w:szCs w:val="20"/>
        </w:rPr>
      </w:pPr>
    </w:p>
    <w:p w:rsidR="00E3034C" w:rsidRPr="00E3034C" w:rsidRDefault="00E3034C" w:rsidP="00E3034C">
      <w:pPr>
        <w:jc w:val="center"/>
        <w:rPr>
          <w:b/>
          <w:sz w:val="22"/>
        </w:rPr>
      </w:pPr>
      <w:r w:rsidRPr="00E3034C">
        <w:rPr>
          <w:b/>
          <w:sz w:val="22"/>
        </w:rPr>
        <w:t>FORMATO PLANEADOR ANUAL</w:t>
      </w:r>
      <w:r>
        <w:rPr>
          <w:b/>
          <w:sz w:val="22"/>
        </w:rPr>
        <w:t xml:space="preserve"> </w:t>
      </w:r>
      <w:r w:rsidR="00930ECB">
        <w:rPr>
          <w:b/>
          <w:sz w:val="22"/>
        </w:rPr>
        <w:t xml:space="preserve">POR PERÍODOS AREAS FUNDAMENTALES </w:t>
      </w:r>
    </w:p>
    <w:p w:rsidR="00E3034C" w:rsidRPr="00E3034C" w:rsidRDefault="00E3034C" w:rsidP="00E3034C">
      <w:pPr>
        <w:rPr>
          <w:b/>
          <w:sz w:val="22"/>
        </w:rPr>
      </w:pPr>
      <w:r w:rsidRPr="00E3034C">
        <w:rPr>
          <w:b/>
          <w:sz w:val="22"/>
        </w:rPr>
        <w:t>Docente: _______________________     Asignatura: ___________________    Curso: SEGUNDO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616"/>
        <w:gridCol w:w="3084"/>
        <w:gridCol w:w="2403"/>
        <w:gridCol w:w="965"/>
      </w:tblGrid>
      <w:tr w:rsidR="00E3034C" w:rsidRPr="00444B55" w:rsidTr="00E3034C">
        <w:tc>
          <w:tcPr>
            <w:tcW w:w="985" w:type="dxa"/>
          </w:tcPr>
          <w:p w:rsidR="00E3034C" w:rsidRPr="00444B55" w:rsidRDefault="00E3034C" w:rsidP="009F1BFB">
            <w:pPr>
              <w:spacing w:after="0" w:line="240" w:lineRule="auto"/>
              <w:jc w:val="center"/>
              <w:rPr>
                <w:b/>
                <w:sz w:val="20"/>
                <w:szCs w:val="20"/>
              </w:rPr>
            </w:pPr>
            <w:r w:rsidRPr="00444B55">
              <w:rPr>
                <w:b/>
                <w:sz w:val="20"/>
                <w:szCs w:val="20"/>
              </w:rPr>
              <w:t>PERIODO</w:t>
            </w:r>
          </w:p>
        </w:tc>
        <w:tc>
          <w:tcPr>
            <w:tcW w:w="1637" w:type="dxa"/>
          </w:tcPr>
          <w:p w:rsidR="00E3034C" w:rsidRPr="00444B55" w:rsidRDefault="00123049" w:rsidP="009F1BFB">
            <w:pPr>
              <w:spacing w:after="0" w:line="240" w:lineRule="auto"/>
              <w:jc w:val="center"/>
              <w:rPr>
                <w:b/>
                <w:sz w:val="20"/>
                <w:szCs w:val="20"/>
              </w:rPr>
            </w:pPr>
            <w:r>
              <w:rPr>
                <w:b/>
                <w:sz w:val="20"/>
                <w:szCs w:val="20"/>
              </w:rPr>
              <w:t>ESTANDARES</w:t>
            </w:r>
          </w:p>
        </w:tc>
        <w:tc>
          <w:tcPr>
            <w:tcW w:w="3253" w:type="dxa"/>
          </w:tcPr>
          <w:p w:rsidR="00E3034C" w:rsidRPr="00444B55" w:rsidRDefault="00E3034C" w:rsidP="009F1BFB">
            <w:pPr>
              <w:spacing w:after="0" w:line="240" w:lineRule="auto"/>
              <w:jc w:val="center"/>
              <w:rPr>
                <w:b/>
                <w:sz w:val="20"/>
                <w:szCs w:val="20"/>
              </w:rPr>
            </w:pPr>
            <w:r w:rsidRPr="00444B55">
              <w:rPr>
                <w:b/>
                <w:sz w:val="20"/>
                <w:szCs w:val="20"/>
              </w:rPr>
              <w:t>DBA</w:t>
            </w:r>
          </w:p>
        </w:tc>
        <w:tc>
          <w:tcPr>
            <w:tcW w:w="2491" w:type="dxa"/>
          </w:tcPr>
          <w:p w:rsidR="00E3034C" w:rsidRPr="00444B55" w:rsidRDefault="00E3034C" w:rsidP="009F1BFB">
            <w:pPr>
              <w:spacing w:after="0" w:line="240" w:lineRule="auto"/>
              <w:jc w:val="center"/>
              <w:rPr>
                <w:b/>
                <w:sz w:val="20"/>
                <w:szCs w:val="20"/>
              </w:rPr>
            </w:pPr>
            <w:r w:rsidRPr="00444B55">
              <w:rPr>
                <w:b/>
                <w:sz w:val="20"/>
                <w:szCs w:val="20"/>
              </w:rPr>
              <w:t>UNIDADES</w:t>
            </w:r>
          </w:p>
        </w:tc>
        <w:tc>
          <w:tcPr>
            <w:tcW w:w="971" w:type="dxa"/>
          </w:tcPr>
          <w:p w:rsidR="00E3034C" w:rsidRPr="00444B55" w:rsidRDefault="00E3034C" w:rsidP="009F1BFB">
            <w:pPr>
              <w:spacing w:after="0" w:line="240" w:lineRule="auto"/>
              <w:jc w:val="center"/>
              <w:rPr>
                <w:b/>
                <w:sz w:val="20"/>
                <w:szCs w:val="20"/>
              </w:rPr>
            </w:pPr>
            <w:r w:rsidRPr="00444B55">
              <w:rPr>
                <w:b/>
                <w:sz w:val="20"/>
                <w:szCs w:val="20"/>
              </w:rPr>
              <w:t>TIEMPO</w:t>
            </w:r>
          </w:p>
        </w:tc>
      </w:tr>
    </w:tbl>
    <w:p w:rsidR="00E3034C" w:rsidRDefault="00E3034C" w:rsidP="00E3034C">
      <w:pPr>
        <w:rPr>
          <w:b/>
          <w:sz w:val="32"/>
          <w:szCs w:val="32"/>
        </w:rPr>
      </w:pPr>
    </w:p>
    <w:p w:rsidR="00123049" w:rsidRPr="00123049" w:rsidRDefault="00123049" w:rsidP="00123049">
      <w:pPr>
        <w:tabs>
          <w:tab w:val="left" w:pos="4560"/>
        </w:tabs>
        <w:jc w:val="center"/>
        <w:rPr>
          <w:rFonts w:ascii="Arial" w:hAnsi="Arial" w:cs="Arial"/>
          <w:b/>
          <w:sz w:val="20"/>
          <w:szCs w:val="20"/>
        </w:rPr>
      </w:pPr>
      <w:r w:rsidRPr="00123049">
        <w:rPr>
          <w:rFonts w:ascii="Arial" w:hAnsi="Arial" w:cs="Arial"/>
          <w:b/>
          <w:sz w:val="20"/>
          <w:szCs w:val="20"/>
        </w:rPr>
        <w:t>PLANEADOR ANUAL  DE  TRANSVERSALIDAD AREAS Y PROYECTOS PEDAGOGICOS</w:t>
      </w:r>
    </w:p>
    <w:p w:rsidR="00123049" w:rsidRPr="00123049" w:rsidRDefault="00123049" w:rsidP="00123049">
      <w:pPr>
        <w:rPr>
          <w:rFonts w:ascii="Arial" w:hAnsi="Arial" w:cs="Arial"/>
          <w:b/>
          <w:sz w:val="20"/>
          <w:szCs w:val="20"/>
        </w:rPr>
      </w:pPr>
      <w:r w:rsidRPr="00123049">
        <w:rPr>
          <w:rFonts w:ascii="Arial" w:hAnsi="Arial" w:cs="Arial"/>
          <w:b/>
          <w:sz w:val="20"/>
          <w:szCs w:val="20"/>
        </w:rPr>
        <w:t xml:space="preserve">PROYECTO PEDAGOGICO:  </w:t>
      </w:r>
    </w:p>
    <w:p w:rsidR="00123049" w:rsidRPr="00123049" w:rsidRDefault="00123049" w:rsidP="00123049">
      <w:pPr>
        <w:rPr>
          <w:rFonts w:ascii="Arial" w:hAnsi="Arial" w:cs="Arial"/>
          <w:b/>
          <w:sz w:val="20"/>
          <w:szCs w:val="20"/>
        </w:rPr>
      </w:pPr>
      <w:r w:rsidRPr="00123049">
        <w:rPr>
          <w:rFonts w:ascii="Arial" w:hAnsi="Arial" w:cs="Arial"/>
          <w:b/>
          <w:sz w:val="20"/>
          <w:szCs w:val="20"/>
        </w:rPr>
        <w:t>GRADO: METODOLOGÍA</w:t>
      </w:r>
      <w:proofErr w:type="gramStart"/>
      <w:r w:rsidRPr="00123049">
        <w:rPr>
          <w:rFonts w:ascii="Arial" w:hAnsi="Arial" w:cs="Arial"/>
          <w:sz w:val="20"/>
          <w:szCs w:val="20"/>
        </w:rPr>
        <w:t>:  DISEÑO</w:t>
      </w:r>
      <w:proofErr w:type="gramEnd"/>
      <w:r w:rsidRPr="00123049">
        <w:rPr>
          <w:rFonts w:ascii="Arial" w:hAnsi="Arial" w:cs="Arial"/>
          <w:sz w:val="20"/>
          <w:szCs w:val="20"/>
        </w:rPr>
        <w:t xml:space="preserve"> Y APLICACIÓN DE TALLERES TEORICO PRÁCTICOS-TENIENDO EN CUENTA ESPECIALMENTE LA INVESTIGACIÓN Y MANEJO DE LAS TICS.</w:t>
      </w:r>
    </w:p>
    <w:p w:rsidR="00123049" w:rsidRPr="00123049" w:rsidRDefault="00123049" w:rsidP="00123049">
      <w:pPr>
        <w:rPr>
          <w:rFonts w:ascii="Arial" w:hAnsi="Arial" w:cs="Arial"/>
          <w:sz w:val="20"/>
          <w:szCs w:val="20"/>
        </w:rPr>
      </w:pPr>
      <w:r w:rsidRPr="00123049">
        <w:rPr>
          <w:rFonts w:ascii="Arial" w:hAnsi="Arial" w:cs="Arial"/>
          <w:b/>
          <w:sz w:val="20"/>
          <w:szCs w:val="20"/>
        </w:rPr>
        <w:t xml:space="preserve">DOCENTE RESPONSABLE:   </w:t>
      </w:r>
    </w:p>
    <w:tbl>
      <w:tblPr>
        <w:tblStyle w:val="Tablaconcuadrcula"/>
        <w:tblW w:w="9781" w:type="dxa"/>
        <w:tblInd w:w="-459" w:type="dxa"/>
        <w:tblLook w:val="04A0" w:firstRow="1" w:lastRow="0" w:firstColumn="1" w:lastColumn="0" w:noHBand="0" w:noVBand="1"/>
      </w:tblPr>
      <w:tblGrid>
        <w:gridCol w:w="1139"/>
        <w:gridCol w:w="2141"/>
        <w:gridCol w:w="2262"/>
        <w:gridCol w:w="2290"/>
        <w:gridCol w:w="1949"/>
      </w:tblGrid>
      <w:tr w:rsidR="00123049" w:rsidRPr="00123049" w:rsidTr="00123049">
        <w:tc>
          <w:tcPr>
            <w:tcW w:w="1139" w:type="dxa"/>
          </w:tcPr>
          <w:p w:rsidR="00123049" w:rsidRPr="00123049" w:rsidRDefault="00123049" w:rsidP="004E391C">
            <w:pPr>
              <w:spacing w:after="0" w:line="240" w:lineRule="auto"/>
              <w:jc w:val="center"/>
              <w:rPr>
                <w:rFonts w:ascii="Arial" w:hAnsi="Arial" w:cs="Arial"/>
                <w:b/>
                <w:sz w:val="18"/>
                <w:szCs w:val="18"/>
              </w:rPr>
            </w:pPr>
            <w:r w:rsidRPr="00123049">
              <w:rPr>
                <w:rFonts w:ascii="Arial" w:hAnsi="Arial" w:cs="Arial"/>
                <w:b/>
                <w:sz w:val="18"/>
                <w:szCs w:val="18"/>
              </w:rPr>
              <w:t>PERIODO</w:t>
            </w:r>
          </w:p>
        </w:tc>
        <w:tc>
          <w:tcPr>
            <w:tcW w:w="2141" w:type="dxa"/>
          </w:tcPr>
          <w:p w:rsidR="00123049" w:rsidRPr="00123049" w:rsidRDefault="00123049" w:rsidP="004E391C">
            <w:pPr>
              <w:spacing w:after="0" w:line="240" w:lineRule="auto"/>
              <w:jc w:val="center"/>
              <w:rPr>
                <w:rFonts w:ascii="Arial" w:hAnsi="Arial" w:cs="Arial"/>
                <w:b/>
                <w:sz w:val="18"/>
                <w:szCs w:val="18"/>
              </w:rPr>
            </w:pPr>
            <w:r w:rsidRPr="00123049">
              <w:rPr>
                <w:rFonts w:ascii="Arial" w:hAnsi="Arial" w:cs="Arial"/>
                <w:b/>
                <w:sz w:val="18"/>
                <w:szCs w:val="18"/>
              </w:rPr>
              <w:t>TEMATICA</w:t>
            </w:r>
          </w:p>
        </w:tc>
        <w:tc>
          <w:tcPr>
            <w:tcW w:w="2262" w:type="dxa"/>
          </w:tcPr>
          <w:p w:rsidR="00123049" w:rsidRPr="00123049" w:rsidRDefault="00123049" w:rsidP="004E391C">
            <w:pPr>
              <w:spacing w:after="0" w:line="240" w:lineRule="auto"/>
              <w:jc w:val="center"/>
              <w:rPr>
                <w:rFonts w:ascii="Arial" w:hAnsi="Arial" w:cs="Arial"/>
                <w:b/>
                <w:sz w:val="18"/>
                <w:szCs w:val="18"/>
              </w:rPr>
            </w:pPr>
            <w:r w:rsidRPr="00123049">
              <w:rPr>
                <w:rFonts w:ascii="Arial" w:hAnsi="Arial" w:cs="Arial"/>
                <w:b/>
                <w:sz w:val="18"/>
                <w:szCs w:val="18"/>
              </w:rPr>
              <w:t>CRUCE DE ÁREAS</w:t>
            </w:r>
          </w:p>
          <w:p w:rsidR="00123049" w:rsidRPr="00123049" w:rsidRDefault="00123049" w:rsidP="004E391C">
            <w:pPr>
              <w:spacing w:after="0" w:line="240" w:lineRule="auto"/>
              <w:jc w:val="center"/>
              <w:rPr>
                <w:rFonts w:ascii="Arial" w:hAnsi="Arial" w:cs="Arial"/>
                <w:b/>
                <w:sz w:val="18"/>
                <w:szCs w:val="18"/>
              </w:rPr>
            </w:pPr>
            <w:r w:rsidRPr="00123049">
              <w:rPr>
                <w:rFonts w:ascii="Arial" w:hAnsi="Arial" w:cs="Arial"/>
                <w:b/>
                <w:sz w:val="18"/>
                <w:szCs w:val="18"/>
              </w:rPr>
              <w:t>TRANSVERSALIDAD</w:t>
            </w:r>
          </w:p>
        </w:tc>
        <w:tc>
          <w:tcPr>
            <w:tcW w:w="2290" w:type="dxa"/>
          </w:tcPr>
          <w:p w:rsidR="00123049" w:rsidRPr="00123049" w:rsidRDefault="00123049" w:rsidP="004E391C">
            <w:pPr>
              <w:spacing w:after="0" w:line="240" w:lineRule="auto"/>
              <w:jc w:val="center"/>
              <w:rPr>
                <w:rFonts w:ascii="Arial" w:hAnsi="Arial" w:cs="Arial"/>
                <w:b/>
                <w:sz w:val="18"/>
                <w:szCs w:val="18"/>
              </w:rPr>
            </w:pPr>
            <w:r w:rsidRPr="00123049">
              <w:rPr>
                <w:rFonts w:ascii="Arial" w:hAnsi="Arial" w:cs="Arial"/>
                <w:b/>
                <w:sz w:val="18"/>
                <w:szCs w:val="18"/>
              </w:rPr>
              <w:t>ESTRATEGIA</w:t>
            </w:r>
          </w:p>
          <w:p w:rsidR="00123049" w:rsidRPr="00123049" w:rsidRDefault="00123049" w:rsidP="004E391C">
            <w:pPr>
              <w:spacing w:after="0" w:line="240" w:lineRule="auto"/>
              <w:jc w:val="center"/>
              <w:rPr>
                <w:rFonts w:ascii="Arial" w:hAnsi="Arial" w:cs="Arial"/>
                <w:b/>
                <w:sz w:val="18"/>
                <w:szCs w:val="18"/>
              </w:rPr>
            </w:pPr>
            <w:r w:rsidRPr="00123049">
              <w:rPr>
                <w:rFonts w:ascii="Arial" w:hAnsi="Arial" w:cs="Arial"/>
                <w:b/>
                <w:sz w:val="18"/>
                <w:szCs w:val="18"/>
              </w:rPr>
              <w:t>PEDAGÓGICA</w:t>
            </w:r>
          </w:p>
        </w:tc>
        <w:tc>
          <w:tcPr>
            <w:tcW w:w="1949" w:type="dxa"/>
          </w:tcPr>
          <w:p w:rsidR="00123049" w:rsidRPr="00123049" w:rsidRDefault="00123049" w:rsidP="004E391C">
            <w:pPr>
              <w:spacing w:after="0" w:line="240" w:lineRule="auto"/>
              <w:jc w:val="center"/>
              <w:rPr>
                <w:rFonts w:ascii="Arial" w:hAnsi="Arial" w:cs="Arial"/>
                <w:b/>
                <w:sz w:val="18"/>
                <w:szCs w:val="18"/>
              </w:rPr>
            </w:pPr>
            <w:r w:rsidRPr="00123049">
              <w:rPr>
                <w:rFonts w:ascii="Arial" w:hAnsi="Arial" w:cs="Arial"/>
                <w:b/>
                <w:sz w:val="18"/>
                <w:szCs w:val="18"/>
              </w:rPr>
              <w:t>ESTRATEGIAS DE EVALUACIÓN</w:t>
            </w:r>
          </w:p>
        </w:tc>
      </w:tr>
    </w:tbl>
    <w:p w:rsidR="00930ECB" w:rsidRDefault="00930ECB" w:rsidP="00E3034C">
      <w:pPr>
        <w:rPr>
          <w:b/>
          <w:sz w:val="32"/>
          <w:szCs w:val="32"/>
        </w:rPr>
      </w:pPr>
    </w:p>
    <w:p w:rsidR="00E3034C" w:rsidRDefault="00E3034C" w:rsidP="00E3034C">
      <w:pPr>
        <w:jc w:val="center"/>
        <w:rPr>
          <w:rFonts w:ascii="Century Gothic" w:hAnsi="Century Gothic"/>
          <w:b/>
          <w:sz w:val="24"/>
          <w:szCs w:val="24"/>
        </w:rPr>
      </w:pPr>
      <w:r w:rsidRPr="00741075">
        <w:rPr>
          <w:rFonts w:ascii="Century Gothic" w:hAnsi="Century Gothic"/>
          <w:b/>
          <w:sz w:val="24"/>
          <w:szCs w:val="24"/>
        </w:rPr>
        <w:t>PLAN DE CLASE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54"/>
        <w:gridCol w:w="1726"/>
        <w:gridCol w:w="213"/>
        <w:gridCol w:w="784"/>
        <w:gridCol w:w="1238"/>
        <w:gridCol w:w="155"/>
        <w:gridCol w:w="1470"/>
        <w:gridCol w:w="1214"/>
      </w:tblGrid>
      <w:tr w:rsidR="00E3034C" w:rsidRPr="0038015E" w:rsidTr="00123049">
        <w:tc>
          <w:tcPr>
            <w:tcW w:w="9322" w:type="dxa"/>
            <w:gridSpan w:val="8"/>
            <w:shd w:val="clear" w:color="auto" w:fill="FFFFFF" w:themeFill="background1"/>
          </w:tcPr>
          <w:p w:rsidR="00E3034C" w:rsidRPr="0038015E" w:rsidRDefault="00E3034C" w:rsidP="009F1BFB">
            <w:pPr>
              <w:spacing w:after="0" w:line="240" w:lineRule="auto"/>
              <w:jc w:val="center"/>
              <w:rPr>
                <w:b/>
              </w:rPr>
            </w:pPr>
            <w:r w:rsidRPr="0038015E">
              <w:rPr>
                <w:b/>
              </w:rPr>
              <w:t>INFORMACION GENERAL</w:t>
            </w:r>
          </w:p>
        </w:tc>
      </w:tr>
      <w:tr w:rsidR="00E3034C" w:rsidRPr="0038015E" w:rsidTr="00123049">
        <w:tc>
          <w:tcPr>
            <w:tcW w:w="2293" w:type="dxa"/>
            <w:shd w:val="clear" w:color="auto" w:fill="FFFFFF" w:themeFill="background1"/>
          </w:tcPr>
          <w:p w:rsidR="00E3034C" w:rsidRPr="007F2E9A" w:rsidRDefault="00E3034C" w:rsidP="009F1BFB">
            <w:pPr>
              <w:spacing w:after="0" w:line="240" w:lineRule="auto"/>
              <w:jc w:val="both"/>
              <w:rPr>
                <w:b/>
              </w:rPr>
            </w:pPr>
            <w:r w:rsidRPr="007F2E9A">
              <w:rPr>
                <w:b/>
              </w:rPr>
              <w:t>ESTABLECIMIENTO EDUCATIVO</w:t>
            </w:r>
          </w:p>
        </w:tc>
        <w:tc>
          <w:tcPr>
            <w:tcW w:w="1961" w:type="dxa"/>
            <w:gridSpan w:val="2"/>
            <w:shd w:val="clear" w:color="auto" w:fill="FFFFFF" w:themeFill="background1"/>
          </w:tcPr>
          <w:p w:rsidR="00E3034C" w:rsidRPr="002F078C" w:rsidRDefault="00E3034C" w:rsidP="009F1BFB">
            <w:pPr>
              <w:spacing w:after="0" w:line="240" w:lineRule="auto"/>
              <w:jc w:val="center"/>
              <w:rPr>
                <w:i/>
              </w:rPr>
            </w:pPr>
            <w:r w:rsidRPr="002F078C">
              <w:rPr>
                <w:i/>
              </w:rPr>
              <w:t>C</w:t>
            </w:r>
            <w:r>
              <w:rPr>
                <w:i/>
              </w:rPr>
              <w:t>.</w:t>
            </w:r>
            <w:r w:rsidRPr="002F078C">
              <w:rPr>
                <w:i/>
              </w:rPr>
              <w:t>E</w:t>
            </w:r>
            <w:r>
              <w:rPr>
                <w:i/>
              </w:rPr>
              <w:t>.</w:t>
            </w:r>
            <w:r w:rsidRPr="002F078C">
              <w:rPr>
                <w:i/>
              </w:rPr>
              <w:t xml:space="preserve">R </w:t>
            </w:r>
            <w:r>
              <w:rPr>
                <w:i/>
              </w:rPr>
              <w:t xml:space="preserve">    </w:t>
            </w:r>
            <w:r w:rsidRPr="002F078C">
              <w:rPr>
                <w:i/>
              </w:rPr>
              <w:t>CURPAGÁ</w:t>
            </w:r>
          </w:p>
        </w:tc>
        <w:tc>
          <w:tcPr>
            <w:tcW w:w="2093" w:type="dxa"/>
            <w:gridSpan w:val="2"/>
            <w:shd w:val="clear" w:color="auto" w:fill="FFFFFF" w:themeFill="background1"/>
          </w:tcPr>
          <w:p w:rsidR="00E3034C" w:rsidRPr="007F2E9A" w:rsidRDefault="00E3034C" w:rsidP="009F1BFB">
            <w:pPr>
              <w:spacing w:after="0" w:line="240" w:lineRule="auto"/>
              <w:jc w:val="both"/>
              <w:rPr>
                <w:b/>
              </w:rPr>
            </w:pPr>
            <w:r w:rsidRPr="007F2E9A">
              <w:rPr>
                <w:b/>
              </w:rPr>
              <w:t>SEDE:</w:t>
            </w:r>
            <w:r>
              <w:rPr>
                <w:b/>
              </w:rPr>
              <w:t xml:space="preserve">  CURPAGA</w:t>
            </w:r>
          </w:p>
        </w:tc>
        <w:tc>
          <w:tcPr>
            <w:tcW w:w="2975" w:type="dxa"/>
            <w:gridSpan w:val="3"/>
            <w:shd w:val="clear" w:color="auto" w:fill="FFFFFF" w:themeFill="background1"/>
          </w:tcPr>
          <w:p w:rsidR="00E3034C" w:rsidRPr="007F2E9A" w:rsidRDefault="00E3034C" w:rsidP="009F1BFB">
            <w:pPr>
              <w:spacing w:after="0" w:line="240" w:lineRule="auto"/>
              <w:jc w:val="both"/>
              <w:rPr>
                <w:b/>
              </w:rPr>
            </w:pPr>
          </w:p>
        </w:tc>
      </w:tr>
      <w:tr w:rsidR="00E3034C" w:rsidRPr="0038015E" w:rsidTr="00123049">
        <w:tc>
          <w:tcPr>
            <w:tcW w:w="2293" w:type="dxa"/>
            <w:shd w:val="clear" w:color="auto" w:fill="FFFFFF" w:themeFill="background1"/>
          </w:tcPr>
          <w:p w:rsidR="00E3034C" w:rsidRPr="007F2E9A" w:rsidRDefault="00E3034C" w:rsidP="009F1BFB">
            <w:pPr>
              <w:spacing w:after="0" w:line="240" w:lineRule="auto"/>
              <w:jc w:val="both"/>
              <w:rPr>
                <w:b/>
              </w:rPr>
            </w:pPr>
            <w:r w:rsidRPr="007F2E9A">
              <w:rPr>
                <w:b/>
              </w:rPr>
              <w:t>NOMBRE DEL DOCENTE:</w:t>
            </w:r>
          </w:p>
        </w:tc>
        <w:tc>
          <w:tcPr>
            <w:tcW w:w="1961" w:type="dxa"/>
            <w:gridSpan w:val="2"/>
            <w:shd w:val="clear" w:color="auto" w:fill="FFFFFF" w:themeFill="background1"/>
          </w:tcPr>
          <w:p w:rsidR="00E3034C" w:rsidRPr="007F2E9A" w:rsidRDefault="00E3034C" w:rsidP="009F1BFB">
            <w:pPr>
              <w:spacing w:after="0" w:line="240" w:lineRule="auto"/>
              <w:jc w:val="both"/>
              <w:rPr>
                <w:b/>
              </w:rPr>
            </w:pPr>
          </w:p>
        </w:tc>
        <w:tc>
          <w:tcPr>
            <w:tcW w:w="2093" w:type="dxa"/>
            <w:gridSpan w:val="2"/>
            <w:shd w:val="clear" w:color="auto" w:fill="FFFFFF" w:themeFill="background1"/>
          </w:tcPr>
          <w:p w:rsidR="00E3034C" w:rsidRPr="007F2E9A" w:rsidRDefault="00E3034C" w:rsidP="009F1BFB">
            <w:pPr>
              <w:spacing w:after="0" w:line="240" w:lineRule="auto"/>
              <w:jc w:val="both"/>
              <w:rPr>
                <w:b/>
              </w:rPr>
            </w:pPr>
            <w:r w:rsidRPr="007F2E9A">
              <w:rPr>
                <w:b/>
              </w:rPr>
              <w:t xml:space="preserve">GRADO:  </w:t>
            </w:r>
          </w:p>
        </w:tc>
        <w:tc>
          <w:tcPr>
            <w:tcW w:w="2975" w:type="dxa"/>
            <w:gridSpan w:val="3"/>
            <w:shd w:val="clear" w:color="auto" w:fill="FFFFFF" w:themeFill="background1"/>
          </w:tcPr>
          <w:p w:rsidR="00E3034C" w:rsidRPr="007F2E9A" w:rsidRDefault="00E3034C" w:rsidP="009F1BFB">
            <w:pPr>
              <w:spacing w:after="0" w:line="240" w:lineRule="auto"/>
            </w:pPr>
            <w:r w:rsidRPr="007F2E9A">
              <w:t>SEPTIMO</w:t>
            </w:r>
          </w:p>
        </w:tc>
      </w:tr>
      <w:tr w:rsidR="00E3034C" w:rsidRPr="0038015E" w:rsidTr="00123049">
        <w:tc>
          <w:tcPr>
            <w:tcW w:w="2293" w:type="dxa"/>
            <w:shd w:val="clear" w:color="auto" w:fill="FFFFFF" w:themeFill="background1"/>
          </w:tcPr>
          <w:p w:rsidR="00E3034C" w:rsidRPr="007F2E9A" w:rsidRDefault="00E3034C" w:rsidP="009F1BFB">
            <w:pPr>
              <w:spacing w:after="0" w:line="240" w:lineRule="auto"/>
              <w:jc w:val="both"/>
              <w:rPr>
                <w:b/>
              </w:rPr>
            </w:pPr>
            <w:r w:rsidRPr="007F2E9A">
              <w:rPr>
                <w:b/>
              </w:rPr>
              <w:t xml:space="preserve">AREA: </w:t>
            </w:r>
          </w:p>
        </w:tc>
        <w:tc>
          <w:tcPr>
            <w:tcW w:w="1747" w:type="dxa"/>
            <w:shd w:val="clear" w:color="auto" w:fill="FFFFFF" w:themeFill="background1"/>
          </w:tcPr>
          <w:p w:rsidR="00E3034C" w:rsidRPr="003E2E9A" w:rsidRDefault="00E3034C" w:rsidP="009F1BFB">
            <w:pPr>
              <w:spacing w:after="0" w:line="240" w:lineRule="auto"/>
            </w:pPr>
            <w:r w:rsidRPr="003E2E9A">
              <w:t>MATEMATICAS</w:t>
            </w:r>
          </w:p>
        </w:tc>
        <w:tc>
          <w:tcPr>
            <w:tcW w:w="1002" w:type="dxa"/>
            <w:gridSpan w:val="2"/>
            <w:shd w:val="clear" w:color="auto" w:fill="FFFFFF" w:themeFill="background1"/>
          </w:tcPr>
          <w:p w:rsidR="00E3034C" w:rsidRPr="007F2E9A" w:rsidRDefault="00E3034C" w:rsidP="009F1BFB">
            <w:pPr>
              <w:spacing w:after="0" w:line="240" w:lineRule="auto"/>
              <w:jc w:val="both"/>
              <w:rPr>
                <w:b/>
              </w:rPr>
            </w:pPr>
            <w:r w:rsidRPr="007F2E9A">
              <w:rPr>
                <w:b/>
              </w:rPr>
              <w:t>UNIDAD</w:t>
            </w:r>
          </w:p>
        </w:tc>
        <w:tc>
          <w:tcPr>
            <w:tcW w:w="1475" w:type="dxa"/>
            <w:gridSpan w:val="2"/>
            <w:shd w:val="clear" w:color="auto" w:fill="FFFFFF" w:themeFill="background1"/>
          </w:tcPr>
          <w:p w:rsidR="00E3034C" w:rsidRPr="007F2E9A" w:rsidRDefault="00E3034C" w:rsidP="009F1BFB">
            <w:pPr>
              <w:spacing w:after="0" w:line="240" w:lineRule="auto"/>
              <w:jc w:val="both"/>
            </w:pPr>
          </w:p>
        </w:tc>
        <w:tc>
          <w:tcPr>
            <w:tcW w:w="1495" w:type="dxa"/>
            <w:shd w:val="clear" w:color="auto" w:fill="FFFFFF" w:themeFill="background1"/>
          </w:tcPr>
          <w:p w:rsidR="00E3034C" w:rsidRPr="007F2E9A" w:rsidRDefault="00E3034C" w:rsidP="009F1BFB">
            <w:pPr>
              <w:spacing w:after="0" w:line="240" w:lineRule="auto"/>
              <w:jc w:val="both"/>
              <w:rPr>
                <w:b/>
              </w:rPr>
            </w:pPr>
            <w:r w:rsidRPr="007F2E9A">
              <w:rPr>
                <w:b/>
              </w:rPr>
              <w:t>TIEMPO EMPLEADO</w:t>
            </w:r>
          </w:p>
        </w:tc>
        <w:tc>
          <w:tcPr>
            <w:tcW w:w="1310" w:type="dxa"/>
            <w:shd w:val="clear" w:color="auto" w:fill="FFFFFF" w:themeFill="background1"/>
          </w:tcPr>
          <w:p w:rsidR="00E3034C" w:rsidRPr="007F2E9A" w:rsidRDefault="00E3034C" w:rsidP="009F1BFB">
            <w:pPr>
              <w:spacing w:after="0" w:line="240" w:lineRule="auto"/>
              <w:jc w:val="both"/>
              <w:rPr>
                <w:b/>
              </w:rPr>
            </w:pPr>
          </w:p>
        </w:tc>
      </w:tr>
    </w:tbl>
    <w:p w:rsidR="00E3034C" w:rsidRDefault="00E3034C" w:rsidP="00E3034C">
      <w:pPr>
        <w:spacing w:after="0" w:line="240" w:lineRule="auto"/>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E3034C" w:rsidTr="00123049">
        <w:tc>
          <w:tcPr>
            <w:tcW w:w="9322" w:type="dxa"/>
          </w:tcPr>
          <w:p w:rsidR="00E3034C" w:rsidRPr="003B1A9E" w:rsidRDefault="00E3034C" w:rsidP="009F1BFB">
            <w:pPr>
              <w:shd w:val="clear" w:color="auto" w:fill="FFFFFF"/>
              <w:spacing w:after="0" w:line="240" w:lineRule="auto"/>
              <w:jc w:val="both"/>
              <w:rPr>
                <w:b/>
              </w:rPr>
            </w:pPr>
            <w:r w:rsidRPr="003B1A9E">
              <w:rPr>
                <w:b/>
              </w:rPr>
              <w:t>ESTANDARES:</w:t>
            </w:r>
          </w:p>
          <w:p w:rsidR="00E3034C" w:rsidRPr="004143A8" w:rsidRDefault="00E3034C" w:rsidP="000271E5">
            <w:pPr>
              <w:pStyle w:val="Prrafodelista"/>
              <w:numPr>
                <w:ilvl w:val="0"/>
                <w:numId w:val="36"/>
              </w:numPr>
              <w:shd w:val="clear" w:color="auto" w:fill="FFFFFF"/>
              <w:spacing w:after="0"/>
              <w:jc w:val="both"/>
            </w:pPr>
          </w:p>
        </w:tc>
      </w:tr>
    </w:tbl>
    <w:tbl>
      <w:tblPr>
        <w:tblpPr w:leftFromText="141" w:rightFromText="141" w:vertAnchor="text" w:horzAnchor="margin" w:tblpY="15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467"/>
        <w:gridCol w:w="1531"/>
        <w:gridCol w:w="1414"/>
        <w:gridCol w:w="1144"/>
        <w:gridCol w:w="1937"/>
      </w:tblGrid>
      <w:tr w:rsidR="00E3034C" w:rsidRPr="0038015E" w:rsidTr="00123049">
        <w:trPr>
          <w:trHeight w:val="650"/>
        </w:trPr>
        <w:tc>
          <w:tcPr>
            <w:tcW w:w="1829" w:type="dxa"/>
            <w:shd w:val="clear" w:color="auto" w:fill="FFFFFF" w:themeFill="background1"/>
            <w:vAlign w:val="center"/>
          </w:tcPr>
          <w:p w:rsidR="00E3034C" w:rsidRPr="005A0A51" w:rsidRDefault="00E3034C" w:rsidP="00E3034C">
            <w:pPr>
              <w:shd w:val="clear" w:color="auto" w:fill="FFFFFF"/>
              <w:autoSpaceDE w:val="0"/>
              <w:autoSpaceDN w:val="0"/>
              <w:adjustRightInd w:val="0"/>
              <w:spacing w:after="0" w:line="240" w:lineRule="auto"/>
              <w:jc w:val="center"/>
              <w:rPr>
                <w:b/>
              </w:rPr>
            </w:pPr>
            <w:r w:rsidRPr="005A0A51">
              <w:rPr>
                <w:b/>
              </w:rPr>
              <w:t>DERECHO BÁSICO DE APRENDIZAJE (DBA)</w:t>
            </w:r>
          </w:p>
        </w:tc>
        <w:tc>
          <w:tcPr>
            <w:tcW w:w="1467" w:type="dxa"/>
            <w:shd w:val="clear" w:color="auto" w:fill="FFFFFF" w:themeFill="background1"/>
            <w:vAlign w:val="center"/>
          </w:tcPr>
          <w:p w:rsidR="00E3034C" w:rsidRPr="005A0A51" w:rsidRDefault="00E3034C" w:rsidP="00E3034C">
            <w:pPr>
              <w:spacing w:after="0" w:line="240" w:lineRule="auto"/>
              <w:jc w:val="center"/>
              <w:rPr>
                <w:b/>
              </w:rPr>
            </w:pPr>
            <w:r w:rsidRPr="005A0A51">
              <w:rPr>
                <w:b/>
              </w:rPr>
              <w:t>EJE TEMÁTICO</w:t>
            </w:r>
          </w:p>
          <w:p w:rsidR="00E3034C" w:rsidRPr="005A0A51" w:rsidRDefault="00E3034C" w:rsidP="00E3034C">
            <w:pPr>
              <w:spacing w:after="0" w:line="240" w:lineRule="auto"/>
              <w:jc w:val="center"/>
              <w:rPr>
                <w:b/>
              </w:rPr>
            </w:pPr>
          </w:p>
        </w:tc>
        <w:tc>
          <w:tcPr>
            <w:tcW w:w="1531" w:type="dxa"/>
            <w:shd w:val="clear" w:color="auto" w:fill="FFFFFF" w:themeFill="background1"/>
            <w:vAlign w:val="center"/>
          </w:tcPr>
          <w:p w:rsidR="00E3034C" w:rsidRPr="005A0A51" w:rsidRDefault="00E3034C" w:rsidP="00E3034C">
            <w:pPr>
              <w:spacing w:after="0" w:line="240" w:lineRule="auto"/>
              <w:jc w:val="center"/>
              <w:rPr>
                <w:b/>
              </w:rPr>
            </w:pPr>
            <w:r w:rsidRPr="005A0A51">
              <w:rPr>
                <w:b/>
              </w:rPr>
              <w:t>DESEMPEÑOS</w:t>
            </w:r>
          </w:p>
          <w:p w:rsidR="00E3034C" w:rsidRPr="005A0A51" w:rsidRDefault="00E3034C" w:rsidP="00E3034C">
            <w:pPr>
              <w:spacing w:after="0" w:line="240" w:lineRule="auto"/>
              <w:jc w:val="center"/>
              <w:rPr>
                <w:b/>
              </w:rPr>
            </w:pPr>
          </w:p>
        </w:tc>
        <w:tc>
          <w:tcPr>
            <w:tcW w:w="1414" w:type="dxa"/>
            <w:shd w:val="clear" w:color="auto" w:fill="FFFFFF" w:themeFill="background1"/>
            <w:vAlign w:val="center"/>
          </w:tcPr>
          <w:p w:rsidR="00E3034C" w:rsidRPr="005A0A51" w:rsidRDefault="00E3034C" w:rsidP="00E3034C">
            <w:pPr>
              <w:spacing w:after="0" w:line="240" w:lineRule="auto"/>
              <w:jc w:val="center"/>
              <w:rPr>
                <w:b/>
              </w:rPr>
            </w:pPr>
            <w:r w:rsidRPr="005A0A51">
              <w:rPr>
                <w:b/>
              </w:rPr>
              <w:t>ESTRATEGIA DE APRENDIZAJE</w:t>
            </w:r>
          </w:p>
          <w:p w:rsidR="00E3034C" w:rsidRPr="005A0A51" w:rsidRDefault="00E3034C" w:rsidP="00E3034C">
            <w:pPr>
              <w:spacing w:after="0" w:line="240" w:lineRule="auto"/>
              <w:jc w:val="center"/>
              <w:rPr>
                <w:b/>
              </w:rPr>
            </w:pPr>
          </w:p>
        </w:tc>
        <w:tc>
          <w:tcPr>
            <w:tcW w:w="1144" w:type="dxa"/>
            <w:shd w:val="clear" w:color="auto" w:fill="FFFFFF" w:themeFill="background1"/>
            <w:vAlign w:val="center"/>
          </w:tcPr>
          <w:p w:rsidR="00E3034C" w:rsidRPr="005A0A51" w:rsidRDefault="00E3034C" w:rsidP="00E3034C">
            <w:pPr>
              <w:spacing w:after="0" w:line="240" w:lineRule="auto"/>
              <w:jc w:val="center"/>
              <w:rPr>
                <w:b/>
              </w:rPr>
            </w:pPr>
            <w:r w:rsidRPr="005A0A51">
              <w:rPr>
                <w:b/>
              </w:rPr>
              <w:t>RECURSOS</w:t>
            </w:r>
          </w:p>
          <w:p w:rsidR="00E3034C" w:rsidRPr="005A0A51" w:rsidRDefault="00E3034C" w:rsidP="00E3034C">
            <w:pPr>
              <w:spacing w:after="0" w:line="240" w:lineRule="auto"/>
              <w:jc w:val="center"/>
              <w:rPr>
                <w:b/>
              </w:rPr>
            </w:pPr>
          </w:p>
        </w:tc>
        <w:tc>
          <w:tcPr>
            <w:tcW w:w="1937" w:type="dxa"/>
            <w:shd w:val="clear" w:color="auto" w:fill="FFFFFF" w:themeFill="background1"/>
            <w:vAlign w:val="center"/>
          </w:tcPr>
          <w:p w:rsidR="00E3034C" w:rsidRPr="005A0A51" w:rsidRDefault="00E3034C" w:rsidP="00E3034C">
            <w:pPr>
              <w:spacing w:after="0" w:line="240" w:lineRule="auto"/>
              <w:jc w:val="center"/>
              <w:rPr>
                <w:b/>
              </w:rPr>
            </w:pPr>
            <w:r>
              <w:rPr>
                <w:b/>
              </w:rPr>
              <w:t>ESTRATEGIAS DE EVALUACION</w:t>
            </w:r>
          </w:p>
        </w:tc>
      </w:tr>
    </w:tbl>
    <w:p w:rsidR="00E3034C" w:rsidRDefault="00E3034C" w:rsidP="00E3034C">
      <w:pPr>
        <w:spacing w:after="0" w:line="240" w:lineRule="auto"/>
        <w:jc w:val="both"/>
      </w:pPr>
    </w:p>
    <w:p w:rsidR="00E3034C" w:rsidRDefault="00E3034C" w:rsidP="00E3034C">
      <w:pPr>
        <w:spacing w:after="0" w:line="240" w:lineRule="auto"/>
        <w:jc w:val="both"/>
      </w:pPr>
      <w:r>
        <w:t xml:space="preserve">       </w:t>
      </w:r>
    </w:p>
    <w:p w:rsidR="00951FF7" w:rsidRPr="00905FC5" w:rsidRDefault="00905FC5" w:rsidP="00951FF7">
      <w:pPr>
        <w:jc w:val="both"/>
        <w:rPr>
          <w:rFonts w:ascii="Arial" w:hAnsi="Arial" w:cs="Arial"/>
          <w:b/>
          <w:bCs/>
          <w:sz w:val="20"/>
          <w:szCs w:val="20"/>
        </w:rPr>
      </w:pPr>
      <w:r w:rsidRPr="00905FC5">
        <w:rPr>
          <w:rFonts w:ascii="Arial" w:hAnsi="Arial" w:cs="Arial"/>
          <w:b/>
          <w:bCs/>
          <w:sz w:val="20"/>
          <w:szCs w:val="20"/>
        </w:rPr>
        <w:t>3.6.  AJUST</w:t>
      </w:r>
      <w:r>
        <w:rPr>
          <w:rFonts w:ascii="Arial" w:hAnsi="Arial" w:cs="Arial"/>
          <w:b/>
          <w:bCs/>
          <w:sz w:val="20"/>
          <w:szCs w:val="20"/>
        </w:rPr>
        <w:t>E DE</w:t>
      </w:r>
      <w:r w:rsidRPr="00905FC5">
        <w:rPr>
          <w:rFonts w:ascii="Arial" w:hAnsi="Arial" w:cs="Arial"/>
          <w:b/>
          <w:bCs/>
          <w:sz w:val="20"/>
          <w:szCs w:val="20"/>
        </w:rPr>
        <w:t>L PLAN DE ESTUDIOS CON LAS CARACTERÍSTICAS PROPIAS DE INCLUSIÓN.</w:t>
      </w:r>
    </w:p>
    <w:p w:rsidR="00951FF7" w:rsidRPr="00EE2D7D" w:rsidRDefault="00951FF7" w:rsidP="00951FF7">
      <w:pPr>
        <w:jc w:val="both"/>
        <w:rPr>
          <w:rFonts w:ascii="Arial" w:hAnsi="Arial" w:cs="Arial"/>
          <w:sz w:val="20"/>
          <w:szCs w:val="20"/>
        </w:rPr>
      </w:pPr>
      <w:r w:rsidRPr="00EE2D7D">
        <w:rPr>
          <w:rFonts w:ascii="Arial" w:hAnsi="Arial" w:cs="Arial"/>
          <w:sz w:val="20"/>
          <w:szCs w:val="20"/>
        </w:rPr>
        <w:t>Dentro de redes pedagógicas y capacitaciones sobre problemas de aprendizaje e inclusión de vulnerabilidad se ajustarán los planes de áreas y acción a las características propias de inclusión.</w:t>
      </w:r>
    </w:p>
    <w:p w:rsidR="00951FF7" w:rsidRPr="00905FC5" w:rsidRDefault="00905FC5" w:rsidP="00951FF7">
      <w:pPr>
        <w:jc w:val="both"/>
        <w:rPr>
          <w:rFonts w:ascii="Arial" w:hAnsi="Arial" w:cs="Arial"/>
          <w:b/>
          <w:bCs/>
          <w:sz w:val="20"/>
          <w:szCs w:val="20"/>
        </w:rPr>
      </w:pPr>
      <w:r w:rsidRPr="00905FC5">
        <w:rPr>
          <w:rFonts w:ascii="Arial" w:hAnsi="Arial" w:cs="Arial"/>
          <w:b/>
          <w:bCs/>
          <w:sz w:val="20"/>
          <w:szCs w:val="20"/>
        </w:rPr>
        <w:lastRenderedPageBreak/>
        <w:t>3.7.  SISTEMA DE EVALUACIÓN DE DESEMPEÑO ACADÉMICO DE LOS ESTUDIANTES</w:t>
      </w:r>
    </w:p>
    <w:p w:rsidR="00951FF7" w:rsidRPr="00EE2D7D" w:rsidRDefault="00951FF7" w:rsidP="00951FF7">
      <w:pPr>
        <w:jc w:val="both"/>
        <w:rPr>
          <w:rFonts w:ascii="Arial" w:hAnsi="Arial" w:cs="Arial"/>
          <w:sz w:val="20"/>
          <w:szCs w:val="20"/>
        </w:rPr>
      </w:pPr>
      <w:r w:rsidRPr="00EE2D7D">
        <w:rPr>
          <w:rFonts w:ascii="Arial" w:hAnsi="Arial" w:cs="Arial"/>
          <w:sz w:val="20"/>
          <w:szCs w:val="20"/>
        </w:rPr>
        <w:t xml:space="preserve">Teniendo en cuenta El Decreto 1290 de Abril 16 de 2.009 se adoptará un sistema de evaluación a estudiantes en el Centro Educativo Rural </w:t>
      </w:r>
      <w:proofErr w:type="spellStart"/>
      <w:r w:rsidRPr="00EE2D7D">
        <w:rPr>
          <w:rFonts w:ascii="Arial" w:hAnsi="Arial" w:cs="Arial"/>
          <w:sz w:val="20"/>
          <w:szCs w:val="20"/>
        </w:rPr>
        <w:t>Curpagá</w:t>
      </w:r>
      <w:proofErr w:type="spellEnd"/>
      <w:r w:rsidRPr="00EE2D7D">
        <w:rPr>
          <w:rFonts w:ascii="Arial" w:hAnsi="Arial" w:cs="Arial"/>
          <w:sz w:val="20"/>
          <w:szCs w:val="20"/>
        </w:rPr>
        <w:t>, los cuales será ajustado de acuerdo a las normas vigentes y orientaciones por el equipo de acompañamiento SED.</w:t>
      </w:r>
    </w:p>
    <w:p w:rsidR="00951FF7" w:rsidRPr="00EE2D7D" w:rsidRDefault="00905FC5" w:rsidP="00951FF7">
      <w:pPr>
        <w:rPr>
          <w:rFonts w:ascii="Arial" w:hAnsi="Arial" w:cs="Arial"/>
          <w:iCs/>
          <w:sz w:val="20"/>
          <w:szCs w:val="20"/>
        </w:rPr>
      </w:pPr>
      <w:r w:rsidRPr="00EE2D7D">
        <w:rPr>
          <w:rFonts w:ascii="Arial" w:hAnsi="Arial" w:cs="Arial"/>
          <w:b/>
          <w:bCs/>
          <w:i/>
          <w:sz w:val="20"/>
          <w:szCs w:val="20"/>
        </w:rPr>
        <w:t>3.</w:t>
      </w:r>
      <w:r>
        <w:rPr>
          <w:rFonts w:ascii="Arial" w:hAnsi="Arial" w:cs="Arial"/>
          <w:b/>
          <w:bCs/>
          <w:i/>
          <w:sz w:val="20"/>
          <w:szCs w:val="20"/>
        </w:rPr>
        <w:t>8</w:t>
      </w:r>
      <w:r w:rsidRPr="00EE2D7D">
        <w:rPr>
          <w:rFonts w:ascii="Arial" w:hAnsi="Arial" w:cs="Arial"/>
          <w:b/>
          <w:bCs/>
          <w:i/>
          <w:sz w:val="20"/>
          <w:szCs w:val="20"/>
        </w:rPr>
        <w:t xml:space="preserve">  ADAPTA</w:t>
      </w:r>
      <w:r>
        <w:rPr>
          <w:rFonts w:ascii="Arial" w:hAnsi="Arial" w:cs="Arial"/>
          <w:b/>
          <w:bCs/>
          <w:i/>
          <w:sz w:val="20"/>
          <w:szCs w:val="20"/>
        </w:rPr>
        <w:t xml:space="preserve">CION DE </w:t>
      </w:r>
      <w:r w:rsidRPr="00EE2D7D">
        <w:rPr>
          <w:rFonts w:ascii="Arial" w:hAnsi="Arial" w:cs="Arial"/>
          <w:b/>
          <w:bCs/>
          <w:i/>
          <w:sz w:val="20"/>
          <w:szCs w:val="20"/>
        </w:rPr>
        <w:t xml:space="preserve"> LAS GUÍAS DE APRENDIZAJE EN LAS ÁREAS BÁSICAS, TENIENDO EN CUENTA LAS NECESIDADES DE</w:t>
      </w:r>
      <w:r w:rsidRPr="00EE2D7D">
        <w:rPr>
          <w:rFonts w:ascii="Arial" w:hAnsi="Arial" w:cs="Arial"/>
          <w:iCs/>
          <w:sz w:val="20"/>
          <w:szCs w:val="20"/>
        </w:rPr>
        <w:t xml:space="preserve"> </w:t>
      </w:r>
      <w:r w:rsidRPr="00EE2D7D">
        <w:rPr>
          <w:rFonts w:ascii="Arial" w:hAnsi="Arial" w:cs="Arial"/>
          <w:b/>
          <w:bCs/>
          <w:i/>
          <w:sz w:val="20"/>
          <w:szCs w:val="20"/>
        </w:rPr>
        <w:t>LA REGIÓN Y DE LOS ESTUDIANTES.</w:t>
      </w:r>
    </w:p>
    <w:p w:rsidR="00951FF7" w:rsidRPr="00EE2D7D" w:rsidRDefault="00951FF7" w:rsidP="00951FF7">
      <w:pPr>
        <w:pStyle w:val="Textoindependiente21"/>
        <w:tabs>
          <w:tab w:val="center" w:pos="4420"/>
        </w:tabs>
        <w:spacing w:line="240" w:lineRule="auto"/>
        <w:rPr>
          <w:rFonts w:ascii="Arial" w:hAnsi="Arial" w:cs="Arial"/>
          <w:b/>
          <w:sz w:val="20"/>
        </w:rPr>
      </w:pPr>
      <w:r w:rsidRPr="00EE2D7D">
        <w:rPr>
          <w:rFonts w:ascii="Arial" w:hAnsi="Arial" w:cs="Arial"/>
          <w:sz w:val="20"/>
          <w:lang w:val="es-ES"/>
        </w:rPr>
        <w:t xml:space="preserve">Periódicamente los docentes  estudiarán y adaptarán las guías básicas de matemáticas, español, sociales y naturales, los cuales se hará revisión, control y seguimiento  por el </w:t>
      </w:r>
      <w:proofErr w:type="gramStart"/>
      <w:r w:rsidRPr="00EE2D7D">
        <w:rPr>
          <w:rFonts w:ascii="Arial" w:hAnsi="Arial" w:cs="Arial"/>
          <w:sz w:val="20"/>
          <w:lang w:val="es-ES"/>
        </w:rPr>
        <w:t>Director .</w:t>
      </w:r>
      <w:proofErr w:type="gramEnd"/>
    </w:p>
    <w:p w:rsidR="00951FF7" w:rsidRPr="00EE2D7D" w:rsidRDefault="00951FF7" w:rsidP="00951FF7">
      <w:pPr>
        <w:pStyle w:val="Textoindependiente21"/>
        <w:tabs>
          <w:tab w:val="center" w:pos="4420"/>
        </w:tabs>
        <w:spacing w:line="240" w:lineRule="auto"/>
        <w:jc w:val="left"/>
        <w:rPr>
          <w:rFonts w:ascii="Arial" w:hAnsi="Arial" w:cs="Arial"/>
          <w:b/>
          <w:sz w:val="20"/>
        </w:rPr>
      </w:pPr>
    </w:p>
    <w:p w:rsidR="00951FF7" w:rsidRPr="00EE2D7D" w:rsidRDefault="00905FC5" w:rsidP="00951FF7">
      <w:pPr>
        <w:jc w:val="both"/>
        <w:rPr>
          <w:rFonts w:ascii="Arial" w:hAnsi="Arial" w:cs="Arial"/>
          <w:b/>
          <w:bCs/>
          <w:i/>
          <w:sz w:val="20"/>
          <w:szCs w:val="20"/>
        </w:rPr>
      </w:pPr>
      <w:r w:rsidRPr="00EE2D7D">
        <w:rPr>
          <w:rFonts w:ascii="Arial" w:hAnsi="Arial" w:cs="Arial"/>
          <w:b/>
          <w:bCs/>
          <w:i/>
          <w:sz w:val="20"/>
          <w:szCs w:val="20"/>
          <w:lang w:val="es-ES_tradnl"/>
        </w:rPr>
        <w:t>3</w:t>
      </w:r>
      <w:r w:rsidRPr="00EE2D7D">
        <w:rPr>
          <w:rFonts w:ascii="Arial" w:hAnsi="Arial" w:cs="Arial"/>
          <w:b/>
          <w:bCs/>
          <w:i/>
          <w:sz w:val="20"/>
          <w:szCs w:val="20"/>
        </w:rPr>
        <w:t>.</w:t>
      </w:r>
      <w:r>
        <w:rPr>
          <w:rFonts w:ascii="Arial" w:hAnsi="Arial" w:cs="Arial"/>
          <w:b/>
          <w:bCs/>
          <w:i/>
          <w:sz w:val="20"/>
          <w:szCs w:val="20"/>
        </w:rPr>
        <w:t>9</w:t>
      </w:r>
      <w:r w:rsidRPr="00EE2D7D">
        <w:rPr>
          <w:rFonts w:ascii="Arial" w:hAnsi="Arial" w:cs="Arial"/>
          <w:b/>
          <w:bCs/>
          <w:i/>
          <w:sz w:val="20"/>
          <w:szCs w:val="20"/>
        </w:rPr>
        <w:t>. APRENDIZAJES DE LOS ESTUDIANTES TENIENDO EN CUENTA LAS EVALUACIONES EXTERNAS.</w:t>
      </w:r>
    </w:p>
    <w:p w:rsidR="00951FF7" w:rsidRPr="00EE2D7D" w:rsidRDefault="00951FF7" w:rsidP="00951FF7">
      <w:pPr>
        <w:jc w:val="both"/>
        <w:rPr>
          <w:rFonts w:ascii="Arial" w:hAnsi="Arial" w:cs="Arial"/>
          <w:sz w:val="20"/>
          <w:szCs w:val="20"/>
          <w:lang w:val="es-ES_tradnl"/>
        </w:rPr>
      </w:pPr>
      <w:r w:rsidRPr="00EE2D7D">
        <w:rPr>
          <w:rFonts w:ascii="Arial" w:hAnsi="Arial" w:cs="Arial"/>
          <w:sz w:val="20"/>
          <w:szCs w:val="20"/>
          <w:lang w:val="es-ES_tradnl"/>
        </w:rPr>
        <w:t>Estudiado y analizado los resultados de las PRUEBAS SABER DE 2.015 a estudiantes de 3º, 5º y 9º grado se utilizará el medio como aplicación de pruebas saber en las evaluaciones por unidades de cada área, encaminadas al mejoramiento de próximas  pruebas externas.</w:t>
      </w:r>
    </w:p>
    <w:p w:rsidR="00951FF7" w:rsidRPr="00EE2D7D" w:rsidRDefault="00951FF7" w:rsidP="00951FF7">
      <w:pPr>
        <w:jc w:val="both"/>
        <w:rPr>
          <w:rFonts w:ascii="Arial" w:hAnsi="Arial" w:cs="Arial"/>
          <w:sz w:val="20"/>
          <w:szCs w:val="20"/>
          <w:lang w:val="es-ES_tradnl"/>
        </w:rPr>
      </w:pPr>
    </w:p>
    <w:p w:rsidR="00951FF7" w:rsidRPr="00EE2D7D" w:rsidRDefault="00905FC5" w:rsidP="00951FF7">
      <w:pPr>
        <w:jc w:val="both"/>
        <w:rPr>
          <w:rFonts w:ascii="Arial" w:hAnsi="Arial" w:cs="Arial"/>
          <w:b/>
          <w:bCs/>
          <w:i/>
          <w:sz w:val="20"/>
          <w:szCs w:val="20"/>
        </w:rPr>
      </w:pPr>
      <w:r w:rsidRPr="00EE2D7D">
        <w:rPr>
          <w:rFonts w:ascii="Arial" w:hAnsi="Arial" w:cs="Arial"/>
          <w:b/>
          <w:bCs/>
          <w:i/>
          <w:sz w:val="20"/>
          <w:szCs w:val="20"/>
          <w:lang w:val="es-ES_tradnl"/>
        </w:rPr>
        <w:t>3</w:t>
      </w:r>
      <w:r w:rsidRPr="00EE2D7D">
        <w:rPr>
          <w:rFonts w:ascii="Arial" w:hAnsi="Arial" w:cs="Arial"/>
          <w:b/>
          <w:bCs/>
          <w:i/>
          <w:sz w:val="20"/>
          <w:szCs w:val="20"/>
        </w:rPr>
        <w:t>.</w:t>
      </w:r>
      <w:r>
        <w:rPr>
          <w:rFonts w:ascii="Arial" w:hAnsi="Arial" w:cs="Arial"/>
          <w:b/>
          <w:bCs/>
          <w:i/>
          <w:sz w:val="20"/>
          <w:szCs w:val="20"/>
        </w:rPr>
        <w:t>10</w:t>
      </w:r>
      <w:r w:rsidRPr="00EE2D7D">
        <w:rPr>
          <w:rFonts w:ascii="Arial" w:hAnsi="Arial" w:cs="Arial"/>
          <w:b/>
          <w:bCs/>
          <w:i/>
          <w:sz w:val="20"/>
          <w:szCs w:val="20"/>
        </w:rPr>
        <w:t xml:space="preserve">  MECANISMO DE TRATAMIENTO A LOS ESTUDIANTES DE BAJO RENDIMIENTO.</w:t>
      </w:r>
    </w:p>
    <w:p w:rsidR="00951FF7" w:rsidRPr="00EE2D7D" w:rsidRDefault="00951FF7" w:rsidP="000271E5">
      <w:pPr>
        <w:numPr>
          <w:ilvl w:val="0"/>
          <w:numId w:val="20"/>
        </w:numPr>
        <w:suppressAutoHyphens/>
        <w:spacing w:after="0" w:line="240" w:lineRule="auto"/>
        <w:rPr>
          <w:rFonts w:ascii="Arial" w:hAnsi="Arial" w:cs="Arial"/>
          <w:iCs/>
          <w:sz w:val="20"/>
          <w:szCs w:val="20"/>
        </w:rPr>
      </w:pPr>
      <w:r w:rsidRPr="00EE2D7D">
        <w:rPr>
          <w:rFonts w:ascii="Arial" w:hAnsi="Arial" w:cs="Arial"/>
          <w:iCs/>
          <w:sz w:val="20"/>
          <w:szCs w:val="20"/>
        </w:rPr>
        <w:t>Diagnóstico en cada una de las sedes para identificar los problemas de aprendizaje en los diferentes niveles.</w:t>
      </w:r>
    </w:p>
    <w:p w:rsidR="00951FF7" w:rsidRPr="00EE2D7D" w:rsidRDefault="00951FF7" w:rsidP="000271E5">
      <w:pPr>
        <w:numPr>
          <w:ilvl w:val="0"/>
          <w:numId w:val="20"/>
        </w:numPr>
        <w:suppressAutoHyphens/>
        <w:spacing w:after="0" w:line="240" w:lineRule="auto"/>
        <w:rPr>
          <w:rFonts w:ascii="Arial" w:hAnsi="Arial" w:cs="Arial"/>
          <w:iCs/>
          <w:sz w:val="20"/>
          <w:szCs w:val="20"/>
        </w:rPr>
      </w:pPr>
      <w:r w:rsidRPr="00EE2D7D">
        <w:rPr>
          <w:rFonts w:ascii="Arial" w:hAnsi="Arial" w:cs="Arial"/>
          <w:iCs/>
          <w:sz w:val="20"/>
          <w:szCs w:val="20"/>
        </w:rPr>
        <w:t>Charlas y orientación a padres de familia y docentes.</w:t>
      </w:r>
    </w:p>
    <w:p w:rsidR="00951FF7" w:rsidRPr="00EE2D7D" w:rsidRDefault="00951FF7" w:rsidP="000271E5">
      <w:pPr>
        <w:numPr>
          <w:ilvl w:val="0"/>
          <w:numId w:val="20"/>
        </w:numPr>
        <w:suppressAutoHyphens/>
        <w:spacing w:after="0" w:line="240" w:lineRule="auto"/>
        <w:jc w:val="both"/>
        <w:rPr>
          <w:rFonts w:ascii="Arial" w:hAnsi="Arial" w:cs="Arial"/>
          <w:iCs/>
          <w:sz w:val="20"/>
          <w:szCs w:val="20"/>
        </w:rPr>
      </w:pPr>
      <w:r w:rsidRPr="00EE2D7D">
        <w:rPr>
          <w:rFonts w:ascii="Arial" w:hAnsi="Arial" w:cs="Arial"/>
          <w:iCs/>
          <w:sz w:val="20"/>
          <w:szCs w:val="20"/>
        </w:rPr>
        <w:t>Elaborar planes de acción en cada área teniendo en cuenta la transversalidad para estudiantes con problemas de aprendizaje y de inclusión.</w:t>
      </w:r>
    </w:p>
    <w:p w:rsidR="00951FF7" w:rsidRPr="00EE2D7D" w:rsidRDefault="00951FF7" w:rsidP="000271E5">
      <w:pPr>
        <w:numPr>
          <w:ilvl w:val="0"/>
          <w:numId w:val="20"/>
        </w:numPr>
        <w:suppressAutoHyphens/>
        <w:spacing w:after="0" w:line="240" w:lineRule="auto"/>
        <w:rPr>
          <w:rFonts w:ascii="Arial" w:hAnsi="Arial" w:cs="Arial"/>
          <w:iCs/>
          <w:sz w:val="20"/>
          <w:szCs w:val="20"/>
        </w:rPr>
      </w:pPr>
      <w:r w:rsidRPr="00EE2D7D">
        <w:rPr>
          <w:rFonts w:ascii="Arial" w:hAnsi="Arial" w:cs="Arial"/>
          <w:iCs/>
          <w:sz w:val="20"/>
          <w:szCs w:val="20"/>
        </w:rPr>
        <w:t>Control y seguimiento.</w:t>
      </w:r>
    </w:p>
    <w:p w:rsidR="00951FF7" w:rsidRPr="00EE2D7D" w:rsidRDefault="00951FF7" w:rsidP="000271E5">
      <w:pPr>
        <w:numPr>
          <w:ilvl w:val="0"/>
          <w:numId w:val="20"/>
        </w:numPr>
        <w:suppressAutoHyphens/>
        <w:spacing w:after="0" w:line="240" w:lineRule="auto"/>
        <w:rPr>
          <w:rFonts w:ascii="Arial" w:hAnsi="Arial" w:cs="Arial"/>
          <w:iCs/>
          <w:sz w:val="20"/>
          <w:szCs w:val="20"/>
        </w:rPr>
      </w:pPr>
      <w:r w:rsidRPr="00EE2D7D">
        <w:rPr>
          <w:rFonts w:ascii="Arial" w:hAnsi="Arial" w:cs="Arial"/>
          <w:iCs/>
          <w:sz w:val="20"/>
          <w:szCs w:val="20"/>
        </w:rPr>
        <w:t>Evaluación periódica.</w:t>
      </w:r>
    </w:p>
    <w:p w:rsidR="00A74B67" w:rsidRPr="004275F6" w:rsidRDefault="00A74B67" w:rsidP="00A74B67">
      <w:pPr>
        <w:rPr>
          <w:rFonts w:ascii="Arial" w:hAnsi="Arial" w:cs="Arial"/>
          <w:sz w:val="22"/>
        </w:rPr>
      </w:pPr>
    </w:p>
    <w:p w:rsidR="00DB321C" w:rsidRPr="00EE2D7D" w:rsidRDefault="00905FC5" w:rsidP="00DB321C">
      <w:pPr>
        <w:jc w:val="both"/>
        <w:rPr>
          <w:rFonts w:ascii="Arial" w:hAnsi="Arial" w:cs="Arial"/>
          <w:b/>
          <w:bCs/>
          <w:i/>
          <w:sz w:val="20"/>
          <w:szCs w:val="20"/>
        </w:rPr>
      </w:pPr>
      <w:r w:rsidRPr="00EE2D7D">
        <w:rPr>
          <w:rFonts w:ascii="Arial" w:hAnsi="Arial" w:cs="Arial"/>
          <w:b/>
          <w:bCs/>
          <w:i/>
          <w:sz w:val="20"/>
          <w:szCs w:val="20"/>
          <w:lang w:val="es-ES_tradnl"/>
        </w:rPr>
        <w:t>3</w:t>
      </w:r>
      <w:r w:rsidRPr="00EE2D7D">
        <w:rPr>
          <w:rFonts w:ascii="Arial" w:hAnsi="Arial" w:cs="Arial"/>
          <w:b/>
          <w:bCs/>
          <w:i/>
          <w:sz w:val="20"/>
          <w:szCs w:val="20"/>
        </w:rPr>
        <w:t>.</w:t>
      </w:r>
      <w:r>
        <w:rPr>
          <w:rFonts w:ascii="Arial" w:hAnsi="Arial" w:cs="Arial"/>
          <w:b/>
          <w:bCs/>
          <w:i/>
          <w:sz w:val="20"/>
          <w:szCs w:val="20"/>
        </w:rPr>
        <w:t>11</w:t>
      </w:r>
      <w:r w:rsidRPr="00EE2D7D">
        <w:rPr>
          <w:rFonts w:ascii="Arial" w:hAnsi="Arial" w:cs="Arial"/>
          <w:b/>
          <w:bCs/>
          <w:i/>
          <w:sz w:val="20"/>
          <w:szCs w:val="20"/>
        </w:rPr>
        <w:t xml:space="preserve">  </w:t>
      </w:r>
      <w:r>
        <w:rPr>
          <w:rFonts w:ascii="Arial" w:hAnsi="Arial" w:cs="Arial"/>
          <w:b/>
          <w:bCs/>
          <w:i/>
          <w:sz w:val="20"/>
          <w:szCs w:val="20"/>
        </w:rPr>
        <w:t>POLÍTICAS DE INVESTIGACIÓN Y USO DE TECNOLOGÍAS DE INFORMACIÓN Y COMUNICACIÓN Y EXPERIENCIAS SIGNIFICATIVAS</w:t>
      </w:r>
      <w:proofErr w:type="gramStart"/>
      <w:r>
        <w:rPr>
          <w:rFonts w:ascii="Arial" w:hAnsi="Arial" w:cs="Arial"/>
          <w:b/>
          <w:bCs/>
          <w:i/>
          <w:sz w:val="20"/>
          <w:szCs w:val="20"/>
        </w:rPr>
        <w:t>.</w:t>
      </w:r>
      <w:r w:rsidRPr="00EE2D7D">
        <w:rPr>
          <w:rFonts w:ascii="Arial" w:hAnsi="Arial" w:cs="Arial"/>
          <w:b/>
          <w:bCs/>
          <w:i/>
          <w:sz w:val="20"/>
          <w:szCs w:val="20"/>
        </w:rPr>
        <w:t>.</w:t>
      </w:r>
      <w:proofErr w:type="gramEnd"/>
    </w:p>
    <w:p w:rsidR="00A74B67" w:rsidRDefault="00DC6EE4" w:rsidP="00BF7130">
      <w:pPr>
        <w:jc w:val="both"/>
        <w:rPr>
          <w:rFonts w:ascii="Arial" w:hAnsi="Arial" w:cs="Arial"/>
          <w:sz w:val="22"/>
        </w:rPr>
      </w:pPr>
      <w:r>
        <w:rPr>
          <w:rFonts w:ascii="Arial" w:hAnsi="Arial" w:cs="Arial"/>
          <w:sz w:val="22"/>
        </w:rPr>
        <w:t>Actualmente el Centro Educativo comparte 4 grupos de investigación, orientados bajo los lineamientos y Tutora para la organización de semilleros, diseño de bitácoras, ejecución de presupuestos, ejecución de</w:t>
      </w:r>
      <w:r w:rsidR="002D5278">
        <w:rPr>
          <w:rFonts w:ascii="Arial" w:hAnsi="Arial" w:cs="Arial"/>
          <w:sz w:val="22"/>
        </w:rPr>
        <w:t xml:space="preserve"> </w:t>
      </w:r>
      <w:r>
        <w:rPr>
          <w:rFonts w:ascii="Arial" w:hAnsi="Arial" w:cs="Arial"/>
          <w:sz w:val="22"/>
        </w:rPr>
        <w:t xml:space="preserve"> proyectos</w:t>
      </w:r>
      <w:r w:rsidR="002D5278">
        <w:rPr>
          <w:rFonts w:ascii="Arial" w:hAnsi="Arial" w:cs="Arial"/>
          <w:sz w:val="22"/>
        </w:rPr>
        <w:t xml:space="preserve"> y diferentes actividades establecidas dentro del convenio PROYECTO ENJAMBRE y SECRETARIA EDUCACION.</w:t>
      </w:r>
    </w:p>
    <w:p w:rsidR="002D5278" w:rsidRDefault="002D5278" w:rsidP="00BF7130">
      <w:pPr>
        <w:jc w:val="both"/>
        <w:rPr>
          <w:rFonts w:ascii="Arial" w:hAnsi="Arial" w:cs="Arial"/>
          <w:sz w:val="22"/>
        </w:rPr>
      </w:pPr>
      <w:r>
        <w:rPr>
          <w:rFonts w:ascii="Arial" w:hAnsi="Arial" w:cs="Arial"/>
          <w:sz w:val="22"/>
        </w:rPr>
        <w:t xml:space="preserve">A partir del año 2015 se viene realizando Ferias institucionales y </w:t>
      </w:r>
      <w:proofErr w:type="spellStart"/>
      <w:r>
        <w:rPr>
          <w:rFonts w:ascii="Arial" w:hAnsi="Arial" w:cs="Arial"/>
          <w:sz w:val="22"/>
        </w:rPr>
        <w:t>Municipalesw</w:t>
      </w:r>
      <w:proofErr w:type="spellEnd"/>
      <w:r>
        <w:rPr>
          <w:rFonts w:ascii="Arial" w:hAnsi="Arial" w:cs="Arial"/>
          <w:sz w:val="22"/>
        </w:rPr>
        <w:t xml:space="preserve">, mostrando las </w:t>
      </w:r>
      <w:proofErr w:type="spellStart"/>
      <w:r>
        <w:rPr>
          <w:rFonts w:ascii="Arial" w:hAnsi="Arial" w:cs="Arial"/>
          <w:sz w:val="22"/>
        </w:rPr>
        <w:t>las</w:t>
      </w:r>
      <w:proofErr w:type="spellEnd"/>
      <w:r>
        <w:rPr>
          <w:rFonts w:ascii="Arial" w:hAnsi="Arial" w:cs="Arial"/>
          <w:sz w:val="22"/>
        </w:rPr>
        <w:t xml:space="preserve"> experiencias significativas.</w:t>
      </w:r>
    </w:p>
    <w:p w:rsidR="00967F98" w:rsidRDefault="00967F98" w:rsidP="00DB321C">
      <w:pPr>
        <w:jc w:val="both"/>
        <w:rPr>
          <w:rFonts w:ascii="Arial" w:hAnsi="Arial" w:cs="Arial"/>
          <w:b/>
          <w:bCs/>
          <w:i/>
          <w:sz w:val="20"/>
          <w:szCs w:val="20"/>
          <w:lang w:val="es-ES_tradnl"/>
        </w:rPr>
      </w:pPr>
    </w:p>
    <w:p w:rsidR="00DB321C" w:rsidRPr="00EE2D7D" w:rsidRDefault="00905FC5" w:rsidP="00DB321C">
      <w:pPr>
        <w:jc w:val="both"/>
        <w:rPr>
          <w:rFonts w:ascii="Arial" w:hAnsi="Arial" w:cs="Arial"/>
          <w:b/>
          <w:bCs/>
          <w:i/>
          <w:sz w:val="20"/>
          <w:szCs w:val="20"/>
        </w:rPr>
      </w:pPr>
      <w:r w:rsidRPr="00EE2D7D">
        <w:rPr>
          <w:rFonts w:ascii="Arial" w:hAnsi="Arial" w:cs="Arial"/>
          <w:b/>
          <w:bCs/>
          <w:i/>
          <w:sz w:val="20"/>
          <w:szCs w:val="20"/>
          <w:lang w:val="es-ES_tradnl"/>
        </w:rPr>
        <w:t>3</w:t>
      </w:r>
      <w:r w:rsidRPr="00EE2D7D">
        <w:rPr>
          <w:rFonts w:ascii="Arial" w:hAnsi="Arial" w:cs="Arial"/>
          <w:b/>
          <w:bCs/>
          <w:i/>
          <w:sz w:val="20"/>
          <w:szCs w:val="20"/>
        </w:rPr>
        <w:t>.</w:t>
      </w:r>
      <w:r>
        <w:rPr>
          <w:rFonts w:ascii="Arial" w:hAnsi="Arial" w:cs="Arial"/>
          <w:b/>
          <w:bCs/>
          <w:i/>
          <w:sz w:val="20"/>
          <w:szCs w:val="20"/>
        </w:rPr>
        <w:t>12</w:t>
      </w:r>
      <w:r w:rsidRPr="00EE2D7D">
        <w:rPr>
          <w:rFonts w:ascii="Arial" w:hAnsi="Arial" w:cs="Arial"/>
          <w:b/>
          <w:bCs/>
          <w:i/>
          <w:sz w:val="20"/>
          <w:szCs w:val="20"/>
        </w:rPr>
        <w:t xml:space="preserve">  </w:t>
      </w:r>
      <w:r>
        <w:rPr>
          <w:rFonts w:ascii="Arial" w:hAnsi="Arial" w:cs="Arial"/>
          <w:b/>
          <w:bCs/>
          <w:i/>
          <w:sz w:val="20"/>
          <w:szCs w:val="20"/>
        </w:rPr>
        <w:t>ARTICULACIÓN CON LA PRIMERA INFANCIA, NIVELES EDUCATIVOS, EDUCACIÓN MEDIA Y FORMACIÓN PARA EL TRABAJO Y DESARROLLO HUMANO</w:t>
      </w:r>
      <w:proofErr w:type="gramStart"/>
      <w:r>
        <w:rPr>
          <w:rFonts w:ascii="Arial" w:hAnsi="Arial" w:cs="Arial"/>
          <w:b/>
          <w:bCs/>
          <w:i/>
          <w:sz w:val="20"/>
          <w:szCs w:val="20"/>
        </w:rPr>
        <w:t>.</w:t>
      </w:r>
      <w:r w:rsidRPr="00EE2D7D">
        <w:rPr>
          <w:rFonts w:ascii="Arial" w:hAnsi="Arial" w:cs="Arial"/>
          <w:b/>
          <w:bCs/>
          <w:i/>
          <w:sz w:val="20"/>
          <w:szCs w:val="20"/>
        </w:rPr>
        <w:t>.</w:t>
      </w:r>
      <w:proofErr w:type="gramEnd"/>
    </w:p>
    <w:p w:rsidR="00887A7D" w:rsidRDefault="00967F98" w:rsidP="00A74B67">
      <w:pPr>
        <w:rPr>
          <w:rFonts w:ascii="Arial" w:hAnsi="Arial" w:cs="Arial"/>
          <w:sz w:val="22"/>
        </w:rPr>
      </w:pPr>
      <w:r>
        <w:rPr>
          <w:rFonts w:ascii="Arial" w:hAnsi="Arial" w:cs="Arial"/>
          <w:sz w:val="22"/>
        </w:rPr>
        <w:t xml:space="preserve">El Centro Educativo Rural </w:t>
      </w:r>
      <w:proofErr w:type="spellStart"/>
      <w:r>
        <w:rPr>
          <w:rFonts w:ascii="Arial" w:hAnsi="Arial" w:cs="Arial"/>
          <w:sz w:val="22"/>
        </w:rPr>
        <w:t>Curpagá</w:t>
      </w:r>
      <w:proofErr w:type="spellEnd"/>
      <w:r>
        <w:rPr>
          <w:rFonts w:ascii="Arial" w:hAnsi="Arial" w:cs="Arial"/>
          <w:sz w:val="22"/>
        </w:rPr>
        <w:t xml:space="preserve"> viene articulando la primera infancia con el Programa  cero a Siempre, los cuales comparten actividades desde el ciclo de crianza hasta los 5 años en las diferentes sedes, con un horario de horas de la tarde.</w:t>
      </w:r>
    </w:p>
    <w:p w:rsidR="00967F98" w:rsidRDefault="00967F98" w:rsidP="00C55CEF">
      <w:pPr>
        <w:jc w:val="both"/>
        <w:rPr>
          <w:rFonts w:ascii="Arial" w:hAnsi="Arial" w:cs="Arial"/>
          <w:sz w:val="22"/>
        </w:rPr>
      </w:pPr>
      <w:r>
        <w:rPr>
          <w:rFonts w:ascii="Arial" w:hAnsi="Arial" w:cs="Arial"/>
          <w:sz w:val="22"/>
        </w:rPr>
        <w:lastRenderedPageBreak/>
        <w:t>Cumplido los 5 años,</w:t>
      </w:r>
      <w:r w:rsidR="007734EC">
        <w:rPr>
          <w:rFonts w:ascii="Arial" w:hAnsi="Arial" w:cs="Arial"/>
          <w:sz w:val="22"/>
        </w:rPr>
        <w:t xml:space="preserve"> </w:t>
      </w:r>
      <w:r>
        <w:rPr>
          <w:rFonts w:ascii="Arial" w:hAnsi="Arial" w:cs="Arial"/>
          <w:sz w:val="22"/>
        </w:rPr>
        <w:t xml:space="preserve">estos niños pasan a ser parte de inicio al nivel transición e inscritos en el sistema de </w:t>
      </w:r>
      <w:r w:rsidR="007734EC">
        <w:rPr>
          <w:rFonts w:ascii="Arial" w:hAnsi="Arial" w:cs="Arial"/>
          <w:sz w:val="22"/>
        </w:rPr>
        <w:t>matrículas</w:t>
      </w:r>
      <w:r>
        <w:rPr>
          <w:rFonts w:ascii="Arial" w:hAnsi="Arial" w:cs="Arial"/>
          <w:sz w:val="22"/>
        </w:rPr>
        <w:t xml:space="preserve"> del Centro Educativo.</w:t>
      </w:r>
    </w:p>
    <w:p w:rsidR="007734EC" w:rsidRDefault="007734EC" w:rsidP="00C55CEF">
      <w:pPr>
        <w:jc w:val="both"/>
        <w:rPr>
          <w:rFonts w:ascii="Arial" w:hAnsi="Arial" w:cs="Arial"/>
          <w:sz w:val="22"/>
        </w:rPr>
      </w:pPr>
      <w:r>
        <w:rPr>
          <w:rFonts w:ascii="Arial" w:hAnsi="Arial" w:cs="Arial"/>
          <w:sz w:val="22"/>
        </w:rPr>
        <w:t xml:space="preserve">Las directivas del Centro Educativo </w:t>
      </w:r>
      <w:proofErr w:type="gramStart"/>
      <w:r>
        <w:rPr>
          <w:rFonts w:ascii="Arial" w:hAnsi="Arial" w:cs="Arial"/>
          <w:sz w:val="22"/>
        </w:rPr>
        <w:t>adopta</w:t>
      </w:r>
      <w:proofErr w:type="gramEnd"/>
      <w:r>
        <w:rPr>
          <w:rFonts w:ascii="Arial" w:hAnsi="Arial" w:cs="Arial"/>
          <w:sz w:val="22"/>
        </w:rPr>
        <w:t xml:space="preserve"> el préstamo de las instalaciones físicas a estos niños y madres comunitarias para realizar las diferentes actividades establecidas.</w:t>
      </w:r>
    </w:p>
    <w:p w:rsidR="00887A7D" w:rsidRDefault="00887A7D" w:rsidP="00A74B67">
      <w:pPr>
        <w:rPr>
          <w:rFonts w:ascii="Arial" w:hAnsi="Arial" w:cs="Arial"/>
          <w:sz w:val="22"/>
        </w:rPr>
      </w:pPr>
    </w:p>
    <w:p w:rsidR="00DB321C" w:rsidRPr="00EE2D7D" w:rsidRDefault="00905FC5" w:rsidP="00DB321C">
      <w:pPr>
        <w:jc w:val="both"/>
        <w:rPr>
          <w:rFonts w:ascii="Arial" w:hAnsi="Arial" w:cs="Arial"/>
          <w:b/>
          <w:bCs/>
          <w:i/>
          <w:sz w:val="20"/>
          <w:szCs w:val="20"/>
        </w:rPr>
      </w:pPr>
      <w:r w:rsidRPr="00EE2D7D">
        <w:rPr>
          <w:rFonts w:ascii="Arial" w:hAnsi="Arial" w:cs="Arial"/>
          <w:b/>
          <w:bCs/>
          <w:i/>
          <w:sz w:val="20"/>
          <w:szCs w:val="20"/>
          <w:lang w:val="es-ES_tradnl"/>
        </w:rPr>
        <w:t>3</w:t>
      </w:r>
      <w:r w:rsidRPr="00EE2D7D">
        <w:rPr>
          <w:rFonts w:ascii="Arial" w:hAnsi="Arial" w:cs="Arial"/>
          <w:b/>
          <w:bCs/>
          <w:i/>
          <w:sz w:val="20"/>
          <w:szCs w:val="20"/>
        </w:rPr>
        <w:t>.</w:t>
      </w:r>
      <w:r>
        <w:rPr>
          <w:rFonts w:ascii="Arial" w:hAnsi="Arial" w:cs="Arial"/>
          <w:b/>
          <w:bCs/>
          <w:i/>
          <w:sz w:val="20"/>
          <w:szCs w:val="20"/>
        </w:rPr>
        <w:t>13</w:t>
      </w:r>
      <w:r w:rsidRPr="00EE2D7D">
        <w:rPr>
          <w:rFonts w:ascii="Arial" w:hAnsi="Arial" w:cs="Arial"/>
          <w:b/>
          <w:bCs/>
          <w:i/>
          <w:sz w:val="20"/>
          <w:szCs w:val="20"/>
        </w:rPr>
        <w:t xml:space="preserve">  </w:t>
      </w:r>
      <w:r>
        <w:rPr>
          <w:rFonts w:ascii="Arial" w:hAnsi="Arial" w:cs="Arial"/>
          <w:b/>
          <w:bCs/>
          <w:i/>
          <w:sz w:val="20"/>
          <w:szCs w:val="20"/>
        </w:rPr>
        <w:t>ESTRATEGIAS PARA LA GESTIÓN DEL TIEMPO ESCOLAR PARA EL APRENDIZAJE.</w:t>
      </w:r>
    </w:p>
    <w:p w:rsidR="00C55CEF" w:rsidRDefault="00C55CEF" w:rsidP="00C55CEF">
      <w:pPr>
        <w:jc w:val="both"/>
        <w:rPr>
          <w:rFonts w:ascii="Arial" w:hAnsi="Arial" w:cs="Arial"/>
          <w:sz w:val="22"/>
        </w:rPr>
      </w:pPr>
      <w:r>
        <w:rPr>
          <w:rFonts w:ascii="Arial" w:hAnsi="Arial" w:cs="Arial"/>
          <w:sz w:val="22"/>
        </w:rPr>
        <w:t>Las directivas y docentes del Centro Educativos establecen acuerdos para el cumplimiento del calendario académico adoptado por el Ministerio Educación Nacional y Secretaria Educación.</w:t>
      </w:r>
    </w:p>
    <w:p w:rsidR="00C55CEF" w:rsidRDefault="00C55CEF" w:rsidP="00C55CEF">
      <w:pPr>
        <w:jc w:val="both"/>
        <w:rPr>
          <w:rFonts w:ascii="Arial" w:hAnsi="Arial" w:cs="Arial"/>
          <w:sz w:val="22"/>
        </w:rPr>
      </w:pPr>
      <w:r>
        <w:rPr>
          <w:rFonts w:ascii="Arial" w:hAnsi="Arial" w:cs="Arial"/>
          <w:sz w:val="22"/>
        </w:rPr>
        <w:t>En momentos de presentarse situaciones de emergencia para el aprendizaje como; tiempos de invierno que impida el acceso a cada una de las sedes educativas, transporte escolar, Restaurante escolar, fiestas patronales, Profesionalización de docentes, etc. Se toman Directrices internas con acuerdo con el Docente o docentes  para recuperación del tiempo no laborado.</w:t>
      </w:r>
    </w:p>
    <w:p w:rsidR="00887A7D" w:rsidRDefault="00887A7D" w:rsidP="00A74B67">
      <w:pPr>
        <w:rPr>
          <w:rFonts w:ascii="Arial" w:hAnsi="Arial" w:cs="Arial"/>
          <w:sz w:val="22"/>
        </w:rPr>
      </w:pPr>
    </w:p>
    <w:p w:rsidR="00887A7D" w:rsidRDefault="00887A7D" w:rsidP="00A74B67">
      <w:pPr>
        <w:rPr>
          <w:rFonts w:ascii="Arial" w:hAnsi="Arial" w:cs="Arial"/>
          <w:sz w:val="22"/>
        </w:rPr>
      </w:pPr>
    </w:p>
    <w:p w:rsidR="00BF7130" w:rsidRDefault="00BF7130" w:rsidP="00A74B67">
      <w:pPr>
        <w:rPr>
          <w:rFonts w:ascii="Arial" w:hAnsi="Arial" w:cs="Arial"/>
          <w:sz w:val="22"/>
        </w:rPr>
      </w:pPr>
    </w:p>
    <w:p w:rsidR="00BF7130" w:rsidRDefault="00BF7130" w:rsidP="00A74B67">
      <w:pPr>
        <w:rPr>
          <w:rFonts w:ascii="Arial" w:hAnsi="Arial" w:cs="Arial"/>
          <w:sz w:val="22"/>
        </w:rPr>
      </w:pPr>
    </w:p>
    <w:p w:rsidR="00BF7130" w:rsidRDefault="00BF7130" w:rsidP="00A74B67">
      <w:pPr>
        <w:rPr>
          <w:rFonts w:ascii="Arial" w:hAnsi="Arial" w:cs="Arial"/>
          <w:sz w:val="22"/>
        </w:rPr>
      </w:pPr>
    </w:p>
    <w:p w:rsidR="00BF7130" w:rsidRDefault="00BF7130" w:rsidP="00A74B67">
      <w:pPr>
        <w:rPr>
          <w:rFonts w:ascii="Arial" w:hAnsi="Arial" w:cs="Arial"/>
          <w:sz w:val="22"/>
        </w:rPr>
      </w:pPr>
    </w:p>
    <w:p w:rsidR="00BF7130" w:rsidRDefault="00BF7130" w:rsidP="00A74B67">
      <w:pPr>
        <w:rPr>
          <w:rFonts w:ascii="Arial" w:hAnsi="Arial" w:cs="Arial"/>
          <w:sz w:val="22"/>
        </w:rPr>
      </w:pPr>
    </w:p>
    <w:p w:rsidR="00BF7130" w:rsidRDefault="00BF7130" w:rsidP="00A74B67">
      <w:pPr>
        <w:rPr>
          <w:rFonts w:ascii="Arial" w:hAnsi="Arial" w:cs="Arial"/>
          <w:sz w:val="22"/>
        </w:rPr>
      </w:pPr>
    </w:p>
    <w:p w:rsidR="00BF7130" w:rsidRDefault="00BF7130" w:rsidP="00A74B67">
      <w:pPr>
        <w:rPr>
          <w:rFonts w:ascii="Arial" w:hAnsi="Arial" w:cs="Arial"/>
          <w:sz w:val="22"/>
        </w:rPr>
      </w:pPr>
    </w:p>
    <w:p w:rsidR="00BF7130" w:rsidRDefault="00BF7130" w:rsidP="00A74B67">
      <w:pPr>
        <w:rPr>
          <w:rFonts w:ascii="Arial" w:hAnsi="Arial" w:cs="Arial"/>
          <w:sz w:val="22"/>
        </w:rPr>
      </w:pPr>
    </w:p>
    <w:p w:rsidR="00BF7130" w:rsidRDefault="00BF7130" w:rsidP="00A74B67">
      <w:pPr>
        <w:rPr>
          <w:rFonts w:ascii="Arial" w:hAnsi="Arial" w:cs="Arial"/>
          <w:sz w:val="22"/>
        </w:rPr>
      </w:pPr>
    </w:p>
    <w:p w:rsidR="00BF7130" w:rsidRDefault="00BF7130" w:rsidP="00A74B67">
      <w:pPr>
        <w:rPr>
          <w:rFonts w:ascii="Arial" w:hAnsi="Arial" w:cs="Arial"/>
          <w:sz w:val="22"/>
        </w:rPr>
      </w:pPr>
    </w:p>
    <w:p w:rsidR="00BF7130" w:rsidRDefault="00BF7130" w:rsidP="00A74B67">
      <w:pPr>
        <w:rPr>
          <w:rFonts w:ascii="Arial" w:hAnsi="Arial" w:cs="Arial"/>
          <w:sz w:val="22"/>
        </w:rPr>
      </w:pPr>
    </w:p>
    <w:p w:rsidR="00BF7130" w:rsidRDefault="00BF7130" w:rsidP="00A74B67">
      <w:pPr>
        <w:rPr>
          <w:rFonts w:ascii="Arial" w:hAnsi="Arial" w:cs="Arial"/>
          <w:sz w:val="22"/>
        </w:rPr>
      </w:pPr>
    </w:p>
    <w:p w:rsidR="00887A7D" w:rsidRDefault="00887A7D" w:rsidP="00A74B67">
      <w:pPr>
        <w:rPr>
          <w:rFonts w:ascii="Arial" w:hAnsi="Arial" w:cs="Arial"/>
          <w:sz w:val="22"/>
        </w:rPr>
      </w:pPr>
    </w:p>
    <w:p w:rsidR="00887A7D" w:rsidRDefault="00887A7D" w:rsidP="00A74B67">
      <w:pPr>
        <w:rPr>
          <w:rFonts w:ascii="Arial" w:hAnsi="Arial" w:cs="Arial"/>
          <w:sz w:val="22"/>
        </w:rPr>
      </w:pPr>
    </w:p>
    <w:p w:rsidR="00887A7D" w:rsidRDefault="00887A7D" w:rsidP="00A74B67">
      <w:pPr>
        <w:rPr>
          <w:rFonts w:ascii="Arial" w:hAnsi="Arial" w:cs="Arial"/>
          <w:sz w:val="22"/>
        </w:rPr>
      </w:pPr>
    </w:p>
    <w:p w:rsidR="00887A7D" w:rsidRPr="00A74B67" w:rsidRDefault="00887A7D" w:rsidP="00887A7D">
      <w:pPr>
        <w:pStyle w:val="spip"/>
        <w:tabs>
          <w:tab w:val="left" w:pos="3620"/>
        </w:tabs>
        <w:spacing w:before="0" w:after="0"/>
        <w:rPr>
          <w:rFonts w:ascii="Arial" w:hAnsi="Arial" w:cs="Arial"/>
          <w:b/>
          <w:sz w:val="22"/>
          <w:szCs w:val="22"/>
          <w:lang w:val="es-ES_tradnl"/>
        </w:rPr>
      </w:pPr>
      <w:r w:rsidRPr="00A74B67">
        <w:rPr>
          <w:rFonts w:ascii="Arial" w:hAnsi="Arial" w:cs="Arial"/>
          <w:sz w:val="22"/>
          <w:szCs w:val="22"/>
          <w:lang w:val="es-ES_tradnl"/>
        </w:rPr>
        <w:lastRenderedPageBreak/>
        <w:t xml:space="preserve"> HORARIOS  JORNADA ESCOLAR</w:t>
      </w:r>
    </w:p>
    <w:p w:rsidR="00887A7D" w:rsidRDefault="00887A7D" w:rsidP="00887A7D">
      <w:pPr>
        <w:pStyle w:val="spip"/>
        <w:tabs>
          <w:tab w:val="left" w:pos="3620"/>
        </w:tabs>
        <w:spacing w:before="0" w:after="0"/>
        <w:rPr>
          <w:rFonts w:ascii="Arial" w:hAnsi="Arial" w:cs="Arial"/>
          <w:b/>
          <w:sz w:val="22"/>
          <w:szCs w:val="22"/>
          <w:lang w:val="es-ES_tradnl"/>
        </w:rPr>
      </w:pPr>
    </w:p>
    <w:p w:rsidR="00887A7D" w:rsidRPr="004275F6" w:rsidRDefault="00887A7D" w:rsidP="00887A7D">
      <w:pPr>
        <w:rPr>
          <w:rFonts w:ascii="Arial" w:hAnsi="Arial" w:cs="Arial"/>
          <w:b/>
          <w:bCs/>
          <w:sz w:val="22"/>
        </w:rPr>
      </w:pPr>
      <w:r w:rsidRPr="004275F6">
        <w:rPr>
          <w:rFonts w:ascii="Arial" w:hAnsi="Arial" w:cs="Arial"/>
          <w:b/>
          <w:bCs/>
          <w:i/>
          <w:iCs/>
          <w:sz w:val="22"/>
        </w:rPr>
        <w:t xml:space="preserve">    </w:t>
      </w:r>
      <w:r w:rsidRPr="004275F6">
        <w:rPr>
          <w:rFonts w:ascii="Arial" w:hAnsi="Arial" w:cs="Arial"/>
          <w:b/>
          <w:bCs/>
          <w:sz w:val="22"/>
        </w:rPr>
        <w:t xml:space="preserve">NIVEL PREESCOLAR ---BÁSICA  PRIMARIA </w:t>
      </w:r>
    </w:p>
    <w:tbl>
      <w:tblPr>
        <w:tblW w:w="100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1418"/>
        <w:gridCol w:w="1417"/>
        <w:gridCol w:w="1418"/>
        <w:gridCol w:w="425"/>
        <w:gridCol w:w="1276"/>
        <w:gridCol w:w="1250"/>
      </w:tblGrid>
      <w:tr w:rsidR="00887A7D" w:rsidRPr="00A74B67" w:rsidTr="009F1BFB">
        <w:trPr>
          <w:cantSplit/>
          <w:trHeight w:val="722"/>
        </w:trPr>
        <w:tc>
          <w:tcPr>
            <w:tcW w:w="1418" w:type="dxa"/>
            <w:shd w:val="clear" w:color="auto" w:fill="BFBFBF"/>
          </w:tcPr>
          <w:p w:rsidR="00887A7D" w:rsidRPr="00A74B67" w:rsidRDefault="00887A7D" w:rsidP="009F1BFB">
            <w:pPr>
              <w:spacing w:before="120" w:after="120"/>
              <w:jc w:val="center"/>
              <w:rPr>
                <w:rFonts w:ascii="Arial" w:hAnsi="Arial" w:cs="Arial"/>
                <w:b/>
                <w:i/>
                <w:iCs/>
                <w:sz w:val="20"/>
                <w:szCs w:val="20"/>
              </w:rPr>
            </w:pPr>
            <w:r w:rsidRPr="00A74B67">
              <w:rPr>
                <w:rFonts w:ascii="Arial" w:hAnsi="Arial" w:cs="Arial"/>
                <w:b/>
                <w:bCs/>
                <w:sz w:val="20"/>
                <w:szCs w:val="20"/>
              </w:rPr>
              <w:t xml:space="preserve">  </w:t>
            </w:r>
            <w:r w:rsidRPr="00A74B67">
              <w:rPr>
                <w:rFonts w:ascii="Arial" w:hAnsi="Arial" w:cs="Arial"/>
                <w:b/>
                <w:i/>
                <w:iCs/>
                <w:sz w:val="20"/>
                <w:szCs w:val="20"/>
              </w:rPr>
              <w:t>HORAS</w:t>
            </w:r>
          </w:p>
        </w:tc>
        <w:tc>
          <w:tcPr>
            <w:tcW w:w="1417" w:type="dxa"/>
            <w:shd w:val="clear" w:color="auto" w:fill="BFBFBF"/>
          </w:tcPr>
          <w:p w:rsidR="00887A7D" w:rsidRPr="00A74B67" w:rsidRDefault="00887A7D" w:rsidP="009F1BFB">
            <w:pPr>
              <w:spacing w:before="120" w:after="120"/>
              <w:jc w:val="center"/>
              <w:rPr>
                <w:rFonts w:ascii="Arial" w:hAnsi="Arial" w:cs="Arial"/>
                <w:b/>
                <w:i/>
                <w:iCs/>
                <w:sz w:val="20"/>
                <w:szCs w:val="20"/>
              </w:rPr>
            </w:pPr>
            <w:r w:rsidRPr="00A74B67">
              <w:rPr>
                <w:rFonts w:ascii="Arial" w:hAnsi="Arial" w:cs="Arial"/>
                <w:b/>
                <w:i/>
                <w:iCs/>
                <w:sz w:val="20"/>
                <w:szCs w:val="20"/>
              </w:rPr>
              <w:t>LUNES</w:t>
            </w:r>
          </w:p>
        </w:tc>
        <w:tc>
          <w:tcPr>
            <w:tcW w:w="1418" w:type="dxa"/>
            <w:shd w:val="clear" w:color="auto" w:fill="BFBFBF"/>
          </w:tcPr>
          <w:p w:rsidR="00887A7D" w:rsidRPr="00A74B67" w:rsidRDefault="00887A7D" w:rsidP="009F1BFB">
            <w:pPr>
              <w:spacing w:before="120" w:after="120"/>
              <w:jc w:val="center"/>
              <w:rPr>
                <w:rFonts w:ascii="Arial" w:hAnsi="Arial" w:cs="Arial"/>
                <w:b/>
                <w:i/>
                <w:iCs/>
                <w:sz w:val="20"/>
                <w:szCs w:val="20"/>
              </w:rPr>
            </w:pPr>
            <w:r w:rsidRPr="00A74B67">
              <w:rPr>
                <w:rFonts w:ascii="Arial" w:hAnsi="Arial" w:cs="Arial"/>
                <w:b/>
                <w:i/>
                <w:iCs/>
                <w:sz w:val="20"/>
                <w:szCs w:val="20"/>
              </w:rPr>
              <w:t>MARTES</w:t>
            </w:r>
          </w:p>
        </w:tc>
        <w:tc>
          <w:tcPr>
            <w:tcW w:w="1417" w:type="dxa"/>
            <w:shd w:val="clear" w:color="auto" w:fill="BFBFBF"/>
          </w:tcPr>
          <w:p w:rsidR="00887A7D" w:rsidRPr="00A74B67" w:rsidRDefault="00887A7D" w:rsidP="009F1BFB">
            <w:pPr>
              <w:spacing w:before="120" w:after="120"/>
              <w:jc w:val="center"/>
              <w:rPr>
                <w:rFonts w:ascii="Arial" w:hAnsi="Arial" w:cs="Arial"/>
                <w:b/>
                <w:i/>
                <w:iCs/>
                <w:sz w:val="20"/>
                <w:szCs w:val="20"/>
              </w:rPr>
            </w:pPr>
            <w:r w:rsidRPr="00A74B67">
              <w:rPr>
                <w:rFonts w:ascii="Arial" w:hAnsi="Arial" w:cs="Arial"/>
                <w:b/>
                <w:i/>
                <w:iCs/>
                <w:sz w:val="20"/>
                <w:szCs w:val="20"/>
              </w:rPr>
              <w:t>MIERCOL</w:t>
            </w:r>
          </w:p>
        </w:tc>
        <w:tc>
          <w:tcPr>
            <w:tcW w:w="1418" w:type="dxa"/>
            <w:shd w:val="clear" w:color="auto" w:fill="BFBFBF"/>
          </w:tcPr>
          <w:p w:rsidR="00887A7D" w:rsidRPr="00A74B67" w:rsidRDefault="00887A7D" w:rsidP="009F1BFB">
            <w:pPr>
              <w:spacing w:before="120" w:after="120"/>
              <w:jc w:val="center"/>
              <w:rPr>
                <w:rFonts w:ascii="Arial" w:hAnsi="Arial" w:cs="Arial"/>
                <w:b/>
                <w:i/>
                <w:iCs/>
                <w:sz w:val="20"/>
                <w:szCs w:val="20"/>
              </w:rPr>
            </w:pPr>
            <w:r w:rsidRPr="00A74B67">
              <w:rPr>
                <w:rFonts w:ascii="Arial" w:hAnsi="Arial" w:cs="Arial"/>
                <w:b/>
                <w:i/>
                <w:iCs/>
                <w:sz w:val="20"/>
                <w:szCs w:val="20"/>
              </w:rPr>
              <w:t>JUEVES</w:t>
            </w:r>
          </w:p>
        </w:tc>
        <w:tc>
          <w:tcPr>
            <w:tcW w:w="425" w:type="dxa"/>
            <w:vMerge w:val="restart"/>
            <w:shd w:val="clear" w:color="auto" w:fill="BFBFBF"/>
          </w:tcPr>
          <w:p w:rsidR="00887A7D" w:rsidRPr="00A74B67" w:rsidRDefault="00887A7D" w:rsidP="009F1BFB">
            <w:pPr>
              <w:spacing w:before="120" w:after="120"/>
              <w:jc w:val="center"/>
              <w:rPr>
                <w:rFonts w:ascii="Arial" w:hAnsi="Arial" w:cs="Arial"/>
                <w:b/>
                <w:i/>
                <w:iCs/>
                <w:sz w:val="20"/>
                <w:szCs w:val="20"/>
              </w:rPr>
            </w:pPr>
          </w:p>
        </w:tc>
        <w:tc>
          <w:tcPr>
            <w:tcW w:w="1276" w:type="dxa"/>
            <w:shd w:val="clear" w:color="auto" w:fill="BFBFBF"/>
          </w:tcPr>
          <w:p w:rsidR="00887A7D" w:rsidRPr="00A74B67" w:rsidRDefault="00887A7D" w:rsidP="009F1BFB">
            <w:pPr>
              <w:spacing w:before="120" w:after="120"/>
              <w:jc w:val="center"/>
              <w:rPr>
                <w:rFonts w:ascii="Arial" w:hAnsi="Arial" w:cs="Arial"/>
                <w:b/>
                <w:i/>
                <w:iCs/>
                <w:sz w:val="20"/>
                <w:szCs w:val="20"/>
              </w:rPr>
            </w:pPr>
            <w:r w:rsidRPr="00A74B67">
              <w:rPr>
                <w:rFonts w:ascii="Arial" w:hAnsi="Arial" w:cs="Arial"/>
                <w:b/>
                <w:i/>
                <w:iCs/>
                <w:sz w:val="20"/>
                <w:szCs w:val="20"/>
              </w:rPr>
              <w:t>VIERNES</w:t>
            </w:r>
          </w:p>
        </w:tc>
        <w:tc>
          <w:tcPr>
            <w:tcW w:w="1250" w:type="dxa"/>
            <w:shd w:val="clear" w:color="auto" w:fill="BFBFBF"/>
          </w:tcPr>
          <w:p w:rsidR="00887A7D" w:rsidRPr="00A74B67" w:rsidRDefault="00887A7D" w:rsidP="009F1BFB">
            <w:pPr>
              <w:pStyle w:val="Ttulo8"/>
              <w:keepLines w:val="0"/>
              <w:numPr>
                <w:ilvl w:val="7"/>
                <w:numId w:val="1"/>
              </w:numPr>
              <w:suppressAutoHyphens/>
              <w:spacing w:before="0" w:line="240" w:lineRule="auto"/>
              <w:jc w:val="center"/>
              <w:rPr>
                <w:rFonts w:ascii="Arial" w:hAnsi="Arial" w:cs="Arial"/>
              </w:rPr>
            </w:pPr>
          </w:p>
          <w:p w:rsidR="00887A7D" w:rsidRPr="00A74B67" w:rsidRDefault="00887A7D" w:rsidP="009F1BFB">
            <w:pPr>
              <w:pStyle w:val="Ttulo8"/>
              <w:keepLines w:val="0"/>
              <w:numPr>
                <w:ilvl w:val="7"/>
                <w:numId w:val="1"/>
              </w:numPr>
              <w:suppressAutoHyphens/>
              <w:spacing w:before="0" w:line="240" w:lineRule="auto"/>
              <w:jc w:val="center"/>
              <w:rPr>
                <w:rFonts w:ascii="Arial" w:hAnsi="Arial" w:cs="Arial"/>
              </w:rPr>
            </w:pPr>
            <w:r w:rsidRPr="00A74B67">
              <w:rPr>
                <w:rFonts w:ascii="Arial" w:hAnsi="Arial" w:cs="Arial"/>
              </w:rPr>
              <w:t>HORAS</w:t>
            </w:r>
          </w:p>
        </w:tc>
      </w:tr>
      <w:tr w:rsidR="00887A7D" w:rsidRPr="00A74B67" w:rsidTr="009F1BFB">
        <w:trPr>
          <w:cantSplit/>
          <w:trHeight w:val="767"/>
        </w:trPr>
        <w:tc>
          <w:tcPr>
            <w:tcW w:w="1418" w:type="dxa"/>
          </w:tcPr>
          <w:p w:rsidR="00887A7D" w:rsidRPr="00A74B67" w:rsidRDefault="00887A7D" w:rsidP="009F1BFB">
            <w:pPr>
              <w:pStyle w:val="Ttulo2"/>
              <w:keepLines w:val="0"/>
              <w:numPr>
                <w:ilvl w:val="1"/>
                <w:numId w:val="1"/>
              </w:numPr>
              <w:suppressAutoHyphens/>
              <w:spacing w:before="0" w:line="360" w:lineRule="auto"/>
              <w:jc w:val="center"/>
              <w:rPr>
                <w:rFonts w:ascii="Arial" w:hAnsi="Arial" w:cs="Arial"/>
                <w:sz w:val="20"/>
                <w:szCs w:val="20"/>
              </w:rPr>
            </w:pPr>
            <w:r w:rsidRPr="00A74B67">
              <w:rPr>
                <w:rFonts w:ascii="Arial" w:hAnsi="Arial" w:cs="Arial"/>
                <w:sz w:val="20"/>
                <w:szCs w:val="20"/>
              </w:rPr>
              <w:t>PRIMERA CLASE</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7:30 - 8:30</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7:30 - 8:30</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7:30 - 8:30</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7:30 - 8:30</w:t>
            </w:r>
          </w:p>
        </w:tc>
        <w:tc>
          <w:tcPr>
            <w:tcW w:w="425" w:type="dxa"/>
            <w:vMerge/>
          </w:tcPr>
          <w:p w:rsidR="00887A7D" w:rsidRPr="00A74B67" w:rsidRDefault="00887A7D" w:rsidP="009F1BFB">
            <w:pPr>
              <w:spacing w:before="120" w:after="120"/>
              <w:jc w:val="center"/>
              <w:rPr>
                <w:rFonts w:ascii="Arial" w:eastAsia="Batang" w:hAnsi="Arial" w:cs="Arial"/>
                <w:bCs/>
                <w:sz w:val="20"/>
                <w:szCs w:val="20"/>
              </w:rPr>
            </w:pPr>
          </w:p>
        </w:tc>
        <w:tc>
          <w:tcPr>
            <w:tcW w:w="1276"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7:00 - 8:00</w:t>
            </w:r>
          </w:p>
        </w:tc>
        <w:tc>
          <w:tcPr>
            <w:tcW w:w="1250"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
                <w:sz w:val="20"/>
                <w:szCs w:val="20"/>
              </w:rPr>
              <w:t>PRIMERA CLASE</w:t>
            </w:r>
          </w:p>
        </w:tc>
      </w:tr>
      <w:tr w:rsidR="00887A7D" w:rsidRPr="00A74B67" w:rsidTr="009F1BFB">
        <w:trPr>
          <w:cantSplit/>
          <w:trHeight w:val="836"/>
        </w:trPr>
        <w:tc>
          <w:tcPr>
            <w:tcW w:w="1418" w:type="dxa"/>
          </w:tcPr>
          <w:p w:rsidR="00887A7D" w:rsidRPr="00A74B67" w:rsidRDefault="00887A7D" w:rsidP="009F1BFB">
            <w:pPr>
              <w:pStyle w:val="Ttulo2"/>
              <w:keepLines w:val="0"/>
              <w:numPr>
                <w:ilvl w:val="1"/>
                <w:numId w:val="1"/>
              </w:numPr>
              <w:suppressAutoHyphens/>
              <w:spacing w:before="0" w:line="360" w:lineRule="auto"/>
              <w:jc w:val="center"/>
              <w:rPr>
                <w:rFonts w:ascii="Arial" w:hAnsi="Arial" w:cs="Arial"/>
                <w:b/>
                <w:sz w:val="20"/>
                <w:szCs w:val="20"/>
              </w:rPr>
            </w:pPr>
            <w:r w:rsidRPr="00A74B67">
              <w:rPr>
                <w:rFonts w:ascii="Arial" w:hAnsi="Arial" w:cs="Arial"/>
                <w:sz w:val="20"/>
                <w:szCs w:val="20"/>
              </w:rPr>
              <w:t>SEGUNDA CLASE</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8.30 - 9:30</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8.30 - 9:30</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8.30 - 9:30</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8.30 - 9:30</w:t>
            </w:r>
          </w:p>
        </w:tc>
        <w:tc>
          <w:tcPr>
            <w:tcW w:w="425" w:type="dxa"/>
            <w:vMerge/>
          </w:tcPr>
          <w:p w:rsidR="00887A7D" w:rsidRPr="00A74B67" w:rsidRDefault="00887A7D" w:rsidP="009F1BFB">
            <w:pPr>
              <w:spacing w:before="120" w:after="120"/>
              <w:jc w:val="center"/>
              <w:rPr>
                <w:rFonts w:ascii="Arial" w:eastAsia="Batang" w:hAnsi="Arial" w:cs="Arial"/>
                <w:bCs/>
                <w:sz w:val="20"/>
                <w:szCs w:val="20"/>
              </w:rPr>
            </w:pPr>
          </w:p>
        </w:tc>
        <w:tc>
          <w:tcPr>
            <w:tcW w:w="1276"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8:00 - 9:00</w:t>
            </w:r>
          </w:p>
        </w:tc>
        <w:tc>
          <w:tcPr>
            <w:tcW w:w="1250"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
                <w:sz w:val="20"/>
                <w:szCs w:val="20"/>
              </w:rPr>
              <w:t>SEGUNDA CLASE</w:t>
            </w:r>
          </w:p>
        </w:tc>
      </w:tr>
      <w:tr w:rsidR="00887A7D" w:rsidRPr="00A74B67" w:rsidTr="009F1BFB">
        <w:trPr>
          <w:cantSplit/>
          <w:trHeight w:val="704"/>
        </w:trPr>
        <w:tc>
          <w:tcPr>
            <w:tcW w:w="1418" w:type="dxa"/>
          </w:tcPr>
          <w:p w:rsidR="00887A7D" w:rsidRPr="00A74B67" w:rsidRDefault="00887A7D" w:rsidP="009F1BFB">
            <w:pPr>
              <w:jc w:val="center"/>
              <w:rPr>
                <w:rFonts w:ascii="Arial" w:eastAsia="Batang" w:hAnsi="Arial" w:cs="Arial"/>
                <w:bCs/>
                <w:i/>
                <w:iCs/>
                <w:sz w:val="20"/>
                <w:szCs w:val="20"/>
              </w:rPr>
            </w:pPr>
            <w:r w:rsidRPr="00A74B67">
              <w:rPr>
                <w:rFonts w:ascii="Arial" w:eastAsia="Batang" w:hAnsi="Arial" w:cs="Arial"/>
                <w:bCs/>
                <w:i/>
                <w:iCs/>
                <w:sz w:val="20"/>
                <w:szCs w:val="20"/>
              </w:rPr>
              <w:t>DESCANSO</w:t>
            </w:r>
          </w:p>
        </w:tc>
        <w:tc>
          <w:tcPr>
            <w:tcW w:w="1417" w:type="dxa"/>
          </w:tcPr>
          <w:p w:rsidR="00887A7D" w:rsidRPr="00A74B67" w:rsidRDefault="00887A7D"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9:30 –10:00</w:t>
            </w:r>
          </w:p>
        </w:tc>
        <w:tc>
          <w:tcPr>
            <w:tcW w:w="1418" w:type="dxa"/>
          </w:tcPr>
          <w:p w:rsidR="00887A7D" w:rsidRPr="00A74B67" w:rsidRDefault="00887A7D"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9:30 –10:00</w:t>
            </w:r>
          </w:p>
        </w:tc>
        <w:tc>
          <w:tcPr>
            <w:tcW w:w="1417" w:type="dxa"/>
          </w:tcPr>
          <w:p w:rsidR="00887A7D" w:rsidRPr="00A74B67" w:rsidRDefault="00887A7D"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9:30 –10:00</w:t>
            </w:r>
          </w:p>
        </w:tc>
        <w:tc>
          <w:tcPr>
            <w:tcW w:w="1418" w:type="dxa"/>
          </w:tcPr>
          <w:p w:rsidR="00887A7D" w:rsidRPr="00A74B67" w:rsidRDefault="00887A7D"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9:30 –10:00</w:t>
            </w:r>
          </w:p>
        </w:tc>
        <w:tc>
          <w:tcPr>
            <w:tcW w:w="425" w:type="dxa"/>
            <w:vMerge/>
          </w:tcPr>
          <w:p w:rsidR="00887A7D" w:rsidRPr="00A74B67" w:rsidRDefault="00887A7D" w:rsidP="009F1BFB">
            <w:pPr>
              <w:spacing w:before="120" w:after="120"/>
              <w:jc w:val="center"/>
              <w:rPr>
                <w:rFonts w:ascii="Arial" w:eastAsia="Batang" w:hAnsi="Arial" w:cs="Arial"/>
                <w:bCs/>
                <w:sz w:val="20"/>
                <w:szCs w:val="20"/>
              </w:rPr>
            </w:pPr>
          </w:p>
        </w:tc>
        <w:tc>
          <w:tcPr>
            <w:tcW w:w="1276"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9:00 - 10:00</w:t>
            </w:r>
          </w:p>
        </w:tc>
        <w:tc>
          <w:tcPr>
            <w:tcW w:w="1250"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
                <w:sz w:val="20"/>
                <w:szCs w:val="20"/>
              </w:rPr>
              <w:t>TERCERA CLASE</w:t>
            </w:r>
          </w:p>
        </w:tc>
      </w:tr>
      <w:tr w:rsidR="00887A7D" w:rsidRPr="00A74B67" w:rsidTr="009F1BFB">
        <w:trPr>
          <w:cantSplit/>
          <w:trHeight w:val="829"/>
        </w:trPr>
        <w:tc>
          <w:tcPr>
            <w:tcW w:w="1418" w:type="dxa"/>
          </w:tcPr>
          <w:p w:rsidR="00887A7D" w:rsidRPr="00A74B67" w:rsidRDefault="00887A7D" w:rsidP="009F1BFB">
            <w:pPr>
              <w:pStyle w:val="Ttulo2"/>
              <w:keepLines w:val="0"/>
              <w:numPr>
                <w:ilvl w:val="1"/>
                <w:numId w:val="1"/>
              </w:numPr>
              <w:suppressAutoHyphens/>
              <w:spacing w:before="0" w:line="360" w:lineRule="auto"/>
              <w:jc w:val="center"/>
              <w:rPr>
                <w:rFonts w:ascii="Arial" w:hAnsi="Arial" w:cs="Arial"/>
                <w:b/>
                <w:sz w:val="20"/>
                <w:szCs w:val="20"/>
              </w:rPr>
            </w:pPr>
            <w:r w:rsidRPr="00A74B67">
              <w:rPr>
                <w:rFonts w:ascii="Arial" w:hAnsi="Arial" w:cs="Arial"/>
                <w:sz w:val="20"/>
                <w:szCs w:val="20"/>
              </w:rPr>
              <w:t>TERCERA CLASE</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10:00-11:00</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10:00-11:00</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10:00-11:00</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10:00-11:00</w:t>
            </w:r>
          </w:p>
        </w:tc>
        <w:tc>
          <w:tcPr>
            <w:tcW w:w="425" w:type="dxa"/>
            <w:vMerge/>
          </w:tcPr>
          <w:p w:rsidR="00887A7D" w:rsidRPr="00A74B67" w:rsidRDefault="00887A7D" w:rsidP="009F1BFB">
            <w:pPr>
              <w:spacing w:before="120" w:after="120"/>
              <w:jc w:val="center"/>
              <w:rPr>
                <w:rFonts w:ascii="Arial" w:eastAsia="Batang" w:hAnsi="Arial" w:cs="Arial"/>
                <w:bCs/>
                <w:i/>
                <w:iCs/>
                <w:sz w:val="20"/>
                <w:szCs w:val="20"/>
              </w:rPr>
            </w:pPr>
          </w:p>
        </w:tc>
        <w:tc>
          <w:tcPr>
            <w:tcW w:w="1276"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10:00 –10:15</w:t>
            </w:r>
          </w:p>
        </w:tc>
        <w:tc>
          <w:tcPr>
            <w:tcW w:w="1250" w:type="dxa"/>
          </w:tcPr>
          <w:p w:rsidR="00887A7D" w:rsidRPr="00A74B67" w:rsidRDefault="00887A7D" w:rsidP="009F1BFB">
            <w:pPr>
              <w:pStyle w:val="Ttulo7"/>
              <w:keepLines w:val="0"/>
              <w:numPr>
                <w:ilvl w:val="6"/>
                <w:numId w:val="1"/>
              </w:numPr>
              <w:suppressAutoHyphens/>
              <w:spacing w:before="0" w:line="240" w:lineRule="auto"/>
              <w:rPr>
                <w:rFonts w:ascii="Arial" w:hAnsi="Arial" w:cs="Arial"/>
                <w:sz w:val="20"/>
                <w:szCs w:val="20"/>
              </w:rPr>
            </w:pPr>
            <w:r w:rsidRPr="00A74B67">
              <w:rPr>
                <w:rFonts w:ascii="Arial" w:hAnsi="Arial" w:cs="Arial"/>
                <w:sz w:val="20"/>
                <w:szCs w:val="20"/>
              </w:rPr>
              <w:t>DESCANSO</w:t>
            </w:r>
          </w:p>
        </w:tc>
      </w:tr>
      <w:tr w:rsidR="00887A7D" w:rsidRPr="00A74B67" w:rsidTr="009F1BFB">
        <w:trPr>
          <w:cantSplit/>
          <w:trHeight w:val="840"/>
        </w:trPr>
        <w:tc>
          <w:tcPr>
            <w:tcW w:w="1418" w:type="dxa"/>
          </w:tcPr>
          <w:p w:rsidR="00887A7D" w:rsidRPr="00A74B67" w:rsidRDefault="00887A7D" w:rsidP="009F1BFB">
            <w:pPr>
              <w:pStyle w:val="Ttulo2"/>
              <w:keepLines w:val="0"/>
              <w:numPr>
                <w:ilvl w:val="1"/>
                <w:numId w:val="1"/>
              </w:numPr>
              <w:suppressAutoHyphens/>
              <w:spacing w:before="0" w:line="360" w:lineRule="auto"/>
              <w:jc w:val="center"/>
              <w:rPr>
                <w:rFonts w:ascii="Arial" w:hAnsi="Arial" w:cs="Arial"/>
                <w:b/>
                <w:sz w:val="20"/>
                <w:szCs w:val="20"/>
              </w:rPr>
            </w:pPr>
            <w:r w:rsidRPr="00A74B67">
              <w:rPr>
                <w:rFonts w:ascii="Arial" w:hAnsi="Arial" w:cs="Arial"/>
                <w:sz w:val="20"/>
                <w:szCs w:val="20"/>
              </w:rPr>
              <w:t>CUARTA CLASE</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11:00–12:00</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11:00–12:00</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11:00–12:00</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11:00–12:00</w:t>
            </w:r>
          </w:p>
        </w:tc>
        <w:tc>
          <w:tcPr>
            <w:tcW w:w="425" w:type="dxa"/>
            <w:vMerge/>
          </w:tcPr>
          <w:p w:rsidR="00887A7D" w:rsidRPr="00A74B67" w:rsidRDefault="00887A7D" w:rsidP="009F1BFB">
            <w:pPr>
              <w:spacing w:before="120" w:after="120"/>
              <w:jc w:val="center"/>
              <w:rPr>
                <w:rFonts w:ascii="Arial" w:eastAsia="Batang" w:hAnsi="Arial" w:cs="Arial"/>
                <w:bCs/>
                <w:sz w:val="20"/>
                <w:szCs w:val="20"/>
              </w:rPr>
            </w:pPr>
          </w:p>
        </w:tc>
        <w:tc>
          <w:tcPr>
            <w:tcW w:w="1276"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10:15 –11:15</w:t>
            </w:r>
          </w:p>
        </w:tc>
        <w:tc>
          <w:tcPr>
            <w:tcW w:w="1250"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
                <w:sz w:val="20"/>
                <w:szCs w:val="20"/>
              </w:rPr>
              <w:t>CUARTA CLASE</w:t>
            </w:r>
          </w:p>
        </w:tc>
      </w:tr>
      <w:tr w:rsidR="00887A7D" w:rsidRPr="00A74B67" w:rsidTr="009F1BFB">
        <w:trPr>
          <w:cantSplit/>
          <w:trHeight w:val="697"/>
        </w:trPr>
        <w:tc>
          <w:tcPr>
            <w:tcW w:w="1418" w:type="dxa"/>
          </w:tcPr>
          <w:p w:rsidR="00887A7D" w:rsidRPr="00A74B67" w:rsidRDefault="00887A7D" w:rsidP="009F1BFB">
            <w:pPr>
              <w:spacing w:before="120" w:after="120"/>
              <w:jc w:val="center"/>
              <w:rPr>
                <w:rFonts w:ascii="Arial" w:eastAsia="Batang" w:hAnsi="Arial" w:cs="Arial"/>
                <w:b/>
                <w:i/>
                <w:iCs/>
                <w:sz w:val="20"/>
                <w:szCs w:val="20"/>
              </w:rPr>
            </w:pPr>
            <w:r w:rsidRPr="00A74B67">
              <w:rPr>
                <w:rFonts w:ascii="Arial" w:eastAsia="Batang" w:hAnsi="Arial" w:cs="Arial"/>
                <w:bCs/>
                <w:i/>
                <w:iCs/>
                <w:sz w:val="20"/>
                <w:szCs w:val="20"/>
              </w:rPr>
              <w:t>ALMUERZO</w:t>
            </w:r>
          </w:p>
        </w:tc>
        <w:tc>
          <w:tcPr>
            <w:tcW w:w="1417" w:type="dxa"/>
          </w:tcPr>
          <w:p w:rsidR="00887A7D" w:rsidRPr="00A74B67" w:rsidRDefault="00887A7D"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12:00–12:45</w:t>
            </w:r>
          </w:p>
        </w:tc>
        <w:tc>
          <w:tcPr>
            <w:tcW w:w="1418" w:type="dxa"/>
          </w:tcPr>
          <w:p w:rsidR="00887A7D" w:rsidRPr="00A74B67" w:rsidRDefault="00887A7D"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12:00 –1:00</w:t>
            </w:r>
          </w:p>
        </w:tc>
        <w:tc>
          <w:tcPr>
            <w:tcW w:w="1417" w:type="dxa"/>
          </w:tcPr>
          <w:p w:rsidR="00887A7D" w:rsidRPr="00A74B67" w:rsidRDefault="00887A7D"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12:00 –1:00</w:t>
            </w:r>
          </w:p>
        </w:tc>
        <w:tc>
          <w:tcPr>
            <w:tcW w:w="1418" w:type="dxa"/>
          </w:tcPr>
          <w:p w:rsidR="00887A7D" w:rsidRPr="00A74B67" w:rsidRDefault="00887A7D"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12:00 –1:00</w:t>
            </w:r>
          </w:p>
        </w:tc>
        <w:tc>
          <w:tcPr>
            <w:tcW w:w="425" w:type="dxa"/>
            <w:vMerge/>
          </w:tcPr>
          <w:p w:rsidR="00887A7D" w:rsidRPr="00A74B67" w:rsidRDefault="00887A7D" w:rsidP="009F1BFB">
            <w:pPr>
              <w:spacing w:before="120" w:after="120"/>
              <w:jc w:val="center"/>
              <w:rPr>
                <w:rFonts w:ascii="Arial" w:eastAsia="Batang" w:hAnsi="Arial" w:cs="Arial"/>
                <w:bCs/>
                <w:sz w:val="20"/>
                <w:szCs w:val="20"/>
              </w:rPr>
            </w:pPr>
          </w:p>
        </w:tc>
        <w:tc>
          <w:tcPr>
            <w:tcW w:w="1276"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11:15 -12:15</w:t>
            </w:r>
          </w:p>
        </w:tc>
        <w:tc>
          <w:tcPr>
            <w:tcW w:w="1250"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
                <w:sz w:val="20"/>
                <w:szCs w:val="20"/>
              </w:rPr>
              <w:t>QUINTA CLASE</w:t>
            </w:r>
          </w:p>
        </w:tc>
      </w:tr>
      <w:tr w:rsidR="00887A7D" w:rsidRPr="00A74B67" w:rsidTr="009F1BFB">
        <w:trPr>
          <w:cantSplit/>
          <w:trHeight w:val="835"/>
        </w:trPr>
        <w:tc>
          <w:tcPr>
            <w:tcW w:w="1418" w:type="dxa"/>
          </w:tcPr>
          <w:p w:rsidR="00887A7D" w:rsidRPr="00A74B67" w:rsidRDefault="00887A7D" w:rsidP="009F1BFB">
            <w:pPr>
              <w:pStyle w:val="Ttulo2"/>
              <w:keepLines w:val="0"/>
              <w:numPr>
                <w:ilvl w:val="1"/>
                <w:numId w:val="1"/>
              </w:numPr>
              <w:suppressAutoHyphens/>
              <w:spacing w:before="0" w:line="360" w:lineRule="auto"/>
              <w:jc w:val="center"/>
              <w:rPr>
                <w:rFonts w:ascii="Arial" w:hAnsi="Arial" w:cs="Arial"/>
                <w:b/>
                <w:sz w:val="20"/>
                <w:szCs w:val="20"/>
              </w:rPr>
            </w:pPr>
            <w:r w:rsidRPr="00A74B67">
              <w:rPr>
                <w:rFonts w:ascii="Arial" w:hAnsi="Arial" w:cs="Arial"/>
                <w:sz w:val="20"/>
                <w:szCs w:val="20"/>
              </w:rPr>
              <w:t>QUINTA CLASE</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12:45 -1:45</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1:00 -2:00</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1:00 -2:00</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1:00 -2:00</w:t>
            </w:r>
          </w:p>
        </w:tc>
        <w:tc>
          <w:tcPr>
            <w:tcW w:w="425" w:type="dxa"/>
            <w:vMerge/>
          </w:tcPr>
          <w:p w:rsidR="00887A7D" w:rsidRPr="00A74B67" w:rsidRDefault="00887A7D" w:rsidP="009F1BFB">
            <w:pPr>
              <w:spacing w:before="120" w:after="120"/>
              <w:jc w:val="center"/>
              <w:rPr>
                <w:rFonts w:ascii="Arial" w:eastAsia="Batang" w:hAnsi="Arial" w:cs="Arial"/>
                <w:bCs/>
                <w:sz w:val="20"/>
                <w:szCs w:val="20"/>
              </w:rPr>
            </w:pPr>
          </w:p>
        </w:tc>
        <w:tc>
          <w:tcPr>
            <w:tcW w:w="1276"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12:15 -12:45</w:t>
            </w:r>
          </w:p>
        </w:tc>
        <w:tc>
          <w:tcPr>
            <w:tcW w:w="1250"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i/>
                <w:iCs/>
                <w:sz w:val="20"/>
                <w:szCs w:val="20"/>
              </w:rPr>
              <w:t>ALMUERZO</w:t>
            </w:r>
          </w:p>
        </w:tc>
      </w:tr>
      <w:tr w:rsidR="00887A7D" w:rsidRPr="00A74B67" w:rsidTr="009F1BFB">
        <w:trPr>
          <w:cantSplit/>
          <w:trHeight w:val="704"/>
        </w:trPr>
        <w:tc>
          <w:tcPr>
            <w:tcW w:w="1418" w:type="dxa"/>
          </w:tcPr>
          <w:p w:rsidR="00887A7D" w:rsidRPr="00A74B67" w:rsidRDefault="00887A7D" w:rsidP="009F1BFB">
            <w:pPr>
              <w:pStyle w:val="Ttulo2"/>
              <w:keepLines w:val="0"/>
              <w:numPr>
                <w:ilvl w:val="1"/>
                <w:numId w:val="1"/>
              </w:numPr>
              <w:suppressAutoHyphens/>
              <w:spacing w:before="0" w:line="360" w:lineRule="auto"/>
              <w:jc w:val="center"/>
              <w:rPr>
                <w:rFonts w:ascii="Arial" w:hAnsi="Arial" w:cs="Arial"/>
                <w:sz w:val="20"/>
                <w:szCs w:val="20"/>
              </w:rPr>
            </w:pPr>
            <w:r w:rsidRPr="00A74B67">
              <w:rPr>
                <w:rFonts w:ascii="Arial" w:hAnsi="Arial" w:cs="Arial"/>
                <w:sz w:val="20"/>
                <w:szCs w:val="20"/>
              </w:rPr>
              <w:t>Apoyo pedagógico.</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1:45-2:30</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2:00-2:30</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2:00-2:30</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2:00-2:30</w:t>
            </w:r>
          </w:p>
        </w:tc>
        <w:tc>
          <w:tcPr>
            <w:tcW w:w="425" w:type="dxa"/>
            <w:vMerge/>
          </w:tcPr>
          <w:p w:rsidR="00887A7D" w:rsidRPr="00A74B67" w:rsidRDefault="00887A7D" w:rsidP="009F1BFB">
            <w:pPr>
              <w:spacing w:before="120" w:after="120"/>
              <w:jc w:val="center"/>
              <w:rPr>
                <w:rFonts w:ascii="Arial" w:eastAsia="Batang" w:hAnsi="Arial" w:cs="Arial"/>
                <w:bCs/>
                <w:sz w:val="20"/>
                <w:szCs w:val="20"/>
              </w:rPr>
            </w:pPr>
          </w:p>
        </w:tc>
        <w:tc>
          <w:tcPr>
            <w:tcW w:w="1276"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12:45-1:30</w:t>
            </w:r>
          </w:p>
        </w:tc>
        <w:tc>
          <w:tcPr>
            <w:tcW w:w="1250"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
                <w:sz w:val="20"/>
                <w:szCs w:val="20"/>
              </w:rPr>
              <w:t>Apoyo pedagógico</w:t>
            </w:r>
          </w:p>
        </w:tc>
      </w:tr>
      <w:tr w:rsidR="00887A7D" w:rsidRPr="00A74B67" w:rsidTr="009F1BFB">
        <w:trPr>
          <w:cantSplit/>
          <w:trHeight w:val="903"/>
        </w:trPr>
        <w:tc>
          <w:tcPr>
            <w:tcW w:w="1418" w:type="dxa"/>
          </w:tcPr>
          <w:p w:rsidR="00887A7D" w:rsidRPr="00A74B67" w:rsidRDefault="00887A7D" w:rsidP="009F1BFB">
            <w:pPr>
              <w:jc w:val="center"/>
              <w:rPr>
                <w:rFonts w:ascii="Arial" w:eastAsia="Batang" w:hAnsi="Arial" w:cs="Arial"/>
                <w:b/>
                <w:sz w:val="20"/>
                <w:szCs w:val="20"/>
              </w:rPr>
            </w:pPr>
            <w:r w:rsidRPr="00A74B67">
              <w:rPr>
                <w:rFonts w:ascii="Arial" w:eastAsia="Batang" w:hAnsi="Arial" w:cs="Arial"/>
                <w:b/>
                <w:sz w:val="20"/>
                <w:szCs w:val="20"/>
              </w:rPr>
              <w:t>ASEO DE DEPENDENCIAS</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2:30- 2:45</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2:30- 2:45</w:t>
            </w:r>
          </w:p>
        </w:tc>
        <w:tc>
          <w:tcPr>
            <w:tcW w:w="1417"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2:30- 2:45</w:t>
            </w:r>
          </w:p>
        </w:tc>
        <w:tc>
          <w:tcPr>
            <w:tcW w:w="1418"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2:30- 2:45</w:t>
            </w:r>
          </w:p>
        </w:tc>
        <w:tc>
          <w:tcPr>
            <w:tcW w:w="425" w:type="dxa"/>
            <w:vMerge/>
          </w:tcPr>
          <w:p w:rsidR="00887A7D" w:rsidRPr="00A74B67" w:rsidRDefault="00887A7D" w:rsidP="009F1BFB">
            <w:pPr>
              <w:spacing w:before="120" w:after="120"/>
              <w:jc w:val="center"/>
              <w:rPr>
                <w:rFonts w:ascii="Arial" w:eastAsia="Batang" w:hAnsi="Arial" w:cs="Arial"/>
                <w:bCs/>
                <w:sz w:val="20"/>
                <w:szCs w:val="20"/>
              </w:rPr>
            </w:pPr>
          </w:p>
        </w:tc>
        <w:tc>
          <w:tcPr>
            <w:tcW w:w="1276"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1:30-2:15</w:t>
            </w:r>
          </w:p>
        </w:tc>
        <w:tc>
          <w:tcPr>
            <w:tcW w:w="1250" w:type="dxa"/>
          </w:tcPr>
          <w:p w:rsidR="00887A7D" w:rsidRPr="00A74B67" w:rsidRDefault="00887A7D" w:rsidP="009F1BFB">
            <w:pPr>
              <w:spacing w:before="120" w:after="120"/>
              <w:jc w:val="center"/>
              <w:rPr>
                <w:rFonts w:ascii="Arial" w:eastAsia="Batang" w:hAnsi="Arial" w:cs="Arial"/>
                <w:bCs/>
                <w:sz w:val="20"/>
                <w:szCs w:val="20"/>
              </w:rPr>
            </w:pPr>
            <w:r w:rsidRPr="00A74B67">
              <w:rPr>
                <w:rFonts w:ascii="Arial" w:eastAsia="Batang" w:hAnsi="Arial" w:cs="Arial"/>
                <w:b/>
                <w:sz w:val="20"/>
                <w:szCs w:val="20"/>
              </w:rPr>
              <w:t>ASEO DE DEPENDENCIA</w:t>
            </w:r>
          </w:p>
        </w:tc>
      </w:tr>
    </w:tbl>
    <w:p w:rsidR="00887A7D" w:rsidRPr="004275F6" w:rsidRDefault="00887A7D" w:rsidP="00887A7D">
      <w:pPr>
        <w:rPr>
          <w:rFonts w:ascii="Arial" w:hAnsi="Arial" w:cs="Arial"/>
          <w:sz w:val="22"/>
        </w:rPr>
      </w:pPr>
    </w:p>
    <w:p w:rsidR="00A74B67" w:rsidRDefault="00A74B67" w:rsidP="00A74B67">
      <w:pPr>
        <w:rPr>
          <w:rFonts w:ascii="Arial" w:hAnsi="Arial" w:cs="Arial"/>
          <w:b/>
          <w:bCs/>
          <w:i/>
          <w:iCs/>
          <w:sz w:val="22"/>
        </w:rPr>
      </w:pPr>
    </w:p>
    <w:p w:rsidR="00A74B67" w:rsidRDefault="00A74B67" w:rsidP="00A74B67">
      <w:pPr>
        <w:rPr>
          <w:rFonts w:ascii="Arial" w:hAnsi="Arial" w:cs="Arial"/>
          <w:b/>
          <w:bCs/>
          <w:i/>
          <w:iCs/>
          <w:sz w:val="22"/>
        </w:rPr>
      </w:pPr>
    </w:p>
    <w:p w:rsidR="00887A7D" w:rsidRDefault="00887A7D" w:rsidP="00A74B67">
      <w:pPr>
        <w:rPr>
          <w:rFonts w:ascii="Arial" w:hAnsi="Arial" w:cs="Arial"/>
          <w:b/>
          <w:bCs/>
          <w:i/>
          <w:iCs/>
          <w:sz w:val="22"/>
        </w:rPr>
      </w:pPr>
    </w:p>
    <w:p w:rsidR="00887A7D" w:rsidRDefault="00887A7D" w:rsidP="00A74B67">
      <w:pPr>
        <w:rPr>
          <w:rFonts w:ascii="Arial" w:hAnsi="Arial" w:cs="Arial"/>
          <w:b/>
          <w:bCs/>
          <w:i/>
          <w:iCs/>
          <w:sz w:val="22"/>
        </w:rPr>
      </w:pPr>
    </w:p>
    <w:p w:rsidR="00887A7D" w:rsidRPr="004275F6" w:rsidRDefault="00887A7D" w:rsidP="00A74B67">
      <w:pPr>
        <w:rPr>
          <w:rFonts w:ascii="Arial" w:hAnsi="Arial" w:cs="Arial"/>
          <w:b/>
          <w:bCs/>
          <w:i/>
          <w:iCs/>
          <w:sz w:val="22"/>
        </w:rPr>
      </w:pPr>
    </w:p>
    <w:p w:rsidR="00A74B67" w:rsidRPr="004275F6" w:rsidRDefault="00A74B67" w:rsidP="00A74B67">
      <w:pPr>
        <w:rPr>
          <w:rFonts w:ascii="Arial" w:hAnsi="Arial" w:cs="Arial"/>
          <w:b/>
          <w:bCs/>
          <w:sz w:val="22"/>
        </w:rPr>
      </w:pPr>
      <w:r w:rsidRPr="004275F6">
        <w:rPr>
          <w:rFonts w:ascii="Arial" w:hAnsi="Arial" w:cs="Arial"/>
          <w:b/>
          <w:bCs/>
          <w:i/>
          <w:iCs/>
          <w:sz w:val="22"/>
        </w:rPr>
        <w:lastRenderedPageBreak/>
        <w:t xml:space="preserve">   </w:t>
      </w:r>
      <w:r w:rsidRPr="004275F6">
        <w:rPr>
          <w:rFonts w:ascii="Arial" w:hAnsi="Arial" w:cs="Arial"/>
          <w:b/>
          <w:bCs/>
          <w:sz w:val="22"/>
        </w:rPr>
        <w:t xml:space="preserve">BÁSICA  SECUNDARIA </w:t>
      </w:r>
    </w:p>
    <w:p w:rsidR="00A74B67" w:rsidRPr="004275F6" w:rsidRDefault="00A74B67" w:rsidP="00A74B67">
      <w:pPr>
        <w:rPr>
          <w:rFonts w:ascii="Arial" w:hAnsi="Arial" w:cs="Arial"/>
          <w:b/>
          <w:bCs/>
          <w:sz w:val="22"/>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1418"/>
        <w:gridCol w:w="1417"/>
        <w:gridCol w:w="1418"/>
        <w:gridCol w:w="425"/>
        <w:gridCol w:w="1276"/>
        <w:gridCol w:w="1276"/>
      </w:tblGrid>
      <w:tr w:rsidR="00A74B67" w:rsidRPr="00A74B67" w:rsidTr="009F1BFB">
        <w:trPr>
          <w:cantSplit/>
        </w:trPr>
        <w:tc>
          <w:tcPr>
            <w:tcW w:w="1418" w:type="dxa"/>
            <w:shd w:val="clear" w:color="auto" w:fill="BFBFBF"/>
          </w:tcPr>
          <w:p w:rsidR="00A74B67" w:rsidRPr="00A74B67" w:rsidRDefault="00A74B67" w:rsidP="009F1BFB">
            <w:pPr>
              <w:spacing w:before="120" w:after="120"/>
              <w:jc w:val="center"/>
              <w:rPr>
                <w:rFonts w:ascii="Arial" w:hAnsi="Arial" w:cs="Arial"/>
                <w:b/>
                <w:i/>
                <w:iCs/>
                <w:sz w:val="20"/>
                <w:szCs w:val="20"/>
              </w:rPr>
            </w:pPr>
            <w:r w:rsidRPr="00A74B67">
              <w:rPr>
                <w:rFonts w:ascii="Arial" w:hAnsi="Arial" w:cs="Arial"/>
                <w:b/>
                <w:bCs/>
                <w:sz w:val="20"/>
                <w:szCs w:val="20"/>
              </w:rPr>
              <w:t xml:space="preserve">  </w:t>
            </w:r>
            <w:r w:rsidRPr="00A74B67">
              <w:rPr>
                <w:rFonts w:ascii="Arial" w:hAnsi="Arial" w:cs="Arial"/>
                <w:b/>
                <w:i/>
                <w:iCs/>
                <w:sz w:val="20"/>
                <w:szCs w:val="20"/>
              </w:rPr>
              <w:t>HORAS</w:t>
            </w:r>
          </w:p>
        </w:tc>
        <w:tc>
          <w:tcPr>
            <w:tcW w:w="1417" w:type="dxa"/>
            <w:shd w:val="clear" w:color="auto" w:fill="BFBFBF"/>
          </w:tcPr>
          <w:p w:rsidR="00A74B67" w:rsidRPr="00A74B67" w:rsidRDefault="00A74B67" w:rsidP="009F1BFB">
            <w:pPr>
              <w:spacing w:before="120" w:after="120"/>
              <w:jc w:val="center"/>
              <w:rPr>
                <w:rFonts w:ascii="Arial" w:hAnsi="Arial" w:cs="Arial"/>
                <w:b/>
                <w:i/>
                <w:iCs/>
                <w:sz w:val="20"/>
                <w:szCs w:val="20"/>
              </w:rPr>
            </w:pPr>
            <w:r w:rsidRPr="00A74B67">
              <w:rPr>
                <w:rFonts w:ascii="Arial" w:hAnsi="Arial" w:cs="Arial"/>
                <w:b/>
                <w:i/>
                <w:iCs/>
                <w:sz w:val="20"/>
                <w:szCs w:val="20"/>
              </w:rPr>
              <w:t>LUNES</w:t>
            </w:r>
          </w:p>
        </w:tc>
        <w:tc>
          <w:tcPr>
            <w:tcW w:w="1418" w:type="dxa"/>
            <w:shd w:val="clear" w:color="auto" w:fill="BFBFBF"/>
          </w:tcPr>
          <w:p w:rsidR="00A74B67" w:rsidRPr="00A74B67" w:rsidRDefault="00A74B67" w:rsidP="009F1BFB">
            <w:pPr>
              <w:spacing w:before="120" w:after="120"/>
              <w:jc w:val="center"/>
              <w:rPr>
                <w:rFonts w:ascii="Arial" w:hAnsi="Arial" w:cs="Arial"/>
                <w:b/>
                <w:i/>
                <w:iCs/>
                <w:sz w:val="20"/>
                <w:szCs w:val="20"/>
              </w:rPr>
            </w:pPr>
            <w:r w:rsidRPr="00A74B67">
              <w:rPr>
                <w:rFonts w:ascii="Arial" w:hAnsi="Arial" w:cs="Arial"/>
                <w:b/>
                <w:i/>
                <w:iCs/>
                <w:sz w:val="20"/>
                <w:szCs w:val="20"/>
              </w:rPr>
              <w:t>MARTES</w:t>
            </w:r>
          </w:p>
        </w:tc>
        <w:tc>
          <w:tcPr>
            <w:tcW w:w="1417" w:type="dxa"/>
            <w:shd w:val="clear" w:color="auto" w:fill="BFBFBF"/>
          </w:tcPr>
          <w:p w:rsidR="00A74B67" w:rsidRPr="00A74B67" w:rsidRDefault="00A74B67" w:rsidP="009F1BFB">
            <w:pPr>
              <w:spacing w:before="120" w:after="120"/>
              <w:jc w:val="center"/>
              <w:rPr>
                <w:rFonts w:ascii="Arial" w:hAnsi="Arial" w:cs="Arial"/>
                <w:b/>
                <w:i/>
                <w:iCs/>
                <w:sz w:val="20"/>
                <w:szCs w:val="20"/>
              </w:rPr>
            </w:pPr>
            <w:r w:rsidRPr="00A74B67">
              <w:rPr>
                <w:rFonts w:ascii="Arial" w:hAnsi="Arial" w:cs="Arial"/>
                <w:b/>
                <w:i/>
                <w:iCs/>
                <w:sz w:val="20"/>
                <w:szCs w:val="20"/>
              </w:rPr>
              <w:t>MIERCOL</w:t>
            </w:r>
          </w:p>
        </w:tc>
        <w:tc>
          <w:tcPr>
            <w:tcW w:w="1418" w:type="dxa"/>
            <w:shd w:val="clear" w:color="auto" w:fill="BFBFBF"/>
          </w:tcPr>
          <w:p w:rsidR="00A74B67" w:rsidRPr="00A74B67" w:rsidRDefault="00A74B67" w:rsidP="009F1BFB">
            <w:pPr>
              <w:spacing w:before="120" w:after="120"/>
              <w:jc w:val="center"/>
              <w:rPr>
                <w:rFonts w:ascii="Arial" w:hAnsi="Arial" w:cs="Arial"/>
                <w:b/>
                <w:i/>
                <w:iCs/>
                <w:sz w:val="20"/>
                <w:szCs w:val="20"/>
              </w:rPr>
            </w:pPr>
            <w:r w:rsidRPr="00A74B67">
              <w:rPr>
                <w:rFonts w:ascii="Arial" w:hAnsi="Arial" w:cs="Arial"/>
                <w:b/>
                <w:i/>
                <w:iCs/>
                <w:sz w:val="20"/>
                <w:szCs w:val="20"/>
              </w:rPr>
              <w:t>JUEVES</w:t>
            </w:r>
          </w:p>
        </w:tc>
        <w:tc>
          <w:tcPr>
            <w:tcW w:w="425" w:type="dxa"/>
            <w:vMerge w:val="restart"/>
            <w:shd w:val="clear" w:color="auto" w:fill="BFBFBF"/>
          </w:tcPr>
          <w:p w:rsidR="00A74B67" w:rsidRPr="00A74B67" w:rsidRDefault="00A74B67" w:rsidP="009F1BFB">
            <w:pPr>
              <w:spacing w:before="120" w:after="120"/>
              <w:jc w:val="center"/>
              <w:rPr>
                <w:rFonts w:ascii="Arial" w:hAnsi="Arial" w:cs="Arial"/>
                <w:b/>
                <w:i/>
                <w:iCs/>
                <w:sz w:val="20"/>
                <w:szCs w:val="20"/>
              </w:rPr>
            </w:pPr>
          </w:p>
        </w:tc>
        <w:tc>
          <w:tcPr>
            <w:tcW w:w="1276" w:type="dxa"/>
            <w:shd w:val="clear" w:color="auto" w:fill="BFBFBF"/>
          </w:tcPr>
          <w:p w:rsidR="00A74B67" w:rsidRPr="00A74B67" w:rsidRDefault="00A74B67" w:rsidP="009F1BFB">
            <w:pPr>
              <w:spacing w:before="120" w:after="120"/>
              <w:jc w:val="center"/>
              <w:rPr>
                <w:rFonts w:ascii="Arial" w:hAnsi="Arial" w:cs="Arial"/>
                <w:b/>
                <w:i/>
                <w:iCs/>
                <w:sz w:val="20"/>
                <w:szCs w:val="20"/>
              </w:rPr>
            </w:pPr>
            <w:r w:rsidRPr="00A74B67">
              <w:rPr>
                <w:rFonts w:ascii="Arial" w:hAnsi="Arial" w:cs="Arial"/>
                <w:b/>
                <w:i/>
                <w:iCs/>
                <w:sz w:val="20"/>
                <w:szCs w:val="20"/>
              </w:rPr>
              <w:t>VIERNES</w:t>
            </w:r>
          </w:p>
        </w:tc>
        <w:tc>
          <w:tcPr>
            <w:tcW w:w="1276" w:type="dxa"/>
            <w:shd w:val="clear" w:color="auto" w:fill="BFBFBF"/>
          </w:tcPr>
          <w:p w:rsidR="00A74B67" w:rsidRPr="00A74B67" w:rsidRDefault="00A74B67" w:rsidP="009F1BFB">
            <w:pPr>
              <w:pStyle w:val="Ttulo8"/>
              <w:keepLines w:val="0"/>
              <w:numPr>
                <w:ilvl w:val="7"/>
                <w:numId w:val="1"/>
              </w:numPr>
              <w:suppressAutoHyphens/>
              <w:spacing w:before="0" w:line="240" w:lineRule="auto"/>
              <w:jc w:val="center"/>
              <w:rPr>
                <w:rFonts w:ascii="Arial" w:hAnsi="Arial" w:cs="Arial"/>
              </w:rPr>
            </w:pPr>
          </w:p>
          <w:p w:rsidR="00A74B67" w:rsidRPr="00A74B67" w:rsidRDefault="00A74B67" w:rsidP="009F1BFB">
            <w:pPr>
              <w:pStyle w:val="Ttulo8"/>
              <w:keepLines w:val="0"/>
              <w:numPr>
                <w:ilvl w:val="7"/>
                <w:numId w:val="1"/>
              </w:numPr>
              <w:suppressAutoHyphens/>
              <w:spacing w:before="0" w:line="240" w:lineRule="auto"/>
              <w:jc w:val="center"/>
              <w:rPr>
                <w:rFonts w:ascii="Arial" w:hAnsi="Arial" w:cs="Arial"/>
              </w:rPr>
            </w:pPr>
            <w:r w:rsidRPr="00A74B67">
              <w:rPr>
                <w:rFonts w:ascii="Arial" w:hAnsi="Arial" w:cs="Arial"/>
              </w:rPr>
              <w:t>HORAS</w:t>
            </w:r>
          </w:p>
        </w:tc>
      </w:tr>
      <w:tr w:rsidR="00A74B67" w:rsidRPr="00A74B67" w:rsidTr="009F1BFB">
        <w:trPr>
          <w:cantSplit/>
        </w:trPr>
        <w:tc>
          <w:tcPr>
            <w:tcW w:w="1418" w:type="dxa"/>
          </w:tcPr>
          <w:p w:rsidR="00A74B67" w:rsidRPr="00A74B67" w:rsidRDefault="00A74B67" w:rsidP="009F1BFB">
            <w:pPr>
              <w:pStyle w:val="Ttulo2"/>
              <w:keepLines w:val="0"/>
              <w:numPr>
                <w:ilvl w:val="1"/>
                <w:numId w:val="1"/>
              </w:numPr>
              <w:suppressAutoHyphens/>
              <w:spacing w:before="0" w:line="360" w:lineRule="auto"/>
              <w:jc w:val="center"/>
              <w:rPr>
                <w:rFonts w:ascii="Arial" w:hAnsi="Arial" w:cs="Arial"/>
                <w:sz w:val="20"/>
                <w:szCs w:val="20"/>
              </w:rPr>
            </w:pPr>
            <w:r w:rsidRPr="00A74B67">
              <w:rPr>
                <w:rFonts w:ascii="Arial" w:hAnsi="Arial" w:cs="Arial"/>
                <w:sz w:val="20"/>
                <w:szCs w:val="20"/>
              </w:rPr>
              <w:t>PRIMERA CLASE</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7:30 - 8:30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7:30 - 8:30</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7:30 - 8:30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7:30 - 8:30</w:t>
            </w:r>
          </w:p>
        </w:tc>
        <w:tc>
          <w:tcPr>
            <w:tcW w:w="425" w:type="dxa"/>
            <w:vMerge/>
          </w:tcPr>
          <w:p w:rsidR="00A74B67" w:rsidRPr="00A74B67" w:rsidRDefault="00A74B67" w:rsidP="009F1BFB">
            <w:pPr>
              <w:spacing w:before="120" w:after="120"/>
              <w:jc w:val="center"/>
              <w:rPr>
                <w:rFonts w:ascii="Arial" w:eastAsia="Batang" w:hAnsi="Arial" w:cs="Arial"/>
                <w:bCs/>
                <w:sz w:val="20"/>
                <w:szCs w:val="20"/>
              </w:rPr>
            </w:pP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7:00 - 8:00</w:t>
            </w: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
                <w:sz w:val="20"/>
                <w:szCs w:val="20"/>
              </w:rPr>
              <w:t>PRIMERA CLASE</w:t>
            </w:r>
          </w:p>
        </w:tc>
      </w:tr>
      <w:tr w:rsidR="00A74B67" w:rsidRPr="00A74B67" w:rsidTr="009F1BFB">
        <w:trPr>
          <w:cantSplit/>
        </w:trPr>
        <w:tc>
          <w:tcPr>
            <w:tcW w:w="1418" w:type="dxa"/>
          </w:tcPr>
          <w:p w:rsidR="00A74B67" w:rsidRPr="00A74B67" w:rsidRDefault="00A74B67" w:rsidP="009F1BFB">
            <w:pPr>
              <w:pStyle w:val="Ttulo2"/>
              <w:keepLines w:val="0"/>
              <w:numPr>
                <w:ilvl w:val="1"/>
                <w:numId w:val="1"/>
              </w:numPr>
              <w:suppressAutoHyphens/>
              <w:spacing w:before="0" w:line="360" w:lineRule="auto"/>
              <w:jc w:val="center"/>
              <w:rPr>
                <w:rFonts w:ascii="Arial" w:hAnsi="Arial" w:cs="Arial"/>
                <w:b/>
                <w:sz w:val="20"/>
                <w:szCs w:val="20"/>
              </w:rPr>
            </w:pPr>
            <w:r w:rsidRPr="00A74B67">
              <w:rPr>
                <w:rFonts w:ascii="Arial" w:hAnsi="Arial" w:cs="Arial"/>
                <w:sz w:val="20"/>
                <w:szCs w:val="20"/>
              </w:rPr>
              <w:t>SEGUNDA CLASE</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8.30 - 9:30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8.30 - 9:30</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8.30 - 9:30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8.30 - 9:30</w:t>
            </w:r>
          </w:p>
        </w:tc>
        <w:tc>
          <w:tcPr>
            <w:tcW w:w="425" w:type="dxa"/>
            <w:vMerge/>
          </w:tcPr>
          <w:p w:rsidR="00A74B67" w:rsidRPr="00A74B67" w:rsidRDefault="00A74B67" w:rsidP="009F1BFB">
            <w:pPr>
              <w:spacing w:before="120" w:after="120"/>
              <w:jc w:val="center"/>
              <w:rPr>
                <w:rFonts w:ascii="Arial" w:eastAsia="Batang" w:hAnsi="Arial" w:cs="Arial"/>
                <w:bCs/>
                <w:sz w:val="20"/>
                <w:szCs w:val="20"/>
              </w:rPr>
            </w:pP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8:00 - 9:00</w:t>
            </w: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
                <w:sz w:val="20"/>
                <w:szCs w:val="20"/>
              </w:rPr>
              <w:t>SEGUNDA CLASE</w:t>
            </w:r>
          </w:p>
        </w:tc>
      </w:tr>
      <w:tr w:rsidR="00A74B67" w:rsidRPr="00A74B67" w:rsidTr="009F1BFB">
        <w:trPr>
          <w:cantSplit/>
        </w:trPr>
        <w:tc>
          <w:tcPr>
            <w:tcW w:w="1418" w:type="dxa"/>
          </w:tcPr>
          <w:p w:rsidR="00A74B67" w:rsidRPr="00A74B67" w:rsidRDefault="00A74B67" w:rsidP="009F1BFB">
            <w:pPr>
              <w:pStyle w:val="Ttulo2"/>
              <w:keepLines w:val="0"/>
              <w:numPr>
                <w:ilvl w:val="1"/>
                <w:numId w:val="1"/>
              </w:numPr>
              <w:suppressAutoHyphens/>
              <w:spacing w:before="0" w:line="360" w:lineRule="auto"/>
              <w:jc w:val="center"/>
              <w:rPr>
                <w:rFonts w:ascii="Arial" w:hAnsi="Arial" w:cs="Arial"/>
                <w:b/>
                <w:sz w:val="20"/>
                <w:szCs w:val="20"/>
              </w:rPr>
            </w:pPr>
            <w:r w:rsidRPr="00A74B67">
              <w:rPr>
                <w:rFonts w:ascii="Arial" w:hAnsi="Arial" w:cs="Arial"/>
                <w:b/>
                <w:i/>
                <w:iCs/>
                <w:sz w:val="20"/>
                <w:szCs w:val="20"/>
              </w:rPr>
              <w:t>DESCANSO</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9:30-10:00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9:30-10:00</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9:30-10:00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9:30-10:00</w:t>
            </w:r>
          </w:p>
        </w:tc>
        <w:tc>
          <w:tcPr>
            <w:tcW w:w="425" w:type="dxa"/>
            <w:vMerge/>
          </w:tcPr>
          <w:p w:rsidR="00A74B67" w:rsidRPr="00A74B67" w:rsidRDefault="00A74B67" w:rsidP="009F1BFB">
            <w:pPr>
              <w:spacing w:before="120" w:after="120"/>
              <w:jc w:val="center"/>
              <w:rPr>
                <w:rFonts w:ascii="Arial" w:eastAsia="Batang" w:hAnsi="Arial" w:cs="Arial"/>
                <w:bCs/>
                <w:sz w:val="20"/>
                <w:szCs w:val="20"/>
              </w:rPr>
            </w:pP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9:00 - 10:00</w:t>
            </w: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
                <w:sz w:val="20"/>
                <w:szCs w:val="20"/>
              </w:rPr>
              <w:t>TERCERA CLASE</w:t>
            </w:r>
          </w:p>
        </w:tc>
      </w:tr>
      <w:tr w:rsidR="00A74B67" w:rsidRPr="00A74B67" w:rsidTr="009F1BFB">
        <w:trPr>
          <w:cantSplit/>
        </w:trPr>
        <w:tc>
          <w:tcPr>
            <w:tcW w:w="1418" w:type="dxa"/>
          </w:tcPr>
          <w:p w:rsidR="00A74B67" w:rsidRPr="00A74B67" w:rsidRDefault="00A74B67" w:rsidP="009F1BFB">
            <w:pPr>
              <w:pStyle w:val="Ttulo2"/>
              <w:keepLines w:val="0"/>
              <w:numPr>
                <w:ilvl w:val="1"/>
                <w:numId w:val="1"/>
              </w:numPr>
              <w:suppressAutoHyphens/>
              <w:spacing w:before="0" w:line="360" w:lineRule="auto"/>
              <w:jc w:val="center"/>
              <w:rPr>
                <w:rFonts w:ascii="Arial" w:hAnsi="Arial" w:cs="Arial"/>
                <w:bCs w:val="0"/>
                <w:i/>
                <w:iCs/>
                <w:sz w:val="20"/>
                <w:szCs w:val="20"/>
              </w:rPr>
            </w:pPr>
            <w:r w:rsidRPr="00A74B67">
              <w:rPr>
                <w:rFonts w:ascii="Arial" w:hAnsi="Arial" w:cs="Arial"/>
                <w:sz w:val="20"/>
                <w:szCs w:val="20"/>
              </w:rPr>
              <w:t>TERCERA CLASE</w:t>
            </w:r>
          </w:p>
        </w:tc>
        <w:tc>
          <w:tcPr>
            <w:tcW w:w="1417" w:type="dxa"/>
          </w:tcPr>
          <w:p w:rsidR="00A74B67" w:rsidRPr="00A74B67" w:rsidRDefault="00A74B67"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10:00–11:00</w:t>
            </w:r>
          </w:p>
        </w:tc>
        <w:tc>
          <w:tcPr>
            <w:tcW w:w="1418" w:type="dxa"/>
          </w:tcPr>
          <w:p w:rsidR="00A74B67" w:rsidRPr="00A74B67" w:rsidRDefault="00A74B67"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10:00–11:00</w:t>
            </w:r>
          </w:p>
        </w:tc>
        <w:tc>
          <w:tcPr>
            <w:tcW w:w="1417" w:type="dxa"/>
          </w:tcPr>
          <w:p w:rsidR="00A74B67" w:rsidRPr="00A74B67" w:rsidRDefault="00A74B67"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10:00–11:00</w:t>
            </w:r>
          </w:p>
        </w:tc>
        <w:tc>
          <w:tcPr>
            <w:tcW w:w="1418" w:type="dxa"/>
          </w:tcPr>
          <w:p w:rsidR="00A74B67" w:rsidRPr="00A74B67" w:rsidRDefault="00A74B67"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10:00–11:00</w:t>
            </w:r>
          </w:p>
        </w:tc>
        <w:tc>
          <w:tcPr>
            <w:tcW w:w="425" w:type="dxa"/>
            <w:vMerge/>
          </w:tcPr>
          <w:p w:rsidR="00A74B67" w:rsidRPr="00A74B67" w:rsidRDefault="00A74B67" w:rsidP="009F1BFB">
            <w:pPr>
              <w:spacing w:before="120" w:after="120"/>
              <w:jc w:val="center"/>
              <w:rPr>
                <w:rFonts w:ascii="Arial" w:eastAsia="Batang" w:hAnsi="Arial" w:cs="Arial"/>
                <w:bCs/>
                <w:sz w:val="20"/>
                <w:szCs w:val="20"/>
              </w:rPr>
            </w:pP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10:00 - 10:20</w:t>
            </w: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DESCANSO</w:t>
            </w:r>
          </w:p>
        </w:tc>
      </w:tr>
      <w:tr w:rsidR="00A74B67" w:rsidRPr="00A74B67" w:rsidTr="009F1BFB">
        <w:trPr>
          <w:cantSplit/>
        </w:trPr>
        <w:tc>
          <w:tcPr>
            <w:tcW w:w="1418" w:type="dxa"/>
          </w:tcPr>
          <w:p w:rsidR="00A74B67" w:rsidRPr="00A74B67" w:rsidRDefault="00A74B67" w:rsidP="009F1BFB">
            <w:pPr>
              <w:pStyle w:val="Ttulo2"/>
              <w:keepLines w:val="0"/>
              <w:numPr>
                <w:ilvl w:val="1"/>
                <w:numId w:val="1"/>
              </w:numPr>
              <w:suppressAutoHyphens/>
              <w:spacing w:before="0" w:line="360" w:lineRule="auto"/>
              <w:jc w:val="center"/>
              <w:rPr>
                <w:rFonts w:ascii="Arial" w:hAnsi="Arial" w:cs="Arial"/>
                <w:b/>
                <w:sz w:val="20"/>
                <w:szCs w:val="20"/>
              </w:rPr>
            </w:pPr>
            <w:r w:rsidRPr="00A74B67">
              <w:rPr>
                <w:rFonts w:ascii="Arial" w:hAnsi="Arial" w:cs="Arial"/>
                <w:sz w:val="20"/>
                <w:szCs w:val="20"/>
              </w:rPr>
              <w:t>CUARTA CLASE</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11:00–12:00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11:00–12:00</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11:00–12:00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11:00–12:00</w:t>
            </w:r>
          </w:p>
        </w:tc>
        <w:tc>
          <w:tcPr>
            <w:tcW w:w="425" w:type="dxa"/>
            <w:vMerge/>
          </w:tcPr>
          <w:p w:rsidR="00A74B67" w:rsidRPr="00A74B67" w:rsidRDefault="00A74B67" w:rsidP="009F1BFB">
            <w:pPr>
              <w:spacing w:before="120" w:after="120"/>
              <w:jc w:val="center"/>
              <w:rPr>
                <w:rFonts w:ascii="Arial" w:eastAsia="Batang" w:hAnsi="Arial" w:cs="Arial"/>
                <w:bCs/>
                <w:sz w:val="20"/>
                <w:szCs w:val="20"/>
              </w:rPr>
            </w:pP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10:20 –11:20</w:t>
            </w: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
                <w:sz w:val="20"/>
                <w:szCs w:val="20"/>
              </w:rPr>
              <w:t>CUARTA CLASE</w:t>
            </w:r>
          </w:p>
        </w:tc>
      </w:tr>
      <w:tr w:rsidR="00A74B67" w:rsidRPr="00A74B67" w:rsidTr="009F1BFB">
        <w:trPr>
          <w:cantSplit/>
        </w:trPr>
        <w:tc>
          <w:tcPr>
            <w:tcW w:w="1418" w:type="dxa"/>
          </w:tcPr>
          <w:p w:rsidR="00A74B67" w:rsidRPr="00A74B67" w:rsidRDefault="00A74B67" w:rsidP="009F1BFB">
            <w:pPr>
              <w:pStyle w:val="Ttulo2"/>
              <w:keepLines w:val="0"/>
              <w:numPr>
                <w:ilvl w:val="1"/>
                <w:numId w:val="1"/>
              </w:numPr>
              <w:suppressAutoHyphens/>
              <w:spacing w:before="0" w:line="360" w:lineRule="auto"/>
              <w:jc w:val="center"/>
              <w:rPr>
                <w:rFonts w:ascii="Arial" w:hAnsi="Arial" w:cs="Arial"/>
                <w:b/>
                <w:sz w:val="20"/>
                <w:szCs w:val="20"/>
              </w:rPr>
            </w:pPr>
            <w:r w:rsidRPr="00A74B67">
              <w:rPr>
                <w:rFonts w:ascii="Arial" w:hAnsi="Arial" w:cs="Arial"/>
                <w:b/>
                <w:i/>
                <w:iCs/>
                <w:sz w:val="20"/>
                <w:szCs w:val="20"/>
              </w:rPr>
              <w:t>ALMUERZO</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12:00–12:30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12:00–12:30</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12:00–12:30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12:00–12:30</w:t>
            </w:r>
          </w:p>
        </w:tc>
        <w:tc>
          <w:tcPr>
            <w:tcW w:w="425" w:type="dxa"/>
            <w:vMerge/>
          </w:tcPr>
          <w:p w:rsidR="00A74B67" w:rsidRPr="00A74B67" w:rsidRDefault="00A74B67" w:rsidP="009F1BFB">
            <w:pPr>
              <w:spacing w:before="120" w:after="120"/>
              <w:jc w:val="center"/>
              <w:rPr>
                <w:rFonts w:ascii="Arial" w:eastAsia="Batang" w:hAnsi="Arial" w:cs="Arial"/>
                <w:bCs/>
                <w:sz w:val="20"/>
                <w:szCs w:val="20"/>
              </w:rPr>
            </w:pP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11:20 -12:20</w:t>
            </w:r>
          </w:p>
        </w:tc>
        <w:tc>
          <w:tcPr>
            <w:tcW w:w="1276" w:type="dxa"/>
          </w:tcPr>
          <w:p w:rsidR="00A74B67" w:rsidRPr="00A74B67" w:rsidRDefault="00A74B67" w:rsidP="009F1BFB">
            <w:pPr>
              <w:spacing w:before="120" w:after="120"/>
              <w:jc w:val="center"/>
              <w:rPr>
                <w:rFonts w:ascii="Arial" w:eastAsia="Batang" w:hAnsi="Arial" w:cs="Arial"/>
                <w:b/>
                <w:sz w:val="20"/>
                <w:szCs w:val="20"/>
              </w:rPr>
            </w:pPr>
            <w:r w:rsidRPr="00A74B67">
              <w:rPr>
                <w:rFonts w:ascii="Arial" w:eastAsia="Batang" w:hAnsi="Arial" w:cs="Arial"/>
                <w:b/>
                <w:sz w:val="20"/>
                <w:szCs w:val="20"/>
              </w:rPr>
              <w:t>QUINTA CLASE</w:t>
            </w:r>
          </w:p>
        </w:tc>
      </w:tr>
      <w:tr w:rsidR="00A74B67" w:rsidRPr="00A74B67" w:rsidTr="009F1BFB">
        <w:trPr>
          <w:cantSplit/>
        </w:trPr>
        <w:tc>
          <w:tcPr>
            <w:tcW w:w="1418" w:type="dxa"/>
          </w:tcPr>
          <w:p w:rsidR="00A74B67" w:rsidRPr="00A74B67" w:rsidRDefault="00A74B67" w:rsidP="009F1BFB">
            <w:pPr>
              <w:pStyle w:val="Ttulo2"/>
              <w:keepLines w:val="0"/>
              <w:numPr>
                <w:ilvl w:val="1"/>
                <w:numId w:val="1"/>
              </w:numPr>
              <w:suppressAutoHyphens/>
              <w:spacing w:before="0" w:line="360" w:lineRule="auto"/>
              <w:jc w:val="center"/>
              <w:rPr>
                <w:rFonts w:ascii="Arial" w:eastAsia="Batang" w:hAnsi="Arial" w:cs="Arial"/>
                <w:b/>
                <w:i/>
                <w:iCs/>
                <w:sz w:val="20"/>
                <w:szCs w:val="20"/>
              </w:rPr>
            </w:pPr>
            <w:r w:rsidRPr="00A74B67">
              <w:rPr>
                <w:rFonts w:ascii="Arial" w:hAnsi="Arial" w:cs="Arial"/>
                <w:sz w:val="20"/>
                <w:szCs w:val="20"/>
              </w:rPr>
              <w:t>QUINTA CLASE</w:t>
            </w:r>
          </w:p>
        </w:tc>
        <w:tc>
          <w:tcPr>
            <w:tcW w:w="1417" w:type="dxa"/>
          </w:tcPr>
          <w:p w:rsidR="00A74B67" w:rsidRPr="00A74B67" w:rsidRDefault="00A74B67"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12:30–1:30</w:t>
            </w:r>
          </w:p>
          <w:p w:rsidR="00A74B67" w:rsidRPr="00A74B67" w:rsidRDefault="00A74B67" w:rsidP="009F1BFB">
            <w:pPr>
              <w:spacing w:before="120" w:after="120"/>
              <w:jc w:val="center"/>
              <w:rPr>
                <w:rFonts w:ascii="Arial" w:eastAsia="Batang" w:hAnsi="Arial" w:cs="Arial"/>
                <w:bCs/>
                <w:i/>
                <w:iCs/>
                <w:sz w:val="20"/>
                <w:szCs w:val="20"/>
              </w:rPr>
            </w:pPr>
          </w:p>
        </w:tc>
        <w:tc>
          <w:tcPr>
            <w:tcW w:w="1418" w:type="dxa"/>
          </w:tcPr>
          <w:p w:rsidR="00A74B67" w:rsidRPr="00A74B67" w:rsidRDefault="00A74B67"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12:30–1:30</w:t>
            </w:r>
          </w:p>
          <w:p w:rsidR="00A74B67" w:rsidRPr="00A74B67" w:rsidRDefault="00A74B67" w:rsidP="009F1BFB">
            <w:pPr>
              <w:spacing w:before="120" w:after="120"/>
              <w:jc w:val="center"/>
              <w:rPr>
                <w:rFonts w:ascii="Arial" w:eastAsia="Batang" w:hAnsi="Arial" w:cs="Arial"/>
                <w:bCs/>
                <w:i/>
                <w:iCs/>
                <w:sz w:val="20"/>
                <w:szCs w:val="20"/>
              </w:rPr>
            </w:pPr>
          </w:p>
        </w:tc>
        <w:tc>
          <w:tcPr>
            <w:tcW w:w="1417" w:type="dxa"/>
          </w:tcPr>
          <w:p w:rsidR="00A74B67" w:rsidRPr="00A74B67" w:rsidRDefault="00A74B67"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12:30–1:30</w:t>
            </w:r>
          </w:p>
          <w:p w:rsidR="00A74B67" w:rsidRPr="00A74B67" w:rsidRDefault="00A74B67" w:rsidP="009F1BFB">
            <w:pPr>
              <w:spacing w:before="120" w:after="120"/>
              <w:jc w:val="center"/>
              <w:rPr>
                <w:rFonts w:ascii="Arial" w:eastAsia="Batang" w:hAnsi="Arial" w:cs="Arial"/>
                <w:bCs/>
                <w:i/>
                <w:iCs/>
                <w:sz w:val="20"/>
                <w:szCs w:val="20"/>
              </w:rPr>
            </w:pPr>
          </w:p>
        </w:tc>
        <w:tc>
          <w:tcPr>
            <w:tcW w:w="1418" w:type="dxa"/>
          </w:tcPr>
          <w:p w:rsidR="00A74B67" w:rsidRPr="00A74B67" w:rsidRDefault="00A74B67" w:rsidP="009F1BFB">
            <w:pPr>
              <w:spacing w:before="120" w:after="120"/>
              <w:jc w:val="center"/>
              <w:rPr>
                <w:rFonts w:ascii="Arial" w:eastAsia="Batang" w:hAnsi="Arial" w:cs="Arial"/>
                <w:bCs/>
                <w:i/>
                <w:iCs/>
                <w:sz w:val="20"/>
                <w:szCs w:val="20"/>
              </w:rPr>
            </w:pPr>
            <w:r w:rsidRPr="00A74B67">
              <w:rPr>
                <w:rFonts w:ascii="Arial" w:eastAsia="Batang" w:hAnsi="Arial" w:cs="Arial"/>
                <w:bCs/>
                <w:i/>
                <w:iCs/>
                <w:sz w:val="20"/>
                <w:szCs w:val="20"/>
              </w:rPr>
              <w:t>12:30–1:30</w:t>
            </w:r>
          </w:p>
          <w:p w:rsidR="00A74B67" w:rsidRPr="00A74B67" w:rsidRDefault="00A74B67" w:rsidP="009F1BFB">
            <w:pPr>
              <w:spacing w:before="120" w:after="120"/>
              <w:jc w:val="center"/>
              <w:rPr>
                <w:rFonts w:ascii="Arial" w:eastAsia="Batang" w:hAnsi="Arial" w:cs="Arial"/>
                <w:bCs/>
                <w:i/>
                <w:iCs/>
                <w:sz w:val="20"/>
                <w:szCs w:val="20"/>
              </w:rPr>
            </w:pPr>
          </w:p>
        </w:tc>
        <w:tc>
          <w:tcPr>
            <w:tcW w:w="425" w:type="dxa"/>
            <w:vMerge/>
          </w:tcPr>
          <w:p w:rsidR="00A74B67" w:rsidRPr="00A74B67" w:rsidRDefault="00A74B67" w:rsidP="009F1BFB">
            <w:pPr>
              <w:spacing w:before="120" w:after="120"/>
              <w:jc w:val="center"/>
              <w:rPr>
                <w:rFonts w:ascii="Arial" w:eastAsia="Batang" w:hAnsi="Arial" w:cs="Arial"/>
                <w:bCs/>
                <w:sz w:val="20"/>
                <w:szCs w:val="20"/>
              </w:rPr>
            </w:pP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12:20-1:00</w:t>
            </w:r>
          </w:p>
        </w:tc>
        <w:tc>
          <w:tcPr>
            <w:tcW w:w="1276" w:type="dxa"/>
          </w:tcPr>
          <w:p w:rsidR="00A74B67" w:rsidRPr="00A74B67" w:rsidRDefault="00A74B67" w:rsidP="009F1BFB">
            <w:pPr>
              <w:pStyle w:val="Ttulo7"/>
              <w:keepLines w:val="0"/>
              <w:numPr>
                <w:ilvl w:val="6"/>
                <w:numId w:val="1"/>
              </w:numPr>
              <w:suppressAutoHyphens/>
              <w:spacing w:before="0" w:line="240" w:lineRule="auto"/>
              <w:rPr>
                <w:rFonts w:ascii="Arial" w:hAnsi="Arial" w:cs="Arial"/>
                <w:sz w:val="20"/>
                <w:szCs w:val="20"/>
              </w:rPr>
            </w:pPr>
            <w:r w:rsidRPr="00A74B67">
              <w:rPr>
                <w:rFonts w:ascii="Arial" w:hAnsi="Arial" w:cs="Arial"/>
                <w:sz w:val="20"/>
                <w:szCs w:val="20"/>
              </w:rPr>
              <w:t>ALMUERZO</w:t>
            </w:r>
          </w:p>
        </w:tc>
      </w:tr>
      <w:tr w:rsidR="00A74B67" w:rsidRPr="00A74B67" w:rsidTr="009F1BFB">
        <w:trPr>
          <w:cantSplit/>
        </w:trPr>
        <w:tc>
          <w:tcPr>
            <w:tcW w:w="1418" w:type="dxa"/>
          </w:tcPr>
          <w:p w:rsidR="00A74B67" w:rsidRPr="00A74B67" w:rsidRDefault="00A74B67" w:rsidP="009F1BFB">
            <w:pPr>
              <w:pStyle w:val="Ttulo2"/>
              <w:keepLines w:val="0"/>
              <w:numPr>
                <w:ilvl w:val="1"/>
                <w:numId w:val="1"/>
              </w:numPr>
              <w:suppressAutoHyphens/>
              <w:spacing w:before="0" w:line="360" w:lineRule="auto"/>
              <w:jc w:val="center"/>
              <w:rPr>
                <w:rFonts w:ascii="Arial" w:hAnsi="Arial" w:cs="Arial"/>
                <w:sz w:val="20"/>
                <w:szCs w:val="20"/>
              </w:rPr>
            </w:pPr>
            <w:r w:rsidRPr="00A74B67">
              <w:rPr>
                <w:rFonts w:ascii="Arial" w:hAnsi="Arial" w:cs="Arial"/>
                <w:sz w:val="20"/>
                <w:szCs w:val="20"/>
              </w:rPr>
              <w:t>SEXTA</w:t>
            </w:r>
          </w:p>
          <w:p w:rsidR="00A74B67" w:rsidRPr="00A74B67" w:rsidRDefault="00A74B67" w:rsidP="009F1BFB">
            <w:pPr>
              <w:pStyle w:val="Ttulo2"/>
              <w:keepLines w:val="0"/>
              <w:numPr>
                <w:ilvl w:val="1"/>
                <w:numId w:val="1"/>
              </w:numPr>
              <w:suppressAutoHyphens/>
              <w:spacing w:before="0" w:line="360" w:lineRule="auto"/>
              <w:jc w:val="center"/>
              <w:rPr>
                <w:rFonts w:ascii="Arial" w:hAnsi="Arial" w:cs="Arial"/>
                <w:sz w:val="20"/>
                <w:szCs w:val="20"/>
              </w:rPr>
            </w:pPr>
            <w:r w:rsidRPr="00A74B67">
              <w:rPr>
                <w:rFonts w:ascii="Arial" w:hAnsi="Arial" w:cs="Arial"/>
                <w:sz w:val="20"/>
                <w:szCs w:val="20"/>
              </w:rPr>
              <w:t>CLASE</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1:30-2:30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1:30-2:30</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1:30-2:30</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1:30-2:30</w:t>
            </w:r>
          </w:p>
        </w:tc>
        <w:tc>
          <w:tcPr>
            <w:tcW w:w="425" w:type="dxa"/>
            <w:vMerge/>
          </w:tcPr>
          <w:p w:rsidR="00A74B67" w:rsidRPr="00A74B67" w:rsidRDefault="00A74B67" w:rsidP="009F1BFB">
            <w:pPr>
              <w:spacing w:before="120" w:after="120"/>
              <w:jc w:val="center"/>
              <w:rPr>
                <w:rFonts w:ascii="Arial" w:eastAsia="Batang" w:hAnsi="Arial" w:cs="Arial"/>
                <w:bCs/>
                <w:sz w:val="20"/>
                <w:szCs w:val="20"/>
              </w:rPr>
            </w:pP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1:00-2:00</w:t>
            </w:r>
          </w:p>
        </w:tc>
        <w:tc>
          <w:tcPr>
            <w:tcW w:w="1276" w:type="dxa"/>
          </w:tcPr>
          <w:p w:rsidR="00A74B67" w:rsidRPr="00A74B67" w:rsidRDefault="00A74B67" w:rsidP="009F1BFB">
            <w:pPr>
              <w:pStyle w:val="Ttulo7"/>
              <w:keepLines w:val="0"/>
              <w:numPr>
                <w:ilvl w:val="6"/>
                <w:numId w:val="1"/>
              </w:numPr>
              <w:suppressAutoHyphens/>
              <w:spacing w:before="0" w:line="240" w:lineRule="auto"/>
              <w:rPr>
                <w:rFonts w:ascii="Arial" w:hAnsi="Arial" w:cs="Arial"/>
                <w:b/>
                <w:sz w:val="20"/>
                <w:szCs w:val="20"/>
              </w:rPr>
            </w:pPr>
            <w:r w:rsidRPr="00A74B67">
              <w:rPr>
                <w:rFonts w:ascii="Arial" w:hAnsi="Arial" w:cs="Arial"/>
                <w:b/>
                <w:sz w:val="20"/>
                <w:szCs w:val="20"/>
              </w:rPr>
              <w:t>SEXTA</w:t>
            </w:r>
          </w:p>
          <w:p w:rsidR="00A74B67" w:rsidRPr="00A74B67" w:rsidRDefault="00A74B67" w:rsidP="009F1BFB">
            <w:pPr>
              <w:pStyle w:val="Ttulo7"/>
              <w:keepLines w:val="0"/>
              <w:numPr>
                <w:ilvl w:val="6"/>
                <w:numId w:val="1"/>
              </w:numPr>
              <w:suppressAutoHyphens/>
              <w:spacing w:before="0" w:line="240" w:lineRule="auto"/>
              <w:rPr>
                <w:rFonts w:ascii="Arial" w:hAnsi="Arial" w:cs="Arial"/>
                <w:sz w:val="20"/>
                <w:szCs w:val="20"/>
              </w:rPr>
            </w:pPr>
            <w:r w:rsidRPr="00A74B67">
              <w:rPr>
                <w:rFonts w:ascii="Arial" w:hAnsi="Arial" w:cs="Arial"/>
                <w:b/>
                <w:sz w:val="20"/>
                <w:szCs w:val="20"/>
              </w:rPr>
              <w:t>CLASE</w:t>
            </w:r>
          </w:p>
        </w:tc>
      </w:tr>
      <w:tr w:rsidR="00A74B67" w:rsidRPr="00A74B67" w:rsidTr="009F1BFB">
        <w:trPr>
          <w:cantSplit/>
        </w:trPr>
        <w:tc>
          <w:tcPr>
            <w:tcW w:w="1418" w:type="dxa"/>
          </w:tcPr>
          <w:p w:rsidR="00A74B67" w:rsidRPr="00A74B67" w:rsidRDefault="00A74B67" w:rsidP="009F1BFB">
            <w:pPr>
              <w:jc w:val="center"/>
              <w:rPr>
                <w:rFonts w:ascii="Arial" w:eastAsia="Batang" w:hAnsi="Arial" w:cs="Arial"/>
                <w:bCs/>
                <w:sz w:val="20"/>
                <w:szCs w:val="20"/>
              </w:rPr>
            </w:pPr>
            <w:r w:rsidRPr="00A74B67">
              <w:rPr>
                <w:rFonts w:ascii="Arial" w:eastAsia="Batang" w:hAnsi="Arial" w:cs="Arial"/>
                <w:bCs/>
                <w:sz w:val="20"/>
                <w:szCs w:val="20"/>
              </w:rPr>
              <w:t>ASEO DE DEPENDENCIAS</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2:30- 2:45</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2:30- 2:45</w:t>
            </w:r>
          </w:p>
        </w:tc>
        <w:tc>
          <w:tcPr>
            <w:tcW w:w="1417"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2:30- 2:45</w:t>
            </w:r>
          </w:p>
        </w:tc>
        <w:tc>
          <w:tcPr>
            <w:tcW w:w="1418"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2:30- 2:45</w:t>
            </w:r>
          </w:p>
        </w:tc>
        <w:tc>
          <w:tcPr>
            <w:tcW w:w="425" w:type="dxa"/>
            <w:vMerge/>
          </w:tcPr>
          <w:p w:rsidR="00A74B67" w:rsidRPr="00A74B67" w:rsidRDefault="00A74B67" w:rsidP="009F1BFB">
            <w:pPr>
              <w:spacing w:before="120" w:after="120"/>
              <w:jc w:val="center"/>
              <w:rPr>
                <w:rFonts w:ascii="Arial" w:eastAsia="Batang" w:hAnsi="Arial" w:cs="Arial"/>
                <w:bCs/>
                <w:sz w:val="20"/>
                <w:szCs w:val="20"/>
              </w:rPr>
            </w:pP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2:00 – 2:15</w:t>
            </w:r>
          </w:p>
        </w:tc>
        <w:tc>
          <w:tcPr>
            <w:tcW w:w="1276" w:type="dxa"/>
          </w:tcPr>
          <w:p w:rsidR="00A74B67" w:rsidRPr="00A74B67" w:rsidRDefault="00A74B67" w:rsidP="009F1BFB">
            <w:pPr>
              <w:spacing w:before="120" w:after="120"/>
              <w:jc w:val="center"/>
              <w:rPr>
                <w:rFonts w:ascii="Arial" w:eastAsia="Batang" w:hAnsi="Arial" w:cs="Arial"/>
                <w:bCs/>
                <w:sz w:val="20"/>
                <w:szCs w:val="20"/>
              </w:rPr>
            </w:pPr>
            <w:r w:rsidRPr="00A74B67">
              <w:rPr>
                <w:rFonts w:ascii="Arial" w:eastAsia="Batang" w:hAnsi="Arial" w:cs="Arial"/>
                <w:bCs/>
                <w:sz w:val="20"/>
                <w:szCs w:val="20"/>
              </w:rPr>
              <w:t>ASEO DE DEPENDENCIA</w:t>
            </w:r>
          </w:p>
        </w:tc>
      </w:tr>
    </w:tbl>
    <w:p w:rsidR="00A74B67" w:rsidRPr="004275F6" w:rsidRDefault="00A74B67" w:rsidP="00A74B67">
      <w:pPr>
        <w:pStyle w:val="spip"/>
        <w:tabs>
          <w:tab w:val="left" w:pos="3620"/>
        </w:tabs>
        <w:spacing w:before="0" w:after="0"/>
        <w:rPr>
          <w:rFonts w:ascii="Arial" w:hAnsi="Arial" w:cs="Arial"/>
          <w:b/>
          <w:sz w:val="22"/>
          <w:szCs w:val="22"/>
          <w:lang w:val="es-ES_tradnl"/>
        </w:rPr>
      </w:pPr>
    </w:p>
    <w:p w:rsidR="00A74B67" w:rsidRPr="004275F6" w:rsidRDefault="00A74B67" w:rsidP="00A74B67">
      <w:pPr>
        <w:pStyle w:val="spip"/>
        <w:tabs>
          <w:tab w:val="left" w:pos="3620"/>
        </w:tabs>
        <w:rPr>
          <w:rFonts w:ascii="Arial" w:hAnsi="Arial" w:cs="Arial"/>
          <w:b/>
          <w:bCs/>
          <w:i/>
          <w:iCs/>
          <w:sz w:val="22"/>
          <w:szCs w:val="22"/>
        </w:rPr>
      </w:pPr>
    </w:p>
    <w:p w:rsidR="00A74B67" w:rsidRPr="004275F6" w:rsidRDefault="00A74B67" w:rsidP="00A74B67">
      <w:pPr>
        <w:pStyle w:val="spip"/>
        <w:tabs>
          <w:tab w:val="left" w:pos="3620"/>
        </w:tabs>
        <w:rPr>
          <w:rFonts w:ascii="Arial" w:hAnsi="Arial" w:cs="Arial"/>
          <w:b/>
          <w:bCs/>
          <w:i/>
          <w:iCs/>
          <w:sz w:val="22"/>
          <w:szCs w:val="22"/>
        </w:rPr>
      </w:pPr>
    </w:p>
    <w:p w:rsidR="00A74B67" w:rsidRPr="004275F6" w:rsidRDefault="00A74B67" w:rsidP="00A74B67">
      <w:pPr>
        <w:pStyle w:val="spip"/>
        <w:tabs>
          <w:tab w:val="left" w:pos="3620"/>
        </w:tabs>
        <w:rPr>
          <w:rFonts w:ascii="Arial" w:hAnsi="Arial" w:cs="Arial"/>
          <w:b/>
          <w:bCs/>
          <w:i/>
          <w:iCs/>
          <w:sz w:val="22"/>
          <w:szCs w:val="22"/>
        </w:rPr>
      </w:pPr>
    </w:p>
    <w:p w:rsidR="0005789C" w:rsidRDefault="0005789C" w:rsidP="0005789C">
      <w:pPr>
        <w:tabs>
          <w:tab w:val="left" w:pos="-720"/>
        </w:tabs>
        <w:jc w:val="center"/>
        <w:rPr>
          <w:rFonts w:ascii="Arial" w:hAnsi="Arial" w:cs="Arial"/>
          <w:b/>
          <w:bCs/>
          <w:sz w:val="20"/>
          <w:szCs w:val="20"/>
        </w:rPr>
      </w:pPr>
    </w:p>
    <w:p w:rsidR="000F2B3E" w:rsidRDefault="000F2B3E" w:rsidP="0005789C">
      <w:pPr>
        <w:tabs>
          <w:tab w:val="left" w:pos="-720"/>
        </w:tabs>
        <w:jc w:val="center"/>
        <w:rPr>
          <w:rFonts w:ascii="Arial" w:hAnsi="Arial" w:cs="Arial"/>
          <w:b/>
          <w:bCs/>
          <w:sz w:val="20"/>
          <w:szCs w:val="20"/>
        </w:rPr>
      </w:pPr>
    </w:p>
    <w:p w:rsidR="00BF7130" w:rsidRDefault="00BF7130" w:rsidP="0005789C">
      <w:pPr>
        <w:tabs>
          <w:tab w:val="left" w:pos="-720"/>
        </w:tabs>
        <w:jc w:val="center"/>
        <w:rPr>
          <w:rFonts w:ascii="Arial" w:hAnsi="Arial" w:cs="Arial"/>
          <w:b/>
          <w:bCs/>
          <w:sz w:val="20"/>
          <w:szCs w:val="20"/>
        </w:rPr>
      </w:pPr>
    </w:p>
    <w:p w:rsidR="00BF7130" w:rsidRPr="00EE2D7D" w:rsidRDefault="00BF7130" w:rsidP="0005789C">
      <w:pPr>
        <w:tabs>
          <w:tab w:val="left" w:pos="-720"/>
        </w:tabs>
        <w:jc w:val="center"/>
        <w:rPr>
          <w:rFonts w:ascii="Arial" w:hAnsi="Arial" w:cs="Arial"/>
          <w:b/>
          <w:bCs/>
          <w:sz w:val="20"/>
          <w:szCs w:val="20"/>
        </w:rPr>
      </w:pPr>
    </w:p>
    <w:p w:rsidR="0005789C" w:rsidRPr="0068625E" w:rsidRDefault="00EE2D7D" w:rsidP="0068625E">
      <w:pPr>
        <w:jc w:val="both"/>
        <w:rPr>
          <w:rFonts w:ascii="Arial" w:hAnsi="Arial" w:cs="Arial"/>
          <w:b/>
          <w:sz w:val="20"/>
          <w:szCs w:val="20"/>
        </w:rPr>
      </w:pPr>
      <w:r w:rsidRPr="0068625E">
        <w:rPr>
          <w:rFonts w:ascii="Arial" w:hAnsi="Arial" w:cs="Arial"/>
          <w:b/>
          <w:sz w:val="20"/>
          <w:szCs w:val="20"/>
        </w:rPr>
        <w:lastRenderedPageBreak/>
        <w:t>PROGRAMA ENCAMINADA A LA APLICACIÓN DE NUEVAS ESTRATEGIAS PEDAGOGICAS EN EL AULA EN LAS A</w:t>
      </w:r>
      <w:r w:rsidR="00C92834" w:rsidRPr="0068625E">
        <w:rPr>
          <w:rFonts w:ascii="Arial" w:hAnsi="Arial" w:cs="Arial"/>
          <w:b/>
          <w:sz w:val="20"/>
          <w:szCs w:val="20"/>
        </w:rPr>
        <w:t xml:space="preserve">REAS DE LENGUAJE Y </w:t>
      </w:r>
      <w:proofErr w:type="gramStart"/>
      <w:r w:rsidR="00C92834" w:rsidRPr="0068625E">
        <w:rPr>
          <w:rFonts w:ascii="Arial" w:hAnsi="Arial" w:cs="Arial"/>
          <w:b/>
          <w:sz w:val="20"/>
          <w:szCs w:val="20"/>
        </w:rPr>
        <w:t>MATEMATICAS .</w:t>
      </w:r>
      <w:proofErr w:type="gramEnd"/>
    </w:p>
    <w:p w:rsidR="0005789C" w:rsidRPr="00EE2D7D" w:rsidRDefault="0005789C" w:rsidP="0005789C">
      <w:pPr>
        <w:jc w:val="center"/>
        <w:rPr>
          <w:rFonts w:ascii="Arial" w:hAnsi="Arial" w:cs="Arial"/>
          <w:b/>
          <w:sz w:val="20"/>
          <w:szCs w:val="20"/>
        </w:rPr>
      </w:pPr>
      <w:r w:rsidRPr="00EE2D7D">
        <w:rPr>
          <w:rFonts w:ascii="Arial" w:hAnsi="Arial" w:cs="Arial"/>
          <w:b/>
          <w:sz w:val="20"/>
          <w:szCs w:val="20"/>
        </w:rPr>
        <w:t>PROGRAMA  “TODOS A APRENDER”</w:t>
      </w:r>
    </w:p>
    <w:p w:rsidR="0005789C" w:rsidRPr="00EE2D7D" w:rsidRDefault="0005789C" w:rsidP="0005789C">
      <w:pPr>
        <w:jc w:val="center"/>
        <w:rPr>
          <w:rFonts w:ascii="Arial" w:hAnsi="Arial" w:cs="Arial"/>
          <w:sz w:val="20"/>
          <w:szCs w:val="20"/>
        </w:rPr>
      </w:pPr>
    </w:p>
    <w:p w:rsidR="0005789C" w:rsidRPr="00EE2D7D" w:rsidRDefault="0005789C" w:rsidP="0005789C">
      <w:pPr>
        <w:pStyle w:val="Default"/>
        <w:spacing w:line="276" w:lineRule="auto"/>
        <w:jc w:val="both"/>
        <w:rPr>
          <w:rFonts w:ascii="Arial" w:hAnsi="Arial" w:cs="Arial"/>
          <w:sz w:val="20"/>
          <w:szCs w:val="20"/>
          <w:lang w:val="es-MX"/>
        </w:rPr>
      </w:pPr>
      <w:r w:rsidRPr="00EE2D7D">
        <w:rPr>
          <w:rFonts w:ascii="Arial" w:hAnsi="Arial" w:cs="Arial"/>
          <w:sz w:val="20"/>
          <w:szCs w:val="20"/>
        </w:rPr>
        <w:t xml:space="preserve">El objetivo central del PTCE es poner al alcance de los niños y niñas el </w:t>
      </w:r>
      <w:r w:rsidRPr="00EE2D7D">
        <w:rPr>
          <w:rFonts w:ascii="Arial" w:hAnsi="Arial" w:cs="Arial"/>
          <w:bCs/>
          <w:sz w:val="20"/>
          <w:szCs w:val="20"/>
        </w:rPr>
        <w:t xml:space="preserve">patrimonio del conocimiento </w:t>
      </w:r>
      <w:r w:rsidRPr="00EE2D7D">
        <w:rPr>
          <w:rFonts w:ascii="Arial" w:hAnsi="Arial" w:cs="Arial"/>
          <w:sz w:val="20"/>
          <w:szCs w:val="20"/>
        </w:rPr>
        <w:t>que la humanidad ha acumulado para lo cual es necesario permitirles comprender los textos, manejar el lenguaje numérico y comprender el mundo natural, elementos básicos de la alfabetización del siglo XXI.</w:t>
      </w:r>
    </w:p>
    <w:p w:rsidR="0005789C" w:rsidRPr="00EE2D7D" w:rsidRDefault="0005789C" w:rsidP="0005789C">
      <w:pPr>
        <w:pStyle w:val="Default"/>
        <w:spacing w:line="276" w:lineRule="auto"/>
        <w:jc w:val="both"/>
        <w:rPr>
          <w:rFonts w:ascii="Arial" w:hAnsi="Arial" w:cs="Arial"/>
          <w:sz w:val="20"/>
          <w:szCs w:val="20"/>
          <w:lang w:val="es-MX"/>
        </w:rPr>
      </w:pPr>
      <w:r w:rsidRPr="00EE2D7D">
        <w:rPr>
          <w:rFonts w:ascii="Arial" w:hAnsi="Arial" w:cs="Arial"/>
          <w:sz w:val="20"/>
          <w:szCs w:val="20"/>
        </w:rPr>
        <w:t>Este objetivo se fundamenta en reconocer que:</w:t>
      </w:r>
    </w:p>
    <w:p w:rsidR="0005789C" w:rsidRPr="00EE2D7D" w:rsidRDefault="0005789C" w:rsidP="0005789C">
      <w:pPr>
        <w:pStyle w:val="Default"/>
        <w:spacing w:line="276" w:lineRule="auto"/>
        <w:jc w:val="both"/>
        <w:rPr>
          <w:rFonts w:ascii="Arial" w:hAnsi="Arial" w:cs="Arial"/>
          <w:bCs/>
          <w:sz w:val="20"/>
          <w:szCs w:val="20"/>
        </w:rPr>
      </w:pPr>
      <w:r w:rsidRPr="00EE2D7D">
        <w:rPr>
          <w:rFonts w:ascii="Arial" w:hAnsi="Arial" w:cs="Arial"/>
          <w:bCs/>
          <w:sz w:val="20"/>
          <w:szCs w:val="20"/>
        </w:rPr>
        <w:t>“SÍ ES POSIBLE UNA EDUCACIÓN DE EXCELENTE CALIDAD PARA TODOS LOS NIÑOS Y NIÑAS EN COLOMBIA PUES TENEMOS LAS CONDICIONES PARA LOGRARLO”</w:t>
      </w:r>
    </w:p>
    <w:p w:rsidR="0005789C" w:rsidRPr="00EE2D7D" w:rsidRDefault="0005789C" w:rsidP="0005789C">
      <w:pPr>
        <w:pStyle w:val="Default"/>
        <w:spacing w:line="276" w:lineRule="auto"/>
        <w:jc w:val="both"/>
        <w:rPr>
          <w:rFonts w:ascii="Arial" w:hAnsi="Arial" w:cs="Arial"/>
          <w:b/>
          <w:bCs/>
          <w:sz w:val="20"/>
          <w:szCs w:val="20"/>
        </w:rPr>
      </w:pPr>
    </w:p>
    <w:p w:rsidR="00EE2D7D" w:rsidRPr="00EE2D7D" w:rsidRDefault="00EE2D7D" w:rsidP="0005789C">
      <w:pPr>
        <w:pStyle w:val="Default"/>
        <w:spacing w:line="276" w:lineRule="auto"/>
        <w:jc w:val="both"/>
        <w:rPr>
          <w:rFonts w:ascii="Arial" w:hAnsi="Arial" w:cs="Arial"/>
          <w:b/>
          <w:bCs/>
          <w:sz w:val="20"/>
          <w:szCs w:val="20"/>
        </w:rPr>
      </w:pPr>
    </w:p>
    <w:p w:rsidR="0005789C" w:rsidRDefault="0005789C" w:rsidP="0005789C">
      <w:pPr>
        <w:pStyle w:val="Default"/>
        <w:spacing w:line="276" w:lineRule="auto"/>
        <w:jc w:val="both"/>
        <w:rPr>
          <w:rFonts w:ascii="Arial" w:hAnsi="Arial" w:cs="Arial"/>
          <w:b/>
          <w:bCs/>
          <w:sz w:val="20"/>
          <w:szCs w:val="20"/>
        </w:rPr>
      </w:pPr>
      <w:r w:rsidRPr="00EE2D7D">
        <w:rPr>
          <w:rFonts w:ascii="Arial" w:hAnsi="Arial" w:cs="Arial"/>
          <w:b/>
          <w:bCs/>
          <w:sz w:val="20"/>
          <w:szCs w:val="20"/>
        </w:rPr>
        <w:t>METAS DEL PROGRAMA</w:t>
      </w:r>
    </w:p>
    <w:p w:rsidR="00CF61B7" w:rsidRPr="00EE2D7D" w:rsidRDefault="00CF61B7" w:rsidP="0005789C">
      <w:pPr>
        <w:pStyle w:val="Default"/>
        <w:spacing w:line="276" w:lineRule="auto"/>
        <w:jc w:val="both"/>
        <w:rPr>
          <w:rFonts w:ascii="Arial" w:hAnsi="Arial" w:cs="Arial"/>
          <w:b/>
          <w:sz w:val="20"/>
          <w:szCs w:val="20"/>
          <w:lang w:val="es-MX"/>
        </w:rPr>
      </w:pPr>
    </w:p>
    <w:p w:rsidR="0005789C" w:rsidRPr="00EE2D7D" w:rsidRDefault="0005789C" w:rsidP="000271E5">
      <w:pPr>
        <w:pStyle w:val="Default"/>
        <w:numPr>
          <w:ilvl w:val="0"/>
          <w:numId w:val="24"/>
        </w:numPr>
        <w:spacing w:line="276" w:lineRule="auto"/>
        <w:jc w:val="both"/>
        <w:rPr>
          <w:rFonts w:ascii="Arial" w:hAnsi="Arial" w:cs="Arial"/>
          <w:sz w:val="20"/>
          <w:szCs w:val="20"/>
          <w:lang w:val="es-MX"/>
        </w:rPr>
      </w:pPr>
      <w:r w:rsidRPr="00EE2D7D">
        <w:rPr>
          <w:rFonts w:ascii="Arial" w:hAnsi="Arial" w:cs="Arial"/>
          <w:sz w:val="20"/>
          <w:szCs w:val="20"/>
          <w:lang w:val="es-MX"/>
        </w:rPr>
        <w:t>Mejorar las condiciones de aprendizaje para los estudiantes  matriculados entre Transición y Quinto grado en los Establecimientos Educativos  seleccionados, medido por el mejoramiento de sus competencias básicas.</w:t>
      </w:r>
    </w:p>
    <w:p w:rsidR="0005789C" w:rsidRPr="00EE2D7D" w:rsidRDefault="0005789C" w:rsidP="000271E5">
      <w:pPr>
        <w:pStyle w:val="Default"/>
        <w:numPr>
          <w:ilvl w:val="0"/>
          <w:numId w:val="24"/>
        </w:numPr>
        <w:spacing w:line="276" w:lineRule="auto"/>
        <w:jc w:val="both"/>
        <w:rPr>
          <w:rFonts w:ascii="Arial" w:hAnsi="Arial" w:cs="Arial"/>
          <w:sz w:val="20"/>
          <w:szCs w:val="20"/>
          <w:lang w:val="es-MX"/>
        </w:rPr>
      </w:pPr>
      <w:r w:rsidRPr="00EE2D7D">
        <w:rPr>
          <w:rFonts w:ascii="Arial" w:hAnsi="Arial" w:cs="Arial"/>
          <w:sz w:val="20"/>
          <w:szCs w:val="20"/>
          <w:lang w:val="es-MX"/>
        </w:rPr>
        <w:t>Se expresa cuantitativamente como: Más del 25% de los estudiantes de estos establecimientos educativos asciende de nivel, al menos en las áreas de Lenguaje y Matemáticas, en la Prueba SABER 3 y 5, aplicación año 2014</w:t>
      </w:r>
    </w:p>
    <w:p w:rsidR="0005789C" w:rsidRPr="00DF3847" w:rsidRDefault="0005789C" w:rsidP="0005789C">
      <w:pPr>
        <w:pStyle w:val="Default"/>
        <w:spacing w:line="276" w:lineRule="auto"/>
        <w:jc w:val="both"/>
        <w:rPr>
          <w:rFonts w:ascii="Arial" w:hAnsi="Arial" w:cs="Arial"/>
          <w:b/>
          <w:lang w:val="es-MX"/>
        </w:rPr>
      </w:pPr>
    </w:p>
    <w:p w:rsidR="00951FF7" w:rsidRDefault="00951FF7" w:rsidP="0005789C">
      <w:pPr>
        <w:jc w:val="center"/>
        <w:rPr>
          <w:b/>
          <w:sz w:val="28"/>
          <w:szCs w:val="28"/>
        </w:rPr>
      </w:pPr>
    </w:p>
    <w:p w:rsidR="00951FF7" w:rsidRDefault="00951FF7" w:rsidP="0005789C">
      <w:pPr>
        <w:jc w:val="center"/>
        <w:rPr>
          <w:b/>
          <w:sz w:val="28"/>
          <w:szCs w:val="28"/>
        </w:rPr>
      </w:pPr>
    </w:p>
    <w:p w:rsidR="00951FF7" w:rsidRDefault="00951FF7" w:rsidP="0005789C">
      <w:pPr>
        <w:jc w:val="center"/>
        <w:rPr>
          <w:b/>
          <w:sz w:val="28"/>
          <w:szCs w:val="28"/>
        </w:rPr>
      </w:pPr>
    </w:p>
    <w:p w:rsidR="00951FF7" w:rsidRDefault="00951FF7" w:rsidP="0005789C">
      <w:pPr>
        <w:jc w:val="center"/>
        <w:rPr>
          <w:b/>
          <w:sz w:val="28"/>
          <w:szCs w:val="28"/>
        </w:rPr>
      </w:pPr>
    </w:p>
    <w:p w:rsidR="00951FF7" w:rsidRDefault="00951FF7" w:rsidP="0005789C">
      <w:pPr>
        <w:jc w:val="center"/>
        <w:rPr>
          <w:b/>
          <w:sz w:val="28"/>
          <w:szCs w:val="28"/>
        </w:rPr>
      </w:pPr>
    </w:p>
    <w:p w:rsidR="00951FF7" w:rsidRDefault="00951FF7" w:rsidP="0005789C">
      <w:pPr>
        <w:jc w:val="center"/>
        <w:rPr>
          <w:b/>
          <w:sz w:val="28"/>
          <w:szCs w:val="28"/>
        </w:rPr>
      </w:pPr>
    </w:p>
    <w:p w:rsidR="00951FF7" w:rsidRDefault="00951FF7" w:rsidP="0005789C">
      <w:pPr>
        <w:jc w:val="center"/>
        <w:rPr>
          <w:b/>
          <w:sz w:val="28"/>
          <w:szCs w:val="28"/>
        </w:rPr>
      </w:pPr>
    </w:p>
    <w:p w:rsidR="00951FF7" w:rsidRDefault="00951FF7" w:rsidP="0005789C">
      <w:pPr>
        <w:jc w:val="center"/>
        <w:rPr>
          <w:b/>
          <w:sz w:val="28"/>
          <w:szCs w:val="28"/>
        </w:rPr>
      </w:pPr>
    </w:p>
    <w:p w:rsidR="00951FF7" w:rsidRDefault="00951FF7" w:rsidP="0005789C">
      <w:pPr>
        <w:jc w:val="center"/>
        <w:rPr>
          <w:b/>
          <w:sz w:val="28"/>
          <w:szCs w:val="28"/>
        </w:rPr>
      </w:pPr>
    </w:p>
    <w:p w:rsidR="00951FF7" w:rsidRDefault="00951FF7" w:rsidP="0005789C">
      <w:pPr>
        <w:jc w:val="center"/>
        <w:rPr>
          <w:b/>
          <w:sz w:val="28"/>
          <w:szCs w:val="28"/>
        </w:rPr>
      </w:pPr>
    </w:p>
    <w:p w:rsidR="00D729BA" w:rsidRDefault="00D729BA" w:rsidP="0005789C">
      <w:pPr>
        <w:jc w:val="center"/>
        <w:rPr>
          <w:b/>
          <w:sz w:val="28"/>
          <w:szCs w:val="28"/>
        </w:rPr>
      </w:pPr>
    </w:p>
    <w:p w:rsidR="00D729BA" w:rsidRDefault="00D729BA" w:rsidP="0005789C">
      <w:pPr>
        <w:jc w:val="center"/>
        <w:rPr>
          <w:b/>
          <w:sz w:val="28"/>
          <w:szCs w:val="28"/>
        </w:rPr>
      </w:pPr>
    </w:p>
    <w:p w:rsidR="0005789C" w:rsidRPr="00DF3847" w:rsidRDefault="00951FF7" w:rsidP="0005789C">
      <w:pPr>
        <w:jc w:val="center"/>
        <w:rPr>
          <w:b/>
          <w:sz w:val="28"/>
          <w:szCs w:val="28"/>
        </w:rPr>
      </w:pPr>
      <w:r>
        <w:rPr>
          <w:b/>
          <w:sz w:val="28"/>
          <w:szCs w:val="28"/>
        </w:rPr>
        <w:t>ESTR</w:t>
      </w:r>
      <w:r w:rsidR="0005789C" w:rsidRPr="00DF3847">
        <w:rPr>
          <w:b/>
          <w:sz w:val="28"/>
          <w:szCs w:val="28"/>
        </w:rPr>
        <w:t xml:space="preserve">ATEGIA DEL PROGRAMA  </w:t>
      </w:r>
      <w:r w:rsidR="0005789C">
        <w:rPr>
          <w:b/>
          <w:sz w:val="28"/>
          <w:szCs w:val="28"/>
        </w:rPr>
        <w:t>“</w:t>
      </w:r>
      <w:r w:rsidR="0005789C" w:rsidRPr="00DF3847">
        <w:rPr>
          <w:b/>
          <w:sz w:val="28"/>
          <w:szCs w:val="28"/>
        </w:rPr>
        <w:t>TODOS A APRENDER</w:t>
      </w:r>
      <w:r w:rsidR="0005789C">
        <w:rPr>
          <w:b/>
          <w:sz w:val="28"/>
          <w:szCs w:val="28"/>
        </w:rPr>
        <w:t>”</w:t>
      </w:r>
    </w:p>
    <w:p w:rsidR="0005789C" w:rsidRDefault="00951FF7" w:rsidP="0005789C">
      <w:r>
        <w:rPr>
          <w:noProof/>
        </w:rPr>
        <w:drawing>
          <wp:anchor distT="0" distB="0" distL="114300" distR="114300" simplePos="0" relativeHeight="251659776" behindDoc="1" locked="0" layoutInCell="1" allowOverlap="1" wp14:anchorId="7DD68217" wp14:editId="2949A032">
            <wp:simplePos x="0" y="0"/>
            <wp:positionH relativeFrom="column">
              <wp:posOffset>2073910</wp:posOffset>
            </wp:positionH>
            <wp:positionV relativeFrom="paragraph">
              <wp:posOffset>1078865</wp:posOffset>
            </wp:positionV>
            <wp:extent cx="1586230" cy="1535430"/>
            <wp:effectExtent l="0" t="0" r="0" b="7620"/>
            <wp:wrapNone/>
            <wp:docPr id="974" name="Imagen 974" descr="j034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j03433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62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2C900DA" wp14:editId="64326EEE">
            <wp:extent cx="5613400" cy="3604260"/>
            <wp:effectExtent l="0" t="19050" r="0" b="91440"/>
            <wp:docPr id="958" name="Diagrama 9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5789C" w:rsidRDefault="0005789C" w:rsidP="0005789C"/>
    <w:p w:rsidR="0005789C" w:rsidRDefault="0005789C" w:rsidP="0005789C"/>
    <w:p w:rsidR="0005789C" w:rsidRPr="002403DD" w:rsidRDefault="0005789C" w:rsidP="0005789C"/>
    <w:p w:rsidR="0005789C" w:rsidRPr="00CF61B7" w:rsidRDefault="0005789C" w:rsidP="0005789C">
      <w:pPr>
        <w:jc w:val="center"/>
        <w:rPr>
          <w:rFonts w:ascii="Arial" w:hAnsi="Arial" w:cs="Arial"/>
          <w:sz w:val="20"/>
          <w:szCs w:val="20"/>
          <w:lang w:val="es-ES_tradnl"/>
        </w:rPr>
      </w:pPr>
      <w:r w:rsidRPr="00CF61B7">
        <w:rPr>
          <w:rFonts w:ascii="Arial" w:hAnsi="Arial" w:cs="Arial"/>
          <w:sz w:val="20"/>
          <w:szCs w:val="20"/>
          <w:lang w:val="es-ES_tradnl"/>
        </w:rPr>
        <w:t>PROGRAMA TODOS A APRENDER 2.0</w:t>
      </w:r>
    </w:p>
    <w:p w:rsidR="0005789C" w:rsidRPr="00CF61B7" w:rsidRDefault="0005789C" w:rsidP="0005789C">
      <w:pPr>
        <w:jc w:val="center"/>
        <w:rPr>
          <w:rFonts w:ascii="Arial" w:hAnsi="Arial" w:cs="Arial"/>
          <w:sz w:val="20"/>
          <w:szCs w:val="20"/>
          <w:lang w:val="es-ES_tradnl"/>
        </w:rPr>
      </w:pPr>
      <w:r w:rsidRPr="00CF61B7">
        <w:rPr>
          <w:rFonts w:ascii="Arial" w:hAnsi="Arial" w:cs="Arial"/>
          <w:sz w:val="20"/>
          <w:szCs w:val="20"/>
          <w:lang w:val="es-ES_tradnl"/>
        </w:rPr>
        <w:t>AÑO 2016</w:t>
      </w:r>
    </w:p>
    <w:p w:rsidR="0005789C" w:rsidRPr="00CF61B7" w:rsidRDefault="0005789C" w:rsidP="0005789C">
      <w:pPr>
        <w:rPr>
          <w:rFonts w:ascii="Arial" w:hAnsi="Arial" w:cs="Arial"/>
          <w:b/>
          <w:sz w:val="20"/>
          <w:szCs w:val="20"/>
          <w:lang w:val="es-ES_tradnl"/>
        </w:rPr>
      </w:pPr>
    </w:p>
    <w:p w:rsidR="0005789C" w:rsidRPr="00CF61B7" w:rsidRDefault="0005789C" w:rsidP="0005789C">
      <w:pPr>
        <w:rPr>
          <w:rFonts w:ascii="Arial" w:hAnsi="Arial" w:cs="Arial"/>
          <w:b/>
          <w:sz w:val="20"/>
          <w:szCs w:val="20"/>
          <w:lang w:val="es-ES_tradnl"/>
        </w:rPr>
      </w:pPr>
      <w:r w:rsidRPr="00CF61B7">
        <w:rPr>
          <w:rFonts w:ascii="Arial" w:hAnsi="Arial" w:cs="Arial"/>
          <w:b/>
          <w:sz w:val="20"/>
          <w:szCs w:val="20"/>
          <w:lang w:val="es-ES_tradnl"/>
        </w:rPr>
        <w:t>OBJETIVOS GENERALES</w:t>
      </w:r>
    </w:p>
    <w:p w:rsidR="0005789C" w:rsidRPr="00CF61B7" w:rsidRDefault="0005789C" w:rsidP="000271E5">
      <w:pPr>
        <w:numPr>
          <w:ilvl w:val="0"/>
          <w:numId w:val="25"/>
        </w:numPr>
        <w:spacing w:line="259" w:lineRule="auto"/>
        <w:jc w:val="both"/>
        <w:rPr>
          <w:rFonts w:ascii="Arial" w:hAnsi="Arial" w:cs="Arial"/>
          <w:sz w:val="20"/>
          <w:szCs w:val="20"/>
          <w:lang w:val="es-MX"/>
        </w:rPr>
      </w:pPr>
      <w:r w:rsidRPr="00CF61B7">
        <w:rPr>
          <w:rFonts w:ascii="Arial" w:hAnsi="Arial" w:cs="Arial"/>
          <w:sz w:val="20"/>
          <w:szCs w:val="20"/>
        </w:rPr>
        <w:t>Generar un espacio de diálogo entre el tutor y los docentes de la Comunidad de Aprendizaje que permita dar inicio a la implementación de la ruta de acompañamiento 2016 (año 2), en el marco del Programa Todos a Aprender 2.0, retomando la identificación de las fortalezas y oportunidades de mejora de la Ruta de Acompañamiento del año 2015 (año 1).</w:t>
      </w:r>
    </w:p>
    <w:p w:rsidR="0005789C" w:rsidRPr="00CF61B7" w:rsidRDefault="0005789C" w:rsidP="000271E5">
      <w:pPr>
        <w:numPr>
          <w:ilvl w:val="0"/>
          <w:numId w:val="25"/>
        </w:numPr>
        <w:spacing w:line="259" w:lineRule="auto"/>
        <w:jc w:val="both"/>
        <w:rPr>
          <w:rFonts w:ascii="Arial" w:hAnsi="Arial" w:cs="Arial"/>
          <w:sz w:val="20"/>
          <w:szCs w:val="20"/>
          <w:lang w:val="es-MX"/>
        </w:rPr>
      </w:pPr>
      <w:r w:rsidRPr="00CF61B7">
        <w:rPr>
          <w:rFonts w:ascii="Arial" w:hAnsi="Arial" w:cs="Arial"/>
          <w:sz w:val="20"/>
          <w:szCs w:val="20"/>
        </w:rPr>
        <w:t xml:space="preserve">Iniciar las acciones para el fortalecimiento del proceso de acompañamiento del Programa, estableciendo tiempos y espacios para la implementación de la Ruta de Acompañamiento 2016 (año 2). </w:t>
      </w:r>
    </w:p>
    <w:p w:rsidR="0005789C" w:rsidRPr="00CF61B7" w:rsidRDefault="0005789C" w:rsidP="0005789C">
      <w:pPr>
        <w:jc w:val="both"/>
        <w:rPr>
          <w:rFonts w:ascii="Arial" w:hAnsi="Arial" w:cs="Arial"/>
          <w:b/>
          <w:sz w:val="20"/>
          <w:szCs w:val="20"/>
        </w:rPr>
      </w:pPr>
    </w:p>
    <w:p w:rsidR="0005789C" w:rsidRPr="00CF61B7" w:rsidRDefault="0005789C" w:rsidP="0005789C">
      <w:pPr>
        <w:jc w:val="both"/>
        <w:rPr>
          <w:rFonts w:ascii="Arial" w:hAnsi="Arial" w:cs="Arial"/>
          <w:b/>
          <w:sz w:val="20"/>
          <w:szCs w:val="20"/>
        </w:rPr>
      </w:pPr>
      <w:r w:rsidRPr="00CF61B7">
        <w:rPr>
          <w:rFonts w:ascii="Arial" w:hAnsi="Arial" w:cs="Arial"/>
          <w:b/>
          <w:sz w:val="20"/>
          <w:szCs w:val="20"/>
        </w:rPr>
        <w:t xml:space="preserve">OBJETIVO DEL AÑO 2 </w:t>
      </w:r>
    </w:p>
    <w:p w:rsidR="0005789C" w:rsidRPr="00CF61B7" w:rsidRDefault="0005789C" w:rsidP="0005789C">
      <w:pPr>
        <w:ind w:left="360"/>
        <w:jc w:val="both"/>
        <w:rPr>
          <w:rFonts w:ascii="Arial" w:hAnsi="Arial" w:cs="Arial"/>
          <w:sz w:val="20"/>
          <w:szCs w:val="20"/>
          <w:lang w:val="es-MX"/>
        </w:rPr>
      </w:pPr>
      <w:r w:rsidRPr="00CF61B7">
        <w:rPr>
          <w:rFonts w:ascii="Arial" w:hAnsi="Arial" w:cs="Arial"/>
          <w:sz w:val="20"/>
          <w:szCs w:val="20"/>
        </w:rPr>
        <w:t>Desarrollar el segundo año del acompañamiento  del Programa Todos a Aprender 2.0 en los establecimientos focalizados  consolidando:</w:t>
      </w:r>
    </w:p>
    <w:p w:rsidR="0005789C" w:rsidRPr="00CF61B7" w:rsidRDefault="0005789C" w:rsidP="000271E5">
      <w:pPr>
        <w:numPr>
          <w:ilvl w:val="0"/>
          <w:numId w:val="26"/>
        </w:numPr>
        <w:spacing w:after="0" w:line="240" w:lineRule="auto"/>
        <w:ind w:left="714" w:hanging="357"/>
        <w:jc w:val="both"/>
        <w:rPr>
          <w:rFonts w:ascii="Arial" w:hAnsi="Arial" w:cs="Arial"/>
          <w:sz w:val="20"/>
          <w:szCs w:val="20"/>
          <w:lang w:val="es-MX"/>
        </w:rPr>
      </w:pPr>
      <w:r w:rsidRPr="00CF61B7">
        <w:rPr>
          <w:rFonts w:ascii="Arial" w:hAnsi="Arial" w:cs="Arial"/>
          <w:sz w:val="20"/>
          <w:szCs w:val="20"/>
        </w:rPr>
        <w:t>La gestión de aula y el trabajo cooperativo,</w:t>
      </w:r>
    </w:p>
    <w:p w:rsidR="0005789C" w:rsidRPr="00CF61B7" w:rsidRDefault="0005789C" w:rsidP="000271E5">
      <w:pPr>
        <w:numPr>
          <w:ilvl w:val="0"/>
          <w:numId w:val="26"/>
        </w:numPr>
        <w:spacing w:after="0" w:line="240" w:lineRule="auto"/>
        <w:ind w:left="714" w:hanging="357"/>
        <w:jc w:val="both"/>
        <w:rPr>
          <w:rFonts w:ascii="Arial" w:hAnsi="Arial" w:cs="Arial"/>
          <w:sz w:val="20"/>
          <w:szCs w:val="20"/>
          <w:lang w:val="es-MX"/>
        </w:rPr>
      </w:pPr>
      <w:r w:rsidRPr="00CF61B7">
        <w:rPr>
          <w:rFonts w:ascii="Arial" w:hAnsi="Arial" w:cs="Arial"/>
          <w:sz w:val="20"/>
          <w:szCs w:val="20"/>
        </w:rPr>
        <w:t xml:space="preserve">Fortaleciendo el cambio de prácticas de aula con apoyo de materiales de calidad, </w:t>
      </w:r>
    </w:p>
    <w:p w:rsidR="0005789C" w:rsidRPr="00CF61B7" w:rsidRDefault="0005789C" w:rsidP="000271E5">
      <w:pPr>
        <w:numPr>
          <w:ilvl w:val="0"/>
          <w:numId w:val="26"/>
        </w:numPr>
        <w:spacing w:after="0" w:line="240" w:lineRule="auto"/>
        <w:ind w:left="714" w:hanging="357"/>
        <w:jc w:val="both"/>
        <w:rPr>
          <w:rFonts w:ascii="Arial" w:hAnsi="Arial" w:cs="Arial"/>
          <w:sz w:val="20"/>
          <w:szCs w:val="20"/>
          <w:lang w:val="es-MX"/>
        </w:rPr>
      </w:pPr>
      <w:r w:rsidRPr="00CF61B7">
        <w:rPr>
          <w:rFonts w:ascii="Arial" w:hAnsi="Arial" w:cs="Arial"/>
          <w:sz w:val="20"/>
          <w:szCs w:val="20"/>
        </w:rPr>
        <w:t xml:space="preserve">Avanzando en la evaluación de y para el aprendizaje, </w:t>
      </w:r>
    </w:p>
    <w:p w:rsidR="0005789C" w:rsidRPr="00CF61B7" w:rsidRDefault="0005789C" w:rsidP="000271E5">
      <w:pPr>
        <w:numPr>
          <w:ilvl w:val="0"/>
          <w:numId w:val="26"/>
        </w:numPr>
        <w:spacing w:after="0" w:line="240" w:lineRule="auto"/>
        <w:ind w:left="714" w:hanging="357"/>
        <w:jc w:val="both"/>
        <w:rPr>
          <w:rFonts w:ascii="Arial" w:hAnsi="Arial" w:cs="Arial"/>
          <w:sz w:val="20"/>
          <w:szCs w:val="20"/>
          <w:lang w:val="es-MX"/>
        </w:rPr>
      </w:pPr>
      <w:r w:rsidRPr="00CF61B7">
        <w:rPr>
          <w:rFonts w:ascii="Arial" w:hAnsi="Arial" w:cs="Arial"/>
          <w:sz w:val="20"/>
          <w:szCs w:val="20"/>
        </w:rPr>
        <w:t xml:space="preserve">Promoviendo las comunidades de aprendizaje y </w:t>
      </w:r>
    </w:p>
    <w:p w:rsidR="0005789C" w:rsidRPr="00CF61B7" w:rsidRDefault="0005789C" w:rsidP="000271E5">
      <w:pPr>
        <w:numPr>
          <w:ilvl w:val="0"/>
          <w:numId w:val="26"/>
        </w:numPr>
        <w:spacing w:after="0" w:line="240" w:lineRule="auto"/>
        <w:ind w:left="714" w:hanging="357"/>
        <w:jc w:val="both"/>
        <w:rPr>
          <w:rFonts w:ascii="Arial" w:hAnsi="Arial" w:cs="Arial"/>
          <w:sz w:val="20"/>
          <w:szCs w:val="20"/>
          <w:lang w:val="es-MX"/>
        </w:rPr>
      </w:pPr>
      <w:r w:rsidRPr="00CF61B7">
        <w:rPr>
          <w:rFonts w:ascii="Arial" w:hAnsi="Arial" w:cs="Arial"/>
          <w:sz w:val="20"/>
          <w:szCs w:val="20"/>
        </w:rPr>
        <w:t>Comenzando una reflexión curricular institucional.</w:t>
      </w:r>
    </w:p>
    <w:p w:rsidR="0005789C" w:rsidRPr="002403DD" w:rsidRDefault="0005789C" w:rsidP="0005789C">
      <w:pPr>
        <w:rPr>
          <w:lang w:val="es-MX"/>
        </w:rPr>
      </w:pPr>
    </w:p>
    <w:p w:rsidR="0005789C" w:rsidRDefault="00697C68" w:rsidP="0068625E">
      <w:pPr>
        <w:jc w:val="center"/>
        <w:rPr>
          <w:rFonts w:ascii="Arial" w:hAnsi="Arial" w:cs="Arial"/>
          <w:sz w:val="22"/>
        </w:rPr>
      </w:pPr>
      <w:r>
        <w:rPr>
          <w:noProof/>
        </w:rPr>
        <w:drawing>
          <wp:anchor distT="18277" distB="3681" distL="120403" distR="114300" simplePos="0" relativeHeight="251660800" behindDoc="1" locked="0" layoutInCell="1" allowOverlap="1" wp14:anchorId="66F75F50" wp14:editId="3B106272">
            <wp:simplePos x="0" y="0"/>
            <wp:positionH relativeFrom="column">
              <wp:posOffset>-340360</wp:posOffset>
            </wp:positionH>
            <wp:positionV relativeFrom="paragraph">
              <wp:posOffset>30480</wp:posOffset>
            </wp:positionV>
            <wp:extent cx="6128385" cy="3025775"/>
            <wp:effectExtent l="0" t="57150" r="0" b="22225"/>
            <wp:wrapThrough wrapText="bothSides">
              <wp:wrapPolygon edited="0">
                <wp:start x="9064" y="-408"/>
                <wp:lineTo x="8863" y="816"/>
                <wp:lineTo x="8930" y="4216"/>
                <wp:lineTo x="1007" y="4896"/>
                <wp:lineTo x="336" y="5032"/>
                <wp:lineTo x="269" y="19991"/>
                <wp:lineTo x="671" y="21623"/>
                <wp:lineTo x="806" y="21623"/>
                <wp:lineTo x="11683" y="21623"/>
                <wp:lineTo x="11683" y="17271"/>
                <wp:lineTo x="12959" y="17271"/>
                <wp:lineTo x="20277" y="15503"/>
                <wp:lineTo x="20344" y="11423"/>
                <wp:lineTo x="19740" y="10743"/>
                <wp:lineTo x="21284" y="9519"/>
                <wp:lineTo x="21217" y="5848"/>
                <wp:lineTo x="20814" y="5032"/>
                <wp:lineTo x="20009" y="4216"/>
                <wp:lineTo x="20009" y="2040"/>
                <wp:lineTo x="19874" y="-136"/>
                <wp:lineTo x="19606" y="-408"/>
                <wp:lineTo x="9064" y="-408"/>
              </wp:wrapPolygon>
            </wp:wrapThrough>
            <wp:docPr id="972" name="Diagrama 97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05789C" w:rsidRPr="002403DD">
        <w:br w:type="page"/>
      </w:r>
      <w:r w:rsidR="0005789C" w:rsidRPr="008F6145">
        <w:rPr>
          <w:rFonts w:ascii="Arial" w:hAnsi="Arial" w:cs="Arial"/>
          <w:color w:val="000000"/>
        </w:rPr>
        <w:lastRenderedPageBreak/>
        <w:t xml:space="preserve"> </w:t>
      </w:r>
    </w:p>
    <w:p w:rsidR="0005789C" w:rsidRDefault="0005789C" w:rsidP="0005789C">
      <w:pPr>
        <w:pStyle w:val="Textoindependiente"/>
      </w:pPr>
      <w:r>
        <w:rPr>
          <w:noProof/>
          <w:lang w:val="es-CO" w:eastAsia="es-CO"/>
        </w:rPr>
        <w:drawing>
          <wp:anchor distT="18307" distB="4068" distL="114300" distR="114300" simplePos="0" relativeHeight="251661824" behindDoc="1" locked="0" layoutInCell="1" allowOverlap="1">
            <wp:simplePos x="0" y="0"/>
            <wp:positionH relativeFrom="column">
              <wp:posOffset>-290195</wp:posOffset>
            </wp:positionH>
            <wp:positionV relativeFrom="paragraph">
              <wp:posOffset>-92075</wp:posOffset>
            </wp:positionV>
            <wp:extent cx="6335395" cy="4200525"/>
            <wp:effectExtent l="0" t="57150" r="0" b="9525"/>
            <wp:wrapThrough wrapText="bothSides">
              <wp:wrapPolygon edited="0">
                <wp:start x="8508" y="-294"/>
                <wp:lineTo x="8249" y="392"/>
                <wp:lineTo x="8249" y="3722"/>
                <wp:lineTo x="9483" y="4604"/>
                <wp:lineTo x="6300" y="4604"/>
                <wp:lineTo x="3507" y="5192"/>
                <wp:lineTo x="3312" y="14106"/>
                <wp:lineTo x="3507" y="15576"/>
                <wp:lineTo x="4092" y="17143"/>
                <wp:lineTo x="3962" y="17829"/>
                <wp:lineTo x="3962" y="20376"/>
                <wp:lineTo x="4611" y="21551"/>
                <wp:lineTo x="4676" y="21551"/>
                <wp:lineTo x="17082" y="21551"/>
                <wp:lineTo x="17212" y="18122"/>
                <wp:lineTo x="16822" y="17143"/>
                <wp:lineTo x="18186" y="15673"/>
                <wp:lineTo x="18316" y="11167"/>
                <wp:lineTo x="17991" y="10678"/>
                <wp:lineTo x="17926" y="6857"/>
                <wp:lineTo x="17666" y="6171"/>
                <wp:lineTo x="17666" y="4604"/>
                <wp:lineTo x="12275" y="4604"/>
                <wp:lineTo x="13185" y="4016"/>
                <wp:lineTo x="13185" y="784"/>
                <wp:lineTo x="12795" y="-98"/>
                <wp:lineTo x="12470" y="-294"/>
                <wp:lineTo x="8508" y="-294"/>
              </wp:wrapPolygon>
            </wp:wrapThrough>
            <wp:docPr id="962" name="Diagrama 9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697C68" w:rsidRDefault="00697C68" w:rsidP="0005789C">
      <w:pPr>
        <w:pStyle w:val="Textoindependiente"/>
      </w:pPr>
    </w:p>
    <w:p w:rsidR="00697C68" w:rsidRDefault="00697C68" w:rsidP="0005789C">
      <w:pPr>
        <w:pStyle w:val="Textoindependiente"/>
      </w:pPr>
    </w:p>
    <w:p w:rsidR="00697C68" w:rsidRDefault="00697C68" w:rsidP="0005789C">
      <w:pPr>
        <w:pStyle w:val="Textoindependiente"/>
      </w:pPr>
    </w:p>
    <w:p w:rsidR="00697C68" w:rsidRDefault="00697C68" w:rsidP="0005789C">
      <w:pPr>
        <w:pStyle w:val="Textoindependiente"/>
      </w:pPr>
    </w:p>
    <w:p w:rsidR="00697C68" w:rsidRDefault="00697C68"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extoindependiente"/>
      </w:pPr>
    </w:p>
    <w:p w:rsidR="0005789C" w:rsidRDefault="0005789C" w:rsidP="0005789C">
      <w:pPr>
        <w:pStyle w:val="Ttulo"/>
        <w:rPr>
          <w:rFonts w:ascii="Arial" w:hAnsi="Arial" w:cs="Arial"/>
          <w:i/>
          <w:iCs/>
          <w:sz w:val="22"/>
          <w:szCs w:val="22"/>
        </w:rPr>
      </w:pPr>
    </w:p>
    <w:p w:rsidR="0005789C" w:rsidRPr="004275F6" w:rsidRDefault="00A56336" w:rsidP="0005789C">
      <w:pPr>
        <w:pStyle w:val="spip"/>
        <w:tabs>
          <w:tab w:val="left" w:pos="3620"/>
        </w:tabs>
        <w:jc w:val="center"/>
        <w:rPr>
          <w:rFonts w:ascii="Arial" w:hAnsi="Arial" w:cs="Arial"/>
          <w:b/>
          <w:bCs/>
          <w:i/>
          <w:iCs/>
          <w:sz w:val="22"/>
          <w:szCs w:val="22"/>
        </w:rPr>
      </w:pPr>
      <w:r>
        <w:rPr>
          <w:rFonts w:ascii="Arial" w:hAnsi="Arial" w:cs="Arial"/>
          <w:b/>
          <w:bCs/>
          <w:i/>
          <w:iCs/>
          <w:sz w:val="22"/>
          <w:szCs w:val="22"/>
        </w:rPr>
        <w:t>E</w:t>
      </w:r>
      <w:r w:rsidR="0005789C" w:rsidRPr="004275F6">
        <w:rPr>
          <w:rFonts w:ascii="Arial" w:hAnsi="Arial" w:cs="Arial"/>
          <w:b/>
          <w:bCs/>
          <w:i/>
          <w:iCs/>
          <w:sz w:val="22"/>
          <w:szCs w:val="22"/>
        </w:rPr>
        <w:t>DUCACIÓN JOVENES Y ADULTOS.  PROYECTO “</w:t>
      </w:r>
      <w:r w:rsidR="0005789C">
        <w:rPr>
          <w:rFonts w:ascii="Arial" w:hAnsi="Arial" w:cs="Arial"/>
          <w:b/>
          <w:bCs/>
          <w:i/>
          <w:iCs/>
          <w:sz w:val="22"/>
          <w:szCs w:val="22"/>
        </w:rPr>
        <w:t xml:space="preserve">A  </w:t>
      </w:r>
      <w:proofErr w:type="gramStart"/>
      <w:r w:rsidR="0005789C">
        <w:rPr>
          <w:rFonts w:ascii="Arial" w:hAnsi="Arial" w:cs="Arial"/>
          <w:b/>
          <w:bCs/>
          <w:i/>
          <w:iCs/>
          <w:sz w:val="22"/>
          <w:szCs w:val="22"/>
        </w:rPr>
        <w:t xml:space="preserve">CRECER </w:t>
      </w:r>
      <w:r w:rsidR="0005789C" w:rsidRPr="004275F6">
        <w:rPr>
          <w:rFonts w:ascii="Arial" w:hAnsi="Arial" w:cs="Arial"/>
          <w:b/>
          <w:bCs/>
          <w:i/>
          <w:iCs/>
          <w:sz w:val="22"/>
          <w:szCs w:val="22"/>
        </w:rPr>
        <w:t>”</w:t>
      </w:r>
      <w:proofErr w:type="gramEnd"/>
      <w:r w:rsidR="0005789C" w:rsidRPr="004275F6">
        <w:rPr>
          <w:rFonts w:ascii="Arial" w:hAnsi="Arial" w:cs="Arial"/>
          <w:b/>
          <w:bCs/>
          <w:i/>
          <w:iCs/>
          <w:sz w:val="22"/>
          <w:szCs w:val="22"/>
        </w:rPr>
        <w:t xml:space="preserve">  CICLO I</w:t>
      </w:r>
      <w:r w:rsidR="0005789C">
        <w:rPr>
          <w:rFonts w:ascii="Arial" w:hAnsi="Arial" w:cs="Arial"/>
          <w:b/>
          <w:bCs/>
          <w:i/>
          <w:iCs/>
          <w:sz w:val="22"/>
          <w:szCs w:val="22"/>
        </w:rPr>
        <w:t>I</w:t>
      </w:r>
    </w:p>
    <w:p w:rsidR="0005789C" w:rsidRPr="009A3C8F" w:rsidRDefault="0005789C" w:rsidP="0005789C">
      <w:pPr>
        <w:pStyle w:val="spip"/>
        <w:tabs>
          <w:tab w:val="left" w:pos="3620"/>
        </w:tabs>
        <w:spacing w:before="0" w:after="0"/>
        <w:rPr>
          <w:rFonts w:ascii="Arial" w:hAnsi="Arial" w:cs="Arial"/>
          <w:sz w:val="20"/>
          <w:szCs w:val="20"/>
          <w:lang w:val="es-ES_tradnl"/>
        </w:rPr>
      </w:pPr>
      <w:r w:rsidRPr="009A3C8F">
        <w:rPr>
          <w:rFonts w:ascii="Arial" w:hAnsi="Arial" w:cs="Arial"/>
          <w:sz w:val="20"/>
          <w:szCs w:val="20"/>
          <w:lang w:val="es-ES_tradnl"/>
        </w:rPr>
        <w:t>HORARIOS:   JORNADA FIN DE SEMANA</w:t>
      </w:r>
    </w:p>
    <w:p w:rsidR="00930432" w:rsidRPr="009A3C8F" w:rsidRDefault="00930432" w:rsidP="0005789C">
      <w:pPr>
        <w:pStyle w:val="spip"/>
        <w:tabs>
          <w:tab w:val="left" w:pos="3620"/>
        </w:tabs>
        <w:spacing w:before="0" w:after="0"/>
        <w:rPr>
          <w:rFonts w:ascii="Arial" w:hAnsi="Arial" w:cs="Arial"/>
          <w:sz w:val="20"/>
          <w:szCs w:val="20"/>
          <w:lang w:val="es-ES_tradnl"/>
        </w:rPr>
      </w:pPr>
    </w:p>
    <w:p w:rsidR="0005789C" w:rsidRPr="009A3C8F" w:rsidRDefault="0005789C" w:rsidP="0005789C">
      <w:pPr>
        <w:pStyle w:val="spip"/>
        <w:tabs>
          <w:tab w:val="left" w:pos="3620"/>
        </w:tabs>
        <w:spacing w:before="0" w:after="0"/>
        <w:rPr>
          <w:rFonts w:ascii="Arial" w:hAnsi="Arial" w:cs="Arial"/>
          <w:sz w:val="20"/>
          <w:szCs w:val="20"/>
          <w:lang w:val="es-ES_tradnl"/>
        </w:rPr>
      </w:pPr>
    </w:p>
    <w:p w:rsidR="0005789C" w:rsidRPr="009A3C8F" w:rsidRDefault="0005789C" w:rsidP="0005789C">
      <w:pPr>
        <w:rPr>
          <w:rFonts w:ascii="Arial" w:hAnsi="Arial" w:cs="Arial"/>
          <w:color w:val="444444"/>
          <w:sz w:val="20"/>
          <w:szCs w:val="20"/>
          <w:shd w:val="clear" w:color="auto" w:fill="FFFFFF"/>
          <w:lang w:val="es-MX" w:eastAsia="es-MX"/>
        </w:rPr>
      </w:pPr>
      <w:r w:rsidRPr="009A3C8F">
        <w:rPr>
          <w:rFonts w:ascii="Arial" w:hAnsi="Arial" w:cs="Arial"/>
          <w:color w:val="444444"/>
          <w:sz w:val="20"/>
          <w:szCs w:val="20"/>
          <w:shd w:val="clear" w:color="auto" w:fill="FFFFFF"/>
          <w:lang w:val="es-MX" w:eastAsia="es-MX"/>
        </w:rPr>
        <w:t>CUMPLIR 12 HORAS SEMANALES</w:t>
      </w:r>
    </w:p>
    <w:p w:rsidR="0005789C" w:rsidRPr="009A3C8F" w:rsidRDefault="0005789C" w:rsidP="0005789C">
      <w:pPr>
        <w:shd w:val="clear" w:color="auto" w:fill="FFFFFF"/>
        <w:spacing w:line="315" w:lineRule="atLeast"/>
        <w:rPr>
          <w:rFonts w:ascii="Arial" w:hAnsi="Arial" w:cs="Arial"/>
          <w:color w:val="444444"/>
          <w:sz w:val="20"/>
          <w:szCs w:val="20"/>
          <w:lang w:val="es-MX" w:eastAsia="es-MX"/>
        </w:rPr>
      </w:pPr>
      <w:r w:rsidRPr="009A3C8F">
        <w:rPr>
          <w:rFonts w:ascii="Arial" w:hAnsi="Arial" w:cs="Arial"/>
          <w:color w:val="444444"/>
          <w:sz w:val="20"/>
          <w:szCs w:val="20"/>
          <w:lang w:val="es-MX" w:eastAsia="es-MX"/>
        </w:rPr>
        <w:t>CADA CARTILLA TIENE 14 SESIONES</w:t>
      </w:r>
    </w:p>
    <w:p w:rsidR="0005789C" w:rsidRPr="009A3C8F" w:rsidRDefault="0005789C" w:rsidP="0005789C">
      <w:pPr>
        <w:shd w:val="clear" w:color="auto" w:fill="FFFFFF"/>
        <w:spacing w:line="315" w:lineRule="atLeast"/>
        <w:rPr>
          <w:rFonts w:ascii="Arial" w:hAnsi="Arial" w:cs="Arial"/>
          <w:color w:val="444444"/>
          <w:sz w:val="20"/>
          <w:szCs w:val="20"/>
          <w:lang w:val="es-MX" w:eastAsia="es-MX"/>
        </w:rPr>
      </w:pPr>
      <w:r w:rsidRPr="009A3C8F">
        <w:rPr>
          <w:rFonts w:ascii="Arial" w:hAnsi="Arial" w:cs="Arial"/>
          <w:color w:val="444444"/>
          <w:sz w:val="20"/>
          <w:szCs w:val="20"/>
          <w:lang w:val="es-MX" w:eastAsia="es-MX"/>
        </w:rPr>
        <w:t>UNA SESIÓN DEBE ABARCAR 8 HORAS</w:t>
      </w:r>
    </w:p>
    <w:p w:rsidR="0005789C" w:rsidRPr="009A3C8F" w:rsidRDefault="0005789C" w:rsidP="0005789C">
      <w:pPr>
        <w:shd w:val="clear" w:color="auto" w:fill="FFFFFF"/>
        <w:spacing w:line="315" w:lineRule="atLeast"/>
        <w:rPr>
          <w:rFonts w:ascii="Arial" w:hAnsi="Arial" w:cs="Arial"/>
          <w:color w:val="444444"/>
          <w:sz w:val="20"/>
          <w:szCs w:val="20"/>
          <w:lang w:val="es-MX" w:eastAsia="es-MX"/>
        </w:rPr>
      </w:pPr>
    </w:p>
    <w:p w:rsidR="0005789C" w:rsidRPr="009A3C8F" w:rsidRDefault="0005789C" w:rsidP="0005789C">
      <w:pPr>
        <w:pStyle w:val="spip"/>
        <w:tabs>
          <w:tab w:val="left" w:pos="3620"/>
        </w:tabs>
        <w:spacing w:before="0" w:after="0"/>
        <w:rPr>
          <w:rFonts w:ascii="Arial" w:hAnsi="Arial" w:cs="Arial"/>
          <w:sz w:val="20"/>
          <w:szCs w:val="20"/>
          <w:lang w:val="es-MX"/>
        </w:rPr>
      </w:pPr>
    </w:p>
    <w:p w:rsidR="0005789C" w:rsidRPr="009A3C8F" w:rsidRDefault="0005789C" w:rsidP="0005789C">
      <w:pPr>
        <w:pStyle w:val="spip"/>
        <w:tabs>
          <w:tab w:val="left" w:pos="3620"/>
        </w:tabs>
        <w:spacing w:before="0" w:after="0"/>
        <w:rPr>
          <w:rFonts w:ascii="Arial" w:hAnsi="Arial" w:cs="Arial"/>
          <w:b/>
          <w:sz w:val="20"/>
          <w:szCs w:val="20"/>
          <w:lang w:val="es-ES_tradnl"/>
        </w:rPr>
      </w:pPr>
      <w:proofErr w:type="spellStart"/>
      <w:proofErr w:type="gramStart"/>
      <w:r w:rsidRPr="009A3C8F">
        <w:rPr>
          <w:rFonts w:ascii="Arial" w:hAnsi="Arial" w:cs="Arial"/>
          <w:b/>
          <w:sz w:val="20"/>
          <w:szCs w:val="20"/>
          <w:lang w:val="es-ES_tradnl"/>
        </w:rPr>
        <w:t>Sabados</w:t>
      </w:r>
      <w:proofErr w:type="spellEnd"/>
      <w:r w:rsidRPr="009A3C8F">
        <w:rPr>
          <w:rFonts w:ascii="Arial" w:hAnsi="Arial" w:cs="Arial"/>
          <w:b/>
          <w:sz w:val="20"/>
          <w:szCs w:val="20"/>
          <w:lang w:val="es-ES_tradnl"/>
        </w:rPr>
        <w:t xml:space="preserve"> :</w:t>
      </w:r>
      <w:proofErr w:type="gramEnd"/>
      <w:r w:rsidRPr="009A3C8F">
        <w:rPr>
          <w:rFonts w:ascii="Arial" w:hAnsi="Arial" w:cs="Arial"/>
          <w:b/>
          <w:sz w:val="20"/>
          <w:szCs w:val="20"/>
          <w:lang w:val="es-ES_tradnl"/>
        </w:rPr>
        <w:t xml:space="preserve">  1:00 </w:t>
      </w:r>
      <w:proofErr w:type="spellStart"/>
      <w:r w:rsidRPr="009A3C8F">
        <w:rPr>
          <w:rFonts w:ascii="Arial" w:hAnsi="Arial" w:cs="Arial"/>
          <w:b/>
          <w:sz w:val="20"/>
          <w:szCs w:val="20"/>
          <w:lang w:val="es-ES_tradnl"/>
        </w:rPr>
        <w:t>p.m</w:t>
      </w:r>
      <w:proofErr w:type="spellEnd"/>
      <w:r w:rsidRPr="009A3C8F">
        <w:rPr>
          <w:rFonts w:ascii="Arial" w:hAnsi="Arial" w:cs="Arial"/>
          <w:b/>
          <w:sz w:val="20"/>
          <w:szCs w:val="20"/>
          <w:lang w:val="es-ES_tradnl"/>
        </w:rPr>
        <w:t xml:space="preserve">  a 6:00 pm  </w:t>
      </w:r>
    </w:p>
    <w:p w:rsidR="0005789C" w:rsidRPr="009A3C8F" w:rsidRDefault="0005789C" w:rsidP="0005789C">
      <w:pPr>
        <w:shd w:val="clear" w:color="auto" w:fill="FFFFFF"/>
        <w:spacing w:line="315" w:lineRule="atLeast"/>
        <w:rPr>
          <w:rFonts w:ascii="Arial" w:hAnsi="Arial" w:cs="Arial"/>
          <w:color w:val="444444"/>
          <w:sz w:val="20"/>
          <w:szCs w:val="20"/>
          <w:lang w:val="es-MX" w:eastAsia="es-MX"/>
        </w:rPr>
      </w:pPr>
      <w:r w:rsidRPr="009A3C8F">
        <w:rPr>
          <w:rFonts w:ascii="Arial" w:hAnsi="Arial" w:cs="Arial"/>
          <w:color w:val="444444"/>
          <w:sz w:val="20"/>
          <w:szCs w:val="20"/>
          <w:lang w:val="es-MX" w:eastAsia="es-MX"/>
        </w:rPr>
        <w:t>SE TRABAJA  75% DE LA SESIÓN 1</w:t>
      </w:r>
    </w:p>
    <w:p w:rsidR="0005789C" w:rsidRPr="009A3C8F" w:rsidRDefault="0005789C" w:rsidP="0005789C">
      <w:pPr>
        <w:pStyle w:val="spip"/>
        <w:tabs>
          <w:tab w:val="left" w:pos="3620"/>
        </w:tabs>
        <w:spacing w:before="0" w:after="0"/>
        <w:rPr>
          <w:rFonts w:ascii="Arial" w:hAnsi="Arial" w:cs="Arial"/>
          <w:b/>
          <w:sz w:val="20"/>
          <w:szCs w:val="20"/>
          <w:lang w:val="es-CO"/>
        </w:rPr>
      </w:pPr>
      <w:proofErr w:type="gramStart"/>
      <w:r w:rsidRPr="009A3C8F">
        <w:rPr>
          <w:rFonts w:ascii="Arial" w:hAnsi="Arial" w:cs="Arial"/>
          <w:b/>
          <w:sz w:val="20"/>
          <w:szCs w:val="20"/>
          <w:lang w:val="es-CO"/>
        </w:rPr>
        <w:t>Domingo :</w:t>
      </w:r>
      <w:proofErr w:type="gramEnd"/>
      <w:r w:rsidRPr="009A3C8F">
        <w:rPr>
          <w:rFonts w:ascii="Arial" w:hAnsi="Arial" w:cs="Arial"/>
          <w:b/>
          <w:sz w:val="20"/>
          <w:szCs w:val="20"/>
          <w:lang w:val="es-CO"/>
        </w:rPr>
        <w:t xml:space="preserve">  8:00 </w:t>
      </w:r>
      <w:proofErr w:type="spellStart"/>
      <w:r w:rsidRPr="009A3C8F">
        <w:rPr>
          <w:rFonts w:ascii="Arial" w:hAnsi="Arial" w:cs="Arial"/>
          <w:b/>
          <w:sz w:val="20"/>
          <w:szCs w:val="20"/>
          <w:lang w:val="es-CO"/>
        </w:rPr>
        <w:t>a.m</w:t>
      </w:r>
      <w:proofErr w:type="spellEnd"/>
      <w:r w:rsidRPr="009A3C8F">
        <w:rPr>
          <w:rFonts w:ascii="Arial" w:hAnsi="Arial" w:cs="Arial"/>
          <w:b/>
          <w:sz w:val="20"/>
          <w:szCs w:val="20"/>
          <w:lang w:val="es-CO"/>
        </w:rPr>
        <w:t xml:space="preserve">  a 1:00 pm  </w:t>
      </w:r>
    </w:p>
    <w:p w:rsidR="0005789C" w:rsidRPr="009A3C8F" w:rsidRDefault="0005789C" w:rsidP="0005789C">
      <w:pPr>
        <w:shd w:val="clear" w:color="auto" w:fill="FFFFFF"/>
        <w:spacing w:line="315" w:lineRule="atLeast"/>
        <w:rPr>
          <w:rFonts w:ascii="Arial" w:hAnsi="Arial" w:cs="Arial"/>
          <w:color w:val="444444"/>
          <w:sz w:val="20"/>
          <w:szCs w:val="20"/>
          <w:lang w:val="es-MX" w:eastAsia="es-MX"/>
        </w:rPr>
      </w:pPr>
      <w:r w:rsidRPr="009A3C8F">
        <w:rPr>
          <w:rFonts w:ascii="Arial" w:hAnsi="Arial" w:cs="Arial"/>
          <w:color w:val="444444"/>
          <w:sz w:val="20"/>
          <w:szCs w:val="20"/>
          <w:lang w:val="es-MX" w:eastAsia="es-MX"/>
        </w:rPr>
        <w:t>SE TRABAJA EL 15 % DE LA SESIÓN 1 Y EL 50% DE LA SESIÓN 2</w:t>
      </w:r>
    </w:p>
    <w:p w:rsidR="0005789C" w:rsidRPr="009A3C8F" w:rsidRDefault="0005789C" w:rsidP="0005789C">
      <w:pPr>
        <w:shd w:val="clear" w:color="auto" w:fill="FFFFFF"/>
        <w:spacing w:line="315" w:lineRule="atLeast"/>
        <w:rPr>
          <w:rFonts w:ascii="Arial" w:hAnsi="Arial" w:cs="Arial"/>
          <w:color w:val="444444"/>
          <w:sz w:val="20"/>
          <w:szCs w:val="20"/>
          <w:lang w:val="es-MX" w:eastAsia="es-MX"/>
        </w:rPr>
      </w:pPr>
      <w:r w:rsidRPr="009A3C8F">
        <w:rPr>
          <w:rFonts w:ascii="Arial" w:hAnsi="Arial" w:cs="Arial"/>
          <w:color w:val="444444"/>
          <w:sz w:val="20"/>
          <w:szCs w:val="20"/>
          <w:lang w:val="es-MX" w:eastAsia="es-MX"/>
        </w:rPr>
        <w:t>Y ASÍ SUCESIVAMENTE HASTA LLEGAR A LA SESIÓN 14 DE CADA CARTILLA </w:t>
      </w:r>
    </w:p>
    <w:p w:rsidR="0005789C" w:rsidRPr="009A3C8F" w:rsidRDefault="0005789C" w:rsidP="0005789C">
      <w:pPr>
        <w:pStyle w:val="spip"/>
        <w:tabs>
          <w:tab w:val="left" w:pos="3620"/>
        </w:tabs>
        <w:spacing w:before="0" w:after="0"/>
        <w:rPr>
          <w:rFonts w:ascii="Arial" w:hAnsi="Arial" w:cs="Arial"/>
          <w:sz w:val="20"/>
          <w:szCs w:val="20"/>
          <w:lang w:val="es-MX"/>
        </w:rPr>
      </w:pPr>
    </w:p>
    <w:p w:rsidR="0005789C" w:rsidRPr="009A3C8F" w:rsidRDefault="0005789C" w:rsidP="009A3C8F">
      <w:pPr>
        <w:pStyle w:val="Ttulo1"/>
        <w:keepLines w:val="0"/>
        <w:numPr>
          <w:ilvl w:val="0"/>
          <w:numId w:val="1"/>
        </w:numPr>
        <w:suppressAutoHyphens/>
        <w:spacing w:before="0"/>
        <w:jc w:val="center"/>
        <w:rPr>
          <w:rFonts w:ascii="Arial" w:hAnsi="Arial" w:cs="Arial"/>
          <w:b/>
          <w:color w:val="auto"/>
          <w:sz w:val="20"/>
          <w:szCs w:val="20"/>
        </w:rPr>
      </w:pPr>
      <w:r w:rsidRPr="009A3C8F">
        <w:rPr>
          <w:rFonts w:ascii="Arial" w:hAnsi="Arial" w:cs="Arial"/>
          <w:b/>
          <w:color w:val="auto"/>
          <w:sz w:val="20"/>
          <w:szCs w:val="20"/>
        </w:rPr>
        <w:t>COMPONENTE PEDAGOGICO Y CURRICULAR  MODELO PEDAGOGICO “A CRECER”</w:t>
      </w:r>
    </w:p>
    <w:p w:rsidR="0005789C" w:rsidRPr="009A3C8F" w:rsidRDefault="0005789C" w:rsidP="0005789C">
      <w:pPr>
        <w:rPr>
          <w:rFonts w:ascii="Arial" w:hAnsi="Arial" w:cs="Arial"/>
          <w:sz w:val="20"/>
          <w:szCs w:val="20"/>
          <w:lang w:val="es-ES_tradnl"/>
        </w:rPr>
      </w:pPr>
    </w:p>
    <w:p w:rsidR="0005789C" w:rsidRPr="009A3C8F" w:rsidRDefault="0005789C" w:rsidP="0005789C">
      <w:pPr>
        <w:jc w:val="both"/>
        <w:rPr>
          <w:rFonts w:ascii="Arial" w:hAnsi="Arial" w:cs="Arial"/>
          <w:sz w:val="20"/>
          <w:szCs w:val="20"/>
        </w:rPr>
      </w:pPr>
      <w:r w:rsidRPr="009A3C8F">
        <w:rPr>
          <w:rFonts w:ascii="Arial" w:hAnsi="Arial" w:cs="Arial"/>
          <w:sz w:val="20"/>
          <w:szCs w:val="20"/>
        </w:rPr>
        <w:t xml:space="preserve">En el modelo A Crecer existe una re-significación de nominaciones de las áreas del plan de estudios, de acuerdo a su objetivo y enfoque. A continuación la tabla nos muestra sus títulos y su equivalente: </w:t>
      </w:r>
    </w:p>
    <w:p w:rsidR="0005789C" w:rsidRPr="009A3C8F" w:rsidRDefault="0005789C" w:rsidP="0005789C">
      <w:pPr>
        <w:jc w:val="both"/>
        <w:rPr>
          <w:rFonts w:ascii="Arial" w:hAnsi="Arial" w:cs="Arial"/>
          <w:sz w:val="20"/>
          <w:szCs w:val="20"/>
        </w:rPr>
      </w:pPr>
    </w:p>
    <w:tbl>
      <w:tblPr>
        <w:tblW w:w="5340" w:type="dxa"/>
        <w:tblInd w:w="2184" w:type="dxa"/>
        <w:tblCellMar>
          <w:left w:w="70" w:type="dxa"/>
          <w:right w:w="70" w:type="dxa"/>
        </w:tblCellMar>
        <w:tblLook w:val="04A0" w:firstRow="1" w:lastRow="0" w:firstColumn="1" w:lastColumn="0" w:noHBand="0" w:noVBand="1"/>
      </w:tblPr>
      <w:tblGrid>
        <w:gridCol w:w="2940"/>
        <w:gridCol w:w="2400"/>
      </w:tblGrid>
      <w:tr w:rsidR="0005789C" w:rsidRPr="009A3C8F" w:rsidTr="00697C68">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89C" w:rsidRPr="009A3C8F" w:rsidRDefault="0005789C" w:rsidP="00697C68">
            <w:pPr>
              <w:jc w:val="center"/>
              <w:rPr>
                <w:rFonts w:ascii="Arial" w:hAnsi="Arial" w:cs="Arial"/>
                <w:b/>
                <w:bCs/>
                <w:color w:val="000000"/>
                <w:sz w:val="20"/>
                <w:szCs w:val="20"/>
              </w:rPr>
            </w:pPr>
            <w:r w:rsidRPr="009A3C8F">
              <w:rPr>
                <w:rFonts w:ascii="Arial" w:hAnsi="Arial" w:cs="Arial"/>
                <w:b/>
                <w:bCs/>
                <w:color w:val="000000"/>
                <w:sz w:val="20"/>
                <w:szCs w:val="20"/>
              </w:rPr>
              <w:t>ÁREAS DE A CRECER</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05789C" w:rsidRPr="009A3C8F" w:rsidRDefault="0005789C" w:rsidP="00697C68">
            <w:pPr>
              <w:jc w:val="center"/>
              <w:rPr>
                <w:rFonts w:ascii="Arial" w:hAnsi="Arial" w:cs="Arial"/>
                <w:b/>
                <w:bCs/>
                <w:color w:val="000000"/>
                <w:sz w:val="20"/>
                <w:szCs w:val="20"/>
              </w:rPr>
            </w:pPr>
            <w:r w:rsidRPr="009A3C8F">
              <w:rPr>
                <w:rFonts w:ascii="Arial" w:hAnsi="Arial" w:cs="Arial"/>
                <w:b/>
                <w:bCs/>
                <w:color w:val="000000"/>
                <w:sz w:val="20"/>
                <w:szCs w:val="20"/>
              </w:rPr>
              <w:t xml:space="preserve">EQUIVALENTE </w:t>
            </w:r>
          </w:p>
        </w:tc>
      </w:tr>
      <w:tr w:rsidR="0005789C" w:rsidRPr="009A3C8F" w:rsidTr="00697C68">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89C" w:rsidRPr="009A3C8F" w:rsidRDefault="0005789C" w:rsidP="00697C68">
            <w:pPr>
              <w:jc w:val="center"/>
              <w:rPr>
                <w:rFonts w:ascii="Arial" w:hAnsi="Arial" w:cs="Arial"/>
                <w:color w:val="000000"/>
                <w:sz w:val="20"/>
                <w:szCs w:val="20"/>
              </w:rPr>
            </w:pPr>
            <w:r w:rsidRPr="009A3C8F">
              <w:rPr>
                <w:rFonts w:ascii="Arial" w:hAnsi="Arial" w:cs="Arial"/>
                <w:color w:val="000000"/>
                <w:sz w:val="20"/>
                <w:szCs w:val="20"/>
              </w:rPr>
              <w:t xml:space="preserve">COMUNIDAD </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05789C" w:rsidRPr="009A3C8F" w:rsidRDefault="0005789C" w:rsidP="00697C68">
            <w:pPr>
              <w:jc w:val="center"/>
              <w:rPr>
                <w:rFonts w:ascii="Arial" w:hAnsi="Arial" w:cs="Arial"/>
                <w:color w:val="000000"/>
                <w:sz w:val="20"/>
                <w:szCs w:val="20"/>
              </w:rPr>
            </w:pPr>
            <w:r w:rsidRPr="009A3C8F">
              <w:rPr>
                <w:rFonts w:ascii="Arial" w:hAnsi="Arial" w:cs="Arial"/>
                <w:color w:val="000000"/>
                <w:sz w:val="20"/>
                <w:szCs w:val="20"/>
              </w:rPr>
              <w:t>CIENCIAS SOCIALES</w:t>
            </w:r>
          </w:p>
        </w:tc>
      </w:tr>
      <w:tr w:rsidR="0005789C" w:rsidRPr="009A3C8F" w:rsidTr="00697C68">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89C" w:rsidRPr="009A3C8F" w:rsidRDefault="0005789C" w:rsidP="00697C68">
            <w:pPr>
              <w:jc w:val="center"/>
              <w:rPr>
                <w:rFonts w:ascii="Arial" w:hAnsi="Arial" w:cs="Arial"/>
                <w:color w:val="000000"/>
                <w:sz w:val="20"/>
                <w:szCs w:val="20"/>
              </w:rPr>
            </w:pPr>
            <w:r w:rsidRPr="009A3C8F">
              <w:rPr>
                <w:rFonts w:ascii="Arial" w:hAnsi="Arial" w:cs="Arial"/>
                <w:color w:val="000000"/>
                <w:sz w:val="20"/>
                <w:szCs w:val="20"/>
              </w:rPr>
              <w:t xml:space="preserve">AMBIENTE Y PRODUCCIÓN </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05789C" w:rsidRPr="009A3C8F" w:rsidRDefault="0005789C" w:rsidP="00697C68">
            <w:pPr>
              <w:jc w:val="center"/>
              <w:rPr>
                <w:rFonts w:ascii="Arial" w:hAnsi="Arial" w:cs="Arial"/>
                <w:color w:val="000000"/>
                <w:sz w:val="20"/>
                <w:szCs w:val="20"/>
              </w:rPr>
            </w:pPr>
            <w:r w:rsidRPr="009A3C8F">
              <w:rPr>
                <w:rFonts w:ascii="Arial" w:hAnsi="Arial" w:cs="Arial"/>
                <w:color w:val="000000"/>
                <w:sz w:val="20"/>
                <w:szCs w:val="20"/>
              </w:rPr>
              <w:t>CIENCIAS NATURALES</w:t>
            </w:r>
          </w:p>
        </w:tc>
      </w:tr>
      <w:tr w:rsidR="0005789C" w:rsidRPr="009A3C8F" w:rsidTr="00697C68">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89C" w:rsidRPr="009A3C8F" w:rsidRDefault="0005789C" w:rsidP="00697C68">
            <w:pPr>
              <w:jc w:val="center"/>
              <w:rPr>
                <w:rFonts w:ascii="Arial" w:hAnsi="Arial" w:cs="Arial"/>
                <w:color w:val="000000"/>
                <w:sz w:val="20"/>
                <w:szCs w:val="20"/>
              </w:rPr>
            </w:pPr>
            <w:r w:rsidRPr="009A3C8F">
              <w:rPr>
                <w:rFonts w:ascii="Arial" w:hAnsi="Arial" w:cs="Arial"/>
                <w:color w:val="000000"/>
                <w:sz w:val="20"/>
                <w:szCs w:val="20"/>
              </w:rPr>
              <w:t>PENSAMIENTO MATEMATICO MATEMATICAS</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05789C" w:rsidRPr="009A3C8F" w:rsidRDefault="0005789C" w:rsidP="00697C68">
            <w:pPr>
              <w:jc w:val="center"/>
              <w:rPr>
                <w:rFonts w:ascii="Arial" w:hAnsi="Arial" w:cs="Arial"/>
                <w:color w:val="000000"/>
                <w:sz w:val="20"/>
                <w:szCs w:val="20"/>
              </w:rPr>
            </w:pPr>
            <w:r w:rsidRPr="009A3C8F">
              <w:rPr>
                <w:rFonts w:ascii="Arial" w:hAnsi="Arial" w:cs="Arial"/>
                <w:color w:val="000000"/>
                <w:sz w:val="20"/>
                <w:szCs w:val="20"/>
              </w:rPr>
              <w:t xml:space="preserve">MATEMATICA </w:t>
            </w:r>
          </w:p>
        </w:tc>
      </w:tr>
      <w:tr w:rsidR="0005789C" w:rsidRPr="009A3C8F" w:rsidTr="00697C68">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89C" w:rsidRPr="009A3C8F" w:rsidRDefault="0005789C" w:rsidP="00697C68">
            <w:pPr>
              <w:jc w:val="center"/>
              <w:rPr>
                <w:rFonts w:ascii="Arial" w:hAnsi="Arial" w:cs="Arial"/>
                <w:color w:val="000000"/>
                <w:sz w:val="20"/>
                <w:szCs w:val="20"/>
              </w:rPr>
            </w:pPr>
            <w:r w:rsidRPr="009A3C8F">
              <w:rPr>
                <w:rFonts w:ascii="Arial" w:hAnsi="Arial" w:cs="Arial"/>
                <w:color w:val="000000"/>
                <w:sz w:val="20"/>
                <w:szCs w:val="20"/>
              </w:rPr>
              <w:t>COMUNICACIÓN</w:t>
            </w:r>
          </w:p>
        </w:tc>
        <w:tc>
          <w:tcPr>
            <w:tcW w:w="2400" w:type="dxa"/>
            <w:tcBorders>
              <w:top w:val="single" w:sz="4" w:space="0" w:color="auto"/>
              <w:left w:val="nil"/>
              <w:bottom w:val="single" w:sz="4" w:space="0" w:color="auto"/>
              <w:right w:val="single" w:sz="4" w:space="0" w:color="auto"/>
            </w:tcBorders>
            <w:shd w:val="clear" w:color="auto" w:fill="auto"/>
            <w:vAlign w:val="bottom"/>
            <w:hideMark/>
          </w:tcPr>
          <w:p w:rsidR="0005789C" w:rsidRPr="009A3C8F" w:rsidRDefault="0005789C" w:rsidP="00697C68">
            <w:pPr>
              <w:jc w:val="center"/>
              <w:rPr>
                <w:rFonts w:ascii="Arial" w:hAnsi="Arial" w:cs="Arial"/>
                <w:color w:val="000000"/>
                <w:sz w:val="20"/>
                <w:szCs w:val="20"/>
              </w:rPr>
            </w:pPr>
            <w:r w:rsidRPr="009A3C8F">
              <w:rPr>
                <w:rFonts w:ascii="Arial" w:hAnsi="Arial" w:cs="Arial"/>
                <w:color w:val="000000"/>
                <w:sz w:val="20"/>
                <w:szCs w:val="20"/>
              </w:rPr>
              <w:t>LENGUAJE</w:t>
            </w:r>
          </w:p>
        </w:tc>
      </w:tr>
    </w:tbl>
    <w:p w:rsidR="0005789C" w:rsidRPr="009A3C8F" w:rsidRDefault="0005789C" w:rsidP="0005789C">
      <w:pPr>
        <w:jc w:val="both"/>
        <w:rPr>
          <w:rFonts w:ascii="Arial" w:hAnsi="Arial" w:cs="Arial"/>
          <w:b/>
          <w:sz w:val="20"/>
          <w:szCs w:val="20"/>
        </w:rPr>
      </w:pPr>
    </w:p>
    <w:p w:rsidR="0005789C" w:rsidRPr="009A3C8F" w:rsidRDefault="0005789C" w:rsidP="0005789C">
      <w:pPr>
        <w:pStyle w:val="Ttulo2"/>
        <w:keepLines w:val="0"/>
        <w:numPr>
          <w:ilvl w:val="1"/>
          <w:numId w:val="1"/>
        </w:numPr>
        <w:suppressAutoHyphens/>
        <w:spacing w:before="0" w:line="360" w:lineRule="auto"/>
        <w:jc w:val="both"/>
        <w:rPr>
          <w:rFonts w:ascii="Arial" w:hAnsi="Arial" w:cs="Arial"/>
          <w:color w:val="auto"/>
          <w:sz w:val="20"/>
          <w:szCs w:val="20"/>
        </w:rPr>
      </w:pPr>
      <w:r w:rsidRPr="009A3C8F">
        <w:rPr>
          <w:rFonts w:ascii="Arial" w:hAnsi="Arial" w:cs="Arial"/>
          <w:color w:val="auto"/>
          <w:sz w:val="20"/>
          <w:szCs w:val="20"/>
        </w:rPr>
        <w:t xml:space="preserve"> Los principios pedagógicos de A Crecer</w:t>
      </w:r>
    </w:p>
    <w:p w:rsidR="0005789C" w:rsidRPr="009A3C8F" w:rsidRDefault="0005789C" w:rsidP="0005789C">
      <w:pPr>
        <w:jc w:val="both"/>
        <w:rPr>
          <w:rFonts w:ascii="Arial" w:hAnsi="Arial" w:cs="Arial"/>
          <w:sz w:val="20"/>
          <w:szCs w:val="20"/>
        </w:rPr>
      </w:pPr>
      <w:r w:rsidRPr="009A3C8F">
        <w:rPr>
          <w:rFonts w:ascii="Arial" w:hAnsi="Arial" w:cs="Arial"/>
          <w:sz w:val="20"/>
          <w:szCs w:val="20"/>
        </w:rPr>
        <w:t>De acuerdo con lo anterior, A Crecer asume la riqueza de la experiencia con la que llegan los jóvenes y adultos, sus intereses y los diversos avances cognitivos de acuerdo a su edad. Así, sus principios pedagógicos enfatizan:</w:t>
      </w:r>
    </w:p>
    <w:p w:rsidR="0005789C" w:rsidRPr="009A3C8F" w:rsidRDefault="0005789C" w:rsidP="000271E5">
      <w:pPr>
        <w:widowControl w:val="0"/>
        <w:numPr>
          <w:ilvl w:val="0"/>
          <w:numId w:val="21"/>
        </w:numPr>
        <w:spacing w:after="0" w:line="276" w:lineRule="auto"/>
        <w:jc w:val="both"/>
        <w:rPr>
          <w:rFonts w:ascii="Arial" w:hAnsi="Arial" w:cs="Arial"/>
          <w:sz w:val="20"/>
          <w:szCs w:val="20"/>
        </w:rPr>
      </w:pPr>
      <w:r w:rsidRPr="009A3C8F">
        <w:rPr>
          <w:rFonts w:ascii="Arial" w:hAnsi="Arial" w:cs="Arial"/>
          <w:sz w:val="20"/>
          <w:szCs w:val="20"/>
        </w:rPr>
        <w:lastRenderedPageBreak/>
        <w:t xml:space="preserve">El diálogo y autoaprendizaje individual y grupal. A partir de las interacciones educativas entre los participantes. </w:t>
      </w:r>
    </w:p>
    <w:p w:rsidR="0005789C" w:rsidRPr="009A3C8F" w:rsidRDefault="0005789C" w:rsidP="0005789C">
      <w:pPr>
        <w:widowControl w:val="0"/>
        <w:ind w:left="340"/>
        <w:jc w:val="both"/>
        <w:rPr>
          <w:rFonts w:ascii="Arial" w:hAnsi="Arial" w:cs="Arial"/>
          <w:sz w:val="20"/>
          <w:szCs w:val="20"/>
        </w:rPr>
      </w:pPr>
    </w:p>
    <w:p w:rsidR="0005789C" w:rsidRPr="009A3C8F" w:rsidRDefault="0005789C" w:rsidP="000271E5">
      <w:pPr>
        <w:widowControl w:val="0"/>
        <w:numPr>
          <w:ilvl w:val="0"/>
          <w:numId w:val="21"/>
        </w:numPr>
        <w:spacing w:after="0" w:line="276" w:lineRule="auto"/>
        <w:jc w:val="both"/>
        <w:rPr>
          <w:rFonts w:ascii="Arial" w:hAnsi="Arial" w:cs="Arial"/>
          <w:sz w:val="20"/>
          <w:szCs w:val="20"/>
          <w:lang w:val="es-ES_tradnl"/>
        </w:rPr>
      </w:pPr>
      <w:r w:rsidRPr="009A3C8F">
        <w:rPr>
          <w:rFonts w:ascii="Arial" w:hAnsi="Arial" w:cs="Arial"/>
          <w:sz w:val="20"/>
          <w:szCs w:val="20"/>
        </w:rPr>
        <w:t xml:space="preserve">La articulación práctica – teoría – práctica. Se parte del conocimiento y de las actitudes de los participantes. A partir de esto se profundiza, analiza y sistematiza el conocimiento y las competencias y, finalmente, se culmina con el compromiso con su realidad y la posibilidad de realizar intervenciones significativas dentro de ésta. </w:t>
      </w:r>
    </w:p>
    <w:p w:rsidR="0005789C" w:rsidRPr="009A3C8F" w:rsidRDefault="0005789C" w:rsidP="0005789C">
      <w:pPr>
        <w:widowControl w:val="0"/>
        <w:ind w:left="340"/>
        <w:jc w:val="both"/>
        <w:rPr>
          <w:rFonts w:ascii="Arial" w:hAnsi="Arial" w:cs="Arial"/>
          <w:sz w:val="20"/>
          <w:szCs w:val="20"/>
          <w:lang w:val="es-ES_tradnl"/>
        </w:rPr>
      </w:pPr>
    </w:p>
    <w:p w:rsidR="0005789C" w:rsidRPr="009A3C8F" w:rsidRDefault="0005789C" w:rsidP="000271E5">
      <w:pPr>
        <w:widowControl w:val="0"/>
        <w:numPr>
          <w:ilvl w:val="0"/>
          <w:numId w:val="21"/>
        </w:numPr>
        <w:spacing w:after="0" w:line="276" w:lineRule="auto"/>
        <w:jc w:val="both"/>
        <w:rPr>
          <w:rFonts w:ascii="Arial" w:hAnsi="Arial" w:cs="Arial"/>
          <w:sz w:val="20"/>
          <w:szCs w:val="20"/>
          <w:lang w:val="es-ES_tradnl"/>
        </w:rPr>
      </w:pPr>
      <w:r w:rsidRPr="009A3C8F">
        <w:rPr>
          <w:rFonts w:ascii="Arial" w:hAnsi="Arial" w:cs="Arial"/>
          <w:sz w:val="20"/>
          <w:szCs w:val="20"/>
        </w:rPr>
        <w:t xml:space="preserve">El aprendizaje significativo, en cuanto </w:t>
      </w:r>
      <w:r w:rsidRPr="009A3C8F">
        <w:rPr>
          <w:rFonts w:ascii="Arial" w:hAnsi="Arial" w:cs="Arial"/>
          <w:sz w:val="20"/>
          <w:szCs w:val="20"/>
          <w:lang w:val="es-ES_tradnl"/>
        </w:rPr>
        <w:t>se tienen en cuenta los intereses de los participantes, relacionando los contenidos con los saberes de éstos, así como con las expresiones sociales y culturales propias del medio.</w:t>
      </w:r>
    </w:p>
    <w:p w:rsidR="0005789C" w:rsidRPr="009A3C8F" w:rsidRDefault="0005789C" w:rsidP="0005789C">
      <w:pPr>
        <w:widowControl w:val="0"/>
        <w:ind w:left="340"/>
        <w:jc w:val="both"/>
        <w:rPr>
          <w:rFonts w:ascii="Arial" w:hAnsi="Arial" w:cs="Arial"/>
          <w:sz w:val="20"/>
          <w:szCs w:val="20"/>
          <w:lang w:val="es-ES_tradnl"/>
        </w:rPr>
      </w:pPr>
    </w:p>
    <w:p w:rsidR="0005789C" w:rsidRPr="009A3C8F" w:rsidRDefault="0005789C" w:rsidP="000271E5">
      <w:pPr>
        <w:widowControl w:val="0"/>
        <w:numPr>
          <w:ilvl w:val="0"/>
          <w:numId w:val="21"/>
        </w:numPr>
        <w:spacing w:after="0" w:line="276" w:lineRule="auto"/>
        <w:jc w:val="both"/>
        <w:rPr>
          <w:rFonts w:ascii="Arial" w:hAnsi="Arial" w:cs="Arial"/>
          <w:sz w:val="20"/>
          <w:szCs w:val="20"/>
        </w:rPr>
      </w:pPr>
      <w:r w:rsidRPr="009A3C8F">
        <w:rPr>
          <w:rFonts w:ascii="Arial" w:hAnsi="Arial" w:cs="Arial"/>
          <w:sz w:val="20"/>
          <w:szCs w:val="20"/>
          <w:lang w:val="es-ES_tradnl"/>
        </w:rPr>
        <w:t xml:space="preserve">La </w:t>
      </w:r>
      <w:r w:rsidRPr="009A3C8F">
        <w:rPr>
          <w:rFonts w:ascii="Arial" w:hAnsi="Arial" w:cs="Arial"/>
          <w:sz w:val="20"/>
          <w:szCs w:val="20"/>
        </w:rPr>
        <w:t xml:space="preserve">integración curricular. Las áreas básicas se articulan en el plan de estudios, mediante ejes temáticos que trazan el hilo conductor de las sesiones de trabajo. </w:t>
      </w:r>
    </w:p>
    <w:p w:rsidR="0005789C" w:rsidRPr="009A3C8F" w:rsidRDefault="0005789C" w:rsidP="0005789C">
      <w:pPr>
        <w:pStyle w:val="Default"/>
        <w:spacing w:line="276" w:lineRule="auto"/>
        <w:jc w:val="both"/>
        <w:rPr>
          <w:rFonts w:ascii="Arial" w:hAnsi="Arial" w:cs="Arial"/>
          <w:b/>
          <w:sz w:val="20"/>
          <w:szCs w:val="20"/>
        </w:rPr>
      </w:pPr>
    </w:p>
    <w:p w:rsidR="0005789C" w:rsidRPr="009A3C8F" w:rsidRDefault="0005789C" w:rsidP="0005789C">
      <w:pPr>
        <w:pStyle w:val="Ttulo2"/>
        <w:keepLines w:val="0"/>
        <w:numPr>
          <w:ilvl w:val="1"/>
          <w:numId w:val="1"/>
        </w:numPr>
        <w:suppressAutoHyphens/>
        <w:spacing w:before="0" w:line="360" w:lineRule="auto"/>
        <w:jc w:val="both"/>
        <w:rPr>
          <w:rFonts w:ascii="Arial" w:hAnsi="Arial" w:cs="Arial"/>
          <w:sz w:val="20"/>
          <w:szCs w:val="20"/>
        </w:rPr>
      </w:pPr>
      <w:r w:rsidRPr="009A3C8F">
        <w:rPr>
          <w:rFonts w:ascii="Arial" w:hAnsi="Arial" w:cs="Arial"/>
          <w:sz w:val="20"/>
          <w:szCs w:val="20"/>
        </w:rPr>
        <w:t xml:space="preserve">Organización de las cuatro áreas de A Crecer. </w:t>
      </w:r>
    </w:p>
    <w:p w:rsidR="0005789C" w:rsidRPr="009A3C8F" w:rsidRDefault="0005789C" w:rsidP="0005789C">
      <w:pPr>
        <w:pStyle w:val="Default"/>
        <w:spacing w:line="276" w:lineRule="auto"/>
        <w:jc w:val="both"/>
        <w:rPr>
          <w:rFonts w:ascii="Arial" w:hAnsi="Arial" w:cs="Arial"/>
          <w:sz w:val="20"/>
          <w:szCs w:val="20"/>
        </w:rPr>
      </w:pPr>
      <w:r w:rsidRPr="009A3C8F">
        <w:rPr>
          <w:rFonts w:ascii="Arial" w:hAnsi="Arial" w:cs="Arial"/>
          <w:sz w:val="20"/>
          <w:szCs w:val="20"/>
        </w:rPr>
        <w:t xml:space="preserve">A Crecer cuenta con seis cartillas, cuatro para el primer ciclo y dos para el segundo. Cada una se compone de 14 sesiones, con un tema correspondiente a cada eje de los que se describen más adelante (tabla 4.4). </w:t>
      </w:r>
    </w:p>
    <w:p w:rsidR="0005789C" w:rsidRPr="009A3C8F" w:rsidRDefault="0005789C" w:rsidP="0005789C">
      <w:pPr>
        <w:pStyle w:val="Default"/>
        <w:spacing w:line="276" w:lineRule="auto"/>
        <w:jc w:val="both"/>
        <w:rPr>
          <w:rFonts w:ascii="Arial" w:hAnsi="Arial" w:cs="Arial"/>
          <w:sz w:val="20"/>
          <w:szCs w:val="20"/>
        </w:rPr>
      </w:pPr>
    </w:p>
    <w:p w:rsidR="0005789C" w:rsidRPr="009A3C8F" w:rsidRDefault="0005789C" w:rsidP="0005789C">
      <w:pPr>
        <w:pStyle w:val="Default"/>
        <w:spacing w:line="276" w:lineRule="auto"/>
        <w:jc w:val="both"/>
        <w:rPr>
          <w:rFonts w:ascii="Arial" w:hAnsi="Arial" w:cs="Arial"/>
          <w:sz w:val="20"/>
          <w:szCs w:val="20"/>
        </w:rPr>
      </w:pPr>
      <w:r w:rsidRPr="009A3C8F">
        <w:rPr>
          <w:rFonts w:ascii="Arial" w:hAnsi="Arial" w:cs="Arial"/>
          <w:sz w:val="20"/>
          <w:szCs w:val="20"/>
        </w:rPr>
        <w:t xml:space="preserve">En cada sesión, alrededor del eje se integran las cuatro áreas que se enfatizan en esta metodología: comunicación, pensamiento matemático, ambiente y producción y comunidad; a su vez se incluyen elementos de las cinco restantes: ética y valores, informática y tecnología, religión, educación física y educación artística. De esta forma se proporcionan pautas para que dentro y fuera del ambiente del aula los participantes puedan recordar, reflexionar, intercambiar y sistematizar sus conocimientos, a la vez que profundizan en nuevos saberes y desarrollan las competencias que contribuirán a su crecimiento personal y social. </w:t>
      </w:r>
    </w:p>
    <w:p w:rsidR="0005789C" w:rsidRPr="009A3C8F" w:rsidRDefault="0005789C" w:rsidP="0005789C">
      <w:pPr>
        <w:pStyle w:val="Default"/>
        <w:spacing w:line="276" w:lineRule="auto"/>
        <w:jc w:val="both"/>
        <w:rPr>
          <w:rFonts w:ascii="Arial" w:hAnsi="Arial" w:cs="Arial"/>
          <w:sz w:val="20"/>
          <w:szCs w:val="20"/>
        </w:rPr>
      </w:pPr>
    </w:p>
    <w:p w:rsidR="0005789C" w:rsidRPr="009A3C8F" w:rsidRDefault="0005789C" w:rsidP="0005789C">
      <w:pPr>
        <w:pStyle w:val="Default"/>
        <w:spacing w:line="276" w:lineRule="auto"/>
        <w:jc w:val="both"/>
        <w:rPr>
          <w:rFonts w:ascii="Arial" w:hAnsi="Arial" w:cs="Arial"/>
          <w:sz w:val="20"/>
          <w:szCs w:val="20"/>
        </w:rPr>
      </w:pPr>
      <w:r w:rsidRPr="009A3C8F">
        <w:rPr>
          <w:rFonts w:ascii="Arial" w:hAnsi="Arial" w:cs="Arial"/>
          <w:sz w:val="20"/>
          <w:szCs w:val="20"/>
        </w:rPr>
        <w:t>Para el desarrollo de los temas y las actividades de las diferentes sesiones, se tuvieron en cuenta los estándares básicos de competencias para lenguaje, matemáticas, ciencias sociales, ciencias naturales y competencias ciudadanas; así como los lineamientos curriculares y los indicadores de logro de la resolución 2343 de 1994 para las demás áreas.</w:t>
      </w:r>
    </w:p>
    <w:p w:rsidR="0005789C" w:rsidRPr="009A3C8F" w:rsidRDefault="0005789C" w:rsidP="0005789C">
      <w:pPr>
        <w:pStyle w:val="Default"/>
        <w:spacing w:line="276" w:lineRule="auto"/>
        <w:jc w:val="both"/>
        <w:rPr>
          <w:rFonts w:ascii="Arial" w:hAnsi="Arial" w:cs="Arial"/>
          <w:sz w:val="20"/>
          <w:szCs w:val="20"/>
        </w:rPr>
      </w:pPr>
    </w:p>
    <w:p w:rsidR="0005789C" w:rsidRPr="009A3C8F" w:rsidRDefault="0005789C" w:rsidP="0005789C">
      <w:pPr>
        <w:jc w:val="both"/>
        <w:rPr>
          <w:rFonts w:ascii="Arial" w:hAnsi="Arial" w:cs="Arial"/>
          <w:sz w:val="20"/>
          <w:szCs w:val="20"/>
        </w:rPr>
      </w:pPr>
      <w:r w:rsidRPr="009A3C8F">
        <w:rPr>
          <w:rFonts w:ascii="Arial" w:hAnsi="Arial" w:cs="Arial"/>
          <w:sz w:val="20"/>
          <w:szCs w:val="20"/>
        </w:rPr>
        <w:t>Los proyectos obligatorios: educación ambiental, educación para la democracia y uso del tiempo libre, establecidos por el Ministerio de Educación Nacional, también se tienen en cuenta dentro de la implementación de las actividades presenciales, extra-clase y complementarias.</w:t>
      </w:r>
    </w:p>
    <w:p w:rsidR="0005789C" w:rsidRPr="009A3C8F" w:rsidRDefault="0005789C" w:rsidP="0005789C">
      <w:pPr>
        <w:pStyle w:val="Ttulo2"/>
        <w:keepLines w:val="0"/>
        <w:numPr>
          <w:ilvl w:val="1"/>
          <w:numId w:val="1"/>
        </w:numPr>
        <w:suppressAutoHyphens/>
        <w:spacing w:before="0" w:line="360" w:lineRule="auto"/>
        <w:jc w:val="both"/>
        <w:rPr>
          <w:rFonts w:ascii="Arial" w:hAnsi="Arial" w:cs="Arial"/>
          <w:sz w:val="20"/>
          <w:szCs w:val="20"/>
        </w:rPr>
      </w:pPr>
      <w:r w:rsidRPr="009A3C8F">
        <w:rPr>
          <w:rFonts w:ascii="Arial" w:hAnsi="Arial" w:cs="Arial"/>
          <w:sz w:val="20"/>
          <w:szCs w:val="20"/>
        </w:rPr>
        <w:t>Los ejes temáticos</w:t>
      </w:r>
    </w:p>
    <w:p w:rsidR="0005789C" w:rsidRPr="009A3C8F" w:rsidRDefault="0005789C" w:rsidP="0005789C">
      <w:pPr>
        <w:jc w:val="both"/>
        <w:rPr>
          <w:rFonts w:ascii="Arial" w:hAnsi="Arial" w:cs="Arial"/>
          <w:sz w:val="20"/>
          <w:szCs w:val="20"/>
        </w:rPr>
      </w:pPr>
      <w:r w:rsidRPr="009A3C8F">
        <w:rPr>
          <w:rFonts w:ascii="Arial" w:hAnsi="Arial" w:cs="Arial"/>
          <w:sz w:val="20"/>
          <w:szCs w:val="20"/>
        </w:rPr>
        <w:t xml:space="preserve">Las catorce sesiones con las que cuenta cada cartilla, corresponden a catorce ejes temáticos, siete por cada uno de los objetivos (personas productivas y ciudadanos participativos), los cuales presentan un desarrollo secuencial y progresivo a medida que los participantes avanzan en las cartillas. </w:t>
      </w:r>
    </w:p>
    <w:p w:rsidR="0005789C" w:rsidRPr="009A3C8F" w:rsidRDefault="0005789C" w:rsidP="0005789C">
      <w:pPr>
        <w:pStyle w:val="Ttulo3"/>
        <w:keepLines w:val="0"/>
        <w:numPr>
          <w:ilvl w:val="2"/>
          <w:numId w:val="1"/>
        </w:numPr>
        <w:suppressAutoHyphens/>
        <w:spacing w:before="0" w:line="480" w:lineRule="auto"/>
        <w:jc w:val="center"/>
        <w:rPr>
          <w:rFonts w:ascii="Arial" w:hAnsi="Arial" w:cs="Arial"/>
          <w:sz w:val="20"/>
          <w:szCs w:val="20"/>
        </w:rPr>
      </w:pPr>
    </w:p>
    <w:p w:rsidR="0005789C" w:rsidRPr="009A3C8F" w:rsidRDefault="0005789C" w:rsidP="0005789C">
      <w:pPr>
        <w:pStyle w:val="Textoindependiente"/>
        <w:spacing w:line="276" w:lineRule="auto"/>
        <w:rPr>
          <w:rFonts w:ascii="Arial" w:hAnsi="Arial" w:cs="Arial"/>
          <w:b/>
          <w:sz w:val="20"/>
        </w:rPr>
      </w:pPr>
    </w:p>
    <w:p w:rsidR="0005789C" w:rsidRDefault="0005789C" w:rsidP="0005789C">
      <w:pPr>
        <w:rPr>
          <w:rFonts w:ascii="Arial" w:hAnsi="Arial" w:cs="Arial"/>
          <w:sz w:val="20"/>
          <w:szCs w:val="20"/>
        </w:rPr>
      </w:pPr>
    </w:p>
    <w:p w:rsidR="00770C04" w:rsidRDefault="00770C04" w:rsidP="0005789C">
      <w:pPr>
        <w:rPr>
          <w:rFonts w:ascii="Arial" w:hAnsi="Arial" w:cs="Arial"/>
          <w:sz w:val="20"/>
          <w:szCs w:val="20"/>
        </w:rPr>
      </w:pPr>
    </w:p>
    <w:p w:rsidR="00770C04" w:rsidRPr="009A3C8F" w:rsidRDefault="00770C04" w:rsidP="0005789C">
      <w:pPr>
        <w:rPr>
          <w:rFonts w:ascii="Arial" w:hAnsi="Arial" w:cs="Arial"/>
          <w:sz w:val="20"/>
          <w:szCs w:val="20"/>
        </w:rPr>
      </w:pPr>
    </w:p>
    <w:p w:rsidR="0005789C" w:rsidRDefault="0005789C" w:rsidP="0005789C">
      <w:pPr>
        <w:rPr>
          <w:b/>
          <w:sz w:val="28"/>
          <w:szCs w:val="28"/>
        </w:rPr>
      </w:pPr>
      <w:r w:rsidRPr="00106BB5">
        <w:rPr>
          <w:b/>
          <w:sz w:val="28"/>
          <w:szCs w:val="28"/>
        </w:rPr>
        <w:t xml:space="preserve">Estructura metodológica: </w:t>
      </w:r>
    </w:p>
    <w:p w:rsidR="0005789C" w:rsidRDefault="00E5277B" w:rsidP="0005789C">
      <w:pPr>
        <w:rPr>
          <w:b/>
          <w:sz w:val="28"/>
          <w:szCs w:val="28"/>
        </w:rPr>
      </w:pPr>
      <w:r>
        <w:rPr>
          <w:noProof/>
        </w:rPr>
        <w:drawing>
          <wp:anchor distT="42672" distB="7156" distL="163063" distR="114300" simplePos="0" relativeHeight="251658752" behindDoc="1" locked="0" layoutInCell="1" allowOverlap="1" wp14:anchorId="751227AF" wp14:editId="54896167">
            <wp:simplePos x="0" y="0"/>
            <wp:positionH relativeFrom="column">
              <wp:posOffset>-243840</wp:posOffset>
            </wp:positionH>
            <wp:positionV relativeFrom="paragraph">
              <wp:posOffset>203200</wp:posOffset>
            </wp:positionV>
            <wp:extent cx="6113780" cy="4617085"/>
            <wp:effectExtent l="38100" t="38100" r="0" b="12065"/>
            <wp:wrapThrough wrapText="bothSides">
              <wp:wrapPolygon edited="0">
                <wp:start x="7807" y="-178"/>
                <wp:lineTo x="7673" y="-178"/>
                <wp:lineTo x="7673" y="3387"/>
                <wp:lineTo x="10365" y="4100"/>
                <wp:lineTo x="3567" y="4100"/>
                <wp:lineTo x="3567" y="5526"/>
                <wp:lineTo x="-135" y="5526"/>
                <wp:lineTo x="-135" y="8912"/>
                <wp:lineTo x="1211" y="9803"/>
                <wp:lineTo x="1211" y="11229"/>
                <wp:lineTo x="-67" y="11229"/>
                <wp:lineTo x="-135" y="12655"/>
                <wp:lineTo x="-135" y="18715"/>
                <wp:lineTo x="875" y="19785"/>
                <wp:lineTo x="875" y="21211"/>
                <wp:lineTo x="1077" y="21567"/>
                <wp:lineTo x="20258" y="21567"/>
                <wp:lineTo x="20393" y="19785"/>
                <wp:lineTo x="20999" y="18448"/>
                <wp:lineTo x="21133" y="12744"/>
                <wp:lineTo x="19922" y="12655"/>
                <wp:lineTo x="19855" y="10338"/>
                <wp:lineTo x="19383" y="9892"/>
                <wp:lineTo x="18172" y="9803"/>
                <wp:lineTo x="20460" y="8377"/>
                <wp:lineTo x="20326" y="7041"/>
                <wp:lineTo x="20326" y="6951"/>
                <wp:lineTo x="19653" y="5526"/>
                <wp:lineTo x="19787" y="4189"/>
                <wp:lineTo x="13730" y="4010"/>
                <wp:lineTo x="13595" y="1248"/>
                <wp:lineTo x="13393" y="0"/>
                <wp:lineTo x="13326" y="-178"/>
                <wp:lineTo x="7807" y="-178"/>
              </wp:wrapPolygon>
            </wp:wrapThrough>
            <wp:docPr id="35" name="Diagrama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rsidR="0005789C" w:rsidRDefault="0005789C" w:rsidP="0005789C">
      <w:pPr>
        <w:rPr>
          <w:b/>
          <w:sz w:val="28"/>
          <w:szCs w:val="28"/>
        </w:rPr>
      </w:pPr>
    </w:p>
    <w:p w:rsidR="0005789C" w:rsidRDefault="0005789C" w:rsidP="0005789C">
      <w:pPr>
        <w:rPr>
          <w:b/>
          <w:sz w:val="28"/>
          <w:szCs w:val="28"/>
        </w:rPr>
      </w:pPr>
    </w:p>
    <w:p w:rsidR="0005789C" w:rsidRDefault="0005789C" w:rsidP="0005789C">
      <w:pPr>
        <w:rPr>
          <w:b/>
          <w:sz w:val="28"/>
          <w:szCs w:val="28"/>
        </w:rPr>
      </w:pPr>
    </w:p>
    <w:p w:rsidR="0005789C" w:rsidRPr="00106BB5" w:rsidRDefault="0005789C" w:rsidP="0005789C">
      <w:pPr>
        <w:rPr>
          <w:b/>
          <w:sz w:val="28"/>
          <w:szCs w:val="28"/>
        </w:rPr>
      </w:pPr>
    </w:p>
    <w:p w:rsidR="0005789C" w:rsidRPr="008F6145" w:rsidRDefault="0005789C" w:rsidP="0005789C">
      <w:pPr>
        <w:pStyle w:val="Default"/>
        <w:spacing w:line="276" w:lineRule="auto"/>
        <w:jc w:val="both"/>
        <w:rPr>
          <w:rFonts w:ascii="Arial" w:hAnsi="Arial" w:cs="Arial"/>
          <w:b/>
        </w:rPr>
      </w:pPr>
    </w:p>
    <w:p w:rsidR="0005789C" w:rsidRPr="008F6145" w:rsidRDefault="0005789C" w:rsidP="0005789C">
      <w:pPr>
        <w:pStyle w:val="Default"/>
        <w:spacing w:line="276" w:lineRule="auto"/>
        <w:jc w:val="both"/>
        <w:rPr>
          <w:rFonts w:ascii="Arial" w:hAnsi="Arial" w:cs="Arial"/>
          <w:b/>
        </w:rPr>
      </w:pPr>
    </w:p>
    <w:p w:rsidR="0005789C" w:rsidRPr="008F6145" w:rsidRDefault="0005789C" w:rsidP="0005789C">
      <w:pPr>
        <w:pStyle w:val="Default"/>
        <w:spacing w:line="276" w:lineRule="auto"/>
        <w:jc w:val="both"/>
        <w:rPr>
          <w:rFonts w:ascii="Arial" w:hAnsi="Arial" w:cs="Arial"/>
          <w:b/>
        </w:rPr>
      </w:pPr>
    </w:p>
    <w:p w:rsidR="0005789C" w:rsidRPr="008F6145" w:rsidRDefault="0005789C" w:rsidP="0005789C">
      <w:pPr>
        <w:pStyle w:val="Default"/>
        <w:spacing w:line="276" w:lineRule="auto"/>
        <w:jc w:val="both"/>
        <w:rPr>
          <w:rFonts w:ascii="Arial" w:hAnsi="Arial" w:cs="Arial"/>
          <w:b/>
        </w:rPr>
      </w:pPr>
    </w:p>
    <w:p w:rsidR="0005789C" w:rsidRDefault="0005789C" w:rsidP="0005789C">
      <w:pPr>
        <w:rPr>
          <w:lang w:val="es-ES_tradnl"/>
        </w:rPr>
      </w:pPr>
    </w:p>
    <w:p w:rsidR="0005789C" w:rsidRPr="008F6145" w:rsidRDefault="0005789C" w:rsidP="0005789C">
      <w:pPr>
        <w:pStyle w:val="Ttulo3"/>
        <w:keepLines w:val="0"/>
        <w:numPr>
          <w:ilvl w:val="2"/>
          <w:numId w:val="1"/>
        </w:numPr>
        <w:suppressAutoHyphens/>
        <w:spacing w:before="0" w:line="480" w:lineRule="auto"/>
        <w:jc w:val="center"/>
        <w:rPr>
          <w:szCs w:val="24"/>
        </w:rPr>
      </w:pPr>
      <w:r w:rsidRPr="008F6145">
        <w:rPr>
          <w:szCs w:val="24"/>
        </w:rPr>
        <w:lastRenderedPageBreak/>
        <w:t>Estrategias metodológicas</w:t>
      </w:r>
    </w:p>
    <w:p w:rsidR="0005789C" w:rsidRDefault="0005789C" w:rsidP="0005789C">
      <w:pPr>
        <w:jc w:val="both"/>
        <w:rPr>
          <w:rFonts w:ascii="Arial" w:hAnsi="Arial" w:cs="Arial"/>
        </w:rPr>
      </w:pPr>
      <w:r w:rsidRPr="008F6145">
        <w:rPr>
          <w:rFonts w:ascii="Arial" w:hAnsi="Arial" w:cs="Arial"/>
        </w:rPr>
        <w:t xml:space="preserve">Las actividades presenciales se desarrollan a través de una metodología de talleres integrados, por medio de sesiones. En éstas se tienen diferentes trabajos individuales y grupales. </w:t>
      </w:r>
    </w:p>
    <w:p w:rsidR="0005789C" w:rsidRPr="009A3C8F" w:rsidRDefault="0005789C" w:rsidP="0005789C">
      <w:pPr>
        <w:jc w:val="both"/>
        <w:rPr>
          <w:rFonts w:ascii="Arial" w:hAnsi="Arial" w:cs="Arial"/>
          <w:sz w:val="20"/>
          <w:szCs w:val="20"/>
        </w:rPr>
      </w:pPr>
    </w:p>
    <w:tbl>
      <w:tblPr>
        <w:tblpPr w:leftFromText="141" w:rightFromText="141" w:vertAnchor="text" w:horzAnchor="margin" w:tblpXSpec="center" w:tblpY="151"/>
        <w:tblW w:w="5400" w:type="dxa"/>
        <w:tblCellMar>
          <w:left w:w="70" w:type="dxa"/>
          <w:right w:w="70" w:type="dxa"/>
        </w:tblCellMar>
        <w:tblLook w:val="04A0" w:firstRow="1" w:lastRow="0" w:firstColumn="1" w:lastColumn="0" w:noHBand="0" w:noVBand="1"/>
      </w:tblPr>
      <w:tblGrid>
        <w:gridCol w:w="1780"/>
        <w:gridCol w:w="1420"/>
        <w:gridCol w:w="2200"/>
      </w:tblGrid>
      <w:tr w:rsidR="0005789C" w:rsidRPr="009A3C8F" w:rsidTr="00697C68">
        <w:trPr>
          <w:trHeight w:val="600"/>
        </w:trPr>
        <w:tc>
          <w:tcPr>
            <w:tcW w:w="17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89C" w:rsidRPr="009A3C8F" w:rsidRDefault="0005789C" w:rsidP="00697C68">
            <w:pPr>
              <w:jc w:val="center"/>
              <w:rPr>
                <w:rFonts w:ascii="Calibri" w:hAnsi="Calibri" w:cs="Calibri"/>
                <w:b/>
                <w:bCs/>
                <w:color w:val="000000"/>
                <w:sz w:val="20"/>
                <w:szCs w:val="20"/>
              </w:rPr>
            </w:pPr>
            <w:r w:rsidRPr="009A3C8F">
              <w:rPr>
                <w:rFonts w:ascii="Calibri" w:hAnsi="Calibri" w:cs="Calibri"/>
                <w:b/>
                <w:bCs/>
                <w:color w:val="000000"/>
                <w:sz w:val="20"/>
                <w:szCs w:val="20"/>
              </w:rPr>
              <w:t>HORAS PRESENCIALES</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05789C" w:rsidRPr="009A3C8F" w:rsidRDefault="0005789C" w:rsidP="00697C68">
            <w:pPr>
              <w:jc w:val="center"/>
              <w:rPr>
                <w:rFonts w:ascii="Calibri" w:hAnsi="Calibri" w:cs="Calibri"/>
                <w:b/>
                <w:bCs/>
                <w:color w:val="000000"/>
                <w:sz w:val="20"/>
                <w:szCs w:val="20"/>
              </w:rPr>
            </w:pPr>
            <w:r w:rsidRPr="009A3C8F">
              <w:rPr>
                <w:rFonts w:ascii="Calibri" w:hAnsi="Calibri" w:cs="Calibri"/>
                <w:b/>
                <w:bCs/>
                <w:color w:val="000000"/>
                <w:sz w:val="20"/>
                <w:szCs w:val="20"/>
              </w:rPr>
              <w:t>HORAS EXTRACLASE</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rsidR="0005789C" w:rsidRPr="009A3C8F" w:rsidRDefault="0005789C" w:rsidP="00697C68">
            <w:pPr>
              <w:jc w:val="center"/>
              <w:rPr>
                <w:rFonts w:ascii="Calibri" w:hAnsi="Calibri" w:cs="Calibri"/>
                <w:b/>
                <w:bCs/>
                <w:color w:val="000000"/>
                <w:sz w:val="20"/>
                <w:szCs w:val="20"/>
              </w:rPr>
            </w:pPr>
            <w:r w:rsidRPr="009A3C8F">
              <w:rPr>
                <w:rFonts w:ascii="Calibri" w:hAnsi="Calibri" w:cs="Calibri"/>
                <w:b/>
                <w:bCs/>
                <w:color w:val="000000"/>
                <w:sz w:val="20"/>
                <w:szCs w:val="20"/>
              </w:rPr>
              <w:t>ACTIVIDADES COMPLEMENTARIAS</w:t>
            </w:r>
          </w:p>
        </w:tc>
      </w:tr>
      <w:tr w:rsidR="0005789C" w:rsidRPr="009A3C8F" w:rsidTr="00697C68">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05789C" w:rsidRPr="009A3C8F" w:rsidRDefault="0005789C" w:rsidP="00697C68">
            <w:pPr>
              <w:jc w:val="center"/>
              <w:rPr>
                <w:rFonts w:ascii="Calibri" w:hAnsi="Calibri" w:cs="Calibri"/>
                <w:color w:val="000000"/>
                <w:sz w:val="20"/>
                <w:szCs w:val="20"/>
              </w:rPr>
            </w:pPr>
            <w:r w:rsidRPr="009A3C8F">
              <w:rPr>
                <w:rFonts w:ascii="Calibri" w:hAnsi="Calibri" w:cs="Calibri"/>
                <w:color w:val="000000"/>
                <w:sz w:val="20"/>
                <w:szCs w:val="20"/>
              </w:rPr>
              <w:t xml:space="preserve">290 en cada ciclo </w:t>
            </w:r>
          </w:p>
        </w:tc>
        <w:tc>
          <w:tcPr>
            <w:tcW w:w="1420" w:type="dxa"/>
            <w:tcBorders>
              <w:top w:val="nil"/>
              <w:left w:val="nil"/>
              <w:bottom w:val="single" w:sz="4" w:space="0" w:color="auto"/>
              <w:right w:val="single" w:sz="4" w:space="0" w:color="auto"/>
            </w:tcBorders>
            <w:shd w:val="clear" w:color="auto" w:fill="auto"/>
            <w:noWrap/>
            <w:vAlign w:val="bottom"/>
            <w:hideMark/>
          </w:tcPr>
          <w:p w:rsidR="0005789C" w:rsidRPr="009A3C8F" w:rsidRDefault="0005789C" w:rsidP="00697C68">
            <w:pPr>
              <w:jc w:val="center"/>
              <w:rPr>
                <w:rFonts w:ascii="Calibri" w:hAnsi="Calibri" w:cs="Calibri"/>
                <w:color w:val="000000"/>
                <w:sz w:val="20"/>
                <w:szCs w:val="20"/>
              </w:rPr>
            </w:pPr>
            <w:r w:rsidRPr="009A3C8F">
              <w:rPr>
                <w:rFonts w:ascii="Calibri" w:hAnsi="Calibri" w:cs="Calibri"/>
                <w:color w:val="000000"/>
                <w:sz w:val="20"/>
                <w:szCs w:val="20"/>
              </w:rPr>
              <w:t xml:space="preserve">5 Por semana </w:t>
            </w:r>
          </w:p>
        </w:tc>
        <w:tc>
          <w:tcPr>
            <w:tcW w:w="2200" w:type="dxa"/>
            <w:tcBorders>
              <w:top w:val="nil"/>
              <w:left w:val="nil"/>
              <w:bottom w:val="single" w:sz="4" w:space="0" w:color="auto"/>
              <w:right w:val="single" w:sz="4" w:space="0" w:color="auto"/>
            </w:tcBorders>
            <w:shd w:val="clear" w:color="auto" w:fill="auto"/>
            <w:noWrap/>
            <w:vAlign w:val="bottom"/>
            <w:hideMark/>
          </w:tcPr>
          <w:p w:rsidR="0005789C" w:rsidRPr="009A3C8F" w:rsidRDefault="0005789C" w:rsidP="00697C68">
            <w:pPr>
              <w:jc w:val="center"/>
              <w:rPr>
                <w:rFonts w:ascii="Calibri" w:hAnsi="Calibri" w:cs="Calibri"/>
                <w:color w:val="000000"/>
                <w:sz w:val="20"/>
                <w:szCs w:val="20"/>
              </w:rPr>
            </w:pPr>
            <w:r w:rsidRPr="009A3C8F">
              <w:rPr>
                <w:rFonts w:ascii="Calibri" w:hAnsi="Calibri" w:cs="Calibri"/>
                <w:color w:val="000000"/>
                <w:sz w:val="20"/>
                <w:szCs w:val="20"/>
              </w:rPr>
              <w:t xml:space="preserve">10 en el ciclo </w:t>
            </w:r>
          </w:p>
        </w:tc>
      </w:tr>
    </w:tbl>
    <w:p w:rsidR="0005789C" w:rsidRPr="009A3C8F" w:rsidRDefault="0005789C" w:rsidP="0005789C">
      <w:pPr>
        <w:jc w:val="both"/>
        <w:rPr>
          <w:rFonts w:ascii="Arial" w:hAnsi="Arial" w:cs="Arial"/>
          <w:sz w:val="20"/>
          <w:szCs w:val="20"/>
        </w:rPr>
      </w:pPr>
    </w:p>
    <w:p w:rsidR="0005789C" w:rsidRPr="009A3C8F" w:rsidRDefault="0005789C" w:rsidP="0005789C">
      <w:pPr>
        <w:jc w:val="both"/>
        <w:rPr>
          <w:rFonts w:ascii="Arial" w:hAnsi="Arial" w:cs="Arial"/>
          <w:sz w:val="20"/>
          <w:szCs w:val="20"/>
        </w:rPr>
      </w:pPr>
    </w:p>
    <w:p w:rsidR="0005789C" w:rsidRPr="009A3C8F" w:rsidRDefault="0005789C" w:rsidP="0005789C">
      <w:pPr>
        <w:jc w:val="both"/>
        <w:rPr>
          <w:rFonts w:ascii="Arial" w:hAnsi="Arial" w:cs="Arial"/>
          <w:sz w:val="20"/>
          <w:szCs w:val="20"/>
        </w:rPr>
      </w:pPr>
    </w:p>
    <w:p w:rsidR="0005789C" w:rsidRPr="009A3C8F" w:rsidRDefault="0005789C" w:rsidP="0005789C">
      <w:pPr>
        <w:jc w:val="both"/>
        <w:rPr>
          <w:rFonts w:ascii="Arial" w:hAnsi="Arial" w:cs="Arial"/>
          <w:sz w:val="20"/>
          <w:szCs w:val="20"/>
        </w:rPr>
      </w:pPr>
    </w:p>
    <w:p w:rsidR="0005789C" w:rsidRPr="009A3C8F" w:rsidRDefault="0005789C" w:rsidP="0005789C">
      <w:pPr>
        <w:jc w:val="both"/>
        <w:rPr>
          <w:rFonts w:ascii="Arial" w:hAnsi="Arial" w:cs="Arial"/>
          <w:color w:val="000000"/>
          <w:sz w:val="20"/>
          <w:szCs w:val="20"/>
        </w:rPr>
      </w:pPr>
      <w:r w:rsidRPr="009A3C8F">
        <w:rPr>
          <w:rFonts w:ascii="Arial" w:hAnsi="Arial" w:cs="Arial"/>
          <w:sz w:val="20"/>
          <w:szCs w:val="20"/>
        </w:rPr>
        <w:t xml:space="preserve">El carácter integrado de las sesiones garantiza que el mundo natural y social (las ciencias naturales y sociales) pueda ser mejor comprendido mediante el lenguaje escrito y el lenguaje matemático. A su vez, la integración curricular garantiza que las áreas de lenguaje y matemáticas tengan plena aplicación y sentido, en la medida en que se utilicen en el mundo natural y social. </w:t>
      </w:r>
    </w:p>
    <w:p w:rsidR="0005789C" w:rsidRPr="009A3C8F" w:rsidRDefault="0005789C" w:rsidP="0005789C">
      <w:pPr>
        <w:pStyle w:val="Ttulo2"/>
        <w:keepLines w:val="0"/>
        <w:numPr>
          <w:ilvl w:val="1"/>
          <w:numId w:val="1"/>
        </w:numPr>
        <w:suppressAutoHyphens/>
        <w:spacing w:before="0" w:line="360" w:lineRule="auto"/>
        <w:jc w:val="both"/>
        <w:rPr>
          <w:sz w:val="20"/>
          <w:szCs w:val="20"/>
        </w:rPr>
      </w:pPr>
      <w:r w:rsidRPr="009A3C8F">
        <w:rPr>
          <w:sz w:val="20"/>
          <w:szCs w:val="20"/>
        </w:rPr>
        <w:t>Evaluación  y promoción de los estudiantes</w:t>
      </w:r>
    </w:p>
    <w:p w:rsidR="0005789C" w:rsidRPr="009A3C8F" w:rsidRDefault="0005789C" w:rsidP="0005789C">
      <w:pPr>
        <w:autoSpaceDE w:val="0"/>
        <w:autoSpaceDN w:val="0"/>
        <w:adjustRightInd w:val="0"/>
        <w:jc w:val="both"/>
        <w:rPr>
          <w:rFonts w:ascii="Arial" w:hAnsi="Arial" w:cs="Arial"/>
          <w:color w:val="000000"/>
          <w:sz w:val="20"/>
          <w:szCs w:val="20"/>
        </w:rPr>
      </w:pPr>
      <w:r w:rsidRPr="009A3C8F">
        <w:rPr>
          <w:rFonts w:ascii="Arial" w:hAnsi="Arial" w:cs="Arial"/>
          <w:color w:val="000000"/>
          <w:sz w:val="20"/>
          <w:szCs w:val="20"/>
        </w:rPr>
        <w:t xml:space="preserve">La evaluación en la Modelo A Crecer tiene como propósito identificar las condiciones de entrada de los participantes, sus avances durante el proceso y los logros alcanzados al final de cada cartilla, así como al terminar cada ciclo. </w:t>
      </w:r>
    </w:p>
    <w:p w:rsidR="0005789C" w:rsidRPr="009A3C8F" w:rsidRDefault="0005789C" w:rsidP="0005789C">
      <w:pPr>
        <w:autoSpaceDE w:val="0"/>
        <w:autoSpaceDN w:val="0"/>
        <w:adjustRightInd w:val="0"/>
        <w:jc w:val="both"/>
        <w:rPr>
          <w:rFonts w:ascii="Arial" w:hAnsi="Arial" w:cs="Arial"/>
          <w:color w:val="000000"/>
          <w:sz w:val="20"/>
          <w:szCs w:val="20"/>
        </w:rPr>
      </w:pPr>
      <w:r w:rsidRPr="009A3C8F">
        <w:rPr>
          <w:rFonts w:ascii="Arial" w:hAnsi="Arial" w:cs="Arial"/>
          <w:color w:val="000000"/>
          <w:sz w:val="20"/>
          <w:szCs w:val="20"/>
        </w:rPr>
        <w:t xml:space="preserve">Esto se hace a través de un seguimiento constante en las sesiones presenciales, en las actividades extra-clase y las complementarias que se puedan realizar. Además, se tienen establecidas pruebas generales dentro de cada ciclo: de entrada y de finalización o salida. </w:t>
      </w:r>
    </w:p>
    <w:p w:rsidR="0005789C" w:rsidRPr="009A3C8F" w:rsidRDefault="0005789C" w:rsidP="0005789C">
      <w:pPr>
        <w:autoSpaceDE w:val="0"/>
        <w:autoSpaceDN w:val="0"/>
        <w:adjustRightInd w:val="0"/>
        <w:jc w:val="both"/>
        <w:rPr>
          <w:rFonts w:ascii="Arial" w:hAnsi="Arial" w:cs="Arial"/>
          <w:color w:val="000000"/>
          <w:sz w:val="20"/>
          <w:szCs w:val="20"/>
        </w:rPr>
      </w:pPr>
      <w:r w:rsidRPr="009A3C8F">
        <w:rPr>
          <w:rFonts w:ascii="Arial" w:hAnsi="Arial" w:cs="Arial"/>
          <w:color w:val="000000"/>
          <w:sz w:val="20"/>
          <w:szCs w:val="20"/>
        </w:rPr>
        <w:t xml:space="preserve">De esta manera, se busca construir un juicio comprensivo del proceso integral de los participantes, identificando sus avances y dificultades. Así, el facilitador puede detectar a tiempo las necesidades de refuerzo y apoyar los aspectos puntuales que requiere cada persona. </w:t>
      </w:r>
    </w:p>
    <w:p w:rsidR="0005789C" w:rsidRPr="009A3C8F" w:rsidRDefault="0005789C" w:rsidP="0005789C">
      <w:pPr>
        <w:autoSpaceDE w:val="0"/>
        <w:autoSpaceDN w:val="0"/>
        <w:adjustRightInd w:val="0"/>
        <w:jc w:val="both"/>
        <w:rPr>
          <w:rFonts w:ascii="Arial" w:hAnsi="Arial" w:cs="Arial"/>
          <w:color w:val="000000"/>
          <w:sz w:val="20"/>
          <w:szCs w:val="20"/>
        </w:rPr>
      </w:pPr>
    </w:p>
    <w:p w:rsidR="0005789C" w:rsidRPr="009A3C8F" w:rsidRDefault="0005789C" w:rsidP="0005789C">
      <w:pPr>
        <w:autoSpaceDE w:val="0"/>
        <w:autoSpaceDN w:val="0"/>
        <w:adjustRightInd w:val="0"/>
        <w:jc w:val="both"/>
        <w:rPr>
          <w:rFonts w:ascii="Arial" w:hAnsi="Arial" w:cs="Arial"/>
          <w:color w:val="000000"/>
          <w:sz w:val="20"/>
          <w:szCs w:val="20"/>
        </w:rPr>
      </w:pPr>
      <w:r w:rsidRPr="009A3C8F">
        <w:rPr>
          <w:rFonts w:ascii="Arial" w:hAnsi="Arial" w:cs="Arial"/>
          <w:color w:val="000000"/>
          <w:sz w:val="20"/>
          <w:szCs w:val="20"/>
        </w:rPr>
        <w:t xml:space="preserve">La evaluación combina diferentes perspectivas: </w:t>
      </w:r>
    </w:p>
    <w:p w:rsidR="0005789C" w:rsidRPr="009A3C8F" w:rsidRDefault="0005789C" w:rsidP="0005789C">
      <w:pPr>
        <w:autoSpaceDE w:val="0"/>
        <w:autoSpaceDN w:val="0"/>
        <w:adjustRightInd w:val="0"/>
        <w:jc w:val="both"/>
        <w:rPr>
          <w:rFonts w:ascii="Arial" w:hAnsi="Arial" w:cs="Arial"/>
          <w:color w:val="000000"/>
          <w:sz w:val="20"/>
          <w:szCs w:val="20"/>
        </w:rPr>
      </w:pPr>
    </w:p>
    <w:p w:rsidR="0005789C" w:rsidRPr="009A3C8F" w:rsidRDefault="0005789C" w:rsidP="000271E5">
      <w:pPr>
        <w:pStyle w:val="Prrafodelista"/>
        <w:numPr>
          <w:ilvl w:val="0"/>
          <w:numId w:val="22"/>
        </w:numPr>
        <w:autoSpaceDE w:val="0"/>
        <w:autoSpaceDN w:val="0"/>
        <w:adjustRightInd w:val="0"/>
        <w:spacing w:after="0" w:line="276" w:lineRule="auto"/>
        <w:jc w:val="both"/>
        <w:rPr>
          <w:rFonts w:ascii="Arial" w:hAnsi="Arial" w:cs="Arial"/>
          <w:color w:val="000000"/>
          <w:sz w:val="20"/>
          <w:szCs w:val="20"/>
        </w:rPr>
      </w:pPr>
      <w:proofErr w:type="spellStart"/>
      <w:r w:rsidRPr="009A3C8F">
        <w:rPr>
          <w:rFonts w:ascii="Arial" w:hAnsi="Arial" w:cs="Arial"/>
          <w:color w:val="000000"/>
          <w:sz w:val="20"/>
          <w:szCs w:val="20"/>
        </w:rPr>
        <w:t>Hetero</w:t>
      </w:r>
      <w:proofErr w:type="spellEnd"/>
      <w:r w:rsidRPr="009A3C8F">
        <w:rPr>
          <w:rFonts w:ascii="Arial" w:hAnsi="Arial" w:cs="Arial"/>
          <w:color w:val="000000"/>
          <w:sz w:val="20"/>
          <w:szCs w:val="20"/>
        </w:rPr>
        <w:t xml:space="preserve">-evaluación. </w:t>
      </w:r>
    </w:p>
    <w:p w:rsidR="0005789C" w:rsidRPr="009A3C8F" w:rsidRDefault="0005789C" w:rsidP="000271E5">
      <w:pPr>
        <w:pStyle w:val="Prrafodelista"/>
        <w:numPr>
          <w:ilvl w:val="0"/>
          <w:numId w:val="22"/>
        </w:numPr>
        <w:autoSpaceDE w:val="0"/>
        <w:autoSpaceDN w:val="0"/>
        <w:adjustRightInd w:val="0"/>
        <w:spacing w:after="0" w:line="276" w:lineRule="auto"/>
        <w:jc w:val="both"/>
        <w:rPr>
          <w:rFonts w:ascii="Arial" w:hAnsi="Arial" w:cs="Arial"/>
          <w:color w:val="000000"/>
          <w:sz w:val="20"/>
          <w:szCs w:val="20"/>
        </w:rPr>
      </w:pPr>
      <w:r w:rsidRPr="009A3C8F">
        <w:rPr>
          <w:rFonts w:ascii="Arial" w:hAnsi="Arial" w:cs="Arial"/>
          <w:color w:val="000000"/>
          <w:sz w:val="20"/>
          <w:szCs w:val="20"/>
        </w:rPr>
        <w:t>Autoevaluación.</w:t>
      </w:r>
    </w:p>
    <w:p w:rsidR="0005789C" w:rsidRPr="009A3C8F" w:rsidRDefault="0005789C" w:rsidP="000271E5">
      <w:pPr>
        <w:pStyle w:val="Prrafodelista"/>
        <w:numPr>
          <w:ilvl w:val="0"/>
          <w:numId w:val="22"/>
        </w:numPr>
        <w:autoSpaceDE w:val="0"/>
        <w:autoSpaceDN w:val="0"/>
        <w:adjustRightInd w:val="0"/>
        <w:spacing w:after="0" w:line="276" w:lineRule="auto"/>
        <w:jc w:val="both"/>
        <w:rPr>
          <w:rFonts w:ascii="Arial" w:hAnsi="Arial" w:cs="Arial"/>
          <w:color w:val="000000"/>
          <w:sz w:val="20"/>
          <w:szCs w:val="20"/>
        </w:rPr>
      </w:pPr>
      <w:proofErr w:type="spellStart"/>
      <w:r w:rsidRPr="009A3C8F">
        <w:rPr>
          <w:rFonts w:ascii="Arial" w:hAnsi="Arial" w:cs="Arial"/>
          <w:color w:val="000000"/>
          <w:sz w:val="20"/>
          <w:szCs w:val="20"/>
        </w:rPr>
        <w:t>Coevaluación</w:t>
      </w:r>
      <w:proofErr w:type="spellEnd"/>
      <w:r w:rsidRPr="009A3C8F">
        <w:rPr>
          <w:rFonts w:ascii="Arial" w:hAnsi="Arial" w:cs="Arial"/>
          <w:color w:val="000000"/>
          <w:sz w:val="20"/>
          <w:szCs w:val="20"/>
        </w:rPr>
        <w:t xml:space="preserve">. </w:t>
      </w:r>
    </w:p>
    <w:p w:rsidR="0005789C" w:rsidRPr="009A3C8F" w:rsidRDefault="0005789C" w:rsidP="0005789C">
      <w:pPr>
        <w:pStyle w:val="Prrafodelista"/>
        <w:autoSpaceDE w:val="0"/>
        <w:autoSpaceDN w:val="0"/>
        <w:adjustRightInd w:val="0"/>
        <w:spacing w:after="0"/>
        <w:jc w:val="both"/>
        <w:rPr>
          <w:rFonts w:ascii="Arial" w:hAnsi="Arial" w:cs="Arial"/>
          <w:color w:val="000000"/>
          <w:sz w:val="20"/>
          <w:szCs w:val="20"/>
        </w:rPr>
      </w:pPr>
    </w:p>
    <w:p w:rsidR="0005789C" w:rsidRPr="009A3C8F" w:rsidRDefault="0005789C" w:rsidP="0005789C">
      <w:pPr>
        <w:autoSpaceDE w:val="0"/>
        <w:autoSpaceDN w:val="0"/>
        <w:adjustRightInd w:val="0"/>
        <w:jc w:val="both"/>
        <w:rPr>
          <w:rFonts w:ascii="Arial" w:hAnsi="Arial" w:cs="Arial"/>
          <w:color w:val="000000"/>
          <w:sz w:val="20"/>
          <w:szCs w:val="20"/>
        </w:rPr>
      </w:pPr>
      <w:r w:rsidRPr="009A3C8F">
        <w:rPr>
          <w:rFonts w:ascii="Arial" w:hAnsi="Arial" w:cs="Arial"/>
          <w:color w:val="000000"/>
          <w:sz w:val="20"/>
          <w:szCs w:val="20"/>
        </w:rPr>
        <w:t xml:space="preserve">Estos procesos buscan que sean los mismos participantes los que reflexionen sobre sus progresos y aprendizajes. En este sentido, a lo largo de cada sesión se hacen diferentes actividades que permiten revisar lo que se está realizando. Al finalizar, se incluyen ejercicios de evaluación que facilitan el repaso de lo estudiado. </w:t>
      </w:r>
    </w:p>
    <w:p w:rsidR="0005789C" w:rsidRPr="009A3C8F" w:rsidRDefault="0005789C" w:rsidP="0005789C">
      <w:pPr>
        <w:pStyle w:val="Default"/>
        <w:spacing w:line="276" w:lineRule="auto"/>
        <w:jc w:val="both"/>
        <w:rPr>
          <w:rFonts w:ascii="Arial" w:hAnsi="Arial" w:cs="Arial"/>
          <w:sz w:val="20"/>
          <w:szCs w:val="20"/>
        </w:rPr>
      </w:pPr>
      <w:r w:rsidRPr="009A3C8F">
        <w:rPr>
          <w:rFonts w:ascii="Arial" w:hAnsi="Arial" w:cs="Arial"/>
          <w:sz w:val="20"/>
          <w:szCs w:val="20"/>
        </w:rPr>
        <w:t xml:space="preserve">La evaluación en A Crecer tiene un enfoque cualitativo, pues busca comprender y describir los logros del proceso, más que cuantificarlos y calificarlos con un número o una letra. Su objetivo es brindar apoyo y fortalecer el compromiso y el esfuerzo de los participantes con su autoaprendizaje. </w:t>
      </w:r>
    </w:p>
    <w:p w:rsidR="0005789C" w:rsidRPr="009A3C8F" w:rsidRDefault="0005789C" w:rsidP="0005789C">
      <w:pPr>
        <w:pStyle w:val="Default"/>
        <w:spacing w:line="276" w:lineRule="auto"/>
        <w:jc w:val="both"/>
        <w:rPr>
          <w:rFonts w:ascii="Arial" w:hAnsi="Arial" w:cs="Arial"/>
          <w:sz w:val="20"/>
          <w:szCs w:val="20"/>
        </w:rPr>
      </w:pPr>
    </w:p>
    <w:p w:rsidR="0005789C" w:rsidRPr="009A3C8F" w:rsidRDefault="0005789C" w:rsidP="0005789C">
      <w:pPr>
        <w:autoSpaceDE w:val="0"/>
        <w:autoSpaceDN w:val="0"/>
        <w:adjustRightInd w:val="0"/>
        <w:jc w:val="both"/>
        <w:rPr>
          <w:rFonts w:ascii="Arial" w:hAnsi="Arial" w:cs="Arial"/>
          <w:color w:val="000000"/>
          <w:sz w:val="20"/>
          <w:szCs w:val="20"/>
        </w:rPr>
      </w:pPr>
      <w:r w:rsidRPr="009A3C8F">
        <w:rPr>
          <w:rFonts w:ascii="Arial" w:hAnsi="Arial" w:cs="Arial"/>
          <w:color w:val="000000"/>
          <w:sz w:val="20"/>
          <w:szCs w:val="20"/>
        </w:rPr>
        <w:t xml:space="preserve">Como complemento a lo anterior, el facilitador debe llevar un recuento del desarrollo de cada sesión, en donde registre los logros y las dificultades que se presentaron, así como las dinámicas y avances del grupo. Con esta información, y apoyado en la evaluación general de cada cartilla, podrá elaborar el informe final del grupo y de sus participantes. De igual manera, en cualquier momento puede dar cuenta del proceso de aprendizaje en cada uno de los ejes temáticos y las áreas. </w:t>
      </w:r>
    </w:p>
    <w:p w:rsidR="0005789C" w:rsidRPr="008F6145" w:rsidRDefault="0005789C" w:rsidP="0005789C">
      <w:pPr>
        <w:pStyle w:val="Ttulo3"/>
        <w:keepLines w:val="0"/>
        <w:numPr>
          <w:ilvl w:val="2"/>
          <w:numId w:val="1"/>
        </w:numPr>
        <w:suppressAutoHyphens/>
        <w:spacing w:before="0" w:line="480" w:lineRule="auto"/>
        <w:rPr>
          <w:szCs w:val="24"/>
        </w:rPr>
      </w:pPr>
      <w:r w:rsidRPr="008F6145">
        <w:rPr>
          <w:szCs w:val="24"/>
        </w:rPr>
        <w:t xml:space="preserve">Evaluación de los participantes en cada ciclo </w:t>
      </w:r>
    </w:p>
    <w:p w:rsidR="0005789C" w:rsidRPr="009A3C8F" w:rsidRDefault="0005789C" w:rsidP="0005789C">
      <w:pPr>
        <w:autoSpaceDE w:val="0"/>
        <w:autoSpaceDN w:val="0"/>
        <w:adjustRightInd w:val="0"/>
        <w:jc w:val="both"/>
        <w:rPr>
          <w:rFonts w:ascii="Arial" w:hAnsi="Arial" w:cs="Arial"/>
          <w:color w:val="000000"/>
          <w:sz w:val="20"/>
          <w:szCs w:val="20"/>
        </w:rPr>
      </w:pPr>
      <w:r w:rsidRPr="009A3C8F">
        <w:rPr>
          <w:rFonts w:ascii="Arial" w:hAnsi="Arial" w:cs="Arial"/>
          <w:color w:val="000000"/>
          <w:sz w:val="20"/>
          <w:szCs w:val="20"/>
        </w:rPr>
        <w:t xml:space="preserve">La evaluación final de cada cartilla tiene en cuenta las diferentes áreas básicas y los logros que se deben alcanzar en cada una de ellas. Cuando un participante desarrolla los logros en un área, pero no en otras, el facilitador debe examinar en qué temas requieren actividades de refuerzo, para proceder a desarrollarlas, de forma simultánea al inicio de la siguiente cartilla. </w:t>
      </w:r>
    </w:p>
    <w:p w:rsidR="0005789C" w:rsidRPr="009A3C8F" w:rsidRDefault="0005789C" w:rsidP="0005789C">
      <w:pPr>
        <w:autoSpaceDE w:val="0"/>
        <w:autoSpaceDN w:val="0"/>
        <w:adjustRightInd w:val="0"/>
        <w:jc w:val="both"/>
        <w:rPr>
          <w:rFonts w:ascii="Arial" w:hAnsi="Arial" w:cs="Arial"/>
          <w:color w:val="000000"/>
          <w:sz w:val="20"/>
          <w:szCs w:val="20"/>
        </w:rPr>
      </w:pPr>
      <w:r w:rsidRPr="009A3C8F">
        <w:rPr>
          <w:rFonts w:ascii="Arial" w:hAnsi="Arial" w:cs="Arial"/>
          <w:color w:val="000000"/>
          <w:sz w:val="20"/>
          <w:szCs w:val="20"/>
        </w:rPr>
        <w:t xml:space="preserve">Al finalizar cada cartilla, los facilitadores informan a los gestores locales y al rector de la institución educativa los logros, las necesidades de refuerzo y las estrategias para ello. A su vez esta información se dará a conocer a los coordinadores regionales y a la coordinación nacional. </w:t>
      </w:r>
    </w:p>
    <w:p w:rsidR="0005789C" w:rsidRPr="009A3C8F" w:rsidRDefault="0005789C" w:rsidP="0005789C">
      <w:pPr>
        <w:autoSpaceDE w:val="0"/>
        <w:autoSpaceDN w:val="0"/>
        <w:adjustRightInd w:val="0"/>
        <w:jc w:val="both"/>
        <w:rPr>
          <w:rFonts w:ascii="Arial" w:hAnsi="Arial" w:cs="Arial"/>
          <w:color w:val="000000"/>
          <w:sz w:val="20"/>
          <w:szCs w:val="20"/>
        </w:rPr>
      </w:pPr>
      <w:r w:rsidRPr="009A3C8F">
        <w:rPr>
          <w:rFonts w:ascii="Arial" w:hAnsi="Arial" w:cs="Arial"/>
          <w:color w:val="000000"/>
          <w:sz w:val="20"/>
          <w:szCs w:val="20"/>
        </w:rPr>
        <w:t xml:space="preserve">Aspectos importantes: </w:t>
      </w:r>
    </w:p>
    <w:p w:rsidR="0005789C" w:rsidRPr="00DE52B7" w:rsidRDefault="0005789C" w:rsidP="000271E5">
      <w:pPr>
        <w:pStyle w:val="Prrafodelista"/>
        <w:numPr>
          <w:ilvl w:val="0"/>
          <w:numId w:val="23"/>
        </w:numPr>
        <w:autoSpaceDE w:val="0"/>
        <w:autoSpaceDN w:val="0"/>
        <w:adjustRightInd w:val="0"/>
        <w:spacing w:after="0" w:line="276" w:lineRule="auto"/>
        <w:jc w:val="both"/>
        <w:rPr>
          <w:rFonts w:ascii="Arial" w:hAnsi="Arial" w:cs="Arial"/>
          <w:color w:val="000000"/>
          <w:sz w:val="20"/>
          <w:szCs w:val="20"/>
        </w:rPr>
      </w:pPr>
      <w:r w:rsidRPr="00DE52B7">
        <w:rPr>
          <w:rFonts w:ascii="Arial" w:hAnsi="Arial" w:cs="Arial"/>
          <w:color w:val="000000"/>
          <w:sz w:val="20"/>
          <w:szCs w:val="20"/>
        </w:rPr>
        <w:t xml:space="preserve">La promoción se hace de un ciclo a otro, es decir, de tercero a cuarto grado y de quinto a sexto grado. </w:t>
      </w:r>
    </w:p>
    <w:p w:rsidR="0005789C" w:rsidRPr="00DE52B7" w:rsidRDefault="0005789C" w:rsidP="000271E5">
      <w:pPr>
        <w:pStyle w:val="Prrafodelista"/>
        <w:numPr>
          <w:ilvl w:val="0"/>
          <w:numId w:val="23"/>
        </w:numPr>
        <w:autoSpaceDE w:val="0"/>
        <w:autoSpaceDN w:val="0"/>
        <w:adjustRightInd w:val="0"/>
        <w:spacing w:after="0" w:line="276" w:lineRule="auto"/>
        <w:jc w:val="both"/>
        <w:rPr>
          <w:rFonts w:ascii="Arial" w:hAnsi="Arial" w:cs="Arial"/>
          <w:color w:val="000000"/>
          <w:sz w:val="20"/>
          <w:szCs w:val="20"/>
        </w:rPr>
      </w:pPr>
      <w:r w:rsidRPr="00DE52B7">
        <w:rPr>
          <w:rFonts w:ascii="Arial" w:hAnsi="Arial" w:cs="Arial"/>
          <w:color w:val="000000"/>
          <w:sz w:val="20"/>
          <w:szCs w:val="20"/>
        </w:rPr>
        <w:t xml:space="preserve">En cada uno de los ciclos se otorga un certificado en donde conste la aprobación correspondiente. </w:t>
      </w:r>
    </w:p>
    <w:p w:rsidR="0005789C" w:rsidRPr="00DE52B7" w:rsidRDefault="0005789C" w:rsidP="000271E5">
      <w:pPr>
        <w:pStyle w:val="Prrafodelista"/>
        <w:numPr>
          <w:ilvl w:val="0"/>
          <w:numId w:val="23"/>
        </w:numPr>
        <w:autoSpaceDE w:val="0"/>
        <w:autoSpaceDN w:val="0"/>
        <w:adjustRightInd w:val="0"/>
        <w:spacing w:after="0" w:line="276" w:lineRule="auto"/>
        <w:jc w:val="both"/>
        <w:rPr>
          <w:rFonts w:ascii="Arial" w:hAnsi="Arial" w:cs="Arial"/>
          <w:color w:val="000000"/>
          <w:sz w:val="20"/>
          <w:szCs w:val="20"/>
        </w:rPr>
      </w:pPr>
      <w:r w:rsidRPr="00DE52B7">
        <w:rPr>
          <w:rFonts w:ascii="Arial" w:hAnsi="Arial" w:cs="Arial"/>
          <w:color w:val="000000"/>
          <w:sz w:val="20"/>
          <w:szCs w:val="20"/>
        </w:rPr>
        <w:t xml:space="preserve">Es importante tener en cuenta que un participante no podrá ser promovido antes de terminar la cartilla correspondiente al final de cada ciclo (la cuarta para el primer ciclo, y la sexta para el segundo).  </w:t>
      </w:r>
    </w:p>
    <w:p w:rsidR="0005789C" w:rsidRPr="00DE52B7" w:rsidRDefault="0005789C" w:rsidP="000271E5">
      <w:pPr>
        <w:pStyle w:val="Prrafodelista"/>
        <w:numPr>
          <w:ilvl w:val="0"/>
          <w:numId w:val="23"/>
        </w:numPr>
        <w:autoSpaceDE w:val="0"/>
        <w:autoSpaceDN w:val="0"/>
        <w:adjustRightInd w:val="0"/>
        <w:spacing w:after="0" w:line="276" w:lineRule="auto"/>
        <w:jc w:val="both"/>
        <w:rPr>
          <w:rFonts w:ascii="Arial" w:hAnsi="Arial" w:cs="Arial"/>
          <w:color w:val="000000"/>
          <w:sz w:val="20"/>
          <w:szCs w:val="20"/>
        </w:rPr>
      </w:pPr>
      <w:r w:rsidRPr="00DE52B7">
        <w:rPr>
          <w:rFonts w:ascii="Arial" w:hAnsi="Arial" w:cs="Arial"/>
          <w:color w:val="000000"/>
          <w:sz w:val="20"/>
          <w:szCs w:val="20"/>
        </w:rPr>
        <w:t xml:space="preserve">Una vez completados los logros del segundo ciclo se expedirá a cada participante el diploma de graduación en básica primaria y se entregará en una ceremonia con la presencia de los representantes de todas las instancias involucradas en el proceso de implementación. </w:t>
      </w:r>
    </w:p>
    <w:p w:rsidR="0005789C" w:rsidRPr="00DE52B7" w:rsidRDefault="0005789C" w:rsidP="0005789C">
      <w:pPr>
        <w:pStyle w:val="Prrafodelista"/>
        <w:autoSpaceDE w:val="0"/>
        <w:autoSpaceDN w:val="0"/>
        <w:adjustRightInd w:val="0"/>
        <w:spacing w:after="0"/>
        <w:jc w:val="both"/>
        <w:rPr>
          <w:rFonts w:ascii="Arial" w:hAnsi="Arial" w:cs="Arial"/>
          <w:color w:val="000000"/>
          <w:sz w:val="20"/>
          <w:szCs w:val="20"/>
        </w:rPr>
      </w:pPr>
    </w:p>
    <w:p w:rsidR="0005789C" w:rsidRDefault="0005789C" w:rsidP="000271E5">
      <w:pPr>
        <w:pStyle w:val="Prrafodelista"/>
        <w:numPr>
          <w:ilvl w:val="0"/>
          <w:numId w:val="23"/>
        </w:numPr>
        <w:autoSpaceDE w:val="0"/>
        <w:autoSpaceDN w:val="0"/>
        <w:adjustRightInd w:val="0"/>
        <w:spacing w:after="0" w:line="276" w:lineRule="auto"/>
        <w:jc w:val="both"/>
        <w:rPr>
          <w:rFonts w:ascii="Arial" w:hAnsi="Arial" w:cs="Arial"/>
          <w:color w:val="000000"/>
          <w:sz w:val="20"/>
          <w:szCs w:val="20"/>
        </w:rPr>
      </w:pPr>
      <w:r w:rsidRPr="00DE52B7">
        <w:rPr>
          <w:rFonts w:ascii="Arial" w:hAnsi="Arial" w:cs="Arial"/>
          <w:color w:val="000000"/>
          <w:sz w:val="20"/>
          <w:szCs w:val="20"/>
        </w:rPr>
        <w:t xml:space="preserve">Las instituciones educativas a las que se matriculan los participantes en A Crecer, son las responsables de expedir las certificaciones de estudios. </w:t>
      </w:r>
    </w:p>
    <w:p w:rsidR="00E5277B" w:rsidRPr="00E5277B" w:rsidRDefault="00E5277B" w:rsidP="00E5277B">
      <w:pPr>
        <w:pStyle w:val="Prrafodelista"/>
        <w:rPr>
          <w:rFonts w:ascii="Arial" w:hAnsi="Arial" w:cs="Arial"/>
          <w:color w:val="000000"/>
          <w:sz w:val="20"/>
          <w:szCs w:val="20"/>
        </w:rPr>
      </w:pPr>
    </w:p>
    <w:p w:rsidR="00E5277B" w:rsidRPr="00DE52B7" w:rsidRDefault="00E5277B" w:rsidP="00E5277B">
      <w:pPr>
        <w:pStyle w:val="Prrafodelista"/>
        <w:autoSpaceDE w:val="0"/>
        <w:autoSpaceDN w:val="0"/>
        <w:adjustRightInd w:val="0"/>
        <w:spacing w:after="0" w:line="276" w:lineRule="auto"/>
        <w:ind w:firstLine="0"/>
        <w:jc w:val="both"/>
        <w:rPr>
          <w:rFonts w:ascii="Arial" w:hAnsi="Arial" w:cs="Arial"/>
          <w:color w:val="000000"/>
          <w:sz w:val="20"/>
          <w:szCs w:val="20"/>
        </w:rPr>
      </w:pPr>
    </w:p>
    <w:p w:rsidR="0005789C" w:rsidRDefault="0005789C"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Default="009A3C8F" w:rsidP="0005789C">
      <w:pPr>
        <w:pStyle w:val="spip"/>
        <w:tabs>
          <w:tab w:val="left" w:pos="3620"/>
        </w:tabs>
        <w:spacing w:before="0" w:after="0"/>
        <w:rPr>
          <w:rFonts w:ascii="Arial" w:hAnsi="Arial" w:cs="Arial"/>
          <w:sz w:val="20"/>
          <w:szCs w:val="20"/>
        </w:rPr>
      </w:pPr>
    </w:p>
    <w:p w:rsidR="009A3C8F" w:rsidRPr="00DE52B7" w:rsidRDefault="009A3C8F" w:rsidP="0005789C">
      <w:pPr>
        <w:pStyle w:val="spip"/>
        <w:tabs>
          <w:tab w:val="left" w:pos="3620"/>
        </w:tabs>
        <w:spacing w:before="0" w:after="0"/>
        <w:rPr>
          <w:rFonts w:ascii="Arial" w:hAnsi="Arial" w:cs="Arial"/>
          <w:sz w:val="20"/>
          <w:szCs w:val="20"/>
        </w:rPr>
      </w:pPr>
    </w:p>
    <w:p w:rsidR="0005789C" w:rsidRPr="0046518D" w:rsidRDefault="000B2348" w:rsidP="0005789C">
      <w:pPr>
        <w:pStyle w:val="spip"/>
        <w:tabs>
          <w:tab w:val="left" w:pos="3620"/>
        </w:tabs>
        <w:spacing w:before="0" w:after="0"/>
        <w:rPr>
          <w:rFonts w:ascii="Arial" w:hAnsi="Arial" w:cs="Arial"/>
          <w:b/>
          <w:sz w:val="22"/>
          <w:szCs w:val="22"/>
          <w:lang w:val="es-ES_tradnl"/>
        </w:rPr>
      </w:pPr>
      <w:r>
        <w:rPr>
          <w:noProof/>
        </w:rPr>
        <w:pict>
          <v:shape id="_x0000_s1028" type="#_x0000_t161" style="position:absolute;margin-left:52.2pt;margin-top:1.55pt;width:302.55pt;height:140.55pt;z-index:-251653632;mso-position-horizontal-relative:text;mso-position-vertical-relative:text;mso-width-relative:page;mso-height-relative:page" wrapcoords="7665 5198 7450 8894 7450 9703 9380 10742 10827 10742 375 12590 -54 13168 -54 19983 0 21138 54 21138 21439 21138 21493 21138 21654 19983 21654 13283 21171 12590 10827 10742 12006 10742 14150 9587 14150 8548 14043 7624 13828 7046 14043 6468 14043 5429 13775 5198 7665 5198" adj="5665" fillcolor="#d99594">
            <v:shadow color="#868686"/>
            <v:textpath style="font-family:&quot;Impact&quot;;v-text-kern:t" trim="t" fitpath="t" xscale="f" string="ANEXOS&#10;COMPONENTE PEDAGOGICO"/>
            <w10:wrap type="through"/>
          </v:shape>
        </w:pict>
      </w:r>
    </w:p>
    <w:p w:rsidR="0005789C" w:rsidRPr="0046518D" w:rsidRDefault="0005789C" w:rsidP="0005789C">
      <w:pPr>
        <w:tabs>
          <w:tab w:val="left" w:pos="3620"/>
        </w:tabs>
        <w:rPr>
          <w:rFonts w:ascii="Arial" w:hAnsi="Arial" w:cs="Arial"/>
          <w:sz w:val="22"/>
          <w:lang w:val="es-ES_tradnl"/>
        </w:rPr>
      </w:pPr>
    </w:p>
    <w:p w:rsidR="0005789C" w:rsidRPr="0046518D" w:rsidRDefault="0005789C" w:rsidP="0005789C">
      <w:pPr>
        <w:jc w:val="both"/>
        <w:rPr>
          <w:rFonts w:ascii="Arial" w:hAnsi="Arial" w:cs="Arial"/>
          <w:sz w:val="22"/>
          <w:lang w:val="es-ES_tradnl"/>
        </w:rPr>
      </w:pPr>
    </w:p>
    <w:p w:rsidR="0005789C" w:rsidRDefault="00464F6C" w:rsidP="000271E5">
      <w:pPr>
        <w:numPr>
          <w:ilvl w:val="1"/>
          <w:numId w:val="18"/>
        </w:numPr>
        <w:tabs>
          <w:tab w:val="left" w:pos="-720"/>
          <w:tab w:val="left" w:pos="0"/>
          <w:tab w:val="left" w:pos="720"/>
        </w:tabs>
        <w:suppressAutoHyphens/>
        <w:spacing w:after="0" w:line="240" w:lineRule="auto"/>
        <w:ind w:left="-720"/>
        <w:jc w:val="center"/>
        <w:rPr>
          <w:rFonts w:ascii="Arial" w:hAnsi="Arial" w:cs="Arial"/>
          <w:sz w:val="22"/>
          <w:lang w:val="es-ES_tradnl"/>
        </w:rPr>
      </w:pPr>
      <w:r w:rsidRPr="00EE2D7D">
        <w:rPr>
          <w:rFonts w:ascii="Arial" w:hAnsi="Arial" w:cs="Arial"/>
          <w:b/>
          <w:bCs/>
          <w:sz w:val="20"/>
          <w:szCs w:val="20"/>
        </w:rPr>
        <w:t xml:space="preserve">         </w:t>
      </w:r>
    </w:p>
    <w:p w:rsidR="00140CAC" w:rsidRDefault="00140CAC" w:rsidP="0005789C">
      <w:pPr>
        <w:jc w:val="both"/>
        <w:rPr>
          <w:rFonts w:ascii="Arial" w:hAnsi="Arial" w:cs="Arial"/>
          <w:sz w:val="22"/>
          <w:lang w:val="es-ES_tradnl"/>
        </w:rPr>
      </w:pPr>
    </w:p>
    <w:p w:rsidR="00140CAC" w:rsidRDefault="00140CAC" w:rsidP="0005789C">
      <w:pPr>
        <w:jc w:val="both"/>
        <w:rPr>
          <w:rFonts w:ascii="Arial" w:hAnsi="Arial" w:cs="Arial"/>
          <w:sz w:val="22"/>
          <w:lang w:val="es-ES_tradnl"/>
        </w:rPr>
      </w:pPr>
    </w:p>
    <w:p w:rsidR="00140CAC" w:rsidRDefault="00140CAC" w:rsidP="0005789C">
      <w:pPr>
        <w:jc w:val="both"/>
        <w:rPr>
          <w:rFonts w:ascii="Arial" w:hAnsi="Arial" w:cs="Arial"/>
          <w:sz w:val="22"/>
          <w:lang w:val="es-ES_tradnl"/>
        </w:rPr>
      </w:pPr>
    </w:p>
    <w:p w:rsidR="00140CAC" w:rsidRDefault="00140CAC" w:rsidP="0005789C">
      <w:pPr>
        <w:jc w:val="both"/>
        <w:rPr>
          <w:rFonts w:ascii="Arial" w:hAnsi="Arial" w:cs="Arial"/>
          <w:sz w:val="22"/>
          <w:lang w:val="es-ES_tradnl"/>
        </w:rPr>
      </w:pPr>
    </w:p>
    <w:p w:rsidR="00140CAC" w:rsidRDefault="00140CAC" w:rsidP="0005789C">
      <w:pPr>
        <w:jc w:val="both"/>
        <w:rPr>
          <w:rFonts w:ascii="Arial" w:hAnsi="Arial" w:cs="Arial"/>
          <w:sz w:val="22"/>
          <w:lang w:val="es-ES_tradnl"/>
        </w:rPr>
      </w:pPr>
    </w:p>
    <w:p w:rsidR="00140CAC" w:rsidRDefault="00140CAC" w:rsidP="0005789C">
      <w:pPr>
        <w:jc w:val="both"/>
        <w:rPr>
          <w:rFonts w:ascii="Arial" w:hAnsi="Arial" w:cs="Arial"/>
          <w:sz w:val="22"/>
          <w:lang w:val="es-ES_tradnl"/>
        </w:rPr>
      </w:pPr>
    </w:p>
    <w:p w:rsidR="00713B81" w:rsidRDefault="00713B81" w:rsidP="0005789C">
      <w:pPr>
        <w:jc w:val="both"/>
        <w:rPr>
          <w:rFonts w:ascii="Arial" w:hAnsi="Arial" w:cs="Arial"/>
          <w:sz w:val="22"/>
          <w:lang w:val="es-ES_tradnl"/>
        </w:rPr>
      </w:pPr>
    </w:p>
    <w:p w:rsidR="00713B81" w:rsidRDefault="00713B81" w:rsidP="0005789C">
      <w:pPr>
        <w:jc w:val="both"/>
        <w:rPr>
          <w:rFonts w:ascii="Arial" w:hAnsi="Arial" w:cs="Arial"/>
          <w:sz w:val="22"/>
          <w:lang w:val="es-ES_tradnl"/>
        </w:rPr>
      </w:pPr>
    </w:p>
    <w:p w:rsidR="00713B81" w:rsidRDefault="00713B81" w:rsidP="0005789C">
      <w:pPr>
        <w:jc w:val="both"/>
        <w:rPr>
          <w:rFonts w:ascii="Arial" w:hAnsi="Arial" w:cs="Arial"/>
          <w:sz w:val="22"/>
          <w:lang w:val="es-ES_tradnl"/>
        </w:rPr>
      </w:pPr>
    </w:p>
    <w:p w:rsidR="00713B81" w:rsidRDefault="00713B81" w:rsidP="0005789C">
      <w:pPr>
        <w:jc w:val="both"/>
        <w:rPr>
          <w:rFonts w:ascii="Arial" w:hAnsi="Arial" w:cs="Arial"/>
          <w:sz w:val="22"/>
          <w:lang w:val="es-ES_tradnl"/>
        </w:rPr>
      </w:pPr>
    </w:p>
    <w:p w:rsidR="00713B81" w:rsidRDefault="00713B81" w:rsidP="0005789C">
      <w:pPr>
        <w:jc w:val="both"/>
        <w:rPr>
          <w:rFonts w:ascii="Arial" w:hAnsi="Arial" w:cs="Arial"/>
          <w:sz w:val="22"/>
          <w:lang w:val="es-ES_tradnl"/>
        </w:rPr>
      </w:pPr>
    </w:p>
    <w:p w:rsidR="00713B81" w:rsidRDefault="00713B81" w:rsidP="0005789C">
      <w:pPr>
        <w:jc w:val="both"/>
        <w:rPr>
          <w:rFonts w:ascii="Arial" w:hAnsi="Arial" w:cs="Arial"/>
          <w:sz w:val="22"/>
          <w:lang w:val="es-ES_tradnl"/>
        </w:rPr>
      </w:pPr>
    </w:p>
    <w:p w:rsidR="00713B81" w:rsidRDefault="00713B81" w:rsidP="0005789C">
      <w:pPr>
        <w:jc w:val="both"/>
        <w:rPr>
          <w:rFonts w:ascii="Arial" w:hAnsi="Arial" w:cs="Arial"/>
          <w:sz w:val="22"/>
          <w:lang w:val="es-ES_tradnl"/>
        </w:rPr>
      </w:pPr>
    </w:p>
    <w:p w:rsidR="00713B81" w:rsidRDefault="00713B81" w:rsidP="0005789C">
      <w:pPr>
        <w:jc w:val="both"/>
        <w:rPr>
          <w:rFonts w:ascii="Arial" w:hAnsi="Arial" w:cs="Arial"/>
          <w:sz w:val="22"/>
          <w:lang w:val="es-ES_tradnl"/>
        </w:rPr>
      </w:pPr>
    </w:p>
    <w:p w:rsidR="00713B81" w:rsidRDefault="00713B81" w:rsidP="0005789C">
      <w:pPr>
        <w:jc w:val="both"/>
        <w:rPr>
          <w:rFonts w:ascii="Arial" w:hAnsi="Arial" w:cs="Arial"/>
          <w:sz w:val="22"/>
          <w:lang w:val="es-ES_tradnl"/>
        </w:rPr>
      </w:pPr>
    </w:p>
    <w:p w:rsidR="00713B81" w:rsidRDefault="00713B81" w:rsidP="0005789C">
      <w:pPr>
        <w:jc w:val="both"/>
        <w:rPr>
          <w:rFonts w:ascii="Arial" w:hAnsi="Arial" w:cs="Arial"/>
          <w:sz w:val="22"/>
          <w:lang w:val="es-ES_tradnl"/>
        </w:rPr>
      </w:pPr>
    </w:p>
    <w:p w:rsidR="003E202A" w:rsidRPr="003E202A" w:rsidRDefault="00D729BA" w:rsidP="003E202A">
      <w:pPr>
        <w:jc w:val="center"/>
        <w:rPr>
          <w:rFonts w:ascii="Arial" w:hAnsi="Arial" w:cs="Arial"/>
          <w:sz w:val="20"/>
          <w:szCs w:val="20"/>
        </w:rPr>
      </w:pPr>
      <w:r>
        <w:rPr>
          <w:rFonts w:ascii="Arial" w:hAnsi="Arial" w:cs="Arial"/>
          <w:sz w:val="20"/>
          <w:szCs w:val="20"/>
        </w:rPr>
        <w:t>SIST</w:t>
      </w:r>
      <w:r w:rsidR="003E202A" w:rsidRPr="003E202A">
        <w:rPr>
          <w:rFonts w:ascii="Arial" w:hAnsi="Arial" w:cs="Arial"/>
          <w:sz w:val="20"/>
          <w:szCs w:val="20"/>
        </w:rPr>
        <w:t xml:space="preserve">EMA INSTITUCIONAL DE EVALUACIÓN DE ESTUDIANTES </w:t>
      </w:r>
    </w:p>
    <w:p w:rsidR="003E202A" w:rsidRPr="003E202A" w:rsidRDefault="003E202A" w:rsidP="003E202A">
      <w:pPr>
        <w:jc w:val="center"/>
        <w:rPr>
          <w:rFonts w:ascii="Arial" w:hAnsi="Arial" w:cs="Arial"/>
          <w:sz w:val="20"/>
          <w:szCs w:val="20"/>
        </w:rPr>
      </w:pPr>
      <w:r w:rsidRPr="003E202A">
        <w:rPr>
          <w:rFonts w:ascii="Arial" w:hAnsi="Arial" w:cs="Arial"/>
          <w:sz w:val="20"/>
          <w:szCs w:val="20"/>
        </w:rPr>
        <w:t>C.E.R CURPAGÁ—MUNICIPIO CÀCOTA—N. DE SDER</w:t>
      </w:r>
    </w:p>
    <w:p w:rsidR="003E202A" w:rsidRPr="003E202A" w:rsidRDefault="003E202A" w:rsidP="003E202A">
      <w:pPr>
        <w:jc w:val="center"/>
        <w:rPr>
          <w:rFonts w:ascii="Arial" w:hAnsi="Arial" w:cs="Arial"/>
          <w:sz w:val="20"/>
          <w:szCs w:val="20"/>
        </w:rPr>
      </w:pPr>
    </w:p>
    <w:p w:rsidR="003E202A" w:rsidRPr="003E202A" w:rsidRDefault="003E202A" w:rsidP="003E202A">
      <w:pPr>
        <w:pStyle w:val="Ttulo"/>
        <w:tabs>
          <w:tab w:val="center" w:pos="4420"/>
        </w:tabs>
        <w:jc w:val="center"/>
        <w:rPr>
          <w:rFonts w:ascii="Arial" w:hAnsi="Arial" w:cs="Arial"/>
          <w:sz w:val="20"/>
          <w:szCs w:val="20"/>
        </w:rPr>
      </w:pPr>
      <w:r w:rsidRPr="003E202A">
        <w:rPr>
          <w:rFonts w:ascii="Arial" w:hAnsi="Arial" w:cs="Arial"/>
          <w:sz w:val="20"/>
          <w:szCs w:val="20"/>
        </w:rPr>
        <w:t>ACUERDO No 026   (Noviembre 5  de 2009) Adopta el SIEE</w:t>
      </w:r>
    </w:p>
    <w:p w:rsidR="003E202A" w:rsidRPr="003E202A" w:rsidRDefault="003E202A" w:rsidP="003E202A">
      <w:pPr>
        <w:jc w:val="center"/>
        <w:rPr>
          <w:rFonts w:ascii="Arial" w:hAnsi="Arial" w:cs="Arial"/>
          <w:sz w:val="20"/>
          <w:szCs w:val="20"/>
        </w:rPr>
      </w:pPr>
    </w:p>
    <w:p w:rsidR="003E202A" w:rsidRPr="003E202A" w:rsidRDefault="003E202A" w:rsidP="003E202A">
      <w:pPr>
        <w:pStyle w:val="Ttulo"/>
        <w:tabs>
          <w:tab w:val="center" w:pos="4420"/>
        </w:tabs>
        <w:rPr>
          <w:rFonts w:ascii="Arial" w:hAnsi="Arial" w:cs="Arial"/>
          <w:sz w:val="20"/>
          <w:szCs w:val="20"/>
        </w:rPr>
      </w:pPr>
    </w:p>
    <w:p w:rsidR="003E202A" w:rsidRPr="003E202A" w:rsidRDefault="003E202A" w:rsidP="003E202A">
      <w:pPr>
        <w:pStyle w:val="Ttulo"/>
        <w:tabs>
          <w:tab w:val="center" w:pos="4420"/>
        </w:tabs>
        <w:jc w:val="center"/>
        <w:rPr>
          <w:rFonts w:ascii="Arial" w:hAnsi="Arial" w:cs="Arial"/>
          <w:sz w:val="20"/>
          <w:szCs w:val="20"/>
        </w:rPr>
      </w:pPr>
      <w:r w:rsidRPr="003E202A">
        <w:rPr>
          <w:rFonts w:ascii="Arial" w:hAnsi="Arial" w:cs="Arial"/>
          <w:sz w:val="20"/>
          <w:szCs w:val="20"/>
        </w:rPr>
        <w:t>ACUERDO No 06</w:t>
      </w:r>
    </w:p>
    <w:p w:rsidR="003E202A" w:rsidRPr="003E202A" w:rsidRDefault="003E202A" w:rsidP="003E202A">
      <w:pPr>
        <w:jc w:val="center"/>
        <w:rPr>
          <w:rFonts w:ascii="Arial" w:hAnsi="Arial" w:cs="Arial"/>
          <w:sz w:val="20"/>
          <w:szCs w:val="20"/>
        </w:rPr>
      </w:pPr>
      <w:r w:rsidRPr="003E202A">
        <w:rPr>
          <w:rFonts w:ascii="Arial" w:hAnsi="Arial" w:cs="Arial"/>
          <w:sz w:val="20"/>
          <w:szCs w:val="20"/>
        </w:rPr>
        <w:t>(Enero  16  de 2016)</w:t>
      </w:r>
    </w:p>
    <w:p w:rsidR="003E202A" w:rsidRPr="003E202A" w:rsidRDefault="003E202A" w:rsidP="003E202A">
      <w:pPr>
        <w:pStyle w:val="Ttulo"/>
        <w:tabs>
          <w:tab w:val="center" w:pos="4420"/>
        </w:tabs>
        <w:rPr>
          <w:rFonts w:ascii="Arial" w:hAnsi="Arial" w:cs="Arial"/>
          <w:sz w:val="20"/>
          <w:szCs w:val="20"/>
        </w:rPr>
      </w:pPr>
    </w:p>
    <w:p w:rsidR="003E202A" w:rsidRPr="003E202A" w:rsidRDefault="003E202A" w:rsidP="003E202A">
      <w:pPr>
        <w:jc w:val="both"/>
        <w:rPr>
          <w:rFonts w:ascii="Arial" w:hAnsi="Arial" w:cs="Arial"/>
          <w:sz w:val="20"/>
          <w:szCs w:val="20"/>
        </w:rPr>
      </w:pPr>
      <w:r w:rsidRPr="003E202A">
        <w:rPr>
          <w:rFonts w:ascii="Arial" w:hAnsi="Arial" w:cs="Arial"/>
          <w:sz w:val="20"/>
          <w:szCs w:val="20"/>
        </w:rPr>
        <w:t xml:space="preserve">Por el cual se Ajusta  el Artículo 1. Criterios de evaluación y promoción de cada uno de los modelos flexibles  y Artículo No. 2: escala de valoración escolar y comportamiento social del Centro Educativo Rural </w:t>
      </w:r>
      <w:proofErr w:type="spellStart"/>
      <w:r w:rsidRPr="003E202A">
        <w:rPr>
          <w:rFonts w:ascii="Arial" w:hAnsi="Arial" w:cs="Arial"/>
          <w:sz w:val="20"/>
          <w:szCs w:val="20"/>
        </w:rPr>
        <w:t>Curpagá</w:t>
      </w:r>
      <w:proofErr w:type="spellEnd"/>
      <w:r w:rsidRPr="003E202A">
        <w:rPr>
          <w:rFonts w:ascii="Arial" w:hAnsi="Arial" w:cs="Arial"/>
          <w:sz w:val="20"/>
          <w:szCs w:val="20"/>
        </w:rPr>
        <w:t xml:space="preserve">, Municipio de </w:t>
      </w:r>
      <w:proofErr w:type="spellStart"/>
      <w:r w:rsidRPr="003E202A">
        <w:rPr>
          <w:rFonts w:ascii="Arial" w:hAnsi="Arial" w:cs="Arial"/>
          <w:sz w:val="20"/>
          <w:szCs w:val="20"/>
        </w:rPr>
        <w:t>Cácota</w:t>
      </w:r>
      <w:proofErr w:type="spellEnd"/>
      <w:r w:rsidRPr="003E202A">
        <w:rPr>
          <w:rFonts w:ascii="Arial" w:hAnsi="Arial" w:cs="Arial"/>
          <w:sz w:val="20"/>
          <w:szCs w:val="20"/>
        </w:rPr>
        <w:t xml:space="preserve"> de Velasco.</w:t>
      </w:r>
    </w:p>
    <w:p w:rsidR="00432B35" w:rsidRPr="003E202A" w:rsidRDefault="00432B35" w:rsidP="0005789C">
      <w:pPr>
        <w:jc w:val="both"/>
        <w:rPr>
          <w:rFonts w:ascii="Arial" w:hAnsi="Arial" w:cs="Arial"/>
          <w:sz w:val="22"/>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432B35" w:rsidRDefault="00432B35" w:rsidP="0005789C">
      <w:pPr>
        <w:jc w:val="both"/>
        <w:rPr>
          <w:rFonts w:ascii="Arial" w:hAnsi="Arial" w:cs="Arial"/>
          <w:sz w:val="22"/>
          <w:lang w:val="es-ES_tradnl"/>
        </w:rPr>
      </w:pPr>
    </w:p>
    <w:p w:rsidR="00140CAC" w:rsidRPr="00AC0D7D" w:rsidRDefault="00504DEF" w:rsidP="00140CAC">
      <w:pPr>
        <w:shd w:val="clear" w:color="auto" w:fill="A6A6A6" w:themeFill="background1" w:themeFillShade="A6"/>
        <w:tabs>
          <w:tab w:val="left" w:pos="0"/>
        </w:tabs>
        <w:jc w:val="center"/>
        <w:rPr>
          <w:rFonts w:ascii="Imprint MT Shadow" w:hAnsi="Imprint MT Shadow" w:cs="Arial"/>
          <w:b/>
          <w:sz w:val="32"/>
          <w:szCs w:val="32"/>
        </w:rPr>
      </w:pPr>
      <w:r w:rsidRPr="00AC0D7D">
        <w:rPr>
          <w:rFonts w:ascii="Imprint MT Shadow" w:hAnsi="Imprint MT Shadow" w:cs="Arial"/>
          <w:b/>
          <w:sz w:val="32"/>
          <w:szCs w:val="32"/>
        </w:rPr>
        <w:t>4</w:t>
      </w:r>
      <w:r w:rsidR="00140CAC" w:rsidRPr="00AC0D7D">
        <w:rPr>
          <w:rFonts w:ascii="Imprint MT Shadow" w:hAnsi="Imprint MT Shadow" w:cs="Arial"/>
          <w:b/>
          <w:sz w:val="32"/>
          <w:szCs w:val="32"/>
        </w:rPr>
        <w:t>.   COMPONENTE DE INTERACCION COMUNITARIA.</w:t>
      </w:r>
    </w:p>
    <w:p w:rsidR="00F563CA" w:rsidRDefault="00F563CA" w:rsidP="00985EF4">
      <w:pPr>
        <w:tabs>
          <w:tab w:val="left" w:pos="0"/>
        </w:tabs>
        <w:jc w:val="center"/>
        <w:rPr>
          <w:rFonts w:ascii="Arial" w:hAnsi="Arial" w:cs="Arial"/>
          <w:sz w:val="20"/>
          <w:szCs w:val="20"/>
        </w:rPr>
      </w:pPr>
    </w:p>
    <w:p w:rsidR="00140CAC" w:rsidRPr="00504DEF" w:rsidRDefault="00504DEF" w:rsidP="00140CAC">
      <w:pPr>
        <w:pStyle w:val="Ttulo5"/>
        <w:keepLines w:val="0"/>
        <w:numPr>
          <w:ilvl w:val="4"/>
          <w:numId w:val="1"/>
        </w:numPr>
        <w:tabs>
          <w:tab w:val="left" w:pos="0"/>
        </w:tabs>
        <w:suppressAutoHyphens/>
        <w:spacing w:before="0" w:line="240" w:lineRule="auto"/>
        <w:rPr>
          <w:rFonts w:ascii="Arial" w:hAnsi="Arial" w:cs="Arial"/>
          <w:b/>
          <w:color w:val="auto"/>
          <w:sz w:val="20"/>
          <w:szCs w:val="20"/>
        </w:rPr>
      </w:pPr>
      <w:r w:rsidRPr="00504DEF">
        <w:rPr>
          <w:rFonts w:ascii="Arial" w:hAnsi="Arial" w:cs="Arial"/>
          <w:b/>
          <w:color w:val="auto"/>
          <w:sz w:val="20"/>
          <w:szCs w:val="20"/>
        </w:rPr>
        <w:t>4</w:t>
      </w:r>
      <w:r w:rsidR="00140CAC" w:rsidRPr="00504DEF">
        <w:rPr>
          <w:rFonts w:ascii="Arial" w:hAnsi="Arial" w:cs="Arial"/>
          <w:b/>
          <w:color w:val="auto"/>
          <w:sz w:val="20"/>
          <w:szCs w:val="20"/>
        </w:rPr>
        <w:t xml:space="preserve">.-1    </w:t>
      </w:r>
      <w:r w:rsidRPr="00504DEF">
        <w:rPr>
          <w:rFonts w:ascii="Arial" w:hAnsi="Arial" w:cs="Arial"/>
          <w:b/>
          <w:color w:val="auto"/>
          <w:sz w:val="20"/>
          <w:szCs w:val="20"/>
        </w:rPr>
        <w:t>PROCEDIMIENTO DE RELACION CON OTRAS ORGANIZACIONES SOCIALES:</w:t>
      </w:r>
    </w:p>
    <w:p w:rsidR="00140CAC" w:rsidRDefault="00140CAC" w:rsidP="00140CAC">
      <w:pPr>
        <w:jc w:val="both"/>
        <w:rPr>
          <w:rFonts w:ascii="Arial" w:hAnsi="Arial" w:cs="Arial"/>
          <w:sz w:val="20"/>
          <w:szCs w:val="20"/>
          <w:lang w:val="es-ES_tradnl"/>
        </w:rPr>
      </w:pPr>
    </w:p>
    <w:p w:rsidR="00395531" w:rsidRDefault="00395531" w:rsidP="00140CAC">
      <w:pPr>
        <w:jc w:val="both"/>
        <w:rPr>
          <w:rFonts w:ascii="Arial" w:hAnsi="Arial" w:cs="Arial"/>
          <w:sz w:val="20"/>
          <w:szCs w:val="20"/>
          <w:lang w:val="es-ES_tradnl"/>
        </w:rPr>
      </w:pPr>
      <w:r>
        <w:rPr>
          <w:rFonts w:ascii="Arial" w:hAnsi="Arial" w:cs="Arial"/>
          <w:sz w:val="20"/>
          <w:szCs w:val="20"/>
          <w:lang w:val="es-ES_tradnl"/>
        </w:rPr>
        <w:t xml:space="preserve">Inicialmente al año lectivo se planean las diferentes actividades, se organizan equipos de trabajo y posteriormente se gestionan a entidades competentes SERVICIOS DE APOYO PEDAGOGICO, CULTURAL Y SOCIAL </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Alcaldía Municipal.</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Comisaria de Familia.</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Personería Municipal.</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Planeación Municipal.</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Concejo Municipal.</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Puesto de Salud.</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Policía Nacional.</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Defensa Civil.</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Instituciones educativas.</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CEAM.</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Ente deportivo.</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Formadores de Cultura.</w:t>
      </w:r>
    </w:p>
    <w:p w:rsidR="00395531" w:rsidRPr="00395531" w:rsidRDefault="00395531" w:rsidP="00395531">
      <w:pPr>
        <w:pStyle w:val="Prrafodelista"/>
        <w:numPr>
          <w:ilvl w:val="0"/>
          <w:numId w:val="42"/>
        </w:numPr>
        <w:spacing w:after="0"/>
        <w:jc w:val="both"/>
        <w:rPr>
          <w:rFonts w:ascii="Arial" w:hAnsi="Arial" w:cs="Arial"/>
          <w:color w:val="auto"/>
          <w:sz w:val="20"/>
          <w:szCs w:val="20"/>
          <w:lang w:val="es-ES_tradnl"/>
        </w:rPr>
      </w:pPr>
      <w:r w:rsidRPr="00395531">
        <w:rPr>
          <w:rFonts w:ascii="Arial" w:hAnsi="Arial" w:cs="Arial"/>
          <w:color w:val="auto"/>
          <w:sz w:val="20"/>
          <w:szCs w:val="20"/>
          <w:lang w:val="es-ES_tradnl"/>
        </w:rPr>
        <w:t>Emisora radial.</w:t>
      </w:r>
    </w:p>
    <w:p w:rsidR="00395531" w:rsidRPr="00A33265" w:rsidRDefault="00395531" w:rsidP="00140CAC">
      <w:pPr>
        <w:jc w:val="both"/>
        <w:rPr>
          <w:rFonts w:ascii="Arial" w:hAnsi="Arial" w:cs="Arial"/>
          <w:sz w:val="20"/>
          <w:szCs w:val="20"/>
          <w:lang w:val="es-ES_tradnl"/>
        </w:rPr>
      </w:pPr>
    </w:p>
    <w:p w:rsidR="00140CAC" w:rsidRPr="00A33265" w:rsidRDefault="00504DEF" w:rsidP="00140CAC">
      <w:pPr>
        <w:numPr>
          <w:ilvl w:val="4"/>
          <w:numId w:val="1"/>
        </w:numPr>
        <w:tabs>
          <w:tab w:val="left" w:pos="0"/>
        </w:tabs>
        <w:suppressAutoHyphens/>
        <w:spacing w:after="0" w:line="360" w:lineRule="auto"/>
        <w:jc w:val="both"/>
        <w:rPr>
          <w:rFonts w:ascii="Arial" w:hAnsi="Arial" w:cs="Arial"/>
          <w:b/>
          <w:bCs/>
          <w:sz w:val="20"/>
          <w:szCs w:val="20"/>
        </w:rPr>
      </w:pPr>
      <w:r>
        <w:rPr>
          <w:rFonts w:ascii="Arial" w:hAnsi="Arial" w:cs="Arial"/>
          <w:b/>
          <w:bCs/>
          <w:sz w:val="20"/>
          <w:szCs w:val="20"/>
        </w:rPr>
        <w:t>4.2</w:t>
      </w:r>
      <w:r w:rsidR="00140CAC" w:rsidRPr="00A33265">
        <w:rPr>
          <w:rFonts w:ascii="Arial" w:hAnsi="Arial" w:cs="Arial"/>
          <w:b/>
          <w:bCs/>
          <w:sz w:val="20"/>
          <w:szCs w:val="20"/>
        </w:rPr>
        <w:t xml:space="preserve">  </w:t>
      </w:r>
      <w:r>
        <w:rPr>
          <w:rFonts w:ascii="Arial" w:hAnsi="Arial" w:cs="Arial"/>
          <w:b/>
          <w:bCs/>
          <w:sz w:val="20"/>
          <w:szCs w:val="20"/>
        </w:rPr>
        <w:t>PROCESOS DE INTEGRACION, ORGANIZACIÓN Y PARTICIPACION.</w:t>
      </w:r>
    </w:p>
    <w:p w:rsidR="00140CAC" w:rsidRPr="00A33265" w:rsidRDefault="00140CAC" w:rsidP="000271E5">
      <w:pPr>
        <w:numPr>
          <w:ilvl w:val="1"/>
          <w:numId w:val="27"/>
        </w:numPr>
        <w:suppressAutoHyphens/>
        <w:spacing w:after="0" w:line="360" w:lineRule="auto"/>
        <w:jc w:val="both"/>
        <w:rPr>
          <w:rFonts w:ascii="Arial" w:hAnsi="Arial" w:cs="Arial"/>
          <w:bCs/>
          <w:sz w:val="20"/>
          <w:szCs w:val="20"/>
        </w:rPr>
      </w:pPr>
      <w:r w:rsidRPr="00A33265">
        <w:rPr>
          <w:rFonts w:ascii="Arial" w:hAnsi="Arial" w:cs="Arial"/>
          <w:bCs/>
          <w:i/>
          <w:sz w:val="20"/>
          <w:szCs w:val="20"/>
          <w:u w:val="single"/>
        </w:rPr>
        <w:t>Intercambios interinstitucionales</w:t>
      </w:r>
      <w:r w:rsidRPr="00A33265">
        <w:rPr>
          <w:rFonts w:ascii="Arial" w:hAnsi="Arial" w:cs="Arial"/>
          <w:bCs/>
          <w:sz w:val="20"/>
          <w:szCs w:val="20"/>
        </w:rPr>
        <w:t xml:space="preserve"> ( Foros educativos, Reinado ecológico, día del alumno, día amor y amistad, fiestas patronales,  jornadas ambientales, convivencia)</w:t>
      </w:r>
    </w:p>
    <w:p w:rsidR="00140CAC" w:rsidRPr="00A33265" w:rsidRDefault="00140CAC" w:rsidP="000271E5">
      <w:pPr>
        <w:numPr>
          <w:ilvl w:val="1"/>
          <w:numId w:val="27"/>
        </w:numPr>
        <w:suppressAutoHyphens/>
        <w:spacing w:after="0" w:line="360" w:lineRule="auto"/>
        <w:jc w:val="both"/>
        <w:rPr>
          <w:rFonts w:ascii="Arial" w:hAnsi="Arial" w:cs="Arial"/>
          <w:bCs/>
          <w:sz w:val="20"/>
          <w:szCs w:val="20"/>
        </w:rPr>
      </w:pPr>
      <w:r w:rsidRPr="00A33265">
        <w:rPr>
          <w:rFonts w:ascii="Arial" w:hAnsi="Arial" w:cs="Arial"/>
          <w:bCs/>
          <w:i/>
          <w:sz w:val="20"/>
          <w:szCs w:val="20"/>
          <w:u w:val="single"/>
        </w:rPr>
        <w:t xml:space="preserve">Actos culturales, religiosos y deportivos.  </w:t>
      </w:r>
      <w:r w:rsidRPr="00A33265">
        <w:rPr>
          <w:rFonts w:ascii="Arial" w:hAnsi="Arial" w:cs="Arial"/>
          <w:bCs/>
          <w:sz w:val="20"/>
          <w:szCs w:val="20"/>
        </w:rPr>
        <w:t xml:space="preserve">( Izadas de bandera, día de la familia, fiestas patrias , celebraciones religiosas, semana cultural y deportiva, jornadas de recreación, </w:t>
      </w:r>
      <w:proofErr w:type="spellStart"/>
      <w:r w:rsidRPr="00A33265">
        <w:rPr>
          <w:rFonts w:ascii="Arial" w:hAnsi="Arial" w:cs="Arial"/>
          <w:bCs/>
          <w:sz w:val="20"/>
          <w:szCs w:val="20"/>
        </w:rPr>
        <w:t>etc</w:t>
      </w:r>
      <w:proofErr w:type="spellEnd"/>
      <w:r w:rsidRPr="00A33265">
        <w:rPr>
          <w:rFonts w:ascii="Arial" w:hAnsi="Arial" w:cs="Arial"/>
          <w:bCs/>
          <w:sz w:val="20"/>
          <w:szCs w:val="20"/>
        </w:rPr>
        <w:t xml:space="preserve"> )</w:t>
      </w:r>
    </w:p>
    <w:p w:rsidR="00140CAC" w:rsidRDefault="00140CAC" w:rsidP="000271E5">
      <w:pPr>
        <w:numPr>
          <w:ilvl w:val="1"/>
          <w:numId w:val="27"/>
        </w:numPr>
        <w:suppressAutoHyphens/>
        <w:spacing w:after="0" w:line="360" w:lineRule="auto"/>
        <w:jc w:val="both"/>
        <w:rPr>
          <w:rFonts w:ascii="Arial" w:hAnsi="Arial" w:cs="Arial"/>
          <w:bCs/>
          <w:sz w:val="20"/>
          <w:szCs w:val="20"/>
        </w:rPr>
      </w:pPr>
      <w:r w:rsidRPr="00A33265">
        <w:rPr>
          <w:rFonts w:ascii="Arial" w:hAnsi="Arial" w:cs="Arial"/>
          <w:bCs/>
          <w:i/>
          <w:sz w:val="20"/>
          <w:szCs w:val="20"/>
          <w:u w:val="single"/>
        </w:rPr>
        <w:t xml:space="preserve">Investigación comunitaria.  </w:t>
      </w:r>
      <w:r w:rsidRPr="00A33265">
        <w:rPr>
          <w:rFonts w:ascii="Arial" w:hAnsi="Arial" w:cs="Arial"/>
          <w:bCs/>
          <w:sz w:val="20"/>
          <w:szCs w:val="20"/>
        </w:rPr>
        <w:t xml:space="preserve">Se realiza a través de las  diagnósticos y talleres Escuelas  de padres, censo </w:t>
      </w:r>
      <w:proofErr w:type="spellStart"/>
      <w:r w:rsidRPr="00A33265">
        <w:rPr>
          <w:rFonts w:ascii="Arial" w:hAnsi="Arial" w:cs="Arial"/>
          <w:bCs/>
          <w:sz w:val="20"/>
          <w:szCs w:val="20"/>
        </w:rPr>
        <w:t>veredal</w:t>
      </w:r>
      <w:proofErr w:type="spellEnd"/>
      <w:r w:rsidRPr="00A33265">
        <w:rPr>
          <w:rFonts w:ascii="Arial" w:hAnsi="Arial" w:cs="Arial"/>
          <w:bCs/>
          <w:sz w:val="20"/>
          <w:szCs w:val="20"/>
        </w:rPr>
        <w:t xml:space="preserve">, proyectos productivos y ambientales   y la evaluación institucional. </w:t>
      </w:r>
    </w:p>
    <w:p w:rsidR="00504DEF" w:rsidRPr="00A33265" w:rsidRDefault="00504DEF" w:rsidP="00504DEF">
      <w:pPr>
        <w:suppressAutoHyphens/>
        <w:spacing w:after="0" w:line="360" w:lineRule="auto"/>
        <w:jc w:val="both"/>
        <w:rPr>
          <w:rFonts w:ascii="Arial" w:hAnsi="Arial" w:cs="Arial"/>
          <w:bCs/>
          <w:sz w:val="20"/>
          <w:szCs w:val="20"/>
        </w:rPr>
      </w:pPr>
    </w:p>
    <w:p w:rsidR="00504DEF" w:rsidRDefault="00504DEF" w:rsidP="00504DEF">
      <w:pPr>
        <w:numPr>
          <w:ilvl w:val="4"/>
          <w:numId w:val="1"/>
        </w:numPr>
        <w:tabs>
          <w:tab w:val="left" w:pos="0"/>
        </w:tabs>
        <w:suppressAutoHyphens/>
        <w:spacing w:after="0" w:line="360" w:lineRule="auto"/>
        <w:jc w:val="both"/>
        <w:rPr>
          <w:rFonts w:ascii="Arial" w:hAnsi="Arial" w:cs="Arial"/>
          <w:b/>
          <w:bCs/>
          <w:sz w:val="20"/>
          <w:szCs w:val="20"/>
        </w:rPr>
      </w:pPr>
      <w:r>
        <w:rPr>
          <w:rFonts w:ascii="Arial" w:hAnsi="Arial" w:cs="Arial"/>
          <w:b/>
          <w:bCs/>
          <w:sz w:val="20"/>
          <w:szCs w:val="20"/>
        </w:rPr>
        <w:t>4.3</w:t>
      </w:r>
      <w:r w:rsidRPr="00A33265">
        <w:rPr>
          <w:rFonts w:ascii="Arial" w:hAnsi="Arial" w:cs="Arial"/>
          <w:b/>
          <w:bCs/>
          <w:sz w:val="20"/>
          <w:szCs w:val="20"/>
        </w:rPr>
        <w:t xml:space="preserve">  </w:t>
      </w:r>
      <w:r>
        <w:rPr>
          <w:rFonts w:ascii="Arial" w:hAnsi="Arial" w:cs="Arial"/>
          <w:b/>
          <w:bCs/>
          <w:sz w:val="20"/>
          <w:szCs w:val="20"/>
        </w:rPr>
        <w:t>ESTRATEGIAS DE ARTICULACION CON LAS EXPRESIONES CULTURALES LOCALES Y REGIONALES.</w:t>
      </w:r>
    </w:p>
    <w:p w:rsidR="00880D2B" w:rsidRPr="00880D2B" w:rsidRDefault="00504DEF" w:rsidP="00880D2B">
      <w:pPr>
        <w:pStyle w:val="Textoindependiente"/>
        <w:numPr>
          <w:ilvl w:val="1"/>
          <w:numId w:val="1"/>
        </w:numPr>
        <w:rPr>
          <w:rFonts w:ascii="Arial" w:hAnsi="Arial" w:cs="Arial"/>
          <w:bCs/>
          <w:sz w:val="20"/>
        </w:rPr>
      </w:pPr>
      <w:r w:rsidRPr="00504DEF">
        <w:rPr>
          <w:rFonts w:ascii="Arial" w:hAnsi="Arial" w:cs="Arial"/>
          <w:sz w:val="20"/>
        </w:rPr>
        <w:t xml:space="preserve">La comunidad educativa del Centro Educativo Rural </w:t>
      </w:r>
      <w:proofErr w:type="spellStart"/>
      <w:r w:rsidRPr="00504DEF">
        <w:rPr>
          <w:rFonts w:ascii="Arial" w:hAnsi="Arial" w:cs="Arial"/>
          <w:sz w:val="20"/>
        </w:rPr>
        <w:t>Curpagá</w:t>
      </w:r>
      <w:proofErr w:type="spellEnd"/>
      <w:r w:rsidRPr="00504DEF">
        <w:rPr>
          <w:rFonts w:ascii="Arial" w:hAnsi="Arial" w:cs="Arial"/>
          <w:sz w:val="20"/>
        </w:rPr>
        <w:t xml:space="preserve">, a través de su historia se articula o integra con entidades locales </w:t>
      </w:r>
      <w:r w:rsidR="00880D2B">
        <w:rPr>
          <w:rFonts w:ascii="Arial" w:hAnsi="Arial" w:cs="Arial"/>
          <w:sz w:val="20"/>
        </w:rPr>
        <w:t xml:space="preserve">y regionales, el cual  </w:t>
      </w:r>
      <w:r w:rsidR="00880D2B" w:rsidRPr="00880D2B">
        <w:rPr>
          <w:rFonts w:ascii="Arial" w:hAnsi="Arial" w:cs="Arial"/>
          <w:bCs/>
          <w:sz w:val="20"/>
        </w:rPr>
        <w:t>nos permite elevar nuestro nivel cultural en los estudiantes y padres de familia, promoviendo nuestras costumbres y nivel de participación.</w:t>
      </w:r>
    </w:p>
    <w:p w:rsidR="00504DEF" w:rsidRPr="00880D2B" w:rsidRDefault="00880D2B" w:rsidP="00504DEF">
      <w:pPr>
        <w:numPr>
          <w:ilvl w:val="1"/>
          <w:numId w:val="1"/>
        </w:numPr>
        <w:suppressAutoHyphens/>
        <w:spacing w:after="0" w:line="360" w:lineRule="auto"/>
        <w:jc w:val="both"/>
        <w:rPr>
          <w:rFonts w:ascii="Arial" w:hAnsi="Arial" w:cs="Arial"/>
          <w:bCs/>
          <w:sz w:val="20"/>
        </w:rPr>
      </w:pPr>
      <w:r w:rsidRPr="00880D2B">
        <w:rPr>
          <w:rFonts w:ascii="Arial" w:hAnsi="Arial" w:cs="Arial"/>
          <w:bCs/>
          <w:sz w:val="20"/>
          <w:szCs w:val="20"/>
        </w:rPr>
        <w:t xml:space="preserve">Se busca consolidar programaciones con las diferentes entidades locales y regionales </w:t>
      </w:r>
      <w:r w:rsidR="00504DEF" w:rsidRPr="00880D2B">
        <w:rPr>
          <w:rFonts w:ascii="Arial" w:hAnsi="Arial" w:cs="Arial"/>
          <w:sz w:val="20"/>
        </w:rPr>
        <w:t xml:space="preserve">por medio  </w:t>
      </w:r>
      <w:r w:rsidR="00504DEF" w:rsidRPr="00880D2B">
        <w:rPr>
          <w:rFonts w:ascii="Arial" w:hAnsi="Arial" w:cs="Arial"/>
          <w:bCs/>
          <w:sz w:val="20"/>
          <w:szCs w:val="20"/>
        </w:rPr>
        <w:t>Actos culturales</w:t>
      </w:r>
      <w:r w:rsidR="00504DEF" w:rsidRPr="00880D2B">
        <w:rPr>
          <w:rFonts w:ascii="Arial" w:hAnsi="Arial" w:cs="Arial"/>
          <w:bCs/>
          <w:sz w:val="20"/>
        </w:rPr>
        <w:t xml:space="preserve"> como:</w:t>
      </w:r>
    </w:p>
    <w:p w:rsidR="00CB56D6" w:rsidRDefault="00CB56D6" w:rsidP="00880D2B">
      <w:pPr>
        <w:pStyle w:val="Textoindependiente"/>
        <w:numPr>
          <w:ilvl w:val="1"/>
          <w:numId w:val="40"/>
        </w:numPr>
        <w:rPr>
          <w:rFonts w:ascii="Arial" w:hAnsi="Arial" w:cs="Arial"/>
          <w:bCs/>
          <w:sz w:val="20"/>
        </w:rPr>
      </w:pPr>
      <w:r>
        <w:rPr>
          <w:rFonts w:ascii="Arial" w:hAnsi="Arial" w:cs="Arial"/>
          <w:bCs/>
          <w:sz w:val="20"/>
        </w:rPr>
        <w:lastRenderedPageBreak/>
        <w:t>Re</w:t>
      </w:r>
      <w:r w:rsidR="00504DEF" w:rsidRPr="00504DEF">
        <w:rPr>
          <w:rFonts w:ascii="Arial" w:hAnsi="Arial" w:cs="Arial"/>
          <w:bCs/>
          <w:sz w:val="20"/>
        </w:rPr>
        <w:t>ligiosos</w:t>
      </w:r>
      <w:r>
        <w:rPr>
          <w:rFonts w:ascii="Arial" w:hAnsi="Arial" w:cs="Arial"/>
          <w:bCs/>
          <w:sz w:val="20"/>
        </w:rPr>
        <w:t xml:space="preserve">: </w:t>
      </w:r>
      <w:r w:rsidRPr="00504DEF">
        <w:rPr>
          <w:rFonts w:ascii="Arial" w:hAnsi="Arial" w:cs="Arial"/>
          <w:bCs/>
          <w:sz w:val="20"/>
        </w:rPr>
        <w:t xml:space="preserve">celebraciones </w:t>
      </w:r>
      <w:r>
        <w:rPr>
          <w:rFonts w:ascii="Arial" w:hAnsi="Arial" w:cs="Arial"/>
          <w:bCs/>
          <w:sz w:val="20"/>
        </w:rPr>
        <w:t>conmemorativo a las fiestas patronales.</w:t>
      </w:r>
    </w:p>
    <w:p w:rsidR="00CB56D6" w:rsidRDefault="00CB56D6" w:rsidP="00880D2B">
      <w:pPr>
        <w:pStyle w:val="Textoindependiente"/>
        <w:numPr>
          <w:ilvl w:val="1"/>
          <w:numId w:val="40"/>
        </w:numPr>
        <w:rPr>
          <w:rFonts w:ascii="Arial" w:hAnsi="Arial" w:cs="Arial"/>
          <w:bCs/>
          <w:sz w:val="20"/>
        </w:rPr>
      </w:pPr>
      <w:r>
        <w:rPr>
          <w:rFonts w:ascii="Arial" w:hAnsi="Arial" w:cs="Arial"/>
          <w:bCs/>
          <w:sz w:val="20"/>
        </w:rPr>
        <w:t>Integraciones conmemorativos a las fiestas del Municipio:</w:t>
      </w:r>
    </w:p>
    <w:p w:rsidR="00CB56D6" w:rsidRDefault="00CB56D6" w:rsidP="00880D2B">
      <w:pPr>
        <w:pStyle w:val="Textoindependiente"/>
        <w:numPr>
          <w:ilvl w:val="1"/>
          <w:numId w:val="40"/>
        </w:numPr>
        <w:rPr>
          <w:rFonts w:ascii="Arial" w:hAnsi="Arial" w:cs="Arial"/>
          <w:bCs/>
          <w:sz w:val="20"/>
        </w:rPr>
      </w:pPr>
      <w:r>
        <w:rPr>
          <w:rFonts w:ascii="Arial" w:hAnsi="Arial" w:cs="Arial"/>
          <w:bCs/>
          <w:sz w:val="20"/>
        </w:rPr>
        <w:t>Fiestas patrias.</w:t>
      </w:r>
    </w:p>
    <w:p w:rsidR="00CB56D6" w:rsidRDefault="00CB56D6" w:rsidP="00880D2B">
      <w:pPr>
        <w:pStyle w:val="Textoindependiente"/>
        <w:numPr>
          <w:ilvl w:val="1"/>
          <w:numId w:val="40"/>
        </w:numPr>
        <w:rPr>
          <w:rFonts w:ascii="Arial" w:hAnsi="Arial" w:cs="Arial"/>
          <w:bCs/>
          <w:sz w:val="20"/>
        </w:rPr>
      </w:pPr>
      <w:r>
        <w:rPr>
          <w:rFonts w:ascii="Arial" w:hAnsi="Arial" w:cs="Arial"/>
          <w:bCs/>
          <w:sz w:val="20"/>
        </w:rPr>
        <w:t>Jornadas de recreación con entidades como ente deportivo, juegos supérate</w:t>
      </w:r>
    </w:p>
    <w:p w:rsidR="00CB56D6" w:rsidRDefault="00CB56D6" w:rsidP="00880D2B">
      <w:pPr>
        <w:pStyle w:val="Textoindependiente"/>
        <w:numPr>
          <w:ilvl w:val="1"/>
          <w:numId w:val="40"/>
        </w:numPr>
        <w:rPr>
          <w:rFonts w:ascii="Arial" w:hAnsi="Arial" w:cs="Arial"/>
          <w:bCs/>
          <w:sz w:val="20"/>
        </w:rPr>
      </w:pPr>
      <w:r w:rsidRPr="00504DEF">
        <w:rPr>
          <w:rFonts w:ascii="Arial" w:hAnsi="Arial" w:cs="Arial"/>
          <w:bCs/>
          <w:sz w:val="20"/>
        </w:rPr>
        <w:t>religiosas</w:t>
      </w:r>
      <w:r>
        <w:rPr>
          <w:rFonts w:ascii="Arial" w:hAnsi="Arial" w:cs="Arial"/>
          <w:bCs/>
          <w:sz w:val="20"/>
        </w:rPr>
        <w:t xml:space="preserve"> </w:t>
      </w:r>
      <w:r w:rsidR="00504DEF" w:rsidRPr="00504DEF">
        <w:rPr>
          <w:rFonts w:ascii="Arial" w:hAnsi="Arial" w:cs="Arial"/>
          <w:bCs/>
          <w:sz w:val="20"/>
        </w:rPr>
        <w:t xml:space="preserve">( Izadas de bandera, día de la familia, </w:t>
      </w:r>
    </w:p>
    <w:p w:rsidR="00504DEF" w:rsidRPr="00CB56D6" w:rsidRDefault="00CB56D6" w:rsidP="00880D2B">
      <w:pPr>
        <w:pStyle w:val="Textoindependiente"/>
        <w:numPr>
          <w:ilvl w:val="1"/>
          <w:numId w:val="40"/>
        </w:numPr>
        <w:rPr>
          <w:rFonts w:ascii="Arial" w:hAnsi="Arial" w:cs="Arial"/>
          <w:b/>
          <w:bCs/>
          <w:sz w:val="20"/>
        </w:rPr>
      </w:pPr>
      <w:r w:rsidRPr="00CB56D6">
        <w:rPr>
          <w:rFonts w:ascii="Arial" w:hAnsi="Arial" w:cs="Arial"/>
          <w:bCs/>
          <w:sz w:val="20"/>
        </w:rPr>
        <w:t>S</w:t>
      </w:r>
      <w:r w:rsidR="00504DEF" w:rsidRPr="00CB56D6">
        <w:rPr>
          <w:rFonts w:ascii="Arial" w:hAnsi="Arial" w:cs="Arial"/>
          <w:bCs/>
          <w:sz w:val="20"/>
        </w:rPr>
        <w:t>emana cultural y deportiva</w:t>
      </w:r>
      <w:r>
        <w:rPr>
          <w:rFonts w:ascii="Arial" w:hAnsi="Arial" w:cs="Arial"/>
          <w:bCs/>
          <w:sz w:val="20"/>
        </w:rPr>
        <w:t>.</w:t>
      </w:r>
    </w:p>
    <w:p w:rsidR="00D729BA" w:rsidRDefault="00D729BA" w:rsidP="00880D2B">
      <w:pPr>
        <w:numPr>
          <w:ilvl w:val="5"/>
          <w:numId w:val="1"/>
        </w:numPr>
        <w:tabs>
          <w:tab w:val="left" w:pos="0"/>
        </w:tabs>
        <w:suppressAutoHyphens/>
        <w:spacing w:after="0" w:line="360" w:lineRule="auto"/>
        <w:jc w:val="both"/>
        <w:rPr>
          <w:rFonts w:ascii="Arial" w:hAnsi="Arial" w:cs="Arial"/>
          <w:b/>
          <w:bCs/>
          <w:sz w:val="20"/>
          <w:szCs w:val="20"/>
        </w:rPr>
      </w:pPr>
    </w:p>
    <w:p w:rsidR="00880D2B" w:rsidRPr="00A33265" w:rsidRDefault="00880D2B" w:rsidP="00880D2B">
      <w:pPr>
        <w:numPr>
          <w:ilvl w:val="5"/>
          <w:numId w:val="1"/>
        </w:numPr>
        <w:tabs>
          <w:tab w:val="left" w:pos="0"/>
        </w:tabs>
        <w:suppressAutoHyphens/>
        <w:spacing w:after="0" w:line="360" w:lineRule="auto"/>
        <w:jc w:val="both"/>
        <w:rPr>
          <w:rFonts w:ascii="Arial" w:hAnsi="Arial" w:cs="Arial"/>
          <w:b/>
          <w:bCs/>
          <w:sz w:val="20"/>
          <w:szCs w:val="20"/>
        </w:rPr>
      </w:pPr>
      <w:r w:rsidRPr="00A33265">
        <w:rPr>
          <w:rFonts w:ascii="Arial" w:hAnsi="Arial" w:cs="Arial"/>
          <w:b/>
          <w:bCs/>
          <w:sz w:val="20"/>
          <w:szCs w:val="20"/>
        </w:rPr>
        <w:t xml:space="preserve"> </w:t>
      </w:r>
      <w:r>
        <w:rPr>
          <w:rFonts w:ascii="Arial" w:hAnsi="Arial" w:cs="Arial"/>
          <w:b/>
          <w:bCs/>
          <w:sz w:val="20"/>
          <w:szCs w:val="20"/>
        </w:rPr>
        <w:t xml:space="preserve">4.4  </w:t>
      </w:r>
      <w:r w:rsidRPr="00A33265">
        <w:rPr>
          <w:rFonts w:ascii="Arial" w:hAnsi="Arial" w:cs="Arial"/>
          <w:b/>
          <w:bCs/>
          <w:sz w:val="20"/>
          <w:szCs w:val="20"/>
        </w:rPr>
        <w:t>PLANES-PROGRAMAS Y PROYECTOS CON PROYECCION A LA COMUNIDAD.</w:t>
      </w:r>
    </w:p>
    <w:p w:rsidR="00880D2B" w:rsidRPr="00A33265" w:rsidRDefault="00880D2B" w:rsidP="00880D2B">
      <w:pPr>
        <w:numPr>
          <w:ilvl w:val="1"/>
          <w:numId w:val="27"/>
        </w:numPr>
        <w:suppressAutoHyphens/>
        <w:spacing w:after="0" w:line="360" w:lineRule="auto"/>
        <w:ind w:left="142" w:hanging="142"/>
        <w:jc w:val="both"/>
        <w:rPr>
          <w:rFonts w:ascii="Arial" w:hAnsi="Arial" w:cs="Arial"/>
          <w:bCs/>
          <w:sz w:val="20"/>
          <w:szCs w:val="20"/>
        </w:rPr>
      </w:pPr>
      <w:r w:rsidRPr="00A33265">
        <w:rPr>
          <w:rFonts w:ascii="Arial" w:hAnsi="Arial" w:cs="Arial"/>
          <w:bCs/>
          <w:sz w:val="20"/>
          <w:szCs w:val="20"/>
        </w:rPr>
        <w:t>Capacitación a la comunidad por parte de las diferentes entidades   gubernamentales y Municipales en proyectos productivos y ambientales que permitan el mejoramiento de vida y desarrollo.</w:t>
      </w:r>
    </w:p>
    <w:p w:rsidR="00880D2B" w:rsidRPr="00A33265" w:rsidRDefault="00880D2B" w:rsidP="00880D2B">
      <w:pPr>
        <w:numPr>
          <w:ilvl w:val="1"/>
          <w:numId w:val="27"/>
        </w:numPr>
        <w:suppressAutoHyphens/>
        <w:spacing w:after="0" w:line="360" w:lineRule="auto"/>
        <w:ind w:left="142" w:hanging="142"/>
        <w:jc w:val="both"/>
        <w:rPr>
          <w:rFonts w:ascii="Arial" w:hAnsi="Arial" w:cs="Arial"/>
          <w:bCs/>
          <w:sz w:val="20"/>
          <w:szCs w:val="20"/>
        </w:rPr>
      </w:pPr>
      <w:r w:rsidRPr="00A33265">
        <w:rPr>
          <w:rFonts w:ascii="Arial" w:hAnsi="Arial" w:cs="Arial"/>
          <w:bCs/>
          <w:sz w:val="20"/>
          <w:szCs w:val="20"/>
        </w:rPr>
        <w:t>Uso de las nuevas tecnologías.</w:t>
      </w:r>
    </w:p>
    <w:p w:rsidR="00880D2B" w:rsidRPr="00A33265" w:rsidRDefault="00880D2B" w:rsidP="00880D2B">
      <w:pPr>
        <w:numPr>
          <w:ilvl w:val="1"/>
          <w:numId w:val="27"/>
        </w:numPr>
        <w:suppressAutoHyphens/>
        <w:spacing w:after="0" w:line="360" w:lineRule="auto"/>
        <w:ind w:left="142" w:hanging="142"/>
        <w:jc w:val="both"/>
        <w:rPr>
          <w:rFonts w:ascii="Arial" w:hAnsi="Arial" w:cs="Arial"/>
          <w:bCs/>
          <w:sz w:val="20"/>
          <w:szCs w:val="20"/>
        </w:rPr>
      </w:pPr>
      <w:r w:rsidRPr="00A33265">
        <w:rPr>
          <w:rFonts w:ascii="Arial" w:hAnsi="Arial" w:cs="Arial"/>
          <w:bCs/>
          <w:sz w:val="20"/>
          <w:szCs w:val="20"/>
        </w:rPr>
        <w:t>Formación a Padres de Familia como apoyo a las actividades pedagógicas.</w:t>
      </w:r>
    </w:p>
    <w:p w:rsidR="00880D2B" w:rsidRPr="00A33265" w:rsidRDefault="00880D2B" w:rsidP="00880D2B">
      <w:pPr>
        <w:numPr>
          <w:ilvl w:val="1"/>
          <w:numId w:val="27"/>
        </w:numPr>
        <w:suppressAutoHyphens/>
        <w:spacing w:after="0" w:line="360" w:lineRule="auto"/>
        <w:ind w:left="360"/>
        <w:jc w:val="both"/>
        <w:rPr>
          <w:rFonts w:ascii="Arial" w:hAnsi="Arial" w:cs="Arial"/>
          <w:sz w:val="20"/>
          <w:szCs w:val="20"/>
        </w:rPr>
      </w:pPr>
      <w:r w:rsidRPr="00A33265">
        <w:rPr>
          <w:rFonts w:ascii="Arial" w:hAnsi="Arial" w:cs="Arial"/>
          <w:bCs/>
          <w:sz w:val="20"/>
          <w:szCs w:val="20"/>
        </w:rPr>
        <w:t>Formación de jóvenes y adultos en Proyectos de Investigación.</w:t>
      </w:r>
    </w:p>
    <w:p w:rsidR="00F55E37" w:rsidRPr="00A33265" w:rsidRDefault="00F55E37" w:rsidP="00F55E37">
      <w:pPr>
        <w:suppressAutoHyphens/>
        <w:spacing w:after="0" w:line="360" w:lineRule="auto"/>
        <w:jc w:val="both"/>
        <w:rPr>
          <w:rFonts w:ascii="Arial" w:hAnsi="Arial" w:cs="Arial"/>
          <w:bCs/>
          <w:sz w:val="20"/>
          <w:szCs w:val="20"/>
        </w:rPr>
      </w:pPr>
    </w:p>
    <w:p w:rsidR="00F55E37" w:rsidRPr="00A33265" w:rsidRDefault="00504DEF" w:rsidP="00504DEF">
      <w:pPr>
        <w:pStyle w:val="NormalWeb"/>
        <w:tabs>
          <w:tab w:val="left" w:pos="5805"/>
        </w:tabs>
        <w:spacing w:before="0" w:beforeAutospacing="0" w:after="0" w:afterAutospacing="0"/>
        <w:textAlignment w:val="baseline"/>
        <w:rPr>
          <w:rFonts w:ascii="Arial" w:hAnsi="Arial" w:cs="Arial"/>
          <w:b/>
          <w:sz w:val="20"/>
          <w:szCs w:val="20"/>
        </w:rPr>
      </w:pPr>
      <w:r>
        <w:rPr>
          <w:rFonts w:ascii="Arial" w:eastAsiaTheme="minorEastAsia" w:hAnsi="Arial" w:cs="Arial"/>
          <w:b/>
          <w:bCs/>
          <w:sz w:val="20"/>
          <w:szCs w:val="20"/>
          <w:lang w:val="es-MX"/>
        </w:rPr>
        <w:t>4.</w:t>
      </w:r>
      <w:r w:rsidR="00880D2B">
        <w:rPr>
          <w:rFonts w:ascii="Arial" w:eastAsiaTheme="minorEastAsia" w:hAnsi="Arial" w:cs="Arial"/>
          <w:b/>
          <w:bCs/>
          <w:sz w:val="20"/>
          <w:szCs w:val="20"/>
          <w:lang w:val="es-MX"/>
        </w:rPr>
        <w:t>5</w:t>
      </w:r>
      <w:r>
        <w:rPr>
          <w:rFonts w:ascii="Arial" w:eastAsiaTheme="minorEastAsia" w:hAnsi="Arial" w:cs="Arial"/>
          <w:b/>
          <w:bCs/>
          <w:sz w:val="20"/>
          <w:szCs w:val="20"/>
          <w:lang w:val="es-MX"/>
        </w:rPr>
        <w:t xml:space="preserve">   </w:t>
      </w:r>
      <w:r w:rsidR="00F55E37" w:rsidRPr="00A33265">
        <w:rPr>
          <w:rFonts w:ascii="Arial" w:eastAsiaTheme="minorEastAsia" w:hAnsi="Arial" w:cs="Arial"/>
          <w:b/>
          <w:bCs/>
          <w:sz w:val="20"/>
          <w:szCs w:val="20"/>
          <w:lang w:val="es-MX"/>
        </w:rPr>
        <w:t>PLAN ESCOLAR DE GESTION DEL RIESGO</w:t>
      </w:r>
    </w:p>
    <w:p w:rsidR="00F55E37" w:rsidRPr="00A33265" w:rsidRDefault="00F55E37" w:rsidP="00F55E37">
      <w:pPr>
        <w:rPr>
          <w:rFonts w:ascii="Arial" w:hAnsi="Arial" w:cs="Arial"/>
          <w:sz w:val="20"/>
          <w:szCs w:val="20"/>
        </w:rPr>
      </w:pPr>
    </w:p>
    <w:p w:rsidR="00F55E37" w:rsidRPr="00A33265" w:rsidRDefault="00F55E37" w:rsidP="00F55E37">
      <w:pPr>
        <w:jc w:val="both"/>
        <w:rPr>
          <w:rFonts w:ascii="Arial" w:hAnsi="Arial" w:cs="Arial"/>
          <w:bCs/>
          <w:sz w:val="20"/>
          <w:szCs w:val="20"/>
        </w:rPr>
      </w:pPr>
      <w:r w:rsidRPr="00A33265">
        <w:rPr>
          <w:rFonts w:ascii="Arial" w:hAnsi="Arial" w:cs="Arial"/>
          <w:bCs/>
          <w:sz w:val="20"/>
          <w:szCs w:val="20"/>
        </w:rPr>
        <w:t>El Centro Educativo actualmente se encuentra realizando un diagnóstico real del Plan de Riesgos de  cada Sede y sector, el cual permita diseñar un plan de acción coordinado con Planeación Municipal y Control de riesgos del Departamento.</w:t>
      </w:r>
    </w:p>
    <w:p w:rsidR="00F55E37" w:rsidRPr="00A33265" w:rsidRDefault="00F55E37" w:rsidP="00F55E37">
      <w:pPr>
        <w:rPr>
          <w:rFonts w:ascii="Arial" w:hAnsi="Arial" w:cs="Arial"/>
          <w:b/>
          <w:sz w:val="20"/>
          <w:szCs w:val="20"/>
        </w:rPr>
      </w:pPr>
      <w:r w:rsidRPr="00A33265">
        <w:rPr>
          <w:rFonts w:ascii="Arial" w:hAnsi="Arial" w:cs="Arial"/>
          <w:b/>
          <w:bCs/>
          <w:sz w:val="20"/>
          <w:szCs w:val="20"/>
        </w:rPr>
        <w:t>CAPITULOS QUE CONFORMAN EL PLAN:</w:t>
      </w:r>
    </w:p>
    <w:p w:rsidR="00F55E37" w:rsidRPr="00A33265" w:rsidRDefault="00F55E37" w:rsidP="000271E5">
      <w:pPr>
        <w:numPr>
          <w:ilvl w:val="0"/>
          <w:numId w:val="37"/>
        </w:numPr>
        <w:spacing w:after="0" w:line="240" w:lineRule="auto"/>
        <w:rPr>
          <w:rFonts w:ascii="Arial" w:hAnsi="Arial" w:cs="Arial"/>
          <w:sz w:val="20"/>
          <w:szCs w:val="20"/>
        </w:rPr>
      </w:pPr>
      <w:r w:rsidRPr="00A33265">
        <w:rPr>
          <w:rFonts w:ascii="Arial" w:hAnsi="Arial" w:cs="Arial"/>
          <w:bCs/>
          <w:sz w:val="20"/>
          <w:szCs w:val="20"/>
        </w:rPr>
        <w:t>PRESENTACION INSTITUCIONAL</w:t>
      </w:r>
    </w:p>
    <w:p w:rsidR="00F55E37" w:rsidRPr="00A33265" w:rsidRDefault="00F55E37" w:rsidP="000271E5">
      <w:pPr>
        <w:numPr>
          <w:ilvl w:val="0"/>
          <w:numId w:val="37"/>
        </w:numPr>
        <w:spacing w:after="0" w:line="240" w:lineRule="auto"/>
        <w:rPr>
          <w:rFonts w:ascii="Arial" w:hAnsi="Arial" w:cs="Arial"/>
          <w:sz w:val="20"/>
          <w:szCs w:val="20"/>
        </w:rPr>
      </w:pPr>
      <w:r w:rsidRPr="00A33265">
        <w:rPr>
          <w:rFonts w:ascii="Arial" w:hAnsi="Arial" w:cs="Arial"/>
          <w:bCs/>
          <w:sz w:val="20"/>
          <w:szCs w:val="20"/>
        </w:rPr>
        <w:t>OBJETIVOS Y POLITICAS</w:t>
      </w:r>
    </w:p>
    <w:p w:rsidR="00F55E37" w:rsidRPr="00A33265" w:rsidRDefault="00F55E37" w:rsidP="000271E5">
      <w:pPr>
        <w:numPr>
          <w:ilvl w:val="0"/>
          <w:numId w:val="37"/>
        </w:numPr>
        <w:spacing w:after="0" w:line="240" w:lineRule="auto"/>
        <w:rPr>
          <w:rFonts w:ascii="Arial" w:hAnsi="Arial" w:cs="Arial"/>
          <w:sz w:val="20"/>
          <w:szCs w:val="20"/>
        </w:rPr>
      </w:pPr>
      <w:r w:rsidRPr="00A33265">
        <w:rPr>
          <w:rFonts w:ascii="Arial" w:hAnsi="Arial" w:cs="Arial"/>
          <w:bCs/>
          <w:sz w:val="20"/>
          <w:szCs w:val="20"/>
        </w:rPr>
        <w:t>LINEA DE ACCION CONOCIMIENTO DEL RIESGO</w:t>
      </w:r>
    </w:p>
    <w:p w:rsidR="00F55E37" w:rsidRPr="00A33265" w:rsidRDefault="00F55E37" w:rsidP="000271E5">
      <w:pPr>
        <w:numPr>
          <w:ilvl w:val="0"/>
          <w:numId w:val="37"/>
        </w:numPr>
        <w:spacing w:after="0" w:line="240" w:lineRule="auto"/>
        <w:rPr>
          <w:rFonts w:ascii="Arial" w:hAnsi="Arial" w:cs="Arial"/>
          <w:sz w:val="20"/>
          <w:szCs w:val="20"/>
        </w:rPr>
      </w:pPr>
      <w:r w:rsidRPr="00A33265">
        <w:rPr>
          <w:rFonts w:ascii="Arial" w:hAnsi="Arial" w:cs="Arial"/>
          <w:bCs/>
          <w:sz w:val="20"/>
          <w:szCs w:val="20"/>
        </w:rPr>
        <w:t>LINEA DE ACCION INTERVENCION DEL RIESGO</w:t>
      </w:r>
    </w:p>
    <w:p w:rsidR="00F55E37" w:rsidRPr="00A33265" w:rsidRDefault="00F55E37" w:rsidP="000271E5">
      <w:pPr>
        <w:numPr>
          <w:ilvl w:val="0"/>
          <w:numId w:val="37"/>
        </w:numPr>
        <w:spacing w:after="0" w:line="240" w:lineRule="auto"/>
        <w:rPr>
          <w:rFonts w:ascii="Arial" w:hAnsi="Arial" w:cs="Arial"/>
          <w:sz w:val="20"/>
          <w:szCs w:val="20"/>
        </w:rPr>
      </w:pPr>
      <w:r w:rsidRPr="00A33265">
        <w:rPr>
          <w:rFonts w:ascii="Arial" w:hAnsi="Arial" w:cs="Arial"/>
          <w:bCs/>
          <w:sz w:val="20"/>
          <w:szCs w:val="20"/>
        </w:rPr>
        <w:t>LINEA DE ACCION PREPARACION DE RESPUESTA A EMERGENCIAS</w:t>
      </w:r>
    </w:p>
    <w:p w:rsidR="00F55E37" w:rsidRPr="00A33265" w:rsidRDefault="00F55E37" w:rsidP="000271E5">
      <w:pPr>
        <w:numPr>
          <w:ilvl w:val="0"/>
          <w:numId w:val="37"/>
        </w:numPr>
        <w:spacing w:after="0" w:line="240" w:lineRule="auto"/>
        <w:rPr>
          <w:rFonts w:ascii="Arial" w:hAnsi="Arial" w:cs="Arial"/>
          <w:sz w:val="20"/>
          <w:szCs w:val="20"/>
        </w:rPr>
      </w:pPr>
      <w:r w:rsidRPr="00A33265">
        <w:rPr>
          <w:rFonts w:ascii="Arial" w:hAnsi="Arial" w:cs="Arial"/>
          <w:bCs/>
          <w:sz w:val="20"/>
          <w:szCs w:val="20"/>
        </w:rPr>
        <w:t>LINEA DE ACCION EJECUCION RESPUESTA A EMERGENCIAS</w:t>
      </w:r>
    </w:p>
    <w:p w:rsidR="00F55E37" w:rsidRPr="00DF6174" w:rsidRDefault="00F55E37" w:rsidP="000271E5">
      <w:pPr>
        <w:numPr>
          <w:ilvl w:val="0"/>
          <w:numId w:val="37"/>
        </w:numPr>
        <w:spacing w:after="0" w:line="240" w:lineRule="auto"/>
        <w:rPr>
          <w:rFonts w:ascii="Arial" w:hAnsi="Arial" w:cs="Arial"/>
          <w:sz w:val="20"/>
          <w:szCs w:val="20"/>
        </w:rPr>
      </w:pPr>
      <w:r w:rsidRPr="00A33265">
        <w:rPr>
          <w:rFonts w:ascii="Arial" w:hAnsi="Arial" w:cs="Arial"/>
          <w:bCs/>
          <w:sz w:val="20"/>
          <w:szCs w:val="20"/>
        </w:rPr>
        <w:t>LINEA DE ACCION PREPARACION PARA LA RECUPERACION</w:t>
      </w: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Default="00DF6174" w:rsidP="00DF6174">
      <w:pPr>
        <w:spacing w:after="0" w:line="240" w:lineRule="auto"/>
        <w:rPr>
          <w:rFonts w:ascii="Arial" w:hAnsi="Arial" w:cs="Arial"/>
          <w:bCs/>
          <w:sz w:val="20"/>
          <w:szCs w:val="20"/>
        </w:rPr>
      </w:pPr>
    </w:p>
    <w:p w:rsidR="00DF6174" w:rsidRPr="00A33265" w:rsidRDefault="00DF6174" w:rsidP="00DF6174">
      <w:pPr>
        <w:spacing w:after="0" w:line="240" w:lineRule="auto"/>
        <w:rPr>
          <w:rFonts w:ascii="Arial" w:hAnsi="Arial" w:cs="Arial"/>
          <w:sz w:val="20"/>
          <w:szCs w:val="20"/>
        </w:rPr>
      </w:pPr>
      <w:r>
        <w:rPr>
          <w:rFonts w:ascii="Arial" w:hAnsi="Arial" w:cs="Arial"/>
          <w:bCs/>
          <w:noProof/>
          <w:sz w:val="20"/>
          <w:szCs w:val="20"/>
        </w:rPr>
        <w:drawing>
          <wp:anchor distT="0" distB="0" distL="114935" distR="114935" simplePos="0" relativeHeight="251663872" behindDoc="1" locked="0" layoutInCell="1" allowOverlap="1" wp14:anchorId="5E9ADE22" wp14:editId="7648B137">
            <wp:simplePos x="0" y="0"/>
            <wp:positionH relativeFrom="column">
              <wp:posOffset>1762760</wp:posOffset>
            </wp:positionH>
            <wp:positionV relativeFrom="paragraph">
              <wp:posOffset>-8890</wp:posOffset>
            </wp:positionV>
            <wp:extent cx="2437130" cy="2195195"/>
            <wp:effectExtent l="76200" t="76200" r="1270" b="0"/>
            <wp:wrapThrough wrapText="bothSides">
              <wp:wrapPolygon edited="0">
                <wp:start x="-675" y="-750"/>
                <wp:lineTo x="-675" y="20806"/>
                <wp:lineTo x="-338" y="21369"/>
                <wp:lineTo x="21442" y="21369"/>
                <wp:lineTo x="21442" y="2249"/>
                <wp:lineTo x="21105" y="-562"/>
                <wp:lineTo x="21105" y="-750"/>
                <wp:lineTo x="-675" y="-750"/>
              </wp:wrapPolygon>
            </wp:wrapThrough>
            <wp:docPr id="960" name="Imagen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lum bright="18000"/>
                      <a:grayscl/>
                      <a:extLst>
                        <a:ext uri="{28A0092B-C50C-407E-A947-70E740481C1C}">
                          <a14:useLocalDpi xmlns:a14="http://schemas.microsoft.com/office/drawing/2010/main" val="0"/>
                        </a:ext>
                      </a:extLst>
                    </a:blip>
                    <a:srcRect/>
                    <a:stretch>
                      <a:fillRect/>
                    </a:stretch>
                  </pic:blipFill>
                  <pic:spPr bwMode="auto">
                    <a:xfrm>
                      <a:off x="0" y="0"/>
                      <a:ext cx="2437130" cy="2195195"/>
                    </a:xfrm>
                    <a:prstGeom prst="rect">
                      <a:avLst/>
                    </a:prstGeom>
                    <a:solidFill>
                      <a:srgbClr val="FFFFFF"/>
                    </a:solid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F55E37" w:rsidRPr="00A33265" w:rsidRDefault="00F55E37" w:rsidP="00F55E37">
      <w:pPr>
        <w:suppressAutoHyphens/>
        <w:spacing w:after="0" w:line="240" w:lineRule="auto"/>
        <w:jc w:val="both"/>
        <w:rPr>
          <w:rFonts w:ascii="Arial" w:hAnsi="Arial" w:cs="Arial"/>
          <w:sz w:val="20"/>
          <w:szCs w:val="20"/>
        </w:rPr>
      </w:pPr>
    </w:p>
    <w:p w:rsidR="00F55E37" w:rsidRPr="00A33265" w:rsidRDefault="000B2348">
      <w:pPr>
        <w:suppressAutoHyphens/>
        <w:spacing w:after="0" w:line="240" w:lineRule="auto"/>
        <w:jc w:val="both"/>
        <w:rPr>
          <w:rFonts w:ascii="Arial" w:hAnsi="Arial" w:cs="Arial"/>
          <w:sz w:val="20"/>
          <w:szCs w:val="20"/>
        </w:rPr>
      </w:pPr>
      <w:r>
        <w:rPr>
          <w:rFonts w:ascii="Arial" w:hAnsi="Arial" w:cs="Arial"/>
          <w:bCs/>
          <w:noProof/>
          <w:sz w:val="20"/>
          <w:szCs w:val="2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6" style="position:absolute;left:0;text-align:left;margin-left:95.6pt;margin-top:175.55pt;width:275.5pt;height:52.15pt;z-index:251664896;v-text-anchor:middle" fillcolor="#99f" stroked="f">
            <v:fill r:id="rId35" o:title="" color2="#099" focus="100%" type="gradient"/>
            <v:stroke r:id="rId35" o:title="" joinstyle="miter"/>
            <v:shadow on="t" color="silver" opacity="52429f" offset="3pt,3pt"/>
            <v:textpath style="font-family:&quot;Times New Roman&quot;;v-text-kern:t" trim="t" fitpath="t" xscale="f" string="Educamos para la vida, la paz y la democracia..."/>
          </v:shape>
        </w:pict>
      </w:r>
    </w:p>
    <w:sectPr w:rsidR="00F55E37" w:rsidRPr="00A33265" w:rsidSect="004E391C">
      <w:headerReference w:type="even" r:id="rId36"/>
      <w:headerReference w:type="default" r:id="rId37"/>
      <w:footerReference w:type="even" r:id="rId38"/>
      <w:footerReference w:type="default" r:id="rId39"/>
      <w:pgSz w:w="12240" w:h="15840" w:code="1"/>
      <w:pgMar w:top="1417" w:right="1701" w:bottom="1417" w:left="1701" w:header="567"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348" w:rsidRDefault="000B2348">
      <w:pPr>
        <w:spacing w:after="0" w:line="240" w:lineRule="auto"/>
      </w:pPr>
      <w:r>
        <w:separator/>
      </w:r>
    </w:p>
  </w:endnote>
  <w:endnote w:type="continuationSeparator" w:id="0">
    <w:p w:rsidR="000B2348" w:rsidRDefault="000B2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stellar">
    <w:panose1 w:val="020A0402060406010301"/>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AvantGarde Bk BT">
    <w:altName w:val="Century Gothic"/>
    <w:charset w:val="00"/>
    <w:family w:val="swiss"/>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A0F" w:rsidRDefault="00676A0F">
    <w:pPr>
      <w:pStyle w:val="Piedepgina"/>
    </w:pPr>
    <w:r>
      <w:rPr>
        <w:noProof/>
      </w:rPr>
      <mc:AlternateContent>
        <mc:Choice Requires="wps">
          <w:drawing>
            <wp:anchor distT="0" distB="0" distL="114300" distR="114300" simplePos="0" relativeHeight="251673600" behindDoc="1" locked="0" layoutInCell="1" allowOverlap="1" wp14:anchorId="104EE396" wp14:editId="3D7DB9B9">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6A0F" w:rsidRDefault="00676A0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972"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" fillcolor="#675e47 [3215]" stroked="f" strokeweight="2pt">
              <v:path arrowok="t"/>
              <v:textbox>
                <w:txbxContent>
                  <w:p w:rsidR="00676A0F" w:rsidRDefault="00676A0F">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1B4ACBF2" wp14:editId="1F7EBF4F">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6A0F" w:rsidRDefault="00676A0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973"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" fillcolor="#a9a57c [3204]" stroked="f" strokeweight="2pt">
              <v:path arrowok="t"/>
              <v:textbox>
                <w:txbxContent>
                  <w:p w:rsidR="00676A0F" w:rsidRDefault="00676A0F"/>
                </w:txbxContent>
              </v:textbox>
              <w10:wrap anchorx="page" anchory="page"/>
            </v:rect>
          </w:pict>
        </mc:Fallback>
      </mc:AlternateContent>
    </w:r>
    <w:r>
      <w:rPr>
        <w:noProof/>
      </w:rPr>
      <mc:AlternateContent>
        <mc:Choice Requires="wps">
          <w:drawing>
            <wp:anchor distT="0" distB="0" distL="114300" distR="114300" simplePos="0" relativeHeight="251675648" behindDoc="0" locked="0" layoutInCell="1" allowOverlap="1" wp14:anchorId="5C7DFC9C" wp14:editId="6850CE60">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676A0F" w:rsidRDefault="00676A0F">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192DB0">
                            <w:rPr>
                              <w:noProof/>
                              <w:color w:val="FFFFFF" w:themeColor="background1"/>
                              <w:sz w:val="24"/>
                              <w:szCs w:val="24"/>
                              <w:lang w:val="es-ES"/>
                            </w:rPr>
                            <w:t>2</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dobles 7" o:spid="_x0000_s1974"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" filled="t" fillcolor="#a9a57c [3204]" strokecolor="white [3212]" strokeweight="1pt">
              <v:path arrowok="t"/>
              <v:textbox inset="0,,0">
                <w:txbxContent>
                  <w:p w:rsidR="00676A0F" w:rsidRDefault="00676A0F">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192DB0">
                      <w:rPr>
                        <w:noProof/>
                        <w:color w:val="FFFFFF" w:themeColor="background1"/>
                        <w:sz w:val="24"/>
                        <w:szCs w:val="24"/>
                        <w:lang w:val="es-ES"/>
                      </w:rPr>
                      <w:t>2</w:t>
                    </w:r>
                    <w:r>
                      <w:rPr>
                        <w:color w:val="FFFFFF" w:themeColor="background1"/>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A0F" w:rsidRDefault="00676A0F">
    <w:pPr>
      <w:pStyle w:val="Piedepgina"/>
    </w:pPr>
    <w:r>
      <w:rPr>
        <w:noProof/>
      </w:rPr>
      <mc:AlternateContent>
        <mc:Choice Requires="wps">
          <w:drawing>
            <wp:anchor distT="0" distB="0" distL="114300" distR="114300" simplePos="0" relativeHeight="251664384" behindDoc="1" locked="0" layoutInCell="1" allowOverlap="1" wp14:anchorId="7F0A33AE" wp14:editId="456D8F40">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6A0F" w:rsidRDefault="00676A0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975"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" fillcolor="#675e47 [3215]" stroked="f" strokeweight="2pt">
              <v:path arrowok="t"/>
              <v:textbox>
                <w:txbxContent>
                  <w:p w:rsidR="00676A0F" w:rsidRDefault="00676A0F">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14:anchorId="171D5974" wp14:editId="5BFD6A6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6A0F" w:rsidRDefault="00676A0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976"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" fillcolor="#a9a57c [3204]" stroked="f" strokeweight="2pt">
              <v:path arrowok="t"/>
              <v:textbox>
                <w:txbxContent>
                  <w:p w:rsidR="00676A0F" w:rsidRDefault="00676A0F"/>
                </w:txbxContent>
              </v:textbox>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23E76176" wp14:editId="7E92AB41">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27"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676A0F" w:rsidRDefault="00676A0F">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F463B6" w:rsidRPr="00F463B6">
                            <w:rPr>
                              <w:noProof/>
                              <w:color w:val="FFFFFF" w:themeColor="background1"/>
                              <w:sz w:val="24"/>
                              <w:szCs w:val="24"/>
                              <w:lang w:val="es-ES"/>
                            </w:rPr>
                            <w:t>39</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977" type="#_x0000_t185" style="position:absolute;margin-left:0;margin-top:0;width:36pt;height:28.8pt;z-index:25166643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" filled="t" fillcolor="#a9a57c [3204]" strokecolor="white [3212]" strokeweight="1pt">
              <v:path arrowok="t"/>
              <v:textbox inset="0,,0">
                <w:txbxContent>
                  <w:p w:rsidR="00676A0F" w:rsidRDefault="00676A0F">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F463B6" w:rsidRPr="00F463B6">
                      <w:rPr>
                        <w:noProof/>
                        <w:color w:val="FFFFFF" w:themeColor="background1"/>
                        <w:sz w:val="24"/>
                        <w:szCs w:val="24"/>
                        <w:lang w:val="es-ES"/>
                      </w:rPr>
                      <w:t>39</w:t>
                    </w:r>
                    <w:r>
                      <w:rPr>
                        <w:color w:val="FFFFFF" w:themeColor="background1"/>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348" w:rsidRDefault="000B2348">
      <w:pPr>
        <w:spacing w:after="0" w:line="240" w:lineRule="auto"/>
      </w:pPr>
      <w:r>
        <w:separator/>
      </w:r>
    </w:p>
  </w:footnote>
  <w:footnote w:type="continuationSeparator" w:id="0">
    <w:p w:rsidR="000B2348" w:rsidRDefault="000B23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A0F" w:rsidRDefault="00676A0F">
    <w:pPr>
      <w:pStyle w:val="Encabezado"/>
    </w:pPr>
    <w:r>
      <w:rPr>
        <w:noProof/>
      </w:rPr>
      <mc:AlternateContent>
        <mc:Choice Requires="wps">
          <w:drawing>
            <wp:anchor distT="0" distB="0" distL="114300" distR="114300" simplePos="0" relativeHeight="251670528" behindDoc="0" locked="0" layoutInCell="1" allowOverlap="1" wp14:anchorId="3D755A06" wp14:editId="5A0B6667">
              <wp:simplePos x="0" y="0"/>
              <wp:positionH relativeFrom="page">
                <wp:posOffset>271305</wp:posOffset>
              </wp:positionH>
              <wp:positionV relativeFrom="page">
                <wp:posOffset>2763297</wp:posOffset>
              </wp:positionV>
              <wp:extent cx="411480" cy="4526280"/>
              <wp:effectExtent l="0" t="0" r="0" b="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ítulo"/>
                            <w:id w:val="-1801148763"/>
                            <w:dataBinding w:prefixMappings="xmlns:ns0='http://schemas.openxmlformats.org/package/2006/metadata/core-properties' xmlns:ns1='http://purl.org/dc/elements/1.1/'" w:xpath="/ns0:coreProperties[1]/ns1:title[1]" w:storeItemID="{6C3C8BC8-F283-45AE-878A-BAB7291924A1}"/>
                            <w:text/>
                          </w:sdtPr>
                          <w:sdtEndPr/>
                          <w:sdtContent>
                            <w:p w:rsidR="00676A0F" w:rsidRDefault="00676A0F">
                              <w:pPr>
                                <w:jc w:val="center"/>
                                <w:rPr>
                                  <w:color w:val="FFFFFF" w:themeColor="background1"/>
                                </w:rPr>
                              </w:pPr>
                              <w:r>
                                <w:rPr>
                                  <w:color w:val="FFFFFF" w:themeColor="background1"/>
                                </w:rPr>
                                <w:t>PROYECTO EDUCATIVO INSTITUCIONAL.</w:t>
                              </w:r>
                            </w:p>
                          </w:sdtContent>
                        </w:sdt>
                        <w:p w:rsidR="00676A0F" w:rsidRDefault="00676A0F">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Cuadro de texto 3" o:spid="_x0000_s1029"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" fillcolor="#675e47 [3215]" stroked="f" strokeweight=".5pt">
              <v:path arrowok="t"/>
              <v:textbox style="layout-flow:vertical;mso-layout-flow-alt:bottom-to-top">
                <w:txbxContent>
                  <w:sdt>
                    <w:sdtPr>
                      <w:rPr>
                        <w:color w:val="FFFFFF" w:themeColor="background1"/>
                      </w:rPr>
                      <w:alias w:val="Título"/>
                      <w:id w:val="-1801148763"/>
                      <w:dataBinding w:prefixMappings="xmlns:ns0='http://schemas.openxmlformats.org/package/2006/metadata/core-properties' xmlns:ns1='http://purl.org/dc/elements/1.1/'" w:xpath="/ns0:coreProperties[1]/ns1:title[1]" w:storeItemID="{6C3C8BC8-F283-45AE-878A-BAB7291924A1}"/>
                      <w:text/>
                    </w:sdtPr>
                    <w:sdtContent>
                      <w:p w:rsidR="00676A0F" w:rsidRDefault="00676A0F">
                        <w:pPr>
                          <w:jc w:val="center"/>
                          <w:rPr>
                            <w:color w:val="FFFFFF" w:themeColor="background1"/>
                          </w:rPr>
                        </w:pPr>
                        <w:r>
                          <w:rPr>
                            <w:color w:val="FFFFFF" w:themeColor="background1"/>
                          </w:rPr>
                          <w:t>PROYECTO EDUCATIVO INSTITUCIONAL.</w:t>
                        </w:r>
                      </w:p>
                    </w:sdtContent>
                  </w:sdt>
                  <w:p w:rsidR="00676A0F" w:rsidRDefault="00676A0F">
                    <w:pPr>
                      <w:jc w:val="center"/>
                      <w:rPr>
                        <w:color w:val="FFFFFF" w:themeColor="background1"/>
                      </w:rPr>
                    </w:pPr>
                  </w:p>
                </w:txbxContent>
              </v:textbox>
              <w10:wrap anchorx="page" anchory="page"/>
            </v:shape>
          </w:pict>
        </mc:Fallback>
      </mc:AlternateContent>
    </w:r>
    <w:r>
      <w:rPr>
        <w:noProof/>
        <w:color w:val="000000"/>
      </w:rPr>
      <mc:AlternateContent>
        <mc:Choice Requires="wps">
          <w:drawing>
            <wp:anchor distT="0" distB="0" distL="114300" distR="114300" simplePos="0" relativeHeight="251671552" behindDoc="1" locked="0" layoutInCell="1" allowOverlap="1" wp14:anchorId="02646F8A" wp14:editId="6217A6BF">
              <wp:simplePos x="0" y="0"/>
              <mc:AlternateContent>
                <mc:Choice Requires="wp14">
                  <wp:positionH relativeFrom="page">
                    <wp14:pctPosHOffset>9000</wp14:pctPosHOffset>
                  </wp:positionH>
                </mc:Choice>
                <mc:Fallback>
                  <wp:positionH relativeFrom="page">
                    <wp:posOffset>699135</wp:posOffset>
                  </wp:positionH>
                </mc:Fallback>
              </mc:AlternateContent>
              <wp:positionV relativeFrom="page">
                <wp:align>center</wp:align>
              </wp:positionV>
              <wp:extent cx="7072630" cy="10058400"/>
              <wp:effectExtent l="0" t="0" r="0" b="0"/>
              <wp:wrapNone/>
              <wp:docPr id="2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ángulo 5" o:spid="_x0000_s1026" style="position:absolute;margin-left:0;margin-top:0;width:556.9pt;height:11in;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" fillcolor="white [2897]" stroked="f" strokeweight="2pt">
              <v:fill color2="#b2b2b2 [2241]" rotate="t" focusposition="13107f,.5" focussize="-13107f" colors="0 white;.75 white;1 #dadada" focus="100%" type="gradientRadial"/>
              <v:path arrowok="t"/>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4064CE46" wp14:editId="764A189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6A0F" w:rsidRDefault="00676A0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0"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" fillcolor="#a9a57c [3204]" stroked="f" strokeweight="2pt">
              <v:path arrowok="t"/>
              <v:textbox>
                <w:txbxContent>
                  <w:p w:rsidR="00676A0F" w:rsidRDefault="00676A0F"/>
                </w:txbxContent>
              </v:textbox>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139E256F" wp14:editId="350EDF3A">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6A0F" w:rsidRDefault="00676A0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ángulo 4" o:spid="_x0000_s1031"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" fillcolor="#675e47 [3215]" stroked="f" strokeweight="2pt">
              <v:path arrowok="t"/>
              <v:textbox>
                <w:txbxContent>
                  <w:p w:rsidR="00676A0F" w:rsidRDefault="00676A0F">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A0F" w:rsidRPr="005F7E66" w:rsidRDefault="00676A0F" w:rsidP="00544901">
    <w:pPr>
      <w:spacing w:after="0" w:line="240" w:lineRule="auto"/>
      <w:jc w:val="center"/>
      <w:rPr>
        <w:rFonts w:ascii="Calibri" w:hAnsi="Calibri" w:cs="David"/>
        <w:b/>
        <w:sz w:val="12"/>
        <w:szCs w:val="12"/>
      </w:rPr>
    </w:pPr>
    <w:r w:rsidRPr="005F7E66">
      <w:rPr>
        <w:rFonts w:ascii="Century Schoolbook" w:hAnsi="Century Schoolbook"/>
        <w:noProof/>
        <w:sz w:val="12"/>
        <w:szCs w:val="12"/>
      </w:rPr>
      <w:drawing>
        <wp:anchor distT="0" distB="0" distL="114300" distR="114300" simplePos="0" relativeHeight="251678720" behindDoc="1" locked="0" layoutInCell="1" allowOverlap="1" wp14:anchorId="16968DFD" wp14:editId="28D1D530">
          <wp:simplePos x="0" y="0"/>
          <wp:positionH relativeFrom="column">
            <wp:posOffset>781685</wp:posOffset>
          </wp:positionH>
          <wp:positionV relativeFrom="paragraph">
            <wp:posOffset>5080</wp:posOffset>
          </wp:positionV>
          <wp:extent cx="742950" cy="618490"/>
          <wp:effectExtent l="0" t="0" r="0" b="0"/>
          <wp:wrapThrough wrapText="bothSides">
            <wp:wrapPolygon edited="0">
              <wp:start x="0" y="0"/>
              <wp:lineTo x="0" y="20624"/>
              <wp:lineTo x="21046" y="20624"/>
              <wp:lineTo x="21046" y="0"/>
              <wp:lineTo x="0" y="0"/>
            </wp:wrapPolygon>
          </wp:wrapThrough>
          <wp:docPr id="1" name="Imagen 1" descr="http://www.fondosblackberry.com/user-content/uploads/wall/mid/35/escudo_de_colombia_Coat_of_Arms_of_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fondosblackberry.com/user-content/uploads/wall/mid/35/escudo_de_colombia_Coat_of_Arms_of_Colomb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E66">
      <w:rPr>
        <w:rFonts w:ascii="Century Schoolbook" w:hAnsi="Century Schoolbook"/>
        <w:noProof/>
        <w:sz w:val="12"/>
        <w:szCs w:val="12"/>
      </w:rPr>
      <mc:AlternateContent>
        <mc:Choice Requires="wpg">
          <w:drawing>
            <wp:anchor distT="0" distB="0" distL="114300" distR="114300" simplePos="0" relativeHeight="251677696" behindDoc="0" locked="0" layoutInCell="1" allowOverlap="1" wp14:anchorId="14EC67B5" wp14:editId="4C53595A">
              <wp:simplePos x="0" y="0"/>
              <wp:positionH relativeFrom="column">
                <wp:posOffset>4189095</wp:posOffset>
              </wp:positionH>
              <wp:positionV relativeFrom="paragraph">
                <wp:posOffset>80645</wp:posOffset>
              </wp:positionV>
              <wp:extent cx="495300" cy="523240"/>
              <wp:effectExtent l="0" t="0" r="19050" b="1016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523240"/>
                        <a:chOff x="3007" y="1085"/>
                        <a:chExt cx="924" cy="1208"/>
                      </a:xfrm>
                    </wpg:grpSpPr>
                    <wpg:grpSp>
                      <wpg:cNvPr id="3" name="Group 5"/>
                      <wpg:cNvGrpSpPr>
                        <a:grpSpLocks/>
                      </wpg:cNvGrpSpPr>
                      <wpg:grpSpPr bwMode="auto">
                        <a:xfrm>
                          <a:off x="3022" y="1263"/>
                          <a:ext cx="909" cy="1030"/>
                          <a:chOff x="7880" y="4750"/>
                          <a:chExt cx="1236" cy="1460"/>
                        </a:xfrm>
                      </wpg:grpSpPr>
                      <wps:wsp>
                        <wps:cNvPr id="4" name="Freeform 6"/>
                        <wps:cNvSpPr>
                          <a:spLocks/>
                        </wps:cNvSpPr>
                        <wps:spPr bwMode="auto">
                          <a:xfrm>
                            <a:off x="8114" y="5222"/>
                            <a:ext cx="834" cy="789"/>
                          </a:xfrm>
                          <a:custGeom>
                            <a:avLst/>
                            <a:gdLst>
                              <a:gd name="T0" fmla="*/ 3 w 1666"/>
                              <a:gd name="T1" fmla="*/ 337 h 1576"/>
                              <a:gd name="T2" fmla="*/ 8 w 1666"/>
                              <a:gd name="T3" fmla="*/ 342 h 1576"/>
                              <a:gd name="T4" fmla="*/ 15 w 1666"/>
                              <a:gd name="T5" fmla="*/ 346 h 1576"/>
                              <a:gd name="T6" fmla="*/ 21 w 1666"/>
                              <a:gd name="T7" fmla="*/ 350 h 1576"/>
                              <a:gd name="T8" fmla="*/ 29 w 1666"/>
                              <a:gd name="T9" fmla="*/ 354 h 1576"/>
                              <a:gd name="T10" fmla="*/ 37 w 1666"/>
                              <a:gd name="T11" fmla="*/ 356 h 1576"/>
                              <a:gd name="T12" fmla="*/ 46 w 1666"/>
                              <a:gd name="T13" fmla="*/ 359 h 1576"/>
                              <a:gd name="T14" fmla="*/ 56 w 1666"/>
                              <a:gd name="T15" fmla="*/ 360 h 1576"/>
                              <a:gd name="T16" fmla="*/ 105 w 1666"/>
                              <a:gd name="T17" fmla="*/ 364 h 1576"/>
                              <a:gd name="T18" fmla="*/ 133 w 1666"/>
                              <a:gd name="T19" fmla="*/ 366 h 1576"/>
                              <a:gd name="T20" fmla="*/ 146 w 1666"/>
                              <a:gd name="T21" fmla="*/ 368 h 1576"/>
                              <a:gd name="T22" fmla="*/ 158 w 1666"/>
                              <a:gd name="T23" fmla="*/ 371 h 1576"/>
                              <a:gd name="T24" fmla="*/ 169 w 1666"/>
                              <a:gd name="T25" fmla="*/ 375 h 1576"/>
                              <a:gd name="T26" fmla="*/ 179 w 1666"/>
                              <a:gd name="T27" fmla="*/ 380 h 1576"/>
                              <a:gd name="T28" fmla="*/ 187 w 1666"/>
                              <a:gd name="T29" fmla="*/ 387 h 1576"/>
                              <a:gd name="T30" fmla="*/ 193 w 1666"/>
                              <a:gd name="T31" fmla="*/ 395 h 1576"/>
                              <a:gd name="T32" fmla="*/ 196 w 1666"/>
                              <a:gd name="T33" fmla="*/ 391 h 1576"/>
                              <a:gd name="T34" fmla="*/ 201 w 1666"/>
                              <a:gd name="T35" fmla="*/ 387 h 1576"/>
                              <a:gd name="T36" fmla="*/ 214 w 1666"/>
                              <a:gd name="T37" fmla="*/ 380 h 1576"/>
                              <a:gd name="T38" fmla="*/ 229 w 1666"/>
                              <a:gd name="T39" fmla="*/ 375 h 1576"/>
                              <a:gd name="T40" fmla="*/ 248 w 1666"/>
                              <a:gd name="T41" fmla="*/ 370 h 1576"/>
                              <a:gd name="T42" fmla="*/ 267 w 1666"/>
                              <a:gd name="T43" fmla="*/ 367 h 1576"/>
                              <a:gd name="T44" fmla="*/ 288 w 1666"/>
                              <a:gd name="T45" fmla="*/ 364 h 1576"/>
                              <a:gd name="T46" fmla="*/ 325 w 1666"/>
                              <a:gd name="T47" fmla="*/ 361 h 1576"/>
                              <a:gd name="T48" fmla="*/ 345 w 1666"/>
                              <a:gd name="T49" fmla="*/ 358 h 1576"/>
                              <a:gd name="T50" fmla="*/ 361 w 1666"/>
                              <a:gd name="T51" fmla="*/ 354 h 1576"/>
                              <a:gd name="T52" fmla="*/ 373 w 1666"/>
                              <a:gd name="T53" fmla="*/ 349 h 1576"/>
                              <a:gd name="T54" fmla="*/ 378 w 1666"/>
                              <a:gd name="T55" fmla="*/ 346 h 1576"/>
                              <a:gd name="T56" fmla="*/ 383 w 1666"/>
                              <a:gd name="T57" fmla="*/ 342 h 1576"/>
                              <a:gd name="T58" fmla="*/ 387 w 1666"/>
                              <a:gd name="T59" fmla="*/ 338 h 1576"/>
                              <a:gd name="T60" fmla="*/ 391 w 1666"/>
                              <a:gd name="T61" fmla="*/ 333 h 1576"/>
                              <a:gd name="T62" fmla="*/ 397 w 1666"/>
                              <a:gd name="T63" fmla="*/ 320 h 1576"/>
                              <a:gd name="T64" fmla="*/ 403 w 1666"/>
                              <a:gd name="T65" fmla="*/ 304 h 1576"/>
                              <a:gd name="T66" fmla="*/ 408 w 1666"/>
                              <a:gd name="T67" fmla="*/ 284 h 1576"/>
                              <a:gd name="T68" fmla="*/ 413 w 1666"/>
                              <a:gd name="T69" fmla="*/ 244 h 1576"/>
                              <a:gd name="T70" fmla="*/ 416 w 1666"/>
                              <a:gd name="T71" fmla="*/ 194 h 1576"/>
                              <a:gd name="T72" fmla="*/ 418 w 1666"/>
                              <a:gd name="T73" fmla="*/ 133 h 1576"/>
                              <a:gd name="T74" fmla="*/ 418 w 1666"/>
                              <a:gd name="T75" fmla="*/ 61 h 1576"/>
                              <a:gd name="T76" fmla="*/ 417 w 1666"/>
                              <a:gd name="T77" fmla="*/ 0 h 157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666" h="1576">
                                <a:moveTo>
                                  <a:pt x="0" y="1334"/>
                                </a:moveTo>
                                <a:lnTo>
                                  <a:pt x="10" y="1345"/>
                                </a:lnTo>
                                <a:lnTo>
                                  <a:pt x="20" y="1356"/>
                                </a:lnTo>
                                <a:lnTo>
                                  <a:pt x="32" y="1366"/>
                                </a:lnTo>
                                <a:lnTo>
                                  <a:pt x="43" y="1375"/>
                                </a:lnTo>
                                <a:lnTo>
                                  <a:pt x="57" y="1383"/>
                                </a:lnTo>
                                <a:lnTo>
                                  <a:pt x="70" y="1392"/>
                                </a:lnTo>
                                <a:lnTo>
                                  <a:pt x="83" y="1399"/>
                                </a:lnTo>
                                <a:lnTo>
                                  <a:pt x="97" y="1407"/>
                                </a:lnTo>
                                <a:lnTo>
                                  <a:pt x="114" y="1413"/>
                                </a:lnTo>
                                <a:lnTo>
                                  <a:pt x="130" y="1418"/>
                                </a:lnTo>
                                <a:lnTo>
                                  <a:pt x="146" y="1423"/>
                                </a:lnTo>
                                <a:lnTo>
                                  <a:pt x="165" y="1429"/>
                                </a:lnTo>
                                <a:lnTo>
                                  <a:pt x="182" y="1432"/>
                                </a:lnTo>
                                <a:lnTo>
                                  <a:pt x="203" y="1436"/>
                                </a:lnTo>
                                <a:lnTo>
                                  <a:pt x="223" y="1437"/>
                                </a:lnTo>
                                <a:lnTo>
                                  <a:pt x="244" y="1440"/>
                                </a:lnTo>
                                <a:lnTo>
                                  <a:pt x="417" y="1455"/>
                                </a:lnTo>
                                <a:lnTo>
                                  <a:pt x="474" y="1458"/>
                                </a:lnTo>
                                <a:lnTo>
                                  <a:pt x="530" y="1462"/>
                                </a:lnTo>
                                <a:lnTo>
                                  <a:pt x="556" y="1467"/>
                                </a:lnTo>
                                <a:lnTo>
                                  <a:pt x="582" y="1471"/>
                                </a:lnTo>
                                <a:lnTo>
                                  <a:pt x="607" y="1475"/>
                                </a:lnTo>
                                <a:lnTo>
                                  <a:pt x="632" y="1483"/>
                                </a:lnTo>
                                <a:lnTo>
                                  <a:pt x="655" y="1490"/>
                                </a:lnTo>
                                <a:lnTo>
                                  <a:pt x="676" y="1499"/>
                                </a:lnTo>
                                <a:lnTo>
                                  <a:pt x="696" y="1508"/>
                                </a:lnTo>
                                <a:lnTo>
                                  <a:pt x="715" y="1519"/>
                                </a:lnTo>
                                <a:lnTo>
                                  <a:pt x="731" y="1531"/>
                                </a:lnTo>
                                <a:lnTo>
                                  <a:pt x="747" y="1544"/>
                                </a:lnTo>
                                <a:lnTo>
                                  <a:pt x="761" y="1560"/>
                                </a:lnTo>
                                <a:lnTo>
                                  <a:pt x="771" y="1576"/>
                                </a:lnTo>
                                <a:lnTo>
                                  <a:pt x="777" y="1568"/>
                                </a:lnTo>
                                <a:lnTo>
                                  <a:pt x="784" y="1560"/>
                                </a:lnTo>
                                <a:lnTo>
                                  <a:pt x="793" y="1552"/>
                                </a:lnTo>
                                <a:lnTo>
                                  <a:pt x="803" y="1544"/>
                                </a:lnTo>
                                <a:lnTo>
                                  <a:pt x="826" y="1531"/>
                                </a:lnTo>
                                <a:lnTo>
                                  <a:pt x="853" y="1518"/>
                                </a:lnTo>
                                <a:lnTo>
                                  <a:pt x="883" y="1506"/>
                                </a:lnTo>
                                <a:lnTo>
                                  <a:pt x="915" y="1496"/>
                                </a:lnTo>
                                <a:lnTo>
                                  <a:pt x="951" y="1486"/>
                                </a:lnTo>
                                <a:lnTo>
                                  <a:pt x="988" y="1477"/>
                                </a:lnTo>
                                <a:lnTo>
                                  <a:pt x="1028" y="1470"/>
                                </a:lnTo>
                                <a:lnTo>
                                  <a:pt x="1067" y="1464"/>
                                </a:lnTo>
                                <a:lnTo>
                                  <a:pt x="1107" y="1458"/>
                                </a:lnTo>
                                <a:lnTo>
                                  <a:pt x="1148" y="1452"/>
                                </a:lnTo>
                                <a:lnTo>
                                  <a:pt x="1225" y="1445"/>
                                </a:lnTo>
                                <a:lnTo>
                                  <a:pt x="1297" y="1440"/>
                                </a:lnTo>
                                <a:lnTo>
                                  <a:pt x="1339" y="1435"/>
                                </a:lnTo>
                                <a:lnTo>
                                  <a:pt x="1376" y="1429"/>
                                </a:lnTo>
                                <a:lnTo>
                                  <a:pt x="1409" y="1421"/>
                                </a:lnTo>
                                <a:lnTo>
                                  <a:pt x="1440" y="1414"/>
                                </a:lnTo>
                                <a:lnTo>
                                  <a:pt x="1466" y="1404"/>
                                </a:lnTo>
                                <a:lnTo>
                                  <a:pt x="1491" y="1394"/>
                                </a:lnTo>
                                <a:lnTo>
                                  <a:pt x="1501" y="1386"/>
                                </a:lnTo>
                                <a:lnTo>
                                  <a:pt x="1511" y="1380"/>
                                </a:lnTo>
                                <a:lnTo>
                                  <a:pt x="1522" y="1373"/>
                                </a:lnTo>
                                <a:lnTo>
                                  <a:pt x="1530" y="1364"/>
                                </a:lnTo>
                                <a:lnTo>
                                  <a:pt x="1539" y="1357"/>
                                </a:lnTo>
                                <a:lnTo>
                                  <a:pt x="1546" y="1348"/>
                                </a:lnTo>
                                <a:lnTo>
                                  <a:pt x="1555" y="1338"/>
                                </a:lnTo>
                                <a:lnTo>
                                  <a:pt x="1561" y="1328"/>
                                </a:lnTo>
                                <a:lnTo>
                                  <a:pt x="1576" y="1304"/>
                                </a:lnTo>
                                <a:lnTo>
                                  <a:pt x="1587" y="1278"/>
                                </a:lnTo>
                                <a:lnTo>
                                  <a:pt x="1599" y="1247"/>
                                </a:lnTo>
                                <a:lnTo>
                                  <a:pt x="1609" y="1214"/>
                                </a:lnTo>
                                <a:lnTo>
                                  <a:pt x="1620" y="1177"/>
                                </a:lnTo>
                                <a:lnTo>
                                  <a:pt x="1630" y="1135"/>
                                </a:lnTo>
                                <a:lnTo>
                                  <a:pt x="1640" y="1060"/>
                                </a:lnTo>
                                <a:lnTo>
                                  <a:pt x="1649" y="975"/>
                                </a:lnTo>
                                <a:lnTo>
                                  <a:pt x="1655" y="880"/>
                                </a:lnTo>
                                <a:lnTo>
                                  <a:pt x="1660" y="773"/>
                                </a:lnTo>
                                <a:lnTo>
                                  <a:pt x="1663" y="658"/>
                                </a:lnTo>
                                <a:lnTo>
                                  <a:pt x="1666" y="531"/>
                                </a:lnTo>
                                <a:lnTo>
                                  <a:pt x="1666" y="392"/>
                                </a:lnTo>
                                <a:lnTo>
                                  <a:pt x="1666" y="243"/>
                                </a:lnTo>
                                <a:lnTo>
                                  <a:pt x="1665" y="80"/>
                                </a:lnTo>
                                <a:lnTo>
                                  <a:pt x="1665" y="0"/>
                                </a:lnTo>
                                <a:lnTo>
                                  <a:pt x="0" y="1334"/>
                                </a:lnTo>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7"/>
                        <wps:cNvSpPr>
                          <a:spLocks/>
                        </wps:cNvSpPr>
                        <wps:spPr bwMode="auto">
                          <a:xfrm>
                            <a:off x="7880" y="4750"/>
                            <a:ext cx="1236" cy="1460"/>
                          </a:xfrm>
                          <a:custGeom>
                            <a:avLst/>
                            <a:gdLst>
                              <a:gd name="T0" fmla="*/ 315 w 2473"/>
                              <a:gd name="T1" fmla="*/ 722 h 2921"/>
                              <a:gd name="T2" fmla="*/ 326 w 2473"/>
                              <a:gd name="T3" fmla="*/ 711 h 2921"/>
                              <a:gd name="T4" fmla="*/ 337 w 2473"/>
                              <a:gd name="T5" fmla="*/ 703 h 2921"/>
                              <a:gd name="T6" fmla="*/ 349 w 2473"/>
                              <a:gd name="T7" fmla="*/ 697 h 2921"/>
                              <a:gd name="T8" fmla="*/ 370 w 2473"/>
                              <a:gd name="T9" fmla="*/ 690 h 2921"/>
                              <a:gd name="T10" fmla="*/ 393 w 2473"/>
                              <a:gd name="T11" fmla="*/ 685 h 2921"/>
                              <a:gd name="T12" fmla="*/ 414 w 2473"/>
                              <a:gd name="T13" fmla="*/ 682 h 2921"/>
                              <a:gd name="T14" fmla="*/ 463 w 2473"/>
                              <a:gd name="T15" fmla="*/ 678 h 2921"/>
                              <a:gd name="T16" fmla="*/ 505 w 2473"/>
                              <a:gd name="T17" fmla="*/ 672 h 2921"/>
                              <a:gd name="T18" fmla="*/ 538 w 2473"/>
                              <a:gd name="T19" fmla="*/ 661 h 2921"/>
                              <a:gd name="T20" fmla="*/ 565 w 2473"/>
                              <a:gd name="T21" fmla="*/ 641 h 2921"/>
                              <a:gd name="T22" fmla="*/ 586 w 2473"/>
                              <a:gd name="T23" fmla="*/ 612 h 2921"/>
                              <a:gd name="T24" fmla="*/ 601 w 2473"/>
                              <a:gd name="T25" fmla="*/ 569 h 2921"/>
                              <a:gd name="T26" fmla="*/ 610 w 2473"/>
                              <a:gd name="T27" fmla="*/ 510 h 2921"/>
                              <a:gd name="T28" fmla="*/ 616 w 2473"/>
                              <a:gd name="T29" fmla="*/ 433 h 2921"/>
                              <a:gd name="T30" fmla="*/ 618 w 2473"/>
                              <a:gd name="T31" fmla="*/ 333 h 2921"/>
                              <a:gd name="T32" fmla="*/ 616 w 2473"/>
                              <a:gd name="T33" fmla="*/ 211 h 2921"/>
                              <a:gd name="T34" fmla="*/ 593 w 2473"/>
                              <a:gd name="T35" fmla="*/ 109 h 2921"/>
                              <a:gd name="T36" fmla="*/ 535 w 2473"/>
                              <a:gd name="T37" fmla="*/ 93 h 2921"/>
                              <a:gd name="T38" fmla="*/ 482 w 2473"/>
                              <a:gd name="T39" fmla="*/ 76 h 2921"/>
                              <a:gd name="T40" fmla="*/ 433 w 2473"/>
                              <a:gd name="T41" fmla="*/ 55 h 2921"/>
                              <a:gd name="T42" fmla="*/ 388 w 2473"/>
                              <a:gd name="T43" fmla="*/ 30 h 2921"/>
                              <a:gd name="T44" fmla="*/ 361 w 2473"/>
                              <a:gd name="T45" fmla="*/ 11 h 2921"/>
                              <a:gd name="T46" fmla="*/ 310 w 2473"/>
                              <a:gd name="T47" fmla="*/ 0 h 2921"/>
                              <a:gd name="T48" fmla="*/ 258 w 2473"/>
                              <a:gd name="T49" fmla="*/ 11 h 2921"/>
                              <a:gd name="T50" fmla="*/ 237 w 2473"/>
                              <a:gd name="T51" fmla="*/ 26 h 2921"/>
                              <a:gd name="T52" fmla="*/ 216 w 2473"/>
                              <a:gd name="T53" fmla="*/ 39 h 2921"/>
                              <a:gd name="T54" fmla="*/ 170 w 2473"/>
                              <a:gd name="T55" fmla="*/ 62 h 2921"/>
                              <a:gd name="T56" fmla="*/ 119 w 2473"/>
                              <a:gd name="T57" fmla="*/ 82 h 2921"/>
                              <a:gd name="T58" fmla="*/ 64 w 2473"/>
                              <a:gd name="T59" fmla="*/ 98 h 2921"/>
                              <a:gd name="T60" fmla="*/ 3 w 2473"/>
                              <a:gd name="T61" fmla="*/ 114 h 2921"/>
                              <a:gd name="T62" fmla="*/ 0 w 2473"/>
                              <a:gd name="T63" fmla="*/ 254 h 2921"/>
                              <a:gd name="T64" fmla="*/ 0 w 2473"/>
                              <a:gd name="T65" fmla="*/ 369 h 2921"/>
                              <a:gd name="T66" fmla="*/ 3 w 2473"/>
                              <a:gd name="T67" fmla="*/ 460 h 2921"/>
                              <a:gd name="T68" fmla="*/ 10 w 2473"/>
                              <a:gd name="T69" fmla="*/ 532 h 2921"/>
                              <a:gd name="T70" fmla="*/ 22 w 2473"/>
                              <a:gd name="T71" fmla="*/ 585 h 2921"/>
                              <a:gd name="T72" fmla="*/ 39 w 2473"/>
                              <a:gd name="T73" fmla="*/ 623 h 2921"/>
                              <a:gd name="T74" fmla="*/ 62 w 2473"/>
                              <a:gd name="T75" fmla="*/ 649 h 2921"/>
                              <a:gd name="T76" fmla="*/ 91 w 2473"/>
                              <a:gd name="T77" fmla="*/ 665 h 2921"/>
                              <a:gd name="T78" fmla="*/ 127 w 2473"/>
                              <a:gd name="T79" fmla="*/ 675 h 2921"/>
                              <a:gd name="T80" fmla="*/ 171 w 2473"/>
                              <a:gd name="T81" fmla="*/ 680 h 2921"/>
                              <a:gd name="T82" fmla="*/ 210 w 2473"/>
                              <a:gd name="T83" fmla="*/ 683 h 2921"/>
                              <a:gd name="T84" fmla="*/ 233 w 2473"/>
                              <a:gd name="T85" fmla="*/ 686 h 2921"/>
                              <a:gd name="T86" fmla="*/ 257 w 2473"/>
                              <a:gd name="T87" fmla="*/ 692 h 2921"/>
                              <a:gd name="T88" fmla="*/ 274 w 2473"/>
                              <a:gd name="T89" fmla="*/ 699 h 2921"/>
                              <a:gd name="T90" fmla="*/ 286 w 2473"/>
                              <a:gd name="T91" fmla="*/ 706 h 2921"/>
                              <a:gd name="T92" fmla="*/ 297 w 2473"/>
                              <a:gd name="T93" fmla="*/ 714 h 2921"/>
                              <a:gd name="T94" fmla="*/ 307 w 2473"/>
                              <a:gd name="T95" fmla="*/ 725 h 292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473" h="2921">
                                <a:moveTo>
                                  <a:pt x="1240" y="2921"/>
                                </a:moveTo>
                                <a:lnTo>
                                  <a:pt x="1252" y="2903"/>
                                </a:lnTo>
                                <a:lnTo>
                                  <a:pt x="1263" y="2889"/>
                                </a:lnTo>
                                <a:lnTo>
                                  <a:pt x="1276" y="2874"/>
                                </a:lnTo>
                                <a:lnTo>
                                  <a:pt x="1289" y="2859"/>
                                </a:lnTo>
                                <a:lnTo>
                                  <a:pt x="1304" y="2846"/>
                                </a:lnTo>
                                <a:lnTo>
                                  <a:pt x="1319" y="2834"/>
                                </a:lnTo>
                                <a:lnTo>
                                  <a:pt x="1333" y="2824"/>
                                </a:lnTo>
                                <a:lnTo>
                                  <a:pt x="1349" y="2814"/>
                                </a:lnTo>
                                <a:lnTo>
                                  <a:pt x="1365" y="2805"/>
                                </a:lnTo>
                                <a:lnTo>
                                  <a:pt x="1383" y="2796"/>
                                </a:lnTo>
                                <a:lnTo>
                                  <a:pt x="1399" y="2789"/>
                                </a:lnTo>
                                <a:lnTo>
                                  <a:pt x="1417" y="2782"/>
                                </a:lnTo>
                                <a:lnTo>
                                  <a:pt x="1450" y="2769"/>
                                </a:lnTo>
                                <a:lnTo>
                                  <a:pt x="1482" y="2760"/>
                                </a:lnTo>
                                <a:lnTo>
                                  <a:pt x="1514" y="2751"/>
                                </a:lnTo>
                                <a:lnTo>
                                  <a:pt x="1545" y="2745"/>
                                </a:lnTo>
                                <a:lnTo>
                                  <a:pt x="1574" y="2741"/>
                                </a:lnTo>
                                <a:lnTo>
                                  <a:pt x="1599" y="2738"/>
                                </a:lnTo>
                                <a:lnTo>
                                  <a:pt x="1639" y="2733"/>
                                </a:lnTo>
                                <a:lnTo>
                                  <a:pt x="1658" y="2729"/>
                                </a:lnTo>
                                <a:lnTo>
                                  <a:pt x="1728" y="2725"/>
                                </a:lnTo>
                                <a:lnTo>
                                  <a:pt x="1793" y="2720"/>
                                </a:lnTo>
                                <a:lnTo>
                                  <a:pt x="1855" y="2714"/>
                                </a:lnTo>
                                <a:lnTo>
                                  <a:pt x="1913" y="2707"/>
                                </a:lnTo>
                                <a:lnTo>
                                  <a:pt x="1969" y="2700"/>
                                </a:lnTo>
                                <a:lnTo>
                                  <a:pt x="2020" y="2690"/>
                                </a:lnTo>
                                <a:lnTo>
                                  <a:pt x="2068" y="2678"/>
                                </a:lnTo>
                                <a:lnTo>
                                  <a:pt x="2113" y="2662"/>
                                </a:lnTo>
                                <a:lnTo>
                                  <a:pt x="2154" y="2644"/>
                                </a:lnTo>
                                <a:lnTo>
                                  <a:pt x="2194" y="2622"/>
                                </a:lnTo>
                                <a:lnTo>
                                  <a:pt x="2229" y="2597"/>
                                </a:lnTo>
                                <a:lnTo>
                                  <a:pt x="2262" y="2567"/>
                                </a:lnTo>
                                <a:lnTo>
                                  <a:pt x="2293" y="2533"/>
                                </a:lnTo>
                                <a:lnTo>
                                  <a:pt x="2319" y="2494"/>
                                </a:lnTo>
                                <a:lnTo>
                                  <a:pt x="2344" y="2448"/>
                                </a:lnTo>
                                <a:lnTo>
                                  <a:pt x="2366" y="2397"/>
                                </a:lnTo>
                                <a:lnTo>
                                  <a:pt x="2387" y="2340"/>
                                </a:lnTo>
                                <a:lnTo>
                                  <a:pt x="2404" y="2277"/>
                                </a:lnTo>
                                <a:lnTo>
                                  <a:pt x="2420" y="2205"/>
                                </a:lnTo>
                                <a:lnTo>
                                  <a:pt x="2433" y="2128"/>
                                </a:lnTo>
                                <a:lnTo>
                                  <a:pt x="2443" y="2042"/>
                                </a:lnTo>
                                <a:lnTo>
                                  <a:pt x="2452" y="1947"/>
                                </a:lnTo>
                                <a:lnTo>
                                  <a:pt x="2460" y="1843"/>
                                </a:lnTo>
                                <a:lnTo>
                                  <a:pt x="2465" y="1732"/>
                                </a:lnTo>
                                <a:lnTo>
                                  <a:pt x="2470" y="1609"/>
                                </a:lnTo>
                                <a:lnTo>
                                  <a:pt x="2473" y="1477"/>
                                </a:lnTo>
                                <a:lnTo>
                                  <a:pt x="2473" y="1335"/>
                                </a:lnTo>
                                <a:lnTo>
                                  <a:pt x="2473" y="1183"/>
                                </a:lnTo>
                                <a:lnTo>
                                  <a:pt x="2470" y="1019"/>
                                </a:lnTo>
                                <a:lnTo>
                                  <a:pt x="2467" y="844"/>
                                </a:lnTo>
                                <a:lnTo>
                                  <a:pt x="2462" y="657"/>
                                </a:lnTo>
                                <a:lnTo>
                                  <a:pt x="2458" y="458"/>
                                </a:lnTo>
                                <a:lnTo>
                                  <a:pt x="2373" y="437"/>
                                </a:lnTo>
                                <a:lnTo>
                                  <a:pt x="2293" y="417"/>
                                </a:lnTo>
                                <a:lnTo>
                                  <a:pt x="2216" y="395"/>
                                </a:lnTo>
                                <a:lnTo>
                                  <a:pt x="2140" y="374"/>
                                </a:lnTo>
                                <a:lnTo>
                                  <a:pt x="2067" y="351"/>
                                </a:lnTo>
                                <a:lnTo>
                                  <a:pt x="1995" y="328"/>
                                </a:lnTo>
                                <a:lnTo>
                                  <a:pt x="1928" y="304"/>
                                </a:lnTo>
                                <a:lnTo>
                                  <a:pt x="1861" y="278"/>
                                </a:lnTo>
                                <a:lnTo>
                                  <a:pt x="1796" y="251"/>
                                </a:lnTo>
                                <a:lnTo>
                                  <a:pt x="1734" y="222"/>
                                </a:lnTo>
                                <a:lnTo>
                                  <a:pt x="1672" y="190"/>
                                </a:lnTo>
                                <a:lnTo>
                                  <a:pt x="1614" y="158"/>
                                </a:lnTo>
                                <a:lnTo>
                                  <a:pt x="1555" y="121"/>
                                </a:lnTo>
                                <a:lnTo>
                                  <a:pt x="1498" y="83"/>
                                </a:lnTo>
                                <a:lnTo>
                                  <a:pt x="1471" y="64"/>
                                </a:lnTo>
                                <a:lnTo>
                                  <a:pt x="1444" y="44"/>
                                </a:lnTo>
                                <a:lnTo>
                                  <a:pt x="1417" y="22"/>
                                </a:lnTo>
                                <a:lnTo>
                                  <a:pt x="1390" y="0"/>
                                </a:lnTo>
                                <a:lnTo>
                                  <a:pt x="1240" y="0"/>
                                </a:lnTo>
                                <a:lnTo>
                                  <a:pt x="1088" y="0"/>
                                </a:lnTo>
                                <a:lnTo>
                                  <a:pt x="1062" y="22"/>
                                </a:lnTo>
                                <a:lnTo>
                                  <a:pt x="1034" y="44"/>
                                </a:lnTo>
                                <a:lnTo>
                                  <a:pt x="1008" y="64"/>
                                </a:lnTo>
                                <a:lnTo>
                                  <a:pt x="980" y="83"/>
                                </a:lnTo>
                                <a:lnTo>
                                  <a:pt x="951" y="104"/>
                                </a:lnTo>
                                <a:lnTo>
                                  <a:pt x="923" y="121"/>
                                </a:lnTo>
                                <a:lnTo>
                                  <a:pt x="894" y="140"/>
                                </a:lnTo>
                                <a:lnTo>
                                  <a:pt x="864" y="158"/>
                                </a:lnTo>
                                <a:lnTo>
                                  <a:pt x="805" y="190"/>
                                </a:lnTo>
                                <a:lnTo>
                                  <a:pt x="743" y="222"/>
                                </a:lnTo>
                                <a:lnTo>
                                  <a:pt x="680" y="251"/>
                                </a:lnTo>
                                <a:lnTo>
                                  <a:pt x="615" y="278"/>
                                </a:lnTo>
                                <a:lnTo>
                                  <a:pt x="547" y="304"/>
                                </a:lnTo>
                                <a:lnTo>
                                  <a:pt x="479" y="329"/>
                                </a:lnTo>
                                <a:lnTo>
                                  <a:pt x="407" y="351"/>
                                </a:lnTo>
                                <a:lnTo>
                                  <a:pt x="334" y="374"/>
                                </a:lnTo>
                                <a:lnTo>
                                  <a:pt x="258" y="395"/>
                                </a:lnTo>
                                <a:lnTo>
                                  <a:pt x="179" y="417"/>
                                </a:lnTo>
                                <a:lnTo>
                                  <a:pt x="99" y="437"/>
                                </a:lnTo>
                                <a:lnTo>
                                  <a:pt x="14" y="458"/>
                                </a:lnTo>
                                <a:lnTo>
                                  <a:pt x="10" y="657"/>
                                </a:lnTo>
                                <a:lnTo>
                                  <a:pt x="6" y="844"/>
                                </a:lnTo>
                                <a:lnTo>
                                  <a:pt x="3" y="1019"/>
                                </a:lnTo>
                                <a:lnTo>
                                  <a:pt x="1" y="1183"/>
                                </a:lnTo>
                                <a:lnTo>
                                  <a:pt x="0" y="1335"/>
                                </a:lnTo>
                                <a:lnTo>
                                  <a:pt x="1" y="1477"/>
                                </a:lnTo>
                                <a:lnTo>
                                  <a:pt x="4" y="1609"/>
                                </a:lnTo>
                                <a:lnTo>
                                  <a:pt x="7" y="1732"/>
                                </a:lnTo>
                                <a:lnTo>
                                  <a:pt x="13" y="1843"/>
                                </a:lnTo>
                                <a:lnTo>
                                  <a:pt x="20" y="1947"/>
                                </a:lnTo>
                                <a:lnTo>
                                  <a:pt x="30" y="2042"/>
                                </a:lnTo>
                                <a:lnTo>
                                  <a:pt x="42" y="2128"/>
                                </a:lnTo>
                                <a:lnTo>
                                  <a:pt x="55" y="2205"/>
                                </a:lnTo>
                                <a:lnTo>
                                  <a:pt x="71" y="2277"/>
                                </a:lnTo>
                                <a:lnTo>
                                  <a:pt x="89" y="2340"/>
                                </a:lnTo>
                                <a:lnTo>
                                  <a:pt x="109" y="2397"/>
                                </a:lnTo>
                                <a:lnTo>
                                  <a:pt x="131" y="2448"/>
                                </a:lnTo>
                                <a:lnTo>
                                  <a:pt x="156" y="2494"/>
                                </a:lnTo>
                                <a:lnTo>
                                  <a:pt x="184" y="2533"/>
                                </a:lnTo>
                                <a:lnTo>
                                  <a:pt x="214" y="2567"/>
                                </a:lnTo>
                                <a:lnTo>
                                  <a:pt x="248" y="2597"/>
                                </a:lnTo>
                                <a:lnTo>
                                  <a:pt x="283" y="2622"/>
                                </a:lnTo>
                                <a:lnTo>
                                  <a:pt x="322" y="2644"/>
                                </a:lnTo>
                                <a:lnTo>
                                  <a:pt x="365" y="2662"/>
                                </a:lnTo>
                                <a:lnTo>
                                  <a:pt x="410" y="2678"/>
                                </a:lnTo>
                                <a:lnTo>
                                  <a:pt x="458" y="2690"/>
                                </a:lnTo>
                                <a:lnTo>
                                  <a:pt x="509" y="2700"/>
                                </a:lnTo>
                                <a:lnTo>
                                  <a:pt x="565" y="2709"/>
                                </a:lnTo>
                                <a:lnTo>
                                  <a:pt x="623" y="2714"/>
                                </a:lnTo>
                                <a:lnTo>
                                  <a:pt x="685" y="2720"/>
                                </a:lnTo>
                                <a:lnTo>
                                  <a:pt x="750" y="2725"/>
                                </a:lnTo>
                                <a:lnTo>
                                  <a:pt x="821" y="2731"/>
                                </a:lnTo>
                                <a:lnTo>
                                  <a:pt x="841" y="2733"/>
                                </a:lnTo>
                                <a:lnTo>
                                  <a:pt x="880" y="2738"/>
                                </a:lnTo>
                                <a:lnTo>
                                  <a:pt x="905" y="2741"/>
                                </a:lnTo>
                                <a:lnTo>
                                  <a:pt x="933" y="2745"/>
                                </a:lnTo>
                                <a:lnTo>
                                  <a:pt x="964" y="2751"/>
                                </a:lnTo>
                                <a:lnTo>
                                  <a:pt x="996" y="2760"/>
                                </a:lnTo>
                                <a:lnTo>
                                  <a:pt x="1029" y="2769"/>
                                </a:lnTo>
                                <a:lnTo>
                                  <a:pt x="1063" y="2782"/>
                                </a:lnTo>
                                <a:lnTo>
                                  <a:pt x="1081" y="2789"/>
                                </a:lnTo>
                                <a:lnTo>
                                  <a:pt x="1097" y="2796"/>
                                </a:lnTo>
                                <a:lnTo>
                                  <a:pt x="1114" y="2805"/>
                                </a:lnTo>
                                <a:lnTo>
                                  <a:pt x="1130" y="2814"/>
                                </a:lnTo>
                                <a:lnTo>
                                  <a:pt x="1146" y="2824"/>
                                </a:lnTo>
                                <a:lnTo>
                                  <a:pt x="1161" y="2834"/>
                                </a:lnTo>
                                <a:lnTo>
                                  <a:pt x="1176" y="2846"/>
                                </a:lnTo>
                                <a:lnTo>
                                  <a:pt x="1190" y="2859"/>
                                </a:lnTo>
                                <a:lnTo>
                                  <a:pt x="1203" y="2874"/>
                                </a:lnTo>
                                <a:lnTo>
                                  <a:pt x="1216" y="2889"/>
                                </a:lnTo>
                                <a:lnTo>
                                  <a:pt x="1228" y="2903"/>
                                </a:lnTo>
                                <a:lnTo>
                                  <a:pt x="1240" y="2921"/>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
                        <wps:cNvSpPr>
                          <a:spLocks/>
                        </wps:cNvSpPr>
                        <wps:spPr bwMode="auto">
                          <a:xfrm>
                            <a:off x="7880" y="4750"/>
                            <a:ext cx="1236" cy="1460"/>
                          </a:xfrm>
                          <a:custGeom>
                            <a:avLst/>
                            <a:gdLst>
                              <a:gd name="T0" fmla="*/ 315 w 2473"/>
                              <a:gd name="T1" fmla="*/ 722 h 2921"/>
                              <a:gd name="T2" fmla="*/ 326 w 2473"/>
                              <a:gd name="T3" fmla="*/ 711 h 2921"/>
                              <a:gd name="T4" fmla="*/ 337 w 2473"/>
                              <a:gd name="T5" fmla="*/ 703 h 2921"/>
                              <a:gd name="T6" fmla="*/ 349 w 2473"/>
                              <a:gd name="T7" fmla="*/ 697 h 2921"/>
                              <a:gd name="T8" fmla="*/ 370 w 2473"/>
                              <a:gd name="T9" fmla="*/ 690 h 2921"/>
                              <a:gd name="T10" fmla="*/ 393 w 2473"/>
                              <a:gd name="T11" fmla="*/ 685 h 2921"/>
                              <a:gd name="T12" fmla="*/ 414 w 2473"/>
                              <a:gd name="T13" fmla="*/ 682 h 2921"/>
                              <a:gd name="T14" fmla="*/ 463 w 2473"/>
                              <a:gd name="T15" fmla="*/ 678 h 2921"/>
                              <a:gd name="T16" fmla="*/ 505 w 2473"/>
                              <a:gd name="T17" fmla="*/ 672 h 2921"/>
                              <a:gd name="T18" fmla="*/ 538 w 2473"/>
                              <a:gd name="T19" fmla="*/ 661 h 2921"/>
                              <a:gd name="T20" fmla="*/ 565 w 2473"/>
                              <a:gd name="T21" fmla="*/ 641 h 2921"/>
                              <a:gd name="T22" fmla="*/ 586 w 2473"/>
                              <a:gd name="T23" fmla="*/ 612 h 2921"/>
                              <a:gd name="T24" fmla="*/ 601 w 2473"/>
                              <a:gd name="T25" fmla="*/ 569 h 2921"/>
                              <a:gd name="T26" fmla="*/ 610 w 2473"/>
                              <a:gd name="T27" fmla="*/ 510 h 2921"/>
                              <a:gd name="T28" fmla="*/ 616 w 2473"/>
                              <a:gd name="T29" fmla="*/ 433 h 2921"/>
                              <a:gd name="T30" fmla="*/ 618 w 2473"/>
                              <a:gd name="T31" fmla="*/ 333 h 2921"/>
                              <a:gd name="T32" fmla="*/ 616 w 2473"/>
                              <a:gd name="T33" fmla="*/ 211 h 2921"/>
                              <a:gd name="T34" fmla="*/ 593 w 2473"/>
                              <a:gd name="T35" fmla="*/ 109 h 2921"/>
                              <a:gd name="T36" fmla="*/ 535 w 2473"/>
                              <a:gd name="T37" fmla="*/ 93 h 2921"/>
                              <a:gd name="T38" fmla="*/ 482 w 2473"/>
                              <a:gd name="T39" fmla="*/ 76 h 2921"/>
                              <a:gd name="T40" fmla="*/ 433 w 2473"/>
                              <a:gd name="T41" fmla="*/ 55 h 2921"/>
                              <a:gd name="T42" fmla="*/ 388 w 2473"/>
                              <a:gd name="T43" fmla="*/ 30 h 2921"/>
                              <a:gd name="T44" fmla="*/ 361 w 2473"/>
                              <a:gd name="T45" fmla="*/ 11 h 2921"/>
                              <a:gd name="T46" fmla="*/ 310 w 2473"/>
                              <a:gd name="T47" fmla="*/ 0 h 2921"/>
                              <a:gd name="T48" fmla="*/ 258 w 2473"/>
                              <a:gd name="T49" fmla="*/ 11 h 2921"/>
                              <a:gd name="T50" fmla="*/ 237 w 2473"/>
                              <a:gd name="T51" fmla="*/ 26 h 2921"/>
                              <a:gd name="T52" fmla="*/ 216 w 2473"/>
                              <a:gd name="T53" fmla="*/ 39 h 2921"/>
                              <a:gd name="T54" fmla="*/ 170 w 2473"/>
                              <a:gd name="T55" fmla="*/ 62 h 2921"/>
                              <a:gd name="T56" fmla="*/ 119 w 2473"/>
                              <a:gd name="T57" fmla="*/ 82 h 2921"/>
                              <a:gd name="T58" fmla="*/ 64 w 2473"/>
                              <a:gd name="T59" fmla="*/ 98 h 2921"/>
                              <a:gd name="T60" fmla="*/ 3 w 2473"/>
                              <a:gd name="T61" fmla="*/ 114 h 2921"/>
                              <a:gd name="T62" fmla="*/ 0 w 2473"/>
                              <a:gd name="T63" fmla="*/ 254 h 2921"/>
                              <a:gd name="T64" fmla="*/ 0 w 2473"/>
                              <a:gd name="T65" fmla="*/ 369 h 2921"/>
                              <a:gd name="T66" fmla="*/ 3 w 2473"/>
                              <a:gd name="T67" fmla="*/ 460 h 2921"/>
                              <a:gd name="T68" fmla="*/ 10 w 2473"/>
                              <a:gd name="T69" fmla="*/ 532 h 2921"/>
                              <a:gd name="T70" fmla="*/ 22 w 2473"/>
                              <a:gd name="T71" fmla="*/ 585 h 2921"/>
                              <a:gd name="T72" fmla="*/ 39 w 2473"/>
                              <a:gd name="T73" fmla="*/ 623 h 2921"/>
                              <a:gd name="T74" fmla="*/ 62 w 2473"/>
                              <a:gd name="T75" fmla="*/ 649 h 2921"/>
                              <a:gd name="T76" fmla="*/ 91 w 2473"/>
                              <a:gd name="T77" fmla="*/ 665 h 2921"/>
                              <a:gd name="T78" fmla="*/ 127 w 2473"/>
                              <a:gd name="T79" fmla="*/ 675 h 2921"/>
                              <a:gd name="T80" fmla="*/ 171 w 2473"/>
                              <a:gd name="T81" fmla="*/ 680 h 2921"/>
                              <a:gd name="T82" fmla="*/ 210 w 2473"/>
                              <a:gd name="T83" fmla="*/ 683 h 2921"/>
                              <a:gd name="T84" fmla="*/ 233 w 2473"/>
                              <a:gd name="T85" fmla="*/ 686 h 2921"/>
                              <a:gd name="T86" fmla="*/ 257 w 2473"/>
                              <a:gd name="T87" fmla="*/ 692 h 2921"/>
                              <a:gd name="T88" fmla="*/ 274 w 2473"/>
                              <a:gd name="T89" fmla="*/ 699 h 2921"/>
                              <a:gd name="T90" fmla="*/ 286 w 2473"/>
                              <a:gd name="T91" fmla="*/ 706 h 2921"/>
                              <a:gd name="T92" fmla="*/ 297 w 2473"/>
                              <a:gd name="T93" fmla="*/ 714 h 2921"/>
                              <a:gd name="T94" fmla="*/ 307 w 2473"/>
                              <a:gd name="T95" fmla="*/ 725 h 292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473" h="2921">
                                <a:moveTo>
                                  <a:pt x="1240" y="2921"/>
                                </a:moveTo>
                                <a:lnTo>
                                  <a:pt x="1252" y="2903"/>
                                </a:lnTo>
                                <a:lnTo>
                                  <a:pt x="1263" y="2889"/>
                                </a:lnTo>
                                <a:lnTo>
                                  <a:pt x="1276" y="2874"/>
                                </a:lnTo>
                                <a:lnTo>
                                  <a:pt x="1289" y="2859"/>
                                </a:lnTo>
                                <a:lnTo>
                                  <a:pt x="1304" y="2846"/>
                                </a:lnTo>
                                <a:lnTo>
                                  <a:pt x="1319" y="2834"/>
                                </a:lnTo>
                                <a:lnTo>
                                  <a:pt x="1333" y="2824"/>
                                </a:lnTo>
                                <a:lnTo>
                                  <a:pt x="1349" y="2814"/>
                                </a:lnTo>
                                <a:lnTo>
                                  <a:pt x="1365" y="2805"/>
                                </a:lnTo>
                                <a:lnTo>
                                  <a:pt x="1383" y="2796"/>
                                </a:lnTo>
                                <a:lnTo>
                                  <a:pt x="1399" y="2789"/>
                                </a:lnTo>
                                <a:lnTo>
                                  <a:pt x="1417" y="2782"/>
                                </a:lnTo>
                                <a:lnTo>
                                  <a:pt x="1450" y="2769"/>
                                </a:lnTo>
                                <a:lnTo>
                                  <a:pt x="1482" y="2760"/>
                                </a:lnTo>
                                <a:lnTo>
                                  <a:pt x="1514" y="2751"/>
                                </a:lnTo>
                                <a:lnTo>
                                  <a:pt x="1545" y="2745"/>
                                </a:lnTo>
                                <a:lnTo>
                                  <a:pt x="1574" y="2741"/>
                                </a:lnTo>
                                <a:lnTo>
                                  <a:pt x="1599" y="2738"/>
                                </a:lnTo>
                                <a:lnTo>
                                  <a:pt x="1639" y="2733"/>
                                </a:lnTo>
                                <a:lnTo>
                                  <a:pt x="1658" y="2729"/>
                                </a:lnTo>
                                <a:lnTo>
                                  <a:pt x="1728" y="2725"/>
                                </a:lnTo>
                                <a:lnTo>
                                  <a:pt x="1793" y="2720"/>
                                </a:lnTo>
                                <a:lnTo>
                                  <a:pt x="1855" y="2714"/>
                                </a:lnTo>
                                <a:lnTo>
                                  <a:pt x="1913" y="2707"/>
                                </a:lnTo>
                                <a:lnTo>
                                  <a:pt x="1969" y="2700"/>
                                </a:lnTo>
                                <a:lnTo>
                                  <a:pt x="2020" y="2690"/>
                                </a:lnTo>
                                <a:lnTo>
                                  <a:pt x="2068" y="2678"/>
                                </a:lnTo>
                                <a:lnTo>
                                  <a:pt x="2113" y="2662"/>
                                </a:lnTo>
                                <a:lnTo>
                                  <a:pt x="2154" y="2644"/>
                                </a:lnTo>
                                <a:lnTo>
                                  <a:pt x="2194" y="2622"/>
                                </a:lnTo>
                                <a:lnTo>
                                  <a:pt x="2229" y="2597"/>
                                </a:lnTo>
                                <a:lnTo>
                                  <a:pt x="2262" y="2567"/>
                                </a:lnTo>
                                <a:lnTo>
                                  <a:pt x="2293" y="2533"/>
                                </a:lnTo>
                                <a:lnTo>
                                  <a:pt x="2319" y="2494"/>
                                </a:lnTo>
                                <a:lnTo>
                                  <a:pt x="2344" y="2448"/>
                                </a:lnTo>
                                <a:lnTo>
                                  <a:pt x="2366" y="2397"/>
                                </a:lnTo>
                                <a:lnTo>
                                  <a:pt x="2387" y="2340"/>
                                </a:lnTo>
                                <a:lnTo>
                                  <a:pt x="2404" y="2277"/>
                                </a:lnTo>
                                <a:lnTo>
                                  <a:pt x="2420" y="2205"/>
                                </a:lnTo>
                                <a:lnTo>
                                  <a:pt x="2433" y="2128"/>
                                </a:lnTo>
                                <a:lnTo>
                                  <a:pt x="2443" y="2042"/>
                                </a:lnTo>
                                <a:lnTo>
                                  <a:pt x="2452" y="1947"/>
                                </a:lnTo>
                                <a:lnTo>
                                  <a:pt x="2460" y="1843"/>
                                </a:lnTo>
                                <a:lnTo>
                                  <a:pt x="2465" y="1732"/>
                                </a:lnTo>
                                <a:lnTo>
                                  <a:pt x="2470" y="1609"/>
                                </a:lnTo>
                                <a:lnTo>
                                  <a:pt x="2473" y="1477"/>
                                </a:lnTo>
                                <a:lnTo>
                                  <a:pt x="2473" y="1335"/>
                                </a:lnTo>
                                <a:lnTo>
                                  <a:pt x="2473" y="1183"/>
                                </a:lnTo>
                                <a:lnTo>
                                  <a:pt x="2470" y="1019"/>
                                </a:lnTo>
                                <a:lnTo>
                                  <a:pt x="2467" y="844"/>
                                </a:lnTo>
                                <a:lnTo>
                                  <a:pt x="2462" y="657"/>
                                </a:lnTo>
                                <a:lnTo>
                                  <a:pt x="2458" y="458"/>
                                </a:lnTo>
                                <a:lnTo>
                                  <a:pt x="2373" y="437"/>
                                </a:lnTo>
                                <a:lnTo>
                                  <a:pt x="2293" y="417"/>
                                </a:lnTo>
                                <a:lnTo>
                                  <a:pt x="2216" y="395"/>
                                </a:lnTo>
                                <a:lnTo>
                                  <a:pt x="2140" y="374"/>
                                </a:lnTo>
                                <a:lnTo>
                                  <a:pt x="2067" y="351"/>
                                </a:lnTo>
                                <a:lnTo>
                                  <a:pt x="1995" y="328"/>
                                </a:lnTo>
                                <a:lnTo>
                                  <a:pt x="1928" y="304"/>
                                </a:lnTo>
                                <a:lnTo>
                                  <a:pt x="1861" y="278"/>
                                </a:lnTo>
                                <a:lnTo>
                                  <a:pt x="1796" y="251"/>
                                </a:lnTo>
                                <a:lnTo>
                                  <a:pt x="1734" y="222"/>
                                </a:lnTo>
                                <a:lnTo>
                                  <a:pt x="1672" y="190"/>
                                </a:lnTo>
                                <a:lnTo>
                                  <a:pt x="1614" y="158"/>
                                </a:lnTo>
                                <a:lnTo>
                                  <a:pt x="1555" y="121"/>
                                </a:lnTo>
                                <a:lnTo>
                                  <a:pt x="1498" y="83"/>
                                </a:lnTo>
                                <a:lnTo>
                                  <a:pt x="1471" y="64"/>
                                </a:lnTo>
                                <a:lnTo>
                                  <a:pt x="1444" y="44"/>
                                </a:lnTo>
                                <a:lnTo>
                                  <a:pt x="1417" y="22"/>
                                </a:lnTo>
                                <a:lnTo>
                                  <a:pt x="1390" y="0"/>
                                </a:lnTo>
                                <a:lnTo>
                                  <a:pt x="1240" y="0"/>
                                </a:lnTo>
                                <a:lnTo>
                                  <a:pt x="1088" y="0"/>
                                </a:lnTo>
                                <a:lnTo>
                                  <a:pt x="1062" y="22"/>
                                </a:lnTo>
                                <a:lnTo>
                                  <a:pt x="1034" y="44"/>
                                </a:lnTo>
                                <a:lnTo>
                                  <a:pt x="1008" y="64"/>
                                </a:lnTo>
                                <a:lnTo>
                                  <a:pt x="980" y="83"/>
                                </a:lnTo>
                                <a:lnTo>
                                  <a:pt x="951" y="104"/>
                                </a:lnTo>
                                <a:lnTo>
                                  <a:pt x="923" y="121"/>
                                </a:lnTo>
                                <a:lnTo>
                                  <a:pt x="894" y="140"/>
                                </a:lnTo>
                                <a:lnTo>
                                  <a:pt x="864" y="158"/>
                                </a:lnTo>
                                <a:lnTo>
                                  <a:pt x="805" y="190"/>
                                </a:lnTo>
                                <a:lnTo>
                                  <a:pt x="743" y="222"/>
                                </a:lnTo>
                                <a:lnTo>
                                  <a:pt x="680" y="251"/>
                                </a:lnTo>
                                <a:lnTo>
                                  <a:pt x="615" y="278"/>
                                </a:lnTo>
                                <a:lnTo>
                                  <a:pt x="547" y="304"/>
                                </a:lnTo>
                                <a:lnTo>
                                  <a:pt x="479" y="329"/>
                                </a:lnTo>
                                <a:lnTo>
                                  <a:pt x="407" y="351"/>
                                </a:lnTo>
                                <a:lnTo>
                                  <a:pt x="334" y="374"/>
                                </a:lnTo>
                                <a:lnTo>
                                  <a:pt x="258" y="395"/>
                                </a:lnTo>
                                <a:lnTo>
                                  <a:pt x="179" y="417"/>
                                </a:lnTo>
                                <a:lnTo>
                                  <a:pt x="99" y="437"/>
                                </a:lnTo>
                                <a:lnTo>
                                  <a:pt x="14" y="458"/>
                                </a:lnTo>
                                <a:lnTo>
                                  <a:pt x="10" y="657"/>
                                </a:lnTo>
                                <a:lnTo>
                                  <a:pt x="6" y="844"/>
                                </a:lnTo>
                                <a:lnTo>
                                  <a:pt x="3" y="1019"/>
                                </a:lnTo>
                                <a:lnTo>
                                  <a:pt x="1" y="1183"/>
                                </a:lnTo>
                                <a:lnTo>
                                  <a:pt x="0" y="1335"/>
                                </a:lnTo>
                                <a:lnTo>
                                  <a:pt x="1" y="1477"/>
                                </a:lnTo>
                                <a:lnTo>
                                  <a:pt x="4" y="1609"/>
                                </a:lnTo>
                                <a:lnTo>
                                  <a:pt x="7" y="1732"/>
                                </a:lnTo>
                                <a:lnTo>
                                  <a:pt x="13" y="1843"/>
                                </a:lnTo>
                                <a:lnTo>
                                  <a:pt x="20" y="1947"/>
                                </a:lnTo>
                                <a:lnTo>
                                  <a:pt x="30" y="2042"/>
                                </a:lnTo>
                                <a:lnTo>
                                  <a:pt x="42" y="2128"/>
                                </a:lnTo>
                                <a:lnTo>
                                  <a:pt x="55" y="2205"/>
                                </a:lnTo>
                                <a:lnTo>
                                  <a:pt x="71" y="2277"/>
                                </a:lnTo>
                                <a:lnTo>
                                  <a:pt x="89" y="2340"/>
                                </a:lnTo>
                                <a:lnTo>
                                  <a:pt x="109" y="2397"/>
                                </a:lnTo>
                                <a:lnTo>
                                  <a:pt x="131" y="2448"/>
                                </a:lnTo>
                                <a:lnTo>
                                  <a:pt x="156" y="2494"/>
                                </a:lnTo>
                                <a:lnTo>
                                  <a:pt x="184" y="2533"/>
                                </a:lnTo>
                                <a:lnTo>
                                  <a:pt x="214" y="2567"/>
                                </a:lnTo>
                                <a:lnTo>
                                  <a:pt x="248" y="2597"/>
                                </a:lnTo>
                                <a:lnTo>
                                  <a:pt x="283" y="2622"/>
                                </a:lnTo>
                                <a:lnTo>
                                  <a:pt x="322" y="2644"/>
                                </a:lnTo>
                                <a:lnTo>
                                  <a:pt x="365" y="2662"/>
                                </a:lnTo>
                                <a:lnTo>
                                  <a:pt x="410" y="2678"/>
                                </a:lnTo>
                                <a:lnTo>
                                  <a:pt x="458" y="2690"/>
                                </a:lnTo>
                                <a:lnTo>
                                  <a:pt x="509" y="2700"/>
                                </a:lnTo>
                                <a:lnTo>
                                  <a:pt x="565" y="2709"/>
                                </a:lnTo>
                                <a:lnTo>
                                  <a:pt x="623" y="2714"/>
                                </a:lnTo>
                                <a:lnTo>
                                  <a:pt x="685" y="2720"/>
                                </a:lnTo>
                                <a:lnTo>
                                  <a:pt x="750" y="2725"/>
                                </a:lnTo>
                                <a:lnTo>
                                  <a:pt x="821" y="2731"/>
                                </a:lnTo>
                                <a:lnTo>
                                  <a:pt x="841" y="2733"/>
                                </a:lnTo>
                                <a:lnTo>
                                  <a:pt x="880" y="2738"/>
                                </a:lnTo>
                                <a:lnTo>
                                  <a:pt x="905" y="2741"/>
                                </a:lnTo>
                                <a:lnTo>
                                  <a:pt x="933" y="2745"/>
                                </a:lnTo>
                                <a:lnTo>
                                  <a:pt x="964" y="2751"/>
                                </a:lnTo>
                                <a:lnTo>
                                  <a:pt x="996" y="2760"/>
                                </a:lnTo>
                                <a:lnTo>
                                  <a:pt x="1029" y="2769"/>
                                </a:lnTo>
                                <a:lnTo>
                                  <a:pt x="1063" y="2782"/>
                                </a:lnTo>
                                <a:lnTo>
                                  <a:pt x="1081" y="2789"/>
                                </a:lnTo>
                                <a:lnTo>
                                  <a:pt x="1097" y="2796"/>
                                </a:lnTo>
                                <a:lnTo>
                                  <a:pt x="1114" y="2805"/>
                                </a:lnTo>
                                <a:lnTo>
                                  <a:pt x="1130" y="2814"/>
                                </a:lnTo>
                                <a:lnTo>
                                  <a:pt x="1146" y="2824"/>
                                </a:lnTo>
                                <a:lnTo>
                                  <a:pt x="1161" y="2834"/>
                                </a:lnTo>
                                <a:lnTo>
                                  <a:pt x="1176" y="2846"/>
                                </a:lnTo>
                                <a:lnTo>
                                  <a:pt x="1190" y="2859"/>
                                </a:lnTo>
                                <a:lnTo>
                                  <a:pt x="1203" y="2874"/>
                                </a:lnTo>
                                <a:lnTo>
                                  <a:pt x="1216" y="2889"/>
                                </a:lnTo>
                                <a:lnTo>
                                  <a:pt x="1228" y="2903"/>
                                </a:lnTo>
                                <a:lnTo>
                                  <a:pt x="1240" y="2921"/>
                                </a:lnTo>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9"/>
                        <wps:cNvSpPr>
                          <a:spLocks/>
                        </wps:cNvSpPr>
                        <wps:spPr bwMode="auto">
                          <a:xfrm>
                            <a:off x="8761" y="4765"/>
                            <a:ext cx="6" cy="46"/>
                          </a:xfrm>
                          <a:custGeom>
                            <a:avLst/>
                            <a:gdLst>
                              <a:gd name="T0" fmla="*/ 0 w 12"/>
                              <a:gd name="T1" fmla="*/ 0 h 92"/>
                              <a:gd name="T2" fmla="*/ 0 w 12"/>
                              <a:gd name="T3" fmla="*/ 0 h 92"/>
                              <a:gd name="T4" fmla="*/ 1 w 12"/>
                              <a:gd name="T5" fmla="*/ 0 h 92"/>
                              <a:gd name="T6" fmla="*/ 1 w 12"/>
                              <a:gd name="T7" fmla="*/ 0 h 92"/>
                              <a:gd name="T8" fmla="*/ 3 w 12"/>
                              <a:gd name="T9" fmla="*/ 23 h 92"/>
                              <a:gd name="T10" fmla="*/ 2 w 12"/>
                              <a:gd name="T11" fmla="*/ 23 h 92"/>
                              <a:gd name="T12" fmla="*/ 0 w 12"/>
                              <a:gd name="T13" fmla="*/ 23 h 92"/>
                              <a:gd name="T14" fmla="*/ 0 w 12"/>
                              <a:gd name="T15" fmla="*/ 0 h 9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92">
                                <a:moveTo>
                                  <a:pt x="0" y="0"/>
                                </a:moveTo>
                                <a:lnTo>
                                  <a:pt x="0" y="0"/>
                                </a:lnTo>
                                <a:lnTo>
                                  <a:pt x="2" y="0"/>
                                </a:lnTo>
                                <a:lnTo>
                                  <a:pt x="3" y="0"/>
                                </a:lnTo>
                                <a:lnTo>
                                  <a:pt x="12" y="91"/>
                                </a:lnTo>
                                <a:lnTo>
                                  <a:pt x="6" y="91"/>
                                </a:lnTo>
                                <a:lnTo>
                                  <a:pt x="0" y="92"/>
                                </a:lnTo>
                                <a:lnTo>
                                  <a:pt x="0" y="0"/>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
                        <wps:cNvSpPr>
                          <a:spLocks/>
                        </wps:cNvSpPr>
                        <wps:spPr bwMode="auto">
                          <a:xfrm>
                            <a:off x="8761" y="4765"/>
                            <a:ext cx="6" cy="45"/>
                          </a:xfrm>
                          <a:custGeom>
                            <a:avLst/>
                            <a:gdLst>
                              <a:gd name="T0" fmla="*/ 3 w 11"/>
                              <a:gd name="T1" fmla="*/ 22 h 91"/>
                              <a:gd name="T2" fmla="*/ 0 w 11"/>
                              <a:gd name="T3" fmla="*/ 0 h 91"/>
                              <a:gd name="T4" fmla="*/ 1 w 11"/>
                              <a:gd name="T5" fmla="*/ 0 h 91"/>
                              <a:gd name="T6" fmla="*/ 1 w 11"/>
                              <a:gd name="T7" fmla="*/ 0 h 91"/>
                              <a:gd name="T8" fmla="*/ 3 w 11"/>
                              <a:gd name="T9" fmla="*/ 22 h 91"/>
                              <a:gd name="T10" fmla="*/ 3 w 11"/>
                              <a:gd name="T11" fmla="*/ 22 h 91"/>
                              <a:gd name="T12" fmla="*/ 3 w 11"/>
                              <a:gd name="T13" fmla="*/ 22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91">
                                <a:moveTo>
                                  <a:pt x="9" y="91"/>
                                </a:moveTo>
                                <a:lnTo>
                                  <a:pt x="0" y="0"/>
                                </a:lnTo>
                                <a:lnTo>
                                  <a:pt x="1" y="0"/>
                                </a:lnTo>
                                <a:lnTo>
                                  <a:pt x="3" y="0"/>
                                </a:lnTo>
                                <a:lnTo>
                                  <a:pt x="11" y="91"/>
                                </a:lnTo>
                                <a:lnTo>
                                  <a:pt x="10" y="91"/>
                                </a:lnTo>
                                <a:lnTo>
                                  <a:pt x="9" y="91"/>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
                        <wps:cNvSpPr>
                          <a:spLocks/>
                        </wps:cNvSpPr>
                        <wps:spPr bwMode="auto">
                          <a:xfrm>
                            <a:off x="8762" y="4765"/>
                            <a:ext cx="6" cy="45"/>
                          </a:xfrm>
                          <a:custGeom>
                            <a:avLst/>
                            <a:gdLst>
                              <a:gd name="T0" fmla="*/ 3 w 12"/>
                              <a:gd name="T1" fmla="*/ 22 h 91"/>
                              <a:gd name="T2" fmla="*/ 0 w 12"/>
                              <a:gd name="T3" fmla="*/ 0 h 91"/>
                              <a:gd name="T4" fmla="*/ 1 w 12"/>
                              <a:gd name="T5" fmla="*/ 0 h 91"/>
                              <a:gd name="T6" fmla="*/ 1 w 12"/>
                              <a:gd name="T7" fmla="*/ 0 h 91"/>
                              <a:gd name="T8" fmla="*/ 3 w 12"/>
                              <a:gd name="T9" fmla="*/ 22 h 91"/>
                              <a:gd name="T10" fmla="*/ 3 w 12"/>
                              <a:gd name="T11" fmla="*/ 22 h 91"/>
                              <a:gd name="T12" fmla="*/ 3 w 12"/>
                              <a:gd name="T13" fmla="*/ 22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91">
                                <a:moveTo>
                                  <a:pt x="9" y="91"/>
                                </a:moveTo>
                                <a:lnTo>
                                  <a:pt x="0" y="0"/>
                                </a:lnTo>
                                <a:lnTo>
                                  <a:pt x="2" y="0"/>
                                </a:lnTo>
                                <a:lnTo>
                                  <a:pt x="3" y="0"/>
                                </a:lnTo>
                                <a:lnTo>
                                  <a:pt x="12" y="89"/>
                                </a:lnTo>
                                <a:lnTo>
                                  <a:pt x="10" y="91"/>
                                </a:lnTo>
                                <a:lnTo>
                                  <a:pt x="9" y="91"/>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
                        <wps:cNvSpPr>
                          <a:spLocks/>
                        </wps:cNvSpPr>
                        <wps:spPr bwMode="auto">
                          <a:xfrm>
                            <a:off x="8763" y="4765"/>
                            <a:ext cx="6" cy="45"/>
                          </a:xfrm>
                          <a:custGeom>
                            <a:avLst/>
                            <a:gdLst>
                              <a:gd name="T0" fmla="*/ 2 w 11"/>
                              <a:gd name="T1" fmla="*/ 22 h 91"/>
                              <a:gd name="T2" fmla="*/ 0 w 11"/>
                              <a:gd name="T3" fmla="*/ 0 h 91"/>
                              <a:gd name="T4" fmla="*/ 1 w 11"/>
                              <a:gd name="T5" fmla="*/ 0 h 91"/>
                              <a:gd name="T6" fmla="*/ 1 w 11"/>
                              <a:gd name="T7" fmla="*/ 0 h 91"/>
                              <a:gd name="T8" fmla="*/ 3 w 11"/>
                              <a:gd name="T9" fmla="*/ 22 h 91"/>
                              <a:gd name="T10" fmla="*/ 3 w 11"/>
                              <a:gd name="T11" fmla="*/ 22 h 91"/>
                              <a:gd name="T12" fmla="*/ 2 w 11"/>
                              <a:gd name="T13" fmla="*/ 22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91">
                                <a:moveTo>
                                  <a:pt x="8" y="91"/>
                                </a:moveTo>
                                <a:lnTo>
                                  <a:pt x="0" y="0"/>
                                </a:lnTo>
                                <a:lnTo>
                                  <a:pt x="1" y="0"/>
                                </a:lnTo>
                                <a:lnTo>
                                  <a:pt x="3" y="0"/>
                                </a:lnTo>
                                <a:lnTo>
                                  <a:pt x="11" y="89"/>
                                </a:lnTo>
                                <a:lnTo>
                                  <a:pt x="10" y="89"/>
                                </a:lnTo>
                                <a:lnTo>
                                  <a:pt x="8" y="91"/>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
                        <wps:cNvSpPr>
                          <a:spLocks/>
                        </wps:cNvSpPr>
                        <wps:spPr bwMode="auto">
                          <a:xfrm>
                            <a:off x="8764" y="4765"/>
                            <a:ext cx="5" cy="44"/>
                          </a:xfrm>
                          <a:custGeom>
                            <a:avLst/>
                            <a:gdLst>
                              <a:gd name="T0" fmla="*/ 2 w 12"/>
                              <a:gd name="T1" fmla="*/ 22 h 89"/>
                              <a:gd name="T2" fmla="*/ 0 w 12"/>
                              <a:gd name="T3" fmla="*/ 0 h 89"/>
                              <a:gd name="T4" fmla="*/ 0 w 12"/>
                              <a:gd name="T5" fmla="*/ 0 h 89"/>
                              <a:gd name="T6" fmla="*/ 0 w 12"/>
                              <a:gd name="T7" fmla="*/ 0 h 89"/>
                              <a:gd name="T8" fmla="*/ 2 w 12"/>
                              <a:gd name="T9" fmla="*/ 22 h 89"/>
                              <a:gd name="T10" fmla="*/ 2 w 12"/>
                              <a:gd name="T11" fmla="*/ 22 h 89"/>
                              <a:gd name="T12" fmla="*/ 2 w 12"/>
                              <a:gd name="T13" fmla="*/ 22 h 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9">
                                <a:moveTo>
                                  <a:pt x="9" y="89"/>
                                </a:moveTo>
                                <a:lnTo>
                                  <a:pt x="0" y="0"/>
                                </a:lnTo>
                                <a:lnTo>
                                  <a:pt x="2" y="0"/>
                                </a:lnTo>
                                <a:lnTo>
                                  <a:pt x="3" y="0"/>
                                </a:lnTo>
                                <a:lnTo>
                                  <a:pt x="12" y="89"/>
                                </a:lnTo>
                                <a:lnTo>
                                  <a:pt x="10" y="89"/>
                                </a:lnTo>
                                <a:lnTo>
                                  <a:pt x="9" y="89"/>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8764" y="4765"/>
                            <a:ext cx="6" cy="44"/>
                          </a:xfrm>
                          <a:custGeom>
                            <a:avLst/>
                            <a:gdLst>
                              <a:gd name="T0" fmla="*/ 2 w 11"/>
                              <a:gd name="T1" fmla="*/ 22 h 89"/>
                              <a:gd name="T2" fmla="*/ 0 w 11"/>
                              <a:gd name="T3" fmla="*/ 0 h 89"/>
                              <a:gd name="T4" fmla="*/ 1 w 11"/>
                              <a:gd name="T5" fmla="*/ 0 h 89"/>
                              <a:gd name="T6" fmla="*/ 1 w 11"/>
                              <a:gd name="T7" fmla="*/ 0 h 89"/>
                              <a:gd name="T8" fmla="*/ 3 w 11"/>
                              <a:gd name="T9" fmla="*/ 22 h 89"/>
                              <a:gd name="T10" fmla="*/ 3 w 11"/>
                              <a:gd name="T11" fmla="*/ 22 h 89"/>
                              <a:gd name="T12" fmla="*/ 2 w 11"/>
                              <a:gd name="T13" fmla="*/ 22 h 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9">
                                <a:moveTo>
                                  <a:pt x="8" y="89"/>
                                </a:moveTo>
                                <a:lnTo>
                                  <a:pt x="0" y="0"/>
                                </a:lnTo>
                                <a:lnTo>
                                  <a:pt x="1" y="0"/>
                                </a:lnTo>
                                <a:lnTo>
                                  <a:pt x="3" y="2"/>
                                </a:lnTo>
                                <a:lnTo>
                                  <a:pt x="11" y="89"/>
                                </a:lnTo>
                                <a:lnTo>
                                  <a:pt x="10" y="89"/>
                                </a:lnTo>
                                <a:lnTo>
                                  <a:pt x="8" y="89"/>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8765" y="4765"/>
                            <a:ext cx="6" cy="44"/>
                          </a:xfrm>
                          <a:custGeom>
                            <a:avLst/>
                            <a:gdLst>
                              <a:gd name="T0" fmla="*/ 3 w 12"/>
                              <a:gd name="T1" fmla="*/ 22 h 89"/>
                              <a:gd name="T2" fmla="*/ 0 w 12"/>
                              <a:gd name="T3" fmla="*/ 0 h 89"/>
                              <a:gd name="T4" fmla="*/ 1 w 12"/>
                              <a:gd name="T5" fmla="*/ 0 h 89"/>
                              <a:gd name="T6" fmla="*/ 1 w 12"/>
                              <a:gd name="T7" fmla="*/ 0 h 89"/>
                              <a:gd name="T8" fmla="*/ 3 w 12"/>
                              <a:gd name="T9" fmla="*/ 22 h 89"/>
                              <a:gd name="T10" fmla="*/ 3 w 12"/>
                              <a:gd name="T11" fmla="*/ 22 h 89"/>
                              <a:gd name="T12" fmla="*/ 3 w 12"/>
                              <a:gd name="T13" fmla="*/ 22 h 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9">
                                <a:moveTo>
                                  <a:pt x="9" y="89"/>
                                </a:moveTo>
                                <a:lnTo>
                                  <a:pt x="0" y="0"/>
                                </a:lnTo>
                                <a:lnTo>
                                  <a:pt x="2" y="2"/>
                                </a:lnTo>
                                <a:lnTo>
                                  <a:pt x="3" y="2"/>
                                </a:lnTo>
                                <a:lnTo>
                                  <a:pt x="12" y="89"/>
                                </a:lnTo>
                                <a:lnTo>
                                  <a:pt x="10" y="89"/>
                                </a:lnTo>
                                <a:lnTo>
                                  <a:pt x="9" y="89"/>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
                        <wps:cNvSpPr>
                          <a:spLocks/>
                        </wps:cNvSpPr>
                        <wps:spPr bwMode="auto">
                          <a:xfrm>
                            <a:off x="8766" y="4765"/>
                            <a:ext cx="6" cy="44"/>
                          </a:xfrm>
                          <a:custGeom>
                            <a:avLst/>
                            <a:gdLst>
                              <a:gd name="T0" fmla="*/ 2 w 11"/>
                              <a:gd name="T1" fmla="*/ 22 h 87"/>
                              <a:gd name="T2" fmla="*/ 0 w 11"/>
                              <a:gd name="T3" fmla="*/ 0 h 87"/>
                              <a:gd name="T4" fmla="*/ 1 w 11"/>
                              <a:gd name="T5" fmla="*/ 0 h 87"/>
                              <a:gd name="T6" fmla="*/ 1 w 11"/>
                              <a:gd name="T7" fmla="*/ 0 h 87"/>
                              <a:gd name="T8" fmla="*/ 3 w 11"/>
                              <a:gd name="T9" fmla="*/ 22 h 87"/>
                              <a:gd name="T10" fmla="*/ 3 w 11"/>
                              <a:gd name="T11" fmla="*/ 22 h 87"/>
                              <a:gd name="T12" fmla="*/ 2 w 11"/>
                              <a:gd name="T13" fmla="*/ 22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7">
                                <a:moveTo>
                                  <a:pt x="8" y="87"/>
                                </a:moveTo>
                                <a:lnTo>
                                  <a:pt x="0" y="0"/>
                                </a:lnTo>
                                <a:lnTo>
                                  <a:pt x="1" y="0"/>
                                </a:lnTo>
                                <a:lnTo>
                                  <a:pt x="2" y="0"/>
                                </a:lnTo>
                                <a:lnTo>
                                  <a:pt x="11" y="87"/>
                                </a:lnTo>
                                <a:lnTo>
                                  <a:pt x="10" y="87"/>
                                </a:lnTo>
                                <a:lnTo>
                                  <a:pt x="8" y="87"/>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8767" y="4765"/>
                            <a:ext cx="5" cy="44"/>
                          </a:xfrm>
                          <a:custGeom>
                            <a:avLst/>
                            <a:gdLst>
                              <a:gd name="T0" fmla="*/ 2 w 12"/>
                              <a:gd name="T1" fmla="*/ 22 h 87"/>
                              <a:gd name="T2" fmla="*/ 0 w 12"/>
                              <a:gd name="T3" fmla="*/ 0 h 87"/>
                              <a:gd name="T4" fmla="*/ 0 w 12"/>
                              <a:gd name="T5" fmla="*/ 0 h 87"/>
                              <a:gd name="T6" fmla="*/ 0 w 12"/>
                              <a:gd name="T7" fmla="*/ 0 h 87"/>
                              <a:gd name="T8" fmla="*/ 2 w 12"/>
                              <a:gd name="T9" fmla="*/ 22 h 87"/>
                              <a:gd name="T10" fmla="*/ 2 w 12"/>
                              <a:gd name="T11" fmla="*/ 22 h 87"/>
                              <a:gd name="T12" fmla="*/ 2 w 12"/>
                              <a:gd name="T13" fmla="*/ 22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7">
                                <a:moveTo>
                                  <a:pt x="9" y="87"/>
                                </a:moveTo>
                                <a:lnTo>
                                  <a:pt x="0" y="0"/>
                                </a:lnTo>
                                <a:lnTo>
                                  <a:pt x="1" y="0"/>
                                </a:lnTo>
                                <a:lnTo>
                                  <a:pt x="3" y="0"/>
                                </a:lnTo>
                                <a:lnTo>
                                  <a:pt x="12" y="87"/>
                                </a:lnTo>
                                <a:lnTo>
                                  <a:pt x="10" y="87"/>
                                </a:lnTo>
                                <a:lnTo>
                                  <a:pt x="9" y="87"/>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8767" y="4765"/>
                            <a:ext cx="6" cy="44"/>
                          </a:xfrm>
                          <a:custGeom>
                            <a:avLst/>
                            <a:gdLst>
                              <a:gd name="T0" fmla="*/ 3 w 12"/>
                              <a:gd name="T1" fmla="*/ 22 h 87"/>
                              <a:gd name="T2" fmla="*/ 0 w 12"/>
                              <a:gd name="T3" fmla="*/ 0 h 87"/>
                              <a:gd name="T4" fmla="*/ 1 w 12"/>
                              <a:gd name="T5" fmla="*/ 0 h 87"/>
                              <a:gd name="T6" fmla="*/ 1 w 12"/>
                              <a:gd name="T7" fmla="*/ 0 h 87"/>
                              <a:gd name="T8" fmla="*/ 3 w 12"/>
                              <a:gd name="T9" fmla="*/ 22 h 87"/>
                              <a:gd name="T10" fmla="*/ 3 w 12"/>
                              <a:gd name="T11" fmla="*/ 22 h 87"/>
                              <a:gd name="T12" fmla="*/ 3 w 12"/>
                              <a:gd name="T13" fmla="*/ 22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7">
                                <a:moveTo>
                                  <a:pt x="9" y="87"/>
                                </a:moveTo>
                                <a:lnTo>
                                  <a:pt x="0" y="0"/>
                                </a:lnTo>
                                <a:lnTo>
                                  <a:pt x="2" y="0"/>
                                </a:lnTo>
                                <a:lnTo>
                                  <a:pt x="3" y="0"/>
                                </a:lnTo>
                                <a:lnTo>
                                  <a:pt x="12" y="87"/>
                                </a:lnTo>
                                <a:lnTo>
                                  <a:pt x="11" y="87"/>
                                </a:lnTo>
                                <a:lnTo>
                                  <a:pt x="9" y="87"/>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9"/>
                        <wps:cNvSpPr>
                          <a:spLocks/>
                        </wps:cNvSpPr>
                        <wps:spPr bwMode="auto">
                          <a:xfrm>
                            <a:off x="8768" y="4765"/>
                            <a:ext cx="6" cy="44"/>
                          </a:xfrm>
                          <a:custGeom>
                            <a:avLst/>
                            <a:gdLst>
                              <a:gd name="T0" fmla="*/ 3 w 12"/>
                              <a:gd name="T1" fmla="*/ 22 h 87"/>
                              <a:gd name="T2" fmla="*/ 0 w 12"/>
                              <a:gd name="T3" fmla="*/ 0 h 87"/>
                              <a:gd name="T4" fmla="*/ 1 w 12"/>
                              <a:gd name="T5" fmla="*/ 0 h 87"/>
                              <a:gd name="T6" fmla="*/ 1 w 12"/>
                              <a:gd name="T7" fmla="*/ 0 h 87"/>
                              <a:gd name="T8" fmla="*/ 3 w 12"/>
                              <a:gd name="T9" fmla="*/ 22 h 87"/>
                              <a:gd name="T10" fmla="*/ 3 w 12"/>
                              <a:gd name="T11" fmla="*/ 22 h 87"/>
                              <a:gd name="T12" fmla="*/ 3 w 12"/>
                              <a:gd name="T13" fmla="*/ 22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7">
                                <a:moveTo>
                                  <a:pt x="9" y="87"/>
                                </a:moveTo>
                                <a:lnTo>
                                  <a:pt x="0" y="0"/>
                                </a:lnTo>
                                <a:lnTo>
                                  <a:pt x="1" y="0"/>
                                </a:lnTo>
                                <a:lnTo>
                                  <a:pt x="3" y="0"/>
                                </a:lnTo>
                                <a:lnTo>
                                  <a:pt x="12" y="86"/>
                                </a:lnTo>
                                <a:lnTo>
                                  <a:pt x="10" y="87"/>
                                </a:lnTo>
                                <a:lnTo>
                                  <a:pt x="9" y="87"/>
                                </a:lnTo>
                                <a:close/>
                              </a:path>
                            </a:pathLst>
                          </a:custGeom>
                          <a:solidFill>
                            <a:srgbClr val="E5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0"/>
                        <wps:cNvSpPr>
                          <a:spLocks/>
                        </wps:cNvSpPr>
                        <wps:spPr bwMode="auto">
                          <a:xfrm>
                            <a:off x="8769" y="4765"/>
                            <a:ext cx="6" cy="44"/>
                          </a:xfrm>
                          <a:custGeom>
                            <a:avLst/>
                            <a:gdLst>
                              <a:gd name="T0" fmla="*/ 3 w 12"/>
                              <a:gd name="T1" fmla="*/ 22 h 87"/>
                              <a:gd name="T2" fmla="*/ 0 w 12"/>
                              <a:gd name="T3" fmla="*/ 0 h 87"/>
                              <a:gd name="T4" fmla="*/ 1 w 12"/>
                              <a:gd name="T5" fmla="*/ 0 h 87"/>
                              <a:gd name="T6" fmla="*/ 1 w 12"/>
                              <a:gd name="T7" fmla="*/ 1 h 87"/>
                              <a:gd name="T8" fmla="*/ 3 w 12"/>
                              <a:gd name="T9" fmla="*/ 22 h 87"/>
                              <a:gd name="T10" fmla="*/ 3 w 12"/>
                              <a:gd name="T11" fmla="*/ 22 h 87"/>
                              <a:gd name="T12" fmla="*/ 3 w 12"/>
                              <a:gd name="T13" fmla="*/ 22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7">
                                <a:moveTo>
                                  <a:pt x="9" y="87"/>
                                </a:moveTo>
                                <a:lnTo>
                                  <a:pt x="0" y="0"/>
                                </a:lnTo>
                                <a:lnTo>
                                  <a:pt x="2" y="0"/>
                                </a:lnTo>
                                <a:lnTo>
                                  <a:pt x="3" y="1"/>
                                </a:lnTo>
                                <a:lnTo>
                                  <a:pt x="12" y="86"/>
                                </a:lnTo>
                                <a:lnTo>
                                  <a:pt x="11" y="86"/>
                                </a:lnTo>
                                <a:lnTo>
                                  <a:pt x="9" y="87"/>
                                </a:lnTo>
                                <a:close/>
                              </a:path>
                            </a:pathLst>
                          </a:custGeom>
                          <a:solidFill>
                            <a:srgbClr val="E5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1"/>
                        <wps:cNvSpPr>
                          <a:spLocks/>
                        </wps:cNvSpPr>
                        <wps:spPr bwMode="auto">
                          <a:xfrm>
                            <a:off x="8769" y="4765"/>
                            <a:ext cx="6" cy="43"/>
                          </a:xfrm>
                          <a:custGeom>
                            <a:avLst/>
                            <a:gdLst>
                              <a:gd name="T0" fmla="*/ 3 w 12"/>
                              <a:gd name="T1" fmla="*/ 22 h 86"/>
                              <a:gd name="T2" fmla="*/ 0 w 12"/>
                              <a:gd name="T3" fmla="*/ 0 h 86"/>
                              <a:gd name="T4" fmla="*/ 1 w 12"/>
                              <a:gd name="T5" fmla="*/ 1 h 86"/>
                              <a:gd name="T6" fmla="*/ 1 w 12"/>
                              <a:gd name="T7" fmla="*/ 1 h 86"/>
                              <a:gd name="T8" fmla="*/ 3 w 12"/>
                              <a:gd name="T9" fmla="*/ 22 h 86"/>
                              <a:gd name="T10" fmla="*/ 3 w 12"/>
                              <a:gd name="T11" fmla="*/ 22 h 86"/>
                              <a:gd name="T12" fmla="*/ 3 w 12"/>
                              <a:gd name="T13" fmla="*/ 22 h 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6">
                                <a:moveTo>
                                  <a:pt x="9" y="86"/>
                                </a:moveTo>
                                <a:lnTo>
                                  <a:pt x="0" y="0"/>
                                </a:lnTo>
                                <a:lnTo>
                                  <a:pt x="1" y="1"/>
                                </a:lnTo>
                                <a:lnTo>
                                  <a:pt x="3" y="1"/>
                                </a:lnTo>
                                <a:lnTo>
                                  <a:pt x="12" y="86"/>
                                </a:lnTo>
                                <a:lnTo>
                                  <a:pt x="10" y="86"/>
                                </a:lnTo>
                                <a:lnTo>
                                  <a:pt x="9" y="86"/>
                                </a:lnTo>
                                <a:close/>
                              </a:path>
                            </a:pathLst>
                          </a:custGeom>
                          <a:solidFill>
                            <a:srgbClr val="E57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2"/>
                        <wps:cNvSpPr>
                          <a:spLocks/>
                        </wps:cNvSpPr>
                        <wps:spPr bwMode="auto">
                          <a:xfrm>
                            <a:off x="8770" y="4766"/>
                            <a:ext cx="6" cy="42"/>
                          </a:xfrm>
                          <a:custGeom>
                            <a:avLst/>
                            <a:gdLst>
                              <a:gd name="T0" fmla="*/ 3 w 12"/>
                              <a:gd name="T1" fmla="*/ 21 h 85"/>
                              <a:gd name="T2" fmla="*/ 0 w 12"/>
                              <a:gd name="T3" fmla="*/ 0 h 85"/>
                              <a:gd name="T4" fmla="*/ 1 w 12"/>
                              <a:gd name="T5" fmla="*/ 0 h 85"/>
                              <a:gd name="T6" fmla="*/ 1 w 12"/>
                              <a:gd name="T7" fmla="*/ 0 h 85"/>
                              <a:gd name="T8" fmla="*/ 3 w 12"/>
                              <a:gd name="T9" fmla="*/ 21 h 85"/>
                              <a:gd name="T10" fmla="*/ 3 w 12"/>
                              <a:gd name="T11" fmla="*/ 21 h 85"/>
                              <a:gd name="T12" fmla="*/ 3 w 12"/>
                              <a:gd name="T13" fmla="*/ 21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5">
                                <a:moveTo>
                                  <a:pt x="9" y="85"/>
                                </a:moveTo>
                                <a:lnTo>
                                  <a:pt x="0" y="0"/>
                                </a:lnTo>
                                <a:lnTo>
                                  <a:pt x="2" y="0"/>
                                </a:lnTo>
                                <a:lnTo>
                                  <a:pt x="3" y="0"/>
                                </a:lnTo>
                                <a:lnTo>
                                  <a:pt x="12" y="85"/>
                                </a:lnTo>
                                <a:lnTo>
                                  <a:pt x="11" y="85"/>
                                </a:lnTo>
                                <a:lnTo>
                                  <a:pt x="9" y="85"/>
                                </a:lnTo>
                                <a:close/>
                              </a:path>
                            </a:pathLst>
                          </a:custGeom>
                          <a:solidFill>
                            <a:srgbClr val="E57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3"/>
                        <wps:cNvSpPr>
                          <a:spLocks/>
                        </wps:cNvSpPr>
                        <wps:spPr bwMode="auto">
                          <a:xfrm>
                            <a:off x="8771" y="4766"/>
                            <a:ext cx="6" cy="42"/>
                          </a:xfrm>
                          <a:custGeom>
                            <a:avLst/>
                            <a:gdLst>
                              <a:gd name="T0" fmla="*/ 3 w 11"/>
                              <a:gd name="T1" fmla="*/ 21 h 85"/>
                              <a:gd name="T2" fmla="*/ 0 w 11"/>
                              <a:gd name="T3" fmla="*/ 0 h 85"/>
                              <a:gd name="T4" fmla="*/ 1 w 11"/>
                              <a:gd name="T5" fmla="*/ 0 h 85"/>
                              <a:gd name="T6" fmla="*/ 1 w 11"/>
                              <a:gd name="T7" fmla="*/ 0 h 85"/>
                              <a:gd name="T8" fmla="*/ 3 w 11"/>
                              <a:gd name="T9" fmla="*/ 21 h 85"/>
                              <a:gd name="T10" fmla="*/ 3 w 11"/>
                              <a:gd name="T11" fmla="*/ 21 h 85"/>
                              <a:gd name="T12" fmla="*/ 3 w 11"/>
                              <a:gd name="T13" fmla="*/ 21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5">
                                <a:moveTo>
                                  <a:pt x="9" y="85"/>
                                </a:moveTo>
                                <a:lnTo>
                                  <a:pt x="0" y="0"/>
                                </a:lnTo>
                                <a:lnTo>
                                  <a:pt x="1" y="0"/>
                                </a:lnTo>
                                <a:lnTo>
                                  <a:pt x="3" y="0"/>
                                </a:lnTo>
                                <a:lnTo>
                                  <a:pt x="11" y="85"/>
                                </a:lnTo>
                                <a:lnTo>
                                  <a:pt x="10" y="85"/>
                                </a:lnTo>
                                <a:lnTo>
                                  <a:pt x="9" y="85"/>
                                </a:lnTo>
                                <a:close/>
                              </a:path>
                            </a:pathLst>
                          </a:custGeom>
                          <a:solidFill>
                            <a:srgbClr val="E57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4"/>
                        <wps:cNvSpPr>
                          <a:spLocks/>
                        </wps:cNvSpPr>
                        <wps:spPr bwMode="auto">
                          <a:xfrm>
                            <a:off x="8772" y="4766"/>
                            <a:ext cx="5" cy="42"/>
                          </a:xfrm>
                          <a:custGeom>
                            <a:avLst/>
                            <a:gdLst>
                              <a:gd name="T0" fmla="*/ 2 w 12"/>
                              <a:gd name="T1" fmla="*/ 21 h 85"/>
                              <a:gd name="T2" fmla="*/ 0 w 12"/>
                              <a:gd name="T3" fmla="*/ 0 h 85"/>
                              <a:gd name="T4" fmla="*/ 0 w 12"/>
                              <a:gd name="T5" fmla="*/ 0 h 85"/>
                              <a:gd name="T6" fmla="*/ 0 w 12"/>
                              <a:gd name="T7" fmla="*/ 0 h 85"/>
                              <a:gd name="T8" fmla="*/ 2 w 12"/>
                              <a:gd name="T9" fmla="*/ 21 h 85"/>
                              <a:gd name="T10" fmla="*/ 2 w 12"/>
                              <a:gd name="T11" fmla="*/ 21 h 85"/>
                              <a:gd name="T12" fmla="*/ 2 w 12"/>
                              <a:gd name="T13" fmla="*/ 21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5">
                                <a:moveTo>
                                  <a:pt x="9" y="85"/>
                                </a:moveTo>
                                <a:lnTo>
                                  <a:pt x="0" y="0"/>
                                </a:lnTo>
                                <a:lnTo>
                                  <a:pt x="2" y="0"/>
                                </a:lnTo>
                                <a:lnTo>
                                  <a:pt x="3" y="0"/>
                                </a:lnTo>
                                <a:lnTo>
                                  <a:pt x="12" y="85"/>
                                </a:lnTo>
                                <a:lnTo>
                                  <a:pt x="10" y="85"/>
                                </a:lnTo>
                                <a:lnTo>
                                  <a:pt x="9" y="85"/>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5"/>
                        <wps:cNvSpPr>
                          <a:spLocks/>
                        </wps:cNvSpPr>
                        <wps:spPr bwMode="auto">
                          <a:xfrm>
                            <a:off x="8772" y="4766"/>
                            <a:ext cx="6" cy="42"/>
                          </a:xfrm>
                          <a:custGeom>
                            <a:avLst/>
                            <a:gdLst>
                              <a:gd name="T0" fmla="*/ 2 w 11"/>
                              <a:gd name="T1" fmla="*/ 21 h 85"/>
                              <a:gd name="T2" fmla="*/ 0 w 11"/>
                              <a:gd name="T3" fmla="*/ 0 h 85"/>
                              <a:gd name="T4" fmla="*/ 1 w 11"/>
                              <a:gd name="T5" fmla="*/ 0 h 85"/>
                              <a:gd name="T6" fmla="*/ 1 w 11"/>
                              <a:gd name="T7" fmla="*/ 0 h 85"/>
                              <a:gd name="T8" fmla="*/ 3 w 11"/>
                              <a:gd name="T9" fmla="*/ 21 h 85"/>
                              <a:gd name="T10" fmla="*/ 3 w 11"/>
                              <a:gd name="T11" fmla="*/ 21 h 85"/>
                              <a:gd name="T12" fmla="*/ 2 w 11"/>
                              <a:gd name="T13" fmla="*/ 21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5">
                                <a:moveTo>
                                  <a:pt x="8" y="85"/>
                                </a:moveTo>
                                <a:lnTo>
                                  <a:pt x="0" y="0"/>
                                </a:lnTo>
                                <a:lnTo>
                                  <a:pt x="1" y="0"/>
                                </a:lnTo>
                                <a:lnTo>
                                  <a:pt x="3" y="0"/>
                                </a:lnTo>
                                <a:lnTo>
                                  <a:pt x="11" y="85"/>
                                </a:lnTo>
                                <a:lnTo>
                                  <a:pt x="10" y="85"/>
                                </a:lnTo>
                                <a:lnTo>
                                  <a:pt x="8" y="85"/>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6"/>
                        <wps:cNvSpPr>
                          <a:spLocks/>
                        </wps:cNvSpPr>
                        <wps:spPr bwMode="auto">
                          <a:xfrm>
                            <a:off x="8773" y="4766"/>
                            <a:ext cx="6" cy="42"/>
                          </a:xfrm>
                          <a:custGeom>
                            <a:avLst/>
                            <a:gdLst>
                              <a:gd name="T0" fmla="*/ 3 w 12"/>
                              <a:gd name="T1" fmla="*/ 21 h 85"/>
                              <a:gd name="T2" fmla="*/ 0 w 12"/>
                              <a:gd name="T3" fmla="*/ 0 h 85"/>
                              <a:gd name="T4" fmla="*/ 1 w 12"/>
                              <a:gd name="T5" fmla="*/ 0 h 85"/>
                              <a:gd name="T6" fmla="*/ 1 w 12"/>
                              <a:gd name="T7" fmla="*/ 0 h 85"/>
                              <a:gd name="T8" fmla="*/ 3 w 12"/>
                              <a:gd name="T9" fmla="*/ 20 h 85"/>
                              <a:gd name="T10" fmla="*/ 3 w 12"/>
                              <a:gd name="T11" fmla="*/ 21 h 85"/>
                              <a:gd name="T12" fmla="*/ 3 w 12"/>
                              <a:gd name="T13" fmla="*/ 21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5">
                                <a:moveTo>
                                  <a:pt x="9" y="85"/>
                                </a:moveTo>
                                <a:lnTo>
                                  <a:pt x="0" y="0"/>
                                </a:lnTo>
                                <a:lnTo>
                                  <a:pt x="2" y="0"/>
                                </a:lnTo>
                                <a:lnTo>
                                  <a:pt x="3" y="0"/>
                                </a:lnTo>
                                <a:lnTo>
                                  <a:pt x="12" y="83"/>
                                </a:lnTo>
                                <a:lnTo>
                                  <a:pt x="10" y="85"/>
                                </a:lnTo>
                                <a:lnTo>
                                  <a:pt x="9" y="85"/>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7"/>
                        <wps:cNvSpPr>
                          <a:spLocks/>
                        </wps:cNvSpPr>
                        <wps:spPr bwMode="auto">
                          <a:xfrm>
                            <a:off x="8774" y="4766"/>
                            <a:ext cx="6" cy="42"/>
                          </a:xfrm>
                          <a:custGeom>
                            <a:avLst/>
                            <a:gdLst>
                              <a:gd name="T0" fmla="*/ 2 w 11"/>
                              <a:gd name="T1" fmla="*/ 21 h 85"/>
                              <a:gd name="T2" fmla="*/ 0 w 11"/>
                              <a:gd name="T3" fmla="*/ 0 h 85"/>
                              <a:gd name="T4" fmla="*/ 1 w 11"/>
                              <a:gd name="T5" fmla="*/ 0 h 85"/>
                              <a:gd name="T6" fmla="*/ 1 w 11"/>
                              <a:gd name="T7" fmla="*/ 0 h 85"/>
                              <a:gd name="T8" fmla="*/ 3 w 11"/>
                              <a:gd name="T9" fmla="*/ 20 h 85"/>
                              <a:gd name="T10" fmla="*/ 3 w 11"/>
                              <a:gd name="T11" fmla="*/ 20 h 85"/>
                              <a:gd name="T12" fmla="*/ 2 w 11"/>
                              <a:gd name="T13" fmla="*/ 21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5">
                                <a:moveTo>
                                  <a:pt x="8" y="85"/>
                                </a:moveTo>
                                <a:lnTo>
                                  <a:pt x="0" y="0"/>
                                </a:lnTo>
                                <a:lnTo>
                                  <a:pt x="1" y="0"/>
                                </a:lnTo>
                                <a:lnTo>
                                  <a:pt x="3" y="2"/>
                                </a:lnTo>
                                <a:lnTo>
                                  <a:pt x="11" y="83"/>
                                </a:lnTo>
                                <a:lnTo>
                                  <a:pt x="10" y="83"/>
                                </a:lnTo>
                                <a:lnTo>
                                  <a:pt x="8" y="85"/>
                                </a:lnTo>
                                <a:close/>
                              </a:path>
                            </a:pathLst>
                          </a:custGeom>
                          <a:solidFill>
                            <a:srgbClr val="E4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8"/>
                        <wps:cNvSpPr>
                          <a:spLocks/>
                        </wps:cNvSpPr>
                        <wps:spPr bwMode="auto">
                          <a:xfrm>
                            <a:off x="8775" y="4766"/>
                            <a:ext cx="5" cy="42"/>
                          </a:xfrm>
                          <a:custGeom>
                            <a:avLst/>
                            <a:gdLst>
                              <a:gd name="T0" fmla="*/ 2 w 12"/>
                              <a:gd name="T1" fmla="*/ 21 h 83"/>
                              <a:gd name="T2" fmla="*/ 0 w 12"/>
                              <a:gd name="T3" fmla="*/ 0 h 83"/>
                              <a:gd name="T4" fmla="*/ 0 w 12"/>
                              <a:gd name="T5" fmla="*/ 1 h 83"/>
                              <a:gd name="T6" fmla="*/ 0 w 12"/>
                              <a:gd name="T7" fmla="*/ 1 h 83"/>
                              <a:gd name="T8" fmla="*/ 2 w 12"/>
                              <a:gd name="T9" fmla="*/ 21 h 83"/>
                              <a:gd name="T10" fmla="*/ 2 w 12"/>
                              <a:gd name="T11" fmla="*/ 21 h 83"/>
                              <a:gd name="T12" fmla="*/ 2 w 12"/>
                              <a:gd name="T13" fmla="*/ 21 h 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3">
                                <a:moveTo>
                                  <a:pt x="9" y="83"/>
                                </a:moveTo>
                                <a:lnTo>
                                  <a:pt x="0" y="0"/>
                                </a:lnTo>
                                <a:lnTo>
                                  <a:pt x="2" y="2"/>
                                </a:lnTo>
                                <a:lnTo>
                                  <a:pt x="3" y="2"/>
                                </a:lnTo>
                                <a:lnTo>
                                  <a:pt x="12" y="83"/>
                                </a:lnTo>
                                <a:lnTo>
                                  <a:pt x="10" y="83"/>
                                </a:lnTo>
                                <a:lnTo>
                                  <a:pt x="9" y="83"/>
                                </a:lnTo>
                                <a:close/>
                              </a:path>
                            </a:pathLst>
                          </a:custGeom>
                          <a:solidFill>
                            <a:srgbClr val="E3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9"/>
                        <wps:cNvSpPr>
                          <a:spLocks/>
                        </wps:cNvSpPr>
                        <wps:spPr bwMode="auto">
                          <a:xfrm>
                            <a:off x="8775" y="4767"/>
                            <a:ext cx="6" cy="41"/>
                          </a:xfrm>
                          <a:custGeom>
                            <a:avLst/>
                            <a:gdLst>
                              <a:gd name="T0" fmla="*/ 2 w 11"/>
                              <a:gd name="T1" fmla="*/ 21 h 81"/>
                              <a:gd name="T2" fmla="*/ 0 w 11"/>
                              <a:gd name="T3" fmla="*/ 0 h 81"/>
                              <a:gd name="T4" fmla="*/ 1 w 11"/>
                              <a:gd name="T5" fmla="*/ 0 h 81"/>
                              <a:gd name="T6" fmla="*/ 1 w 11"/>
                              <a:gd name="T7" fmla="*/ 0 h 81"/>
                              <a:gd name="T8" fmla="*/ 3 w 11"/>
                              <a:gd name="T9" fmla="*/ 21 h 81"/>
                              <a:gd name="T10" fmla="*/ 3 w 11"/>
                              <a:gd name="T11" fmla="*/ 21 h 81"/>
                              <a:gd name="T12" fmla="*/ 2 w 11"/>
                              <a:gd name="T13" fmla="*/ 21 h 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1">
                                <a:moveTo>
                                  <a:pt x="8" y="81"/>
                                </a:moveTo>
                                <a:lnTo>
                                  <a:pt x="0" y="0"/>
                                </a:lnTo>
                                <a:lnTo>
                                  <a:pt x="1" y="0"/>
                                </a:lnTo>
                                <a:lnTo>
                                  <a:pt x="2" y="0"/>
                                </a:lnTo>
                                <a:lnTo>
                                  <a:pt x="11" y="81"/>
                                </a:lnTo>
                                <a:lnTo>
                                  <a:pt x="10" y="81"/>
                                </a:lnTo>
                                <a:lnTo>
                                  <a:pt x="8" y="81"/>
                                </a:lnTo>
                                <a:close/>
                              </a:path>
                            </a:pathLst>
                          </a:custGeom>
                          <a:solidFill>
                            <a:srgbClr val="E376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0"/>
                        <wps:cNvSpPr>
                          <a:spLocks/>
                        </wps:cNvSpPr>
                        <wps:spPr bwMode="auto">
                          <a:xfrm>
                            <a:off x="8776" y="4767"/>
                            <a:ext cx="6" cy="41"/>
                          </a:xfrm>
                          <a:custGeom>
                            <a:avLst/>
                            <a:gdLst>
                              <a:gd name="T0" fmla="*/ 3 w 12"/>
                              <a:gd name="T1" fmla="*/ 21 h 81"/>
                              <a:gd name="T2" fmla="*/ 0 w 12"/>
                              <a:gd name="T3" fmla="*/ 0 h 81"/>
                              <a:gd name="T4" fmla="*/ 1 w 12"/>
                              <a:gd name="T5" fmla="*/ 0 h 81"/>
                              <a:gd name="T6" fmla="*/ 1 w 12"/>
                              <a:gd name="T7" fmla="*/ 0 h 81"/>
                              <a:gd name="T8" fmla="*/ 3 w 12"/>
                              <a:gd name="T9" fmla="*/ 21 h 81"/>
                              <a:gd name="T10" fmla="*/ 3 w 12"/>
                              <a:gd name="T11" fmla="*/ 21 h 81"/>
                              <a:gd name="T12" fmla="*/ 3 w 12"/>
                              <a:gd name="T13" fmla="*/ 21 h 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1">
                                <a:moveTo>
                                  <a:pt x="9" y="81"/>
                                </a:moveTo>
                                <a:lnTo>
                                  <a:pt x="0" y="0"/>
                                </a:lnTo>
                                <a:lnTo>
                                  <a:pt x="1" y="0"/>
                                </a:lnTo>
                                <a:lnTo>
                                  <a:pt x="3" y="0"/>
                                </a:lnTo>
                                <a:lnTo>
                                  <a:pt x="12" y="81"/>
                                </a:lnTo>
                                <a:lnTo>
                                  <a:pt x="10" y="81"/>
                                </a:lnTo>
                                <a:lnTo>
                                  <a:pt x="9" y="81"/>
                                </a:lnTo>
                                <a:close/>
                              </a:path>
                            </a:pathLst>
                          </a:custGeom>
                          <a:solidFill>
                            <a:srgbClr val="E376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1"/>
                        <wps:cNvSpPr>
                          <a:spLocks/>
                        </wps:cNvSpPr>
                        <wps:spPr bwMode="auto">
                          <a:xfrm>
                            <a:off x="8777" y="4767"/>
                            <a:ext cx="6" cy="41"/>
                          </a:xfrm>
                          <a:custGeom>
                            <a:avLst/>
                            <a:gdLst>
                              <a:gd name="T0" fmla="*/ 3 w 12"/>
                              <a:gd name="T1" fmla="*/ 21 h 81"/>
                              <a:gd name="T2" fmla="*/ 0 w 12"/>
                              <a:gd name="T3" fmla="*/ 0 h 81"/>
                              <a:gd name="T4" fmla="*/ 1 w 12"/>
                              <a:gd name="T5" fmla="*/ 0 h 81"/>
                              <a:gd name="T6" fmla="*/ 1 w 12"/>
                              <a:gd name="T7" fmla="*/ 0 h 81"/>
                              <a:gd name="T8" fmla="*/ 3 w 12"/>
                              <a:gd name="T9" fmla="*/ 21 h 81"/>
                              <a:gd name="T10" fmla="*/ 3 w 12"/>
                              <a:gd name="T11" fmla="*/ 21 h 81"/>
                              <a:gd name="T12" fmla="*/ 3 w 12"/>
                              <a:gd name="T13" fmla="*/ 21 h 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1">
                                <a:moveTo>
                                  <a:pt x="9" y="81"/>
                                </a:moveTo>
                                <a:lnTo>
                                  <a:pt x="0" y="0"/>
                                </a:lnTo>
                                <a:lnTo>
                                  <a:pt x="2" y="0"/>
                                </a:lnTo>
                                <a:lnTo>
                                  <a:pt x="3" y="0"/>
                                </a:lnTo>
                                <a:lnTo>
                                  <a:pt x="12" y="81"/>
                                </a:lnTo>
                                <a:lnTo>
                                  <a:pt x="11" y="81"/>
                                </a:lnTo>
                                <a:lnTo>
                                  <a:pt x="9" y="81"/>
                                </a:lnTo>
                                <a:close/>
                              </a:path>
                            </a:pathLst>
                          </a:custGeom>
                          <a:solidFill>
                            <a:srgbClr val="E376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2"/>
                        <wps:cNvSpPr>
                          <a:spLocks/>
                        </wps:cNvSpPr>
                        <wps:spPr bwMode="auto">
                          <a:xfrm>
                            <a:off x="8777" y="4767"/>
                            <a:ext cx="6" cy="41"/>
                          </a:xfrm>
                          <a:custGeom>
                            <a:avLst/>
                            <a:gdLst>
                              <a:gd name="T0" fmla="*/ 3 w 12"/>
                              <a:gd name="T1" fmla="*/ 21 h 81"/>
                              <a:gd name="T2" fmla="*/ 0 w 12"/>
                              <a:gd name="T3" fmla="*/ 0 h 81"/>
                              <a:gd name="T4" fmla="*/ 1 w 12"/>
                              <a:gd name="T5" fmla="*/ 0 h 81"/>
                              <a:gd name="T6" fmla="*/ 1 w 12"/>
                              <a:gd name="T7" fmla="*/ 0 h 81"/>
                              <a:gd name="T8" fmla="*/ 3 w 12"/>
                              <a:gd name="T9" fmla="*/ 21 h 81"/>
                              <a:gd name="T10" fmla="*/ 3 w 12"/>
                              <a:gd name="T11" fmla="*/ 21 h 81"/>
                              <a:gd name="T12" fmla="*/ 3 w 12"/>
                              <a:gd name="T13" fmla="*/ 21 h 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1">
                                <a:moveTo>
                                  <a:pt x="9" y="81"/>
                                </a:moveTo>
                                <a:lnTo>
                                  <a:pt x="0" y="0"/>
                                </a:lnTo>
                                <a:lnTo>
                                  <a:pt x="1" y="0"/>
                                </a:lnTo>
                                <a:lnTo>
                                  <a:pt x="3" y="0"/>
                                </a:lnTo>
                                <a:lnTo>
                                  <a:pt x="12" y="81"/>
                                </a:lnTo>
                                <a:lnTo>
                                  <a:pt x="10" y="81"/>
                                </a:lnTo>
                                <a:lnTo>
                                  <a:pt x="9" y="81"/>
                                </a:lnTo>
                                <a:close/>
                              </a:path>
                            </a:pathLst>
                          </a:custGeom>
                          <a:solidFill>
                            <a:srgbClr val="E2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3"/>
                        <wps:cNvSpPr>
                          <a:spLocks/>
                        </wps:cNvSpPr>
                        <wps:spPr bwMode="auto">
                          <a:xfrm>
                            <a:off x="8778" y="4767"/>
                            <a:ext cx="6" cy="41"/>
                          </a:xfrm>
                          <a:custGeom>
                            <a:avLst/>
                            <a:gdLst>
                              <a:gd name="T0" fmla="*/ 3 w 12"/>
                              <a:gd name="T1" fmla="*/ 21 h 81"/>
                              <a:gd name="T2" fmla="*/ 0 w 12"/>
                              <a:gd name="T3" fmla="*/ 0 h 81"/>
                              <a:gd name="T4" fmla="*/ 1 w 12"/>
                              <a:gd name="T5" fmla="*/ 0 h 81"/>
                              <a:gd name="T6" fmla="*/ 1 w 12"/>
                              <a:gd name="T7" fmla="*/ 1 h 81"/>
                              <a:gd name="T8" fmla="*/ 3 w 12"/>
                              <a:gd name="T9" fmla="*/ 21 h 81"/>
                              <a:gd name="T10" fmla="*/ 3 w 12"/>
                              <a:gd name="T11" fmla="*/ 21 h 81"/>
                              <a:gd name="T12" fmla="*/ 3 w 12"/>
                              <a:gd name="T13" fmla="*/ 21 h 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1">
                                <a:moveTo>
                                  <a:pt x="9" y="81"/>
                                </a:moveTo>
                                <a:lnTo>
                                  <a:pt x="0" y="0"/>
                                </a:lnTo>
                                <a:lnTo>
                                  <a:pt x="2" y="0"/>
                                </a:lnTo>
                                <a:lnTo>
                                  <a:pt x="3" y="1"/>
                                </a:lnTo>
                                <a:lnTo>
                                  <a:pt x="12" y="81"/>
                                </a:lnTo>
                                <a:lnTo>
                                  <a:pt x="11" y="81"/>
                                </a:lnTo>
                                <a:lnTo>
                                  <a:pt x="9" y="81"/>
                                </a:lnTo>
                                <a:close/>
                              </a:path>
                            </a:pathLst>
                          </a:custGeom>
                          <a:solidFill>
                            <a:srgbClr val="E2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4"/>
                        <wps:cNvSpPr>
                          <a:spLocks/>
                        </wps:cNvSpPr>
                        <wps:spPr bwMode="auto">
                          <a:xfrm>
                            <a:off x="8779" y="4767"/>
                            <a:ext cx="6" cy="41"/>
                          </a:xfrm>
                          <a:custGeom>
                            <a:avLst/>
                            <a:gdLst>
                              <a:gd name="T0" fmla="*/ 3 w 12"/>
                              <a:gd name="T1" fmla="*/ 21 h 81"/>
                              <a:gd name="T2" fmla="*/ 0 w 12"/>
                              <a:gd name="T3" fmla="*/ 0 h 81"/>
                              <a:gd name="T4" fmla="*/ 1 w 12"/>
                              <a:gd name="T5" fmla="*/ 1 h 81"/>
                              <a:gd name="T6" fmla="*/ 1 w 12"/>
                              <a:gd name="T7" fmla="*/ 1 h 81"/>
                              <a:gd name="T8" fmla="*/ 3 w 12"/>
                              <a:gd name="T9" fmla="*/ 20 h 81"/>
                              <a:gd name="T10" fmla="*/ 3 w 12"/>
                              <a:gd name="T11" fmla="*/ 21 h 81"/>
                              <a:gd name="T12" fmla="*/ 3 w 12"/>
                              <a:gd name="T13" fmla="*/ 21 h 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1">
                                <a:moveTo>
                                  <a:pt x="9" y="81"/>
                                </a:moveTo>
                                <a:lnTo>
                                  <a:pt x="0" y="0"/>
                                </a:lnTo>
                                <a:lnTo>
                                  <a:pt x="1" y="1"/>
                                </a:lnTo>
                                <a:lnTo>
                                  <a:pt x="3" y="1"/>
                                </a:lnTo>
                                <a:lnTo>
                                  <a:pt x="12" y="80"/>
                                </a:lnTo>
                                <a:lnTo>
                                  <a:pt x="10" y="81"/>
                                </a:lnTo>
                                <a:lnTo>
                                  <a:pt x="9" y="81"/>
                                </a:lnTo>
                                <a:close/>
                              </a:path>
                            </a:pathLst>
                          </a:custGeom>
                          <a:solidFill>
                            <a:srgbClr val="E2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5"/>
                        <wps:cNvSpPr>
                          <a:spLocks/>
                        </wps:cNvSpPr>
                        <wps:spPr bwMode="auto">
                          <a:xfrm>
                            <a:off x="8780" y="4768"/>
                            <a:ext cx="5" cy="40"/>
                          </a:xfrm>
                          <a:custGeom>
                            <a:avLst/>
                            <a:gdLst>
                              <a:gd name="T0" fmla="*/ 2 w 12"/>
                              <a:gd name="T1" fmla="*/ 20 h 80"/>
                              <a:gd name="T2" fmla="*/ 0 w 12"/>
                              <a:gd name="T3" fmla="*/ 0 h 80"/>
                              <a:gd name="T4" fmla="*/ 0 w 12"/>
                              <a:gd name="T5" fmla="*/ 0 h 80"/>
                              <a:gd name="T6" fmla="*/ 0 w 12"/>
                              <a:gd name="T7" fmla="*/ 0 h 80"/>
                              <a:gd name="T8" fmla="*/ 2 w 12"/>
                              <a:gd name="T9" fmla="*/ 20 h 80"/>
                              <a:gd name="T10" fmla="*/ 2 w 12"/>
                              <a:gd name="T11" fmla="*/ 20 h 80"/>
                              <a:gd name="T12" fmla="*/ 2 w 12"/>
                              <a:gd name="T13" fmla="*/ 20 h 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0">
                                <a:moveTo>
                                  <a:pt x="9" y="80"/>
                                </a:moveTo>
                                <a:lnTo>
                                  <a:pt x="0" y="0"/>
                                </a:lnTo>
                                <a:lnTo>
                                  <a:pt x="2" y="0"/>
                                </a:lnTo>
                                <a:lnTo>
                                  <a:pt x="3" y="0"/>
                                </a:lnTo>
                                <a:lnTo>
                                  <a:pt x="12" y="79"/>
                                </a:lnTo>
                                <a:lnTo>
                                  <a:pt x="11" y="79"/>
                                </a:lnTo>
                                <a:lnTo>
                                  <a:pt x="9" y="80"/>
                                </a:lnTo>
                                <a:close/>
                              </a:path>
                            </a:pathLst>
                          </a:custGeom>
                          <a:solidFill>
                            <a:srgbClr val="E2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6"/>
                        <wps:cNvSpPr>
                          <a:spLocks/>
                        </wps:cNvSpPr>
                        <wps:spPr bwMode="auto">
                          <a:xfrm>
                            <a:off x="8780" y="4768"/>
                            <a:ext cx="6" cy="39"/>
                          </a:xfrm>
                          <a:custGeom>
                            <a:avLst/>
                            <a:gdLst>
                              <a:gd name="T0" fmla="*/ 3 w 11"/>
                              <a:gd name="T1" fmla="*/ 19 h 79"/>
                              <a:gd name="T2" fmla="*/ 0 w 11"/>
                              <a:gd name="T3" fmla="*/ 0 h 79"/>
                              <a:gd name="T4" fmla="*/ 1 w 11"/>
                              <a:gd name="T5" fmla="*/ 0 h 79"/>
                              <a:gd name="T6" fmla="*/ 1 w 11"/>
                              <a:gd name="T7" fmla="*/ 0 h 79"/>
                              <a:gd name="T8" fmla="*/ 3 w 11"/>
                              <a:gd name="T9" fmla="*/ 19 h 79"/>
                              <a:gd name="T10" fmla="*/ 3 w 11"/>
                              <a:gd name="T11" fmla="*/ 19 h 79"/>
                              <a:gd name="T12" fmla="*/ 3 w 11"/>
                              <a:gd name="T13" fmla="*/ 19 h 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9">
                                <a:moveTo>
                                  <a:pt x="9" y="79"/>
                                </a:moveTo>
                                <a:lnTo>
                                  <a:pt x="0" y="0"/>
                                </a:lnTo>
                                <a:lnTo>
                                  <a:pt x="1" y="0"/>
                                </a:lnTo>
                                <a:lnTo>
                                  <a:pt x="3" y="0"/>
                                </a:lnTo>
                                <a:lnTo>
                                  <a:pt x="11" y="79"/>
                                </a:lnTo>
                                <a:lnTo>
                                  <a:pt x="10" y="79"/>
                                </a:lnTo>
                                <a:lnTo>
                                  <a:pt x="9" y="79"/>
                                </a:lnTo>
                                <a:close/>
                              </a:path>
                            </a:pathLst>
                          </a:custGeom>
                          <a:solidFill>
                            <a:srgbClr val="E2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7"/>
                        <wps:cNvSpPr>
                          <a:spLocks/>
                        </wps:cNvSpPr>
                        <wps:spPr bwMode="auto">
                          <a:xfrm>
                            <a:off x="8781" y="4768"/>
                            <a:ext cx="6" cy="39"/>
                          </a:xfrm>
                          <a:custGeom>
                            <a:avLst/>
                            <a:gdLst>
                              <a:gd name="T0" fmla="*/ 3 w 12"/>
                              <a:gd name="T1" fmla="*/ 19 h 79"/>
                              <a:gd name="T2" fmla="*/ 0 w 12"/>
                              <a:gd name="T3" fmla="*/ 0 h 79"/>
                              <a:gd name="T4" fmla="*/ 1 w 12"/>
                              <a:gd name="T5" fmla="*/ 0 h 79"/>
                              <a:gd name="T6" fmla="*/ 2 w 12"/>
                              <a:gd name="T7" fmla="*/ 0 h 79"/>
                              <a:gd name="T8" fmla="*/ 3 w 12"/>
                              <a:gd name="T9" fmla="*/ 19 h 79"/>
                              <a:gd name="T10" fmla="*/ 3 w 12"/>
                              <a:gd name="T11" fmla="*/ 19 h 79"/>
                              <a:gd name="T12" fmla="*/ 3 w 12"/>
                              <a:gd name="T13" fmla="*/ 19 h 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79">
                                <a:moveTo>
                                  <a:pt x="9" y="79"/>
                                </a:moveTo>
                                <a:lnTo>
                                  <a:pt x="0" y="0"/>
                                </a:lnTo>
                                <a:lnTo>
                                  <a:pt x="2" y="0"/>
                                </a:lnTo>
                                <a:lnTo>
                                  <a:pt x="5" y="0"/>
                                </a:lnTo>
                                <a:lnTo>
                                  <a:pt x="12" y="79"/>
                                </a:lnTo>
                                <a:lnTo>
                                  <a:pt x="10" y="79"/>
                                </a:lnTo>
                                <a:lnTo>
                                  <a:pt x="9" y="79"/>
                                </a:lnTo>
                                <a:close/>
                              </a:path>
                            </a:pathLst>
                          </a:custGeom>
                          <a:solidFill>
                            <a:srgbClr val="E1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8"/>
                        <wps:cNvSpPr>
                          <a:spLocks/>
                        </wps:cNvSpPr>
                        <wps:spPr bwMode="auto">
                          <a:xfrm>
                            <a:off x="8782" y="4768"/>
                            <a:ext cx="6" cy="39"/>
                          </a:xfrm>
                          <a:custGeom>
                            <a:avLst/>
                            <a:gdLst>
                              <a:gd name="T0" fmla="*/ 2 w 11"/>
                              <a:gd name="T1" fmla="*/ 19 h 79"/>
                              <a:gd name="T2" fmla="*/ 0 w 11"/>
                              <a:gd name="T3" fmla="*/ 0 h 79"/>
                              <a:gd name="T4" fmla="*/ 1 w 11"/>
                              <a:gd name="T5" fmla="*/ 0 h 79"/>
                              <a:gd name="T6" fmla="*/ 1 w 11"/>
                              <a:gd name="T7" fmla="*/ 0 h 79"/>
                              <a:gd name="T8" fmla="*/ 3 w 11"/>
                              <a:gd name="T9" fmla="*/ 19 h 79"/>
                              <a:gd name="T10" fmla="*/ 3 w 11"/>
                              <a:gd name="T11" fmla="*/ 19 h 79"/>
                              <a:gd name="T12" fmla="*/ 2 w 11"/>
                              <a:gd name="T13" fmla="*/ 19 h 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9">
                                <a:moveTo>
                                  <a:pt x="8" y="79"/>
                                </a:moveTo>
                                <a:lnTo>
                                  <a:pt x="0" y="0"/>
                                </a:lnTo>
                                <a:lnTo>
                                  <a:pt x="3" y="0"/>
                                </a:lnTo>
                                <a:lnTo>
                                  <a:pt x="4" y="0"/>
                                </a:lnTo>
                                <a:lnTo>
                                  <a:pt x="11" y="79"/>
                                </a:lnTo>
                                <a:lnTo>
                                  <a:pt x="10" y="79"/>
                                </a:lnTo>
                                <a:lnTo>
                                  <a:pt x="8" y="79"/>
                                </a:lnTo>
                                <a:close/>
                              </a:path>
                            </a:pathLst>
                          </a:custGeom>
                          <a:solidFill>
                            <a:srgbClr val="E1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9"/>
                        <wps:cNvSpPr>
                          <a:spLocks/>
                        </wps:cNvSpPr>
                        <wps:spPr bwMode="auto">
                          <a:xfrm>
                            <a:off x="8783" y="4768"/>
                            <a:ext cx="5" cy="39"/>
                          </a:xfrm>
                          <a:custGeom>
                            <a:avLst/>
                            <a:gdLst>
                              <a:gd name="T0" fmla="*/ 2 w 10"/>
                              <a:gd name="T1" fmla="*/ 19 h 79"/>
                              <a:gd name="T2" fmla="*/ 0 w 10"/>
                              <a:gd name="T3" fmla="*/ 0 h 79"/>
                              <a:gd name="T4" fmla="*/ 1 w 10"/>
                              <a:gd name="T5" fmla="*/ 0 h 79"/>
                              <a:gd name="T6" fmla="*/ 1 w 10"/>
                              <a:gd name="T7" fmla="*/ 0 h 79"/>
                              <a:gd name="T8" fmla="*/ 3 w 10"/>
                              <a:gd name="T9" fmla="*/ 19 h 79"/>
                              <a:gd name="T10" fmla="*/ 2 w 10"/>
                              <a:gd name="T11" fmla="*/ 19 h 79"/>
                              <a:gd name="T12" fmla="*/ 2 w 10"/>
                              <a:gd name="T13" fmla="*/ 19 h 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9">
                                <a:moveTo>
                                  <a:pt x="7" y="79"/>
                                </a:moveTo>
                                <a:lnTo>
                                  <a:pt x="0" y="0"/>
                                </a:lnTo>
                                <a:lnTo>
                                  <a:pt x="1" y="0"/>
                                </a:lnTo>
                                <a:lnTo>
                                  <a:pt x="3" y="0"/>
                                </a:lnTo>
                                <a:lnTo>
                                  <a:pt x="10" y="79"/>
                                </a:lnTo>
                                <a:lnTo>
                                  <a:pt x="8" y="79"/>
                                </a:lnTo>
                                <a:lnTo>
                                  <a:pt x="7" y="79"/>
                                </a:lnTo>
                                <a:close/>
                              </a:path>
                            </a:pathLst>
                          </a:custGeom>
                          <a:solidFill>
                            <a:srgbClr val="E1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0"/>
                        <wps:cNvSpPr>
                          <a:spLocks/>
                        </wps:cNvSpPr>
                        <wps:spPr bwMode="auto">
                          <a:xfrm>
                            <a:off x="8784" y="4768"/>
                            <a:ext cx="5" cy="39"/>
                          </a:xfrm>
                          <a:custGeom>
                            <a:avLst/>
                            <a:gdLst>
                              <a:gd name="T0" fmla="*/ 2 w 10"/>
                              <a:gd name="T1" fmla="*/ 19 h 79"/>
                              <a:gd name="T2" fmla="*/ 0 w 10"/>
                              <a:gd name="T3" fmla="*/ 0 h 79"/>
                              <a:gd name="T4" fmla="*/ 1 w 10"/>
                              <a:gd name="T5" fmla="*/ 0 h 79"/>
                              <a:gd name="T6" fmla="*/ 1 w 10"/>
                              <a:gd name="T7" fmla="*/ 0 h 79"/>
                              <a:gd name="T8" fmla="*/ 3 w 10"/>
                              <a:gd name="T9" fmla="*/ 19 h 79"/>
                              <a:gd name="T10" fmla="*/ 3 w 10"/>
                              <a:gd name="T11" fmla="*/ 19 h 79"/>
                              <a:gd name="T12" fmla="*/ 2 w 10"/>
                              <a:gd name="T13" fmla="*/ 19 h 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9">
                                <a:moveTo>
                                  <a:pt x="7" y="79"/>
                                </a:moveTo>
                                <a:lnTo>
                                  <a:pt x="0" y="0"/>
                                </a:lnTo>
                                <a:lnTo>
                                  <a:pt x="2" y="0"/>
                                </a:lnTo>
                                <a:lnTo>
                                  <a:pt x="3" y="1"/>
                                </a:lnTo>
                                <a:lnTo>
                                  <a:pt x="10" y="79"/>
                                </a:lnTo>
                                <a:lnTo>
                                  <a:pt x="9" y="79"/>
                                </a:lnTo>
                                <a:lnTo>
                                  <a:pt x="7" y="79"/>
                                </a:lnTo>
                                <a:close/>
                              </a:path>
                            </a:pathLst>
                          </a:custGeom>
                          <a:solidFill>
                            <a:srgbClr val="E1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1"/>
                        <wps:cNvSpPr>
                          <a:spLocks/>
                        </wps:cNvSpPr>
                        <wps:spPr bwMode="auto">
                          <a:xfrm>
                            <a:off x="8785" y="4768"/>
                            <a:ext cx="5" cy="39"/>
                          </a:xfrm>
                          <a:custGeom>
                            <a:avLst/>
                            <a:gdLst>
                              <a:gd name="T0" fmla="*/ 2 w 10"/>
                              <a:gd name="T1" fmla="*/ 19 h 79"/>
                              <a:gd name="T2" fmla="*/ 0 w 10"/>
                              <a:gd name="T3" fmla="*/ 0 h 79"/>
                              <a:gd name="T4" fmla="*/ 1 w 10"/>
                              <a:gd name="T5" fmla="*/ 0 h 79"/>
                              <a:gd name="T6" fmla="*/ 1 w 10"/>
                              <a:gd name="T7" fmla="*/ 0 h 79"/>
                              <a:gd name="T8" fmla="*/ 3 w 10"/>
                              <a:gd name="T9" fmla="*/ 19 h 79"/>
                              <a:gd name="T10" fmla="*/ 2 w 10"/>
                              <a:gd name="T11" fmla="*/ 19 h 79"/>
                              <a:gd name="T12" fmla="*/ 2 w 10"/>
                              <a:gd name="T13" fmla="*/ 19 h 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9">
                                <a:moveTo>
                                  <a:pt x="7" y="79"/>
                                </a:moveTo>
                                <a:lnTo>
                                  <a:pt x="0" y="0"/>
                                </a:lnTo>
                                <a:lnTo>
                                  <a:pt x="1" y="1"/>
                                </a:lnTo>
                                <a:lnTo>
                                  <a:pt x="2" y="1"/>
                                </a:lnTo>
                                <a:lnTo>
                                  <a:pt x="10" y="79"/>
                                </a:lnTo>
                                <a:lnTo>
                                  <a:pt x="8" y="79"/>
                                </a:lnTo>
                                <a:lnTo>
                                  <a:pt x="7" y="79"/>
                                </a:lnTo>
                                <a:close/>
                              </a:path>
                            </a:pathLst>
                          </a:custGeom>
                          <a:solidFill>
                            <a:srgbClr val="E0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2"/>
                        <wps:cNvSpPr>
                          <a:spLocks/>
                        </wps:cNvSpPr>
                        <wps:spPr bwMode="auto">
                          <a:xfrm>
                            <a:off x="8785" y="4768"/>
                            <a:ext cx="6" cy="39"/>
                          </a:xfrm>
                          <a:custGeom>
                            <a:avLst/>
                            <a:gdLst>
                              <a:gd name="T0" fmla="*/ 2 w 10"/>
                              <a:gd name="T1" fmla="*/ 20 h 78"/>
                              <a:gd name="T2" fmla="*/ 0 w 10"/>
                              <a:gd name="T3" fmla="*/ 0 h 78"/>
                              <a:gd name="T4" fmla="*/ 1 w 10"/>
                              <a:gd name="T5" fmla="*/ 0 h 78"/>
                              <a:gd name="T6" fmla="*/ 1 w 10"/>
                              <a:gd name="T7" fmla="*/ 0 h 78"/>
                              <a:gd name="T8" fmla="*/ 4 w 10"/>
                              <a:gd name="T9" fmla="*/ 20 h 78"/>
                              <a:gd name="T10" fmla="*/ 3 w 10"/>
                              <a:gd name="T11" fmla="*/ 20 h 78"/>
                              <a:gd name="T12" fmla="*/ 2 w 10"/>
                              <a:gd name="T13" fmla="*/ 20 h 7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8">
                                <a:moveTo>
                                  <a:pt x="7" y="78"/>
                                </a:moveTo>
                                <a:lnTo>
                                  <a:pt x="0" y="0"/>
                                </a:lnTo>
                                <a:lnTo>
                                  <a:pt x="1" y="0"/>
                                </a:lnTo>
                                <a:lnTo>
                                  <a:pt x="3" y="0"/>
                                </a:lnTo>
                                <a:lnTo>
                                  <a:pt x="10" y="77"/>
                                </a:lnTo>
                                <a:lnTo>
                                  <a:pt x="9" y="78"/>
                                </a:lnTo>
                                <a:lnTo>
                                  <a:pt x="7" y="78"/>
                                </a:lnTo>
                                <a:close/>
                              </a:path>
                            </a:pathLst>
                          </a:custGeom>
                          <a:solidFill>
                            <a:srgbClr val="E0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3"/>
                        <wps:cNvSpPr>
                          <a:spLocks/>
                        </wps:cNvSpPr>
                        <wps:spPr bwMode="auto">
                          <a:xfrm>
                            <a:off x="8786" y="4768"/>
                            <a:ext cx="5" cy="39"/>
                          </a:xfrm>
                          <a:custGeom>
                            <a:avLst/>
                            <a:gdLst>
                              <a:gd name="T0" fmla="*/ 2 w 11"/>
                              <a:gd name="T1" fmla="*/ 20 h 78"/>
                              <a:gd name="T2" fmla="*/ 0 w 11"/>
                              <a:gd name="T3" fmla="*/ 0 h 78"/>
                              <a:gd name="T4" fmla="*/ 0 w 11"/>
                              <a:gd name="T5" fmla="*/ 0 h 78"/>
                              <a:gd name="T6" fmla="*/ 0 w 11"/>
                              <a:gd name="T7" fmla="*/ 0 h 78"/>
                              <a:gd name="T8" fmla="*/ 2 w 11"/>
                              <a:gd name="T9" fmla="*/ 20 h 78"/>
                              <a:gd name="T10" fmla="*/ 2 w 11"/>
                              <a:gd name="T11" fmla="*/ 20 h 78"/>
                              <a:gd name="T12" fmla="*/ 2 w 11"/>
                              <a:gd name="T13" fmla="*/ 20 h 7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8">
                                <a:moveTo>
                                  <a:pt x="8" y="78"/>
                                </a:moveTo>
                                <a:lnTo>
                                  <a:pt x="0" y="0"/>
                                </a:lnTo>
                                <a:lnTo>
                                  <a:pt x="2" y="0"/>
                                </a:lnTo>
                                <a:lnTo>
                                  <a:pt x="3" y="0"/>
                                </a:lnTo>
                                <a:lnTo>
                                  <a:pt x="11" y="77"/>
                                </a:lnTo>
                                <a:lnTo>
                                  <a:pt x="9" y="77"/>
                                </a:lnTo>
                                <a:lnTo>
                                  <a:pt x="8" y="78"/>
                                </a:lnTo>
                                <a:close/>
                              </a:path>
                            </a:pathLst>
                          </a:custGeom>
                          <a:solidFill>
                            <a:srgbClr val="E0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4"/>
                        <wps:cNvSpPr>
                          <a:spLocks/>
                        </wps:cNvSpPr>
                        <wps:spPr bwMode="auto">
                          <a:xfrm>
                            <a:off x="8787" y="4768"/>
                            <a:ext cx="5" cy="38"/>
                          </a:xfrm>
                          <a:custGeom>
                            <a:avLst/>
                            <a:gdLst>
                              <a:gd name="T0" fmla="*/ 2 w 10"/>
                              <a:gd name="T1" fmla="*/ 19 h 77"/>
                              <a:gd name="T2" fmla="*/ 0 w 10"/>
                              <a:gd name="T3" fmla="*/ 0 h 77"/>
                              <a:gd name="T4" fmla="*/ 1 w 10"/>
                              <a:gd name="T5" fmla="*/ 0 h 77"/>
                              <a:gd name="T6" fmla="*/ 1 w 10"/>
                              <a:gd name="T7" fmla="*/ 0 h 77"/>
                              <a:gd name="T8" fmla="*/ 3 w 10"/>
                              <a:gd name="T9" fmla="*/ 19 h 77"/>
                              <a:gd name="T10" fmla="*/ 3 w 10"/>
                              <a:gd name="T11" fmla="*/ 19 h 77"/>
                              <a:gd name="T12" fmla="*/ 2 w 10"/>
                              <a:gd name="T13" fmla="*/ 19 h 7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7">
                                <a:moveTo>
                                  <a:pt x="7" y="77"/>
                                </a:moveTo>
                                <a:lnTo>
                                  <a:pt x="0" y="0"/>
                                </a:lnTo>
                                <a:lnTo>
                                  <a:pt x="1" y="0"/>
                                </a:lnTo>
                                <a:lnTo>
                                  <a:pt x="3" y="0"/>
                                </a:lnTo>
                                <a:lnTo>
                                  <a:pt x="10" y="77"/>
                                </a:lnTo>
                                <a:lnTo>
                                  <a:pt x="9" y="77"/>
                                </a:lnTo>
                                <a:lnTo>
                                  <a:pt x="7" y="77"/>
                                </a:lnTo>
                                <a:close/>
                              </a:path>
                            </a:pathLst>
                          </a:custGeom>
                          <a:solidFill>
                            <a:srgbClr val="E0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5"/>
                        <wps:cNvSpPr>
                          <a:spLocks/>
                        </wps:cNvSpPr>
                        <wps:spPr bwMode="auto">
                          <a:xfrm>
                            <a:off x="8788" y="4768"/>
                            <a:ext cx="5" cy="38"/>
                          </a:xfrm>
                          <a:custGeom>
                            <a:avLst/>
                            <a:gdLst>
                              <a:gd name="T0" fmla="*/ 2 w 11"/>
                              <a:gd name="T1" fmla="*/ 19 h 77"/>
                              <a:gd name="T2" fmla="*/ 0 w 11"/>
                              <a:gd name="T3" fmla="*/ 0 h 77"/>
                              <a:gd name="T4" fmla="*/ 0 w 11"/>
                              <a:gd name="T5" fmla="*/ 0 h 77"/>
                              <a:gd name="T6" fmla="*/ 0 w 11"/>
                              <a:gd name="T7" fmla="*/ 0 h 77"/>
                              <a:gd name="T8" fmla="*/ 2 w 11"/>
                              <a:gd name="T9" fmla="*/ 19 h 77"/>
                              <a:gd name="T10" fmla="*/ 2 w 11"/>
                              <a:gd name="T11" fmla="*/ 19 h 77"/>
                              <a:gd name="T12" fmla="*/ 2 w 11"/>
                              <a:gd name="T13" fmla="*/ 19 h 7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7">
                                <a:moveTo>
                                  <a:pt x="8" y="77"/>
                                </a:moveTo>
                                <a:lnTo>
                                  <a:pt x="0" y="0"/>
                                </a:lnTo>
                                <a:lnTo>
                                  <a:pt x="2" y="0"/>
                                </a:lnTo>
                                <a:lnTo>
                                  <a:pt x="3" y="0"/>
                                </a:lnTo>
                                <a:lnTo>
                                  <a:pt x="11" y="77"/>
                                </a:lnTo>
                                <a:lnTo>
                                  <a:pt x="9" y="77"/>
                                </a:lnTo>
                                <a:lnTo>
                                  <a:pt x="8" y="77"/>
                                </a:lnTo>
                                <a:close/>
                              </a:path>
                            </a:pathLst>
                          </a:custGeom>
                          <a:solidFill>
                            <a:srgbClr val="E0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6"/>
                        <wps:cNvSpPr>
                          <a:spLocks/>
                        </wps:cNvSpPr>
                        <wps:spPr bwMode="auto">
                          <a:xfrm>
                            <a:off x="8788" y="4768"/>
                            <a:ext cx="6" cy="38"/>
                          </a:xfrm>
                          <a:custGeom>
                            <a:avLst/>
                            <a:gdLst>
                              <a:gd name="T0" fmla="*/ 2 w 10"/>
                              <a:gd name="T1" fmla="*/ 19 h 77"/>
                              <a:gd name="T2" fmla="*/ 0 w 10"/>
                              <a:gd name="T3" fmla="*/ 0 h 77"/>
                              <a:gd name="T4" fmla="*/ 1 w 10"/>
                              <a:gd name="T5" fmla="*/ 0 h 77"/>
                              <a:gd name="T6" fmla="*/ 1 w 10"/>
                              <a:gd name="T7" fmla="*/ 0 h 77"/>
                              <a:gd name="T8" fmla="*/ 4 w 10"/>
                              <a:gd name="T9" fmla="*/ 19 h 77"/>
                              <a:gd name="T10" fmla="*/ 3 w 10"/>
                              <a:gd name="T11" fmla="*/ 19 h 77"/>
                              <a:gd name="T12" fmla="*/ 2 w 10"/>
                              <a:gd name="T13" fmla="*/ 19 h 7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7">
                                <a:moveTo>
                                  <a:pt x="7" y="77"/>
                                </a:moveTo>
                                <a:lnTo>
                                  <a:pt x="0" y="0"/>
                                </a:lnTo>
                                <a:lnTo>
                                  <a:pt x="1" y="0"/>
                                </a:lnTo>
                                <a:lnTo>
                                  <a:pt x="3" y="2"/>
                                </a:lnTo>
                                <a:lnTo>
                                  <a:pt x="10" y="77"/>
                                </a:lnTo>
                                <a:lnTo>
                                  <a:pt x="9" y="77"/>
                                </a:lnTo>
                                <a:lnTo>
                                  <a:pt x="7" y="77"/>
                                </a:lnTo>
                                <a:close/>
                              </a:path>
                            </a:pathLst>
                          </a:custGeom>
                          <a:solidFill>
                            <a:srgbClr val="DF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7"/>
                        <wps:cNvSpPr>
                          <a:spLocks/>
                        </wps:cNvSpPr>
                        <wps:spPr bwMode="auto">
                          <a:xfrm>
                            <a:off x="8789" y="4768"/>
                            <a:ext cx="5" cy="38"/>
                          </a:xfrm>
                          <a:custGeom>
                            <a:avLst/>
                            <a:gdLst>
                              <a:gd name="T0" fmla="*/ 2 w 11"/>
                              <a:gd name="T1" fmla="*/ 19 h 77"/>
                              <a:gd name="T2" fmla="*/ 0 w 11"/>
                              <a:gd name="T3" fmla="*/ 0 h 77"/>
                              <a:gd name="T4" fmla="*/ 0 w 11"/>
                              <a:gd name="T5" fmla="*/ 0 h 77"/>
                              <a:gd name="T6" fmla="*/ 0 w 11"/>
                              <a:gd name="T7" fmla="*/ 0 h 77"/>
                              <a:gd name="T8" fmla="*/ 2 w 11"/>
                              <a:gd name="T9" fmla="*/ 19 h 77"/>
                              <a:gd name="T10" fmla="*/ 2 w 11"/>
                              <a:gd name="T11" fmla="*/ 19 h 77"/>
                              <a:gd name="T12" fmla="*/ 2 w 11"/>
                              <a:gd name="T13" fmla="*/ 19 h 7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7">
                                <a:moveTo>
                                  <a:pt x="8" y="77"/>
                                </a:moveTo>
                                <a:lnTo>
                                  <a:pt x="0" y="0"/>
                                </a:lnTo>
                                <a:lnTo>
                                  <a:pt x="2" y="2"/>
                                </a:lnTo>
                                <a:lnTo>
                                  <a:pt x="3" y="2"/>
                                </a:lnTo>
                                <a:lnTo>
                                  <a:pt x="11" y="77"/>
                                </a:lnTo>
                                <a:lnTo>
                                  <a:pt x="9" y="77"/>
                                </a:lnTo>
                                <a:lnTo>
                                  <a:pt x="8" y="77"/>
                                </a:lnTo>
                                <a:close/>
                              </a:path>
                            </a:pathLst>
                          </a:custGeom>
                          <a:solidFill>
                            <a:srgbClr val="DF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8"/>
                        <wps:cNvSpPr>
                          <a:spLocks/>
                        </wps:cNvSpPr>
                        <wps:spPr bwMode="auto">
                          <a:xfrm>
                            <a:off x="8790" y="4769"/>
                            <a:ext cx="5" cy="37"/>
                          </a:xfrm>
                          <a:custGeom>
                            <a:avLst/>
                            <a:gdLst>
                              <a:gd name="T0" fmla="*/ 2 w 10"/>
                              <a:gd name="T1" fmla="*/ 18 h 75"/>
                              <a:gd name="T2" fmla="*/ 0 w 10"/>
                              <a:gd name="T3" fmla="*/ 0 h 75"/>
                              <a:gd name="T4" fmla="*/ 1 w 10"/>
                              <a:gd name="T5" fmla="*/ 0 h 75"/>
                              <a:gd name="T6" fmla="*/ 1 w 10"/>
                              <a:gd name="T7" fmla="*/ 0 h 75"/>
                              <a:gd name="T8" fmla="*/ 3 w 10"/>
                              <a:gd name="T9" fmla="*/ 18 h 75"/>
                              <a:gd name="T10" fmla="*/ 3 w 10"/>
                              <a:gd name="T11" fmla="*/ 18 h 75"/>
                              <a:gd name="T12" fmla="*/ 2 w 10"/>
                              <a:gd name="T13" fmla="*/ 18 h 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5">
                                <a:moveTo>
                                  <a:pt x="7" y="75"/>
                                </a:moveTo>
                                <a:lnTo>
                                  <a:pt x="0" y="0"/>
                                </a:lnTo>
                                <a:lnTo>
                                  <a:pt x="1" y="0"/>
                                </a:lnTo>
                                <a:lnTo>
                                  <a:pt x="3" y="0"/>
                                </a:lnTo>
                                <a:lnTo>
                                  <a:pt x="10" y="75"/>
                                </a:lnTo>
                                <a:lnTo>
                                  <a:pt x="9" y="75"/>
                                </a:lnTo>
                                <a:lnTo>
                                  <a:pt x="7" y="75"/>
                                </a:lnTo>
                                <a:close/>
                              </a:path>
                            </a:pathLst>
                          </a:custGeom>
                          <a:solidFill>
                            <a:srgbClr val="DF73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9"/>
                        <wps:cNvSpPr>
                          <a:spLocks/>
                        </wps:cNvSpPr>
                        <wps:spPr bwMode="auto">
                          <a:xfrm>
                            <a:off x="8791" y="4769"/>
                            <a:ext cx="5" cy="37"/>
                          </a:xfrm>
                          <a:custGeom>
                            <a:avLst/>
                            <a:gdLst>
                              <a:gd name="T0" fmla="*/ 2 w 10"/>
                              <a:gd name="T1" fmla="*/ 18 h 75"/>
                              <a:gd name="T2" fmla="*/ 0 w 10"/>
                              <a:gd name="T3" fmla="*/ 0 h 75"/>
                              <a:gd name="T4" fmla="*/ 1 w 10"/>
                              <a:gd name="T5" fmla="*/ 0 h 75"/>
                              <a:gd name="T6" fmla="*/ 1 w 10"/>
                              <a:gd name="T7" fmla="*/ 0 h 75"/>
                              <a:gd name="T8" fmla="*/ 3 w 10"/>
                              <a:gd name="T9" fmla="*/ 18 h 75"/>
                              <a:gd name="T10" fmla="*/ 3 w 10"/>
                              <a:gd name="T11" fmla="*/ 18 h 75"/>
                              <a:gd name="T12" fmla="*/ 2 w 10"/>
                              <a:gd name="T13" fmla="*/ 18 h 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5">
                                <a:moveTo>
                                  <a:pt x="8" y="75"/>
                                </a:moveTo>
                                <a:lnTo>
                                  <a:pt x="0" y="0"/>
                                </a:lnTo>
                                <a:lnTo>
                                  <a:pt x="2" y="0"/>
                                </a:lnTo>
                                <a:lnTo>
                                  <a:pt x="3" y="0"/>
                                </a:lnTo>
                                <a:lnTo>
                                  <a:pt x="10" y="73"/>
                                </a:lnTo>
                                <a:lnTo>
                                  <a:pt x="9" y="75"/>
                                </a:lnTo>
                                <a:lnTo>
                                  <a:pt x="8" y="75"/>
                                </a:lnTo>
                                <a:close/>
                              </a:path>
                            </a:pathLst>
                          </a:custGeom>
                          <a:solidFill>
                            <a:srgbClr val="DF73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0"/>
                        <wps:cNvSpPr>
                          <a:spLocks/>
                        </wps:cNvSpPr>
                        <wps:spPr bwMode="auto">
                          <a:xfrm>
                            <a:off x="8791" y="4769"/>
                            <a:ext cx="5" cy="37"/>
                          </a:xfrm>
                          <a:custGeom>
                            <a:avLst/>
                            <a:gdLst>
                              <a:gd name="T0" fmla="*/ 2 w 10"/>
                              <a:gd name="T1" fmla="*/ 18 h 75"/>
                              <a:gd name="T2" fmla="*/ 0 w 10"/>
                              <a:gd name="T3" fmla="*/ 0 h 75"/>
                              <a:gd name="T4" fmla="*/ 1 w 10"/>
                              <a:gd name="T5" fmla="*/ 0 h 75"/>
                              <a:gd name="T6" fmla="*/ 1 w 10"/>
                              <a:gd name="T7" fmla="*/ 0 h 75"/>
                              <a:gd name="T8" fmla="*/ 3 w 10"/>
                              <a:gd name="T9" fmla="*/ 18 h 75"/>
                              <a:gd name="T10" fmla="*/ 2 w 10"/>
                              <a:gd name="T11" fmla="*/ 18 h 75"/>
                              <a:gd name="T12" fmla="*/ 2 w 10"/>
                              <a:gd name="T13" fmla="*/ 18 h 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5">
                                <a:moveTo>
                                  <a:pt x="7" y="75"/>
                                </a:moveTo>
                                <a:lnTo>
                                  <a:pt x="0" y="0"/>
                                </a:lnTo>
                                <a:lnTo>
                                  <a:pt x="1" y="0"/>
                                </a:lnTo>
                                <a:lnTo>
                                  <a:pt x="3" y="0"/>
                                </a:lnTo>
                                <a:lnTo>
                                  <a:pt x="10" y="73"/>
                                </a:lnTo>
                                <a:lnTo>
                                  <a:pt x="8" y="73"/>
                                </a:lnTo>
                                <a:lnTo>
                                  <a:pt x="7" y="75"/>
                                </a:lnTo>
                                <a:close/>
                              </a:path>
                            </a:pathLst>
                          </a:custGeom>
                          <a:solidFill>
                            <a:srgbClr val="DE73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1"/>
                        <wps:cNvSpPr>
                          <a:spLocks/>
                        </wps:cNvSpPr>
                        <wps:spPr bwMode="auto">
                          <a:xfrm>
                            <a:off x="8792" y="4769"/>
                            <a:ext cx="5" cy="37"/>
                          </a:xfrm>
                          <a:custGeom>
                            <a:avLst/>
                            <a:gdLst>
                              <a:gd name="T0" fmla="*/ 2 w 10"/>
                              <a:gd name="T1" fmla="*/ 19 h 73"/>
                              <a:gd name="T2" fmla="*/ 0 w 10"/>
                              <a:gd name="T3" fmla="*/ 0 h 73"/>
                              <a:gd name="T4" fmla="*/ 1 w 10"/>
                              <a:gd name="T5" fmla="*/ 0 h 73"/>
                              <a:gd name="T6" fmla="*/ 1 w 10"/>
                              <a:gd name="T7" fmla="*/ 0 h 73"/>
                              <a:gd name="T8" fmla="*/ 3 w 10"/>
                              <a:gd name="T9" fmla="*/ 19 h 73"/>
                              <a:gd name="T10" fmla="*/ 3 w 10"/>
                              <a:gd name="T11" fmla="*/ 19 h 73"/>
                              <a:gd name="T12" fmla="*/ 2 w 10"/>
                              <a:gd name="T13" fmla="*/ 19 h 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3">
                                <a:moveTo>
                                  <a:pt x="7" y="73"/>
                                </a:moveTo>
                                <a:lnTo>
                                  <a:pt x="0" y="0"/>
                                </a:lnTo>
                                <a:lnTo>
                                  <a:pt x="2" y="0"/>
                                </a:lnTo>
                                <a:lnTo>
                                  <a:pt x="3" y="0"/>
                                </a:lnTo>
                                <a:lnTo>
                                  <a:pt x="10" y="73"/>
                                </a:lnTo>
                                <a:lnTo>
                                  <a:pt x="9" y="73"/>
                                </a:lnTo>
                                <a:lnTo>
                                  <a:pt x="7" y="73"/>
                                </a:lnTo>
                                <a:close/>
                              </a:path>
                            </a:pathLst>
                          </a:custGeom>
                          <a:solidFill>
                            <a:srgbClr val="DE73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2"/>
                        <wps:cNvSpPr>
                          <a:spLocks/>
                        </wps:cNvSpPr>
                        <wps:spPr bwMode="auto">
                          <a:xfrm>
                            <a:off x="8793" y="4769"/>
                            <a:ext cx="5" cy="37"/>
                          </a:xfrm>
                          <a:custGeom>
                            <a:avLst/>
                            <a:gdLst>
                              <a:gd name="T0" fmla="*/ 2 w 10"/>
                              <a:gd name="T1" fmla="*/ 19 h 73"/>
                              <a:gd name="T2" fmla="*/ 0 w 10"/>
                              <a:gd name="T3" fmla="*/ 0 h 73"/>
                              <a:gd name="T4" fmla="*/ 1 w 10"/>
                              <a:gd name="T5" fmla="*/ 0 h 73"/>
                              <a:gd name="T6" fmla="*/ 1 w 10"/>
                              <a:gd name="T7" fmla="*/ 1 h 73"/>
                              <a:gd name="T8" fmla="*/ 3 w 10"/>
                              <a:gd name="T9" fmla="*/ 19 h 73"/>
                              <a:gd name="T10" fmla="*/ 2 w 10"/>
                              <a:gd name="T11" fmla="*/ 19 h 73"/>
                              <a:gd name="T12" fmla="*/ 2 w 10"/>
                              <a:gd name="T13" fmla="*/ 19 h 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3">
                                <a:moveTo>
                                  <a:pt x="7" y="73"/>
                                </a:moveTo>
                                <a:lnTo>
                                  <a:pt x="0" y="0"/>
                                </a:lnTo>
                                <a:lnTo>
                                  <a:pt x="1" y="0"/>
                                </a:lnTo>
                                <a:lnTo>
                                  <a:pt x="3" y="1"/>
                                </a:lnTo>
                                <a:lnTo>
                                  <a:pt x="10" y="73"/>
                                </a:lnTo>
                                <a:lnTo>
                                  <a:pt x="8" y="73"/>
                                </a:lnTo>
                                <a:lnTo>
                                  <a:pt x="7" y="73"/>
                                </a:lnTo>
                                <a:close/>
                              </a:path>
                            </a:pathLst>
                          </a:custGeom>
                          <a:solidFill>
                            <a:srgbClr val="DE73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3"/>
                        <wps:cNvSpPr>
                          <a:spLocks/>
                        </wps:cNvSpPr>
                        <wps:spPr bwMode="auto">
                          <a:xfrm>
                            <a:off x="8794" y="4769"/>
                            <a:ext cx="5" cy="37"/>
                          </a:xfrm>
                          <a:custGeom>
                            <a:avLst/>
                            <a:gdLst>
                              <a:gd name="T0" fmla="*/ 2 w 10"/>
                              <a:gd name="T1" fmla="*/ 19 h 73"/>
                              <a:gd name="T2" fmla="*/ 0 w 10"/>
                              <a:gd name="T3" fmla="*/ 0 h 73"/>
                              <a:gd name="T4" fmla="*/ 1 w 10"/>
                              <a:gd name="T5" fmla="*/ 1 h 73"/>
                              <a:gd name="T6" fmla="*/ 1 w 10"/>
                              <a:gd name="T7" fmla="*/ 1 h 73"/>
                              <a:gd name="T8" fmla="*/ 3 w 10"/>
                              <a:gd name="T9" fmla="*/ 19 h 73"/>
                              <a:gd name="T10" fmla="*/ 3 w 10"/>
                              <a:gd name="T11" fmla="*/ 19 h 73"/>
                              <a:gd name="T12" fmla="*/ 2 w 10"/>
                              <a:gd name="T13" fmla="*/ 19 h 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3">
                                <a:moveTo>
                                  <a:pt x="7" y="73"/>
                                </a:moveTo>
                                <a:lnTo>
                                  <a:pt x="0" y="0"/>
                                </a:lnTo>
                                <a:lnTo>
                                  <a:pt x="2" y="1"/>
                                </a:lnTo>
                                <a:lnTo>
                                  <a:pt x="3" y="1"/>
                                </a:lnTo>
                                <a:lnTo>
                                  <a:pt x="10" y="73"/>
                                </a:lnTo>
                                <a:lnTo>
                                  <a:pt x="9" y="73"/>
                                </a:lnTo>
                                <a:lnTo>
                                  <a:pt x="7" y="73"/>
                                </a:lnTo>
                                <a:close/>
                              </a:path>
                            </a:pathLst>
                          </a:custGeom>
                          <a:solidFill>
                            <a:srgbClr val="DE73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4"/>
                        <wps:cNvSpPr>
                          <a:spLocks/>
                        </wps:cNvSpPr>
                        <wps:spPr bwMode="auto">
                          <a:xfrm>
                            <a:off x="8794" y="4770"/>
                            <a:ext cx="5" cy="36"/>
                          </a:xfrm>
                          <a:custGeom>
                            <a:avLst/>
                            <a:gdLst>
                              <a:gd name="T0" fmla="*/ 2 w 10"/>
                              <a:gd name="T1" fmla="*/ 18 h 72"/>
                              <a:gd name="T2" fmla="*/ 0 w 10"/>
                              <a:gd name="T3" fmla="*/ 0 h 72"/>
                              <a:gd name="T4" fmla="*/ 1 w 10"/>
                              <a:gd name="T5" fmla="*/ 0 h 72"/>
                              <a:gd name="T6" fmla="*/ 1 w 10"/>
                              <a:gd name="T7" fmla="*/ 0 h 72"/>
                              <a:gd name="T8" fmla="*/ 3 w 10"/>
                              <a:gd name="T9" fmla="*/ 18 h 72"/>
                              <a:gd name="T10" fmla="*/ 2 w 10"/>
                              <a:gd name="T11" fmla="*/ 18 h 72"/>
                              <a:gd name="T12" fmla="*/ 2 w 10"/>
                              <a:gd name="T13" fmla="*/ 18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2">
                                <a:moveTo>
                                  <a:pt x="7" y="72"/>
                                </a:moveTo>
                                <a:lnTo>
                                  <a:pt x="0" y="0"/>
                                </a:lnTo>
                                <a:lnTo>
                                  <a:pt x="1" y="0"/>
                                </a:lnTo>
                                <a:lnTo>
                                  <a:pt x="2" y="0"/>
                                </a:lnTo>
                                <a:lnTo>
                                  <a:pt x="10" y="72"/>
                                </a:lnTo>
                                <a:lnTo>
                                  <a:pt x="8" y="72"/>
                                </a:lnTo>
                                <a:lnTo>
                                  <a:pt x="7" y="72"/>
                                </a:lnTo>
                                <a:close/>
                              </a:path>
                            </a:pathLst>
                          </a:custGeom>
                          <a:solidFill>
                            <a:srgbClr val="DD7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5"/>
                        <wps:cNvSpPr>
                          <a:spLocks/>
                        </wps:cNvSpPr>
                        <wps:spPr bwMode="auto">
                          <a:xfrm>
                            <a:off x="8795" y="4770"/>
                            <a:ext cx="5" cy="36"/>
                          </a:xfrm>
                          <a:custGeom>
                            <a:avLst/>
                            <a:gdLst>
                              <a:gd name="T0" fmla="*/ 2 w 10"/>
                              <a:gd name="T1" fmla="*/ 18 h 72"/>
                              <a:gd name="T2" fmla="*/ 0 w 10"/>
                              <a:gd name="T3" fmla="*/ 0 h 72"/>
                              <a:gd name="T4" fmla="*/ 1 w 10"/>
                              <a:gd name="T5" fmla="*/ 0 h 72"/>
                              <a:gd name="T6" fmla="*/ 1 w 10"/>
                              <a:gd name="T7" fmla="*/ 0 h 72"/>
                              <a:gd name="T8" fmla="*/ 3 w 10"/>
                              <a:gd name="T9" fmla="*/ 18 h 72"/>
                              <a:gd name="T10" fmla="*/ 3 w 10"/>
                              <a:gd name="T11" fmla="*/ 18 h 72"/>
                              <a:gd name="T12" fmla="*/ 2 w 10"/>
                              <a:gd name="T13" fmla="*/ 18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2">
                                <a:moveTo>
                                  <a:pt x="7" y="72"/>
                                </a:moveTo>
                                <a:lnTo>
                                  <a:pt x="0" y="0"/>
                                </a:lnTo>
                                <a:lnTo>
                                  <a:pt x="1" y="0"/>
                                </a:lnTo>
                                <a:lnTo>
                                  <a:pt x="3" y="0"/>
                                </a:lnTo>
                                <a:lnTo>
                                  <a:pt x="10" y="72"/>
                                </a:lnTo>
                                <a:lnTo>
                                  <a:pt x="9" y="72"/>
                                </a:lnTo>
                                <a:lnTo>
                                  <a:pt x="7" y="72"/>
                                </a:lnTo>
                                <a:close/>
                              </a:path>
                            </a:pathLst>
                          </a:custGeom>
                          <a:solidFill>
                            <a:srgbClr val="DD7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6"/>
                        <wps:cNvSpPr>
                          <a:spLocks/>
                        </wps:cNvSpPr>
                        <wps:spPr bwMode="auto">
                          <a:xfrm>
                            <a:off x="8796" y="4770"/>
                            <a:ext cx="5" cy="36"/>
                          </a:xfrm>
                          <a:custGeom>
                            <a:avLst/>
                            <a:gdLst>
                              <a:gd name="T0" fmla="*/ 2 w 11"/>
                              <a:gd name="T1" fmla="*/ 18 h 72"/>
                              <a:gd name="T2" fmla="*/ 0 w 11"/>
                              <a:gd name="T3" fmla="*/ 0 h 72"/>
                              <a:gd name="T4" fmla="*/ 0 w 11"/>
                              <a:gd name="T5" fmla="*/ 0 h 72"/>
                              <a:gd name="T6" fmla="*/ 0 w 11"/>
                              <a:gd name="T7" fmla="*/ 0 h 72"/>
                              <a:gd name="T8" fmla="*/ 2 w 11"/>
                              <a:gd name="T9" fmla="*/ 18 h 72"/>
                              <a:gd name="T10" fmla="*/ 2 w 11"/>
                              <a:gd name="T11" fmla="*/ 18 h 72"/>
                              <a:gd name="T12" fmla="*/ 2 w 11"/>
                              <a:gd name="T13" fmla="*/ 18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2">
                                <a:moveTo>
                                  <a:pt x="8" y="72"/>
                                </a:moveTo>
                                <a:lnTo>
                                  <a:pt x="0" y="0"/>
                                </a:lnTo>
                                <a:lnTo>
                                  <a:pt x="2" y="0"/>
                                </a:lnTo>
                                <a:lnTo>
                                  <a:pt x="3" y="0"/>
                                </a:lnTo>
                                <a:lnTo>
                                  <a:pt x="11" y="72"/>
                                </a:lnTo>
                                <a:lnTo>
                                  <a:pt x="9" y="72"/>
                                </a:lnTo>
                                <a:lnTo>
                                  <a:pt x="8" y="72"/>
                                </a:lnTo>
                                <a:close/>
                              </a:path>
                            </a:pathLst>
                          </a:custGeom>
                          <a:solidFill>
                            <a:srgbClr val="DD7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7"/>
                        <wps:cNvSpPr>
                          <a:spLocks/>
                        </wps:cNvSpPr>
                        <wps:spPr bwMode="auto">
                          <a:xfrm>
                            <a:off x="8796" y="4770"/>
                            <a:ext cx="6" cy="36"/>
                          </a:xfrm>
                          <a:custGeom>
                            <a:avLst/>
                            <a:gdLst>
                              <a:gd name="T0" fmla="*/ 2 w 10"/>
                              <a:gd name="T1" fmla="*/ 18 h 72"/>
                              <a:gd name="T2" fmla="*/ 0 w 10"/>
                              <a:gd name="T3" fmla="*/ 0 h 72"/>
                              <a:gd name="T4" fmla="*/ 1 w 10"/>
                              <a:gd name="T5" fmla="*/ 0 h 72"/>
                              <a:gd name="T6" fmla="*/ 1 w 10"/>
                              <a:gd name="T7" fmla="*/ 0 h 72"/>
                              <a:gd name="T8" fmla="*/ 4 w 10"/>
                              <a:gd name="T9" fmla="*/ 18 h 72"/>
                              <a:gd name="T10" fmla="*/ 3 w 10"/>
                              <a:gd name="T11" fmla="*/ 18 h 72"/>
                              <a:gd name="T12" fmla="*/ 2 w 10"/>
                              <a:gd name="T13" fmla="*/ 18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2">
                                <a:moveTo>
                                  <a:pt x="7" y="72"/>
                                </a:moveTo>
                                <a:lnTo>
                                  <a:pt x="0" y="0"/>
                                </a:lnTo>
                                <a:lnTo>
                                  <a:pt x="1" y="0"/>
                                </a:lnTo>
                                <a:lnTo>
                                  <a:pt x="3" y="0"/>
                                </a:lnTo>
                                <a:lnTo>
                                  <a:pt x="10" y="71"/>
                                </a:lnTo>
                                <a:lnTo>
                                  <a:pt x="9" y="72"/>
                                </a:lnTo>
                                <a:lnTo>
                                  <a:pt x="7" y="72"/>
                                </a:lnTo>
                                <a:close/>
                              </a:path>
                            </a:pathLst>
                          </a:custGeom>
                          <a:solidFill>
                            <a:srgbClr val="DD7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8"/>
                        <wps:cNvSpPr>
                          <a:spLocks/>
                        </wps:cNvSpPr>
                        <wps:spPr bwMode="auto">
                          <a:xfrm>
                            <a:off x="8797" y="4770"/>
                            <a:ext cx="5" cy="36"/>
                          </a:xfrm>
                          <a:custGeom>
                            <a:avLst/>
                            <a:gdLst>
                              <a:gd name="T0" fmla="*/ 2 w 11"/>
                              <a:gd name="T1" fmla="*/ 18 h 72"/>
                              <a:gd name="T2" fmla="*/ 0 w 11"/>
                              <a:gd name="T3" fmla="*/ 0 h 72"/>
                              <a:gd name="T4" fmla="*/ 0 w 11"/>
                              <a:gd name="T5" fmla="*/ 0 h 72"/>
                              <a:gd name="T6" fmla="*/ 0 w 11"/>
                              <a:gd name="T7" fmla="*/ 1 h 72"/>
                              <a:gd name="T8" fmla="*/ 2 w 11"/>
                              <a:gd name="T9" fmla="*/ 18 h 72"/>
                              <a:gd name="T10" fmla="*/ 2 w 11"/>
                              <a:gd name="T11" fmla="*/ 18 h 72"/>
                              <a:gd name="T12" fmla="*/ 2 w 11"/>
                              <a:gd name="T13" fmla="*/ 18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2">
                                <a:moveTo>
                                  <a:pt x="8" y="72"/>
                                </a:moveTo>
                                <a:lnTo>
                                  <a:pt x="0" y="0"/>
                                </a:lnTo>
                                <a:lnTo>
                                  <a:pt x="2" y="0"/>
                                </a:lnTo>
                                <a:lnTo>
                                  <a:pt x="3" y="2"/>
                                </a:lnTo>
                                <a:lnTo>
                                  <a:pt x="11" y="71"/>
                                </a:lnTo>
                                <a:lnTo>
                                  <a:pt x="9" y="71"/>
                                </a:lnTo>
                                <a:lnTo>
                                  <a:pt x="8" y="72"/>
                                </a:lnTo>
                                <a:close/>
                              </a:path>
                            </a:pathLst>
                          </a:custGeom>
                          <a:solidFill>
                            <a:srgbClr val="DD7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9"/>
                        <wps:cNvSpPr>
                          <a:spLocks/>
                        </wps:cNvSpPr>
                        <wps:spPr bwMode="auto">
                          <a:xfrm>
                            <a:off x="8798" y="4770"/>
                            <a:ext cx="5" cy="35"/>
                          </a:xfrm>
                          <a:custGeom>
                            <a:avLst/>
                            <a:gdLst>
                              <a:gd name="T0" fmla="*/ 2 w 10"/>
                              <a:gd name="T1" fmla="*/ 17 h 71"/>
                              <a:gd name="T2" fmla="*/ 0 w 10"/>
                              <a:gd name="T3" fmla="*/ 0 h 71"/>
                              <a:gd name="T4" fmla="*/ 1 w 10"/>
                              <a:gd name="T5" fmla="*/ 0 h 71"/>
                              <a:gd name="T6" fmla="*/ 1 w 10"/>
                              <a:gd name="T7" fmla="*/ 0 h 71"/>
                              <a:gd name="T8" fmla="*/ 3 w 10"/>
                              <a:gd name="T9" fmla="*/ 17 h 71"/>
                              <a:gd name="T10" fmla="*/ 3 w 10"/>
                              <a:gd name="T11" fmla="*/ 17 h 71"/>
                              <a:gd name="T12" fmla="*/ 2 w 10"/>
                              <a:gd name="T13" fmla="*/ 17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1">
                                <a:moveTo>
                                  <a:pt x="7" y="71"/>
                                </a:moveTo>
                                <a:lnTo>
                                  <a:pt x="0" y="0"/>
                                </a:lnTo>
                                <a:lnTo>
                                  <a:pt x="1" y="2"/>
                                </a:lnTo>
                                <a:lnTo>
                                  <a:pt x="3" y="2"/>
                                </a:lnTo>
                                <a:lnTo>
                                  <a:pt x="10" y="71"/>
                                </a:lnTo>
                                <a:lnTo>
                                  <a:pt x="9" y="71"/>
                                </a:lnTo>
                                <a:lnTo>
                                  <a:pt x="7" y="71"/>
                                </a:lnTo>
                                <a:close/>
                              </a:path>
                            </a:pathLst>
                          </a:custGeom>
                          <a:solidFill>
                            <a:srgbClr val="DB7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0"/>
                        <wps:cNvSpPr>
                          <a:spLocks/>
                        </wps:cNvSpPr>
                        <wps:spPr bwMode="auto">
                          <a:xfrm>
                            <a:off x="8799" y="4770"/>
                            <a:ext cx="5" cy="35"/>
                          </a:xfrm>
                          <a:custGeom>
                            <a:avLst/>
                            <a:gdLst>
                              <a:gd name="T0" fmla="*/ 2 w 11"/>
                              <a:gd name="T1" fmla="*/ 18 h 69"/>
                              <a:gd name="T2" fmla="*/ 0 w 11"/>
                              <a:gd name="T3" fmla="*/ 0 h 69"/>
                              <a:gd name="T4" fmla="*/ 0 w 11"/>
                              <a:gd name="T5" fmla="*/ 0 h 69"/>
                              <a:gd name="T6" fmla="*/ 0 w 11"/>
                              <a:gd name="T7" fmla="*/ 0 h 69"/>
                              <a:gd name="T8" fmla="*/ 2 w 11"/>
                              <a:gd name="T9" fmla="*/ 18 h 69"/>
                              <a:gd name="T10" fmla="*/ 2 w 11"/>
                              <a:gd name="T11" fmla="*/ 18 h 69"/>
                              <a:gd name="T12" fmla="*/ 2 w 11"/>
                              <a:gd name="T13" fmla="*/ 18 h 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69">
                                <a:moveTo>
                                  <a:pt x="8" y="69"/>
                                </a:moveTo>
                                <a:lnTo>
                                  <a:pt x="0" y="0"/>
                                </a:lnTo>
                                <a:lnTo>
                                  <a:pt x="2" y="0"/>
                                </a:lnTo>
                                <a:lnTo>
                                  <a:pt x="3" y="0"/>
                                </a:lnTo>
                                <a:lnTo>
                                  <a:pt x="11" y="69"/>
                                </a:lnTo>
                                <a:lnTo>
                                  <a:pt x="9" y="69"/>
                                </a:lnTo>
                                <a:lnTo>
                                  <a:pt x="8" y="69"/>
                                </a:lnTo>
                                <a:close/>
                              </a:path>
                            </a:pathLst>
                          </a:custGeom>
                          <a:solidFill>
                            <a:srgbClr val="DB7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1"/>
                        <wps:cNvSpPr>
                          <a:spLocks/>
                        </wps:cNvSpPr>
                        <wps:spPr bwMode="auto">
                          <a:xfrm>
                            <a:off x="8799" y="4770"/>
                            <a:ext cx="5" cy="35"/>
                          </a:xfrm>
                          <a:custGeom>
                            <a:avLst/>
                            <a:gdLst>
                              <a:gd name="T0" fmla="*/ 2 w 10"/>
                              <a:gd name="T1" fmla="*/ 18 h 69"/>
                              <a:gd name="T2" fmla="*/ 0 w 10"/>
                              <a:gd name="T3" fmla="*/ 0 h 69"/>
                              <a:gd name="T4" fmla="*/ 1 w 10"/>
                              <a:gd name="T5" fmla="*/ 0 h 69"/>
                              <a:gd name="T6" fmla="*/ 1 w 10"/>
                              <a:gd name="T7" fmla="*/ 0 h 69"/>
                              <a:gd name="T8" fmla="*/ 3 w 10"/>
                              <a:gd name="T9" fmla="*/ 18 h 69"/>
                              <a:gd name="T10" fmla="*/ 3 w 10"/>
                              <a:gd name="T11" fmla="*/ 18 h 69"/>
                              <a:gd name="T12" fmla="*/ 2 w 10"/>
                              <a:gd name="T13" fmla="*/ 18 h 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9">
                                <a:moveTo>
                                  <a:pt x="7" y="69"/>
                                </a:moveTo>
                                <a:lnTo>
                                  <a:pt x="0" y="0"/>
                                </a:lnTo>
                                <a:lnTo>
                                  <a:pt x="1" y="0"/>
                                </a:lnTo>
                                <a:lnTo>
                                  <a:pt x="3" y="0"/>
                                </a:lnTo>
                                <a:lnTo>
                                  <a:pt x="10" y="69"/>
                                </a:lnTo>
                                <a:lnTo>
                                  <a:pt x="9" y="69"/>
                                </a:lnTo>
                                <a:lnTo>
                                  <a:pt x="7" y="69"/>
                                </a:lnTo>
                                <a:close/>
                              </a:path>
                            </a:pathLst>
                          </a:custGeom>
                          <a:solidFill>
                            <a:srgbClr val="DB7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2"/>
                        <wps:cNvSpPr>
                          <a:spLocks/>
                        </wps:cNvSpPr>
                        <wps:spPr bwMode="auto">
                          <a:xfrm>
                            <a:off x="8800" y="4770"/>
                            <a:ext cx="5" cy="35"/>
                          </a:xfrm>
                          <a:custGeom>
                            <a:avLst/>
                            <a:gdLst>
                              <a:gd name="T0" fmla="*/ 2 w 10"/>
                              <a:gd name="T1" fmla="*/ 18 h 69"/>
                              <a:gd name="T2" fmla="*/ 0 w 10"/>
                              <a:gd name="T3" fmla="*/ 0 h 69"/>
                              <a:gd name="T4" fmla="*/ 1 w 10"/>
                              <a:gd name="T5" fmla="*/ 0 h 69"/>
                              <a:gd name="T6" fmla="*/ 1 w 10"/>
                              <a:gd name="T7" fmla="*/ 0 h 69"/>
                              <a:gd name="T8" fmla="*/ 3 w 10"/>
                              <a:gd name="T9" fmla="*/ 18 h 69"/>
                              <a:gd name="T10" fmla="*/ 3 w 10"/>
                              <a:gd name="T11" fmla="*/ 18 h 69"/>
                              <a:gd name="T12" fmla="*/ 2 w 10"/>
                              <a:gd name="T13" fmla="*/ 18 h 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9">
                                <a:moveTo>
                                  <a:pt x="8" y="69"/>
                                </a:moveTo>
                                <a:lnTo>
                                  <a:pt x="0" y="0"/>
                                </a:lnTo>
                                <a:lnTo>
                                  <a:pt x="2" y="0"/>
                                </a:lnTo>
                                <a:lnTo>
                                  <a:pt x="3" y="0"/>
                                </a:lnTo>
                                <a:lnTo>
                                  <a:pt x="10" y="69"/>
                                </a:lnTo>
                                <a:lnTo>
                                  <a:pt x="9" y="69"/>
                                </a:lnTo>
                                <a:lnTo>
                                  <a:pt x="8" y="69"/>
                                </a:lnTo>
                                <a:close/>
                              </a:path>
                            </a:pathLst>
                          </a:custGeom>
                          <a:solidFill>
                            <a:srgbClr val="DB7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3"/>
                        <wps:cNvSpPr>
                          <a:spLocks/>
                        </wps:cNvSpPr>
                        <wps:spPr bwMode="auto">
                          <a:xfrm>
                            <a:off x="8801" y="4770"/>
                            <a:ext cx="5" cy="35"/>
                          </a:xfrm>
                          <a:custGeom>
                            <a:avLst/>
                            <a:gdLst>
                              <a:gd name="T0" fmla="*/ 2 w 10"/>
                              <a:gd name="T1" fmla="*/ 18 h 69"/>
                              <a:gd name="T2" fmla="*/ 0 w 10"/>
                              <a:gd name="T3" fmla="*/ 0 h 69"/>
                              <a:gd name="T4" fmla="*/ 1 w 10"/>
                              <a:gd name="T5" fmla="*/ 0 h 69"/>
                              <a:gd name="T6" fmla="*/ 1 w 10"/>
                              <a:gd name="T7" fmla="*/ 0 h 69"/>
                              <a:gd name="T8" fmla="*/ 3 w 10"/>
                              <a:gd name="T9" fmla="*/ 18 h 69"/>
                              <a:gd name="T10" fmla="*/ 2 w 10"/>
                              <a:gd name="T11" fmla="*/ 18 h 69"/>
                              <a:gd name="T12" fmla="*/ 2 w 10"/>
                              <a:gd name="T13" fmla="*/ 18 h 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9">
                                <a:moveTo>
                                  <a:pt x="7" y="69"/>
                                </a:moveTo>
                                <a:lnTo>
                                  <a:pt x="0" y="0"/>
                                </a:lnTo>
                                <a:lnTo>
                                  <a:pt x="1" y="0"/>
                                </a:lnTo>
                                <a:lnTo>
                                  <a:pt x="3" y="0"/>
                                </a:lnTo>
                                <a:lnTo>
                                  <a:pt x="10" y="69"/>
                                </a:lnTo>
                                <a:lnTo>
                                  <a:pt x="8" y="69"/>
                                </a:lnTo>
                                <a:lnTo>
                                  <a:pt x="7" y="69"/>
                                </a:lnTo>
                                <a:close/>
                              </a:path>
                            </a:pathLst>
                          </a:custGeom>
                          <a:solidFill>
                            <a:srgbClr val="DA7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4"/>
                        <wps:cNvSpPr>
                          <a:spLocks/>
                        </wps:cNvSpPr>
                        <wps:spPr bwMode="auto">
                          <a:xfrm>
                            <a:off x="8802" y="4770"/>
                            <a:ext cx="5" cy="35"/>
                          </a:xfrm>
                          <a:custGeom>
                            <a:avLst/>
                            <a:gdLst>
                              <a:gd name="T0" fmla="*/ 2 w 10"/>
                              <a:gd name="T1" fmla="*/ 18 h 69"/>
                              <a:gd name="T2" fmla="*/ 0 w 10"/>
                              <a:gd name="T3" fmla="*/ 0 h 69"/>
                              <a:gd name="T4" fmla="*/ 1 w 10"/>
                              <a:gd name="T5" fmla="*/ 0 h 69"/>
                              <a:gd name="T6" fmla="*/ 1 w 10"/>
                              <a:gd name="T7" fmla="*/ 1 h 69"/>
                              <a:gd name="T8" fmla="*/ 3 w 10"/>
                              <a:gd name="T9" fmla="*/ 18 h 69"/>
                              <a:gd name="T10" fmla="*/ 3 w 10"/>
                              <a:gd name="T11" fmla="*/ 18 h 69"/>
                              <a:gd name="T12" fmla="*/ 2 w 10"/>
                              <a:gd name="T13" fmla="*/ 18 h 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9">
                                <a:moveTo>
                                  <a:pt x="7" y="69"/>
                                </a:moveTo>
                                <a:lnTo>
                                  <a:pt x="0" y="0"/>
                                </a:lnTo>
                                <a:lnTo>
                                  <a:pt x="2" y="0"/>
                                </a:lnTo>
                                <a:lnTo>
                                  <a:pt x="3" y="1"/>
                                </a:lnTo>
                                <a:lnTo>
                                  <a:pt x="10" y="69"/>
                                </a:lnTo>
                                <a:lnTo>
                                  <a:pt x="9" y="69"/>
                                </a:lnTo>
                                <a:lnTo>
                                  <a:pt x="7" y="69"/>
                                </a:lnTo>
                                <a:close/>
                              </a:path>
                            </a:pathLst>
                          </a:custGeom>
                          <a:solidFill>
                            <a:srgbClr val="DA7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5"/>
                        <wps:cNvSpPr>
                          <a:spLocks/>
                        </wps:cNvSpPr>
                        <wps:spPr bwMode="auto">
                          <a:xfrm>
                            <a:off x="8802" y="4770"/>
                            <a:ext cx="5" cy="35"/>
                          </a:xfrm>
                          <a:custGeom>
                            <a:avLst/>
                            <a:gdLst>
                              <a:gd name="T0" fmla="*/ 2 w 10"/>
                              <a:gd name="T1" fmla="*/ 18 h 69"/>
                              <a:gd name="T2" fmla="*/ 0 w 10"/>
                              <a:gd name="T3" fmla="*/ 0 h 69"/>
                              <a:gd name="T4" fmla="*/ 1 w 10"/>
                              <a:gd name="T5" fmla="*/ 1 h 69"/>
                              <a:gd name="T6" fmla="*/ 1 w 10"/>
                              <a:gd name="T7" fmla="*/ 1 h 69"/>
                              <a:gd name="T8" fmla="*/ 3 w 10"/>
                              <a:gd name="T9" fmla="*/ 17 h 69"/>
                              <a:gd name="T10" fmla="*/ 2 w 10"/>
                              <a:gd name="T11" fmla="*/ 18 h 69"/>
                              <a:gd name="T12" fmla="*/ 2 w 10"/>
                              <a:gd name="T13" fmla="*/ 18 h 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9">
                                <a:moveTo>
                                  <a:pt x="7" y="69"/>
                                </a:moveTo>
                                <a:lnTo>
                                  <a:pt x="0" y="0"/>
                                </a:lnTo>
                                <a:lnTo>
                                  <a:pt x="1" y="1"/>
                                </a:lnTo>
                                <a:lnTo>
                                  <a:pt x="3" y="1"/>
                                </a:lnTo>
                                <a:lnTo>
                                  <a:pt x="10" y="67"/>
                                </a:lnTo>
                                <a:lnTo>
                                  <a:pt x="8" y="69"/>
                                </a:lnTo>
                                <a:lnTo>
                                  <a:pt x="7" y="69"/>
                                </a:lnTo>
                                <a:close/>
                              </a:path>
                            </a:pathLst>
                          </a:custGeom>
                          <a:solidFill>
                            <a:srgbClr val="DA7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6"/>
                        <wps:cNvSpPr>
                          <a:spLocks/>
                        </wps:cNvSpPr>
                        <wps:spPr bwMode="auto">
                          <a:xfrm>
                            <a:off x="8803" y="4771"/>
                            <a:ext cx="5" cy="34"/>
                          </a:xfrm>
                          <a:custGeom>
                            <a:avLst/>
                            <a:gdLst>
                              <a:gd name="T0" fmla="*/ 2 w 10"/>
                              <a:gd name="T1" fmla="*/ 17 h 68"/>
                              <a:gd name="T2" fmla="*/ 0 w 10"/>
                              <a:gd name="T3" fmla="*/ 0 h 68"/>
                              <a:gd name="T4" fmla="*/ 1 w 10"/>
                              <a:gd name="T5" fmla="*/ 0 h 68"/>
                              <a:gd name="T6" fmla="*/ 1 w 10"/>
                              <a:gd name="T7" fmla="*/ 0 h 68"/>
                              <a:gd name="T8" fmla="*/ 3 w 10"/>
                              <a:gd name="T9" fmla="*/ 17 h 68"/>
                              <a:gd name="T10" fmla="*/ 3 w 10"/>
                              <a:gd name="T11" fmla="*/ 17 h 68"/>
                              <a:gd name="T12" fmla="*/ 2 w 10"/>
                              <a:gd name="T13" fmla="*/ 17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8">
                                <a:moveTo>
                                  <a:pt x="7" y="68"/>
                                </a:moveTo>
                                <a:lnTo>
                                  <a:pt x="0" y="0"/>
                                </a:lnTo>
                                <a:lnTo>
                                  <a:pt x="2" y="0"/>
                                </a:lnTo>
                                <a:lnTo>
                                  <a:pt x="3" y="0"/>
                                </a:lnTo>
                                <a:lnTo>
                                  <a:pt x="10" y="66"/>
                                </a:lnTo>
                                <a:lnTo>
                                  <a:pt x="9" y="66"/>
                                </a:lnTo>
                                <a:lnTo>
                                  <a:pt x="7" y="68"/>
                                </a:lnTo>
                                <a:close/>
                              </a:path>
                            </a:pathLst>
                          </a:custGeom>
                          <a:solidFill>
                            <a:srgbClr val="DA7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7"/>
                        <wps:cNvSpPr>
                          <a:spLocks/>
                        </wps:cNvSpPr>
                        <wps:spPr bwMode="auto">
                          <a:xfrm>
                            <a:off x="8804" y="4771"/>
                            <a:ext cx="5" cy="33"/>
                          </a:xfrm>
                          <a:custGeom>
                            <a:avLst/>
                            <a:gdLst>
                              <a:gd name="T0" fmla="*/ 2 w 10"/>
                              <a:gd name="T1" fmla="*/ 17 h 66"/>
                              <a:gd name="T2" fmla="*/ 0 w 10"/>
                              <a:gd name="T3" fmla="*/ 0 h 66"/>
                              <a:gd name="T4" fmla="*/ 1 w 10"/>
                              <a:gd name="T5" fmla="*/ 0 h 66"/>
                              <a:gd name="T6" fmla="*/ 1 w 10"/>
                              <a:gd name="T7" fmla="*/ 0 h 66"/>
                              <a:gd name="T8" fmla="*/ 3 w 10"/>
                              <a:gd name="T9" fmla="*/ 17 h 66"/>
                              <a:gd name="T10" fmla="*/ 2 w 10"/>
                              <a:gd name="T11" fmla="*/ 17 h 66"/>
                              <a:gd name="T12" fmla="*/ 2 w 10"/>
                              <a:gd name="T13" fmla="*/ 17 h 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6">
                                <a:moveTo>
                                  <a:pt x="7" y="66"/>
                                </a:moveTo>
                                <a:lnTo>
                                  <a:pt x="0" y="0"/>
                                </a:lnTo>
                                <a:lnTo>
                                  <a:pt x="1" y="0"/>
                                </a:lnTo>
                                <a:lnTo>
                                  <a:pt x="2" y="0"/>
                                </a:lnTo>
                                <a:lnTo>
                                  <a:pt x="10" y="66"/>
                                </a:lnTo>
                                <a:lnTo>
                                  <a:pt x="8" y="66"/>
                                </a:lnTo>
                                <a:lnTo>
                                  <a:pt x="7" y="66"/>
                                </a:lnTo>
                                <a:close/>
                              </a:path>
                            </a:pathLst>
                          </a:custGeom>
                          <a:solidFill>
                            <a:srgbClr val="D97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8"/>
                        <wps:cNvSpPr>
                          <a:spLocks/>
                        </wps:cNvSpPr>
                        <wps:spPr bwMode="auto">
                          <a:xfrm>
                            <a:off x="8804" y="4771"/>
                            <a:ext cx="6" cy="33"/>
                          </a:xfrm>
                          <a:custGeom>
                            <a:avLst/>
                            <a:gdLst>
                              <a:gd name="T0" fmla="*/ 2 w 10"/>
                              <a:gd name="T1" fmla="*/ 17 h 66"/>
                              <a:gd name="T2" fmla="*/ 0 w 10"/>
                              <a:gd name="T3" fmla="*/ 0 h 66"/>
                              <a:gd name="T4" fmla="*/ 1 w 10"/>
                              <a:gd name="T5" fmla="*/ 0 h 66"/>
                              <a:gd name="T6" fmla="*/ 1 w 10"/>
                              <a:gd name="T7" fmla="*/ 0 h 66"/>
                              <a:gd name="T8" fmla="*/ 4 w 10"/>
                              <a:gd name="T9" fmla="*/ 17 h 66"/>
                              <a:gd name="T10" fmla="*/ 3 w 10"/>
                              <a:gd name="T11" fmla="*/ 17 h 66"/>
                              <a:gd name="T12" fmla="*/ 2 w 10"/>
                              <a:gd name="T13" fmla="*/ 17 h 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6">
                                <a:moveTo>
                                  <a:pt x="7" y="66"/>
                                </a:moveTo>
                                <a:lnTo>
                                  <a:pt x="0" y="0"/>
                                </a:lnTo>
                                <a:lnTo>
                                  <a:pt x="1" y="0"/>
                                </a:lnTo>
                                <a:lnTo>
                                  <a:pt x="3" y="0"/>
                                </a:lnTo>
                                <a:lnTo>
                                  <a:pt x="10" y="66"/>
                                </a:lnTo>
                                <a:lnTo>
                                  <a:pt x="9" y="66"/>
                                </a:lnTo>
                                <a:lnTo>
                                  <a:pt x="7" y="66"/>
                                </a:lnTo>
                                <a:close/>
                              </a:path>
                            </a:pathLst>
                          </a:custGeom>
                          <a:solidFill>
                            <a:srgbClr val="D97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9"/>
                        <wps:cNvSpPr>
                          <a:spLocks/>
                        </wps:cNvSpPr>
                        <wps:spPr bwMode="auto">
                          <a:xfrm>
                            <a:off x="8805" y="4771"/>
                            <a:ext cx="5" cy="33"/>
                          </a:xfrm>
                          <a:custGeom>
                            <a:avLst/>
                            <a:gdLst>
                              <a:gd name="T0" fmla="*/ 2 w 11"/>
                              <a:gd name="T1" fmla="*/ 17 h 66"/>
                              <a:gd name="T2" fmla="*/ 0 w 11"/>
                              <a:gd name="T3" fmla="*/ 0 h 66"/>
                              <a:gd name="T4" fmla="*/ 0 w 11"/>
                              <a:gd name="T5" fmla="*/ 0 h 66"/>
                              <a:gd name="T6" fmla="*/ 1 w 11"/>
                              <a:gd name="T7" fmla="*/ 0 h 66"/>
                              <a:gd name="T8" fmla="*/ 2 w 11"/>
                              <a:gd name="T9" fmla="*/ 17 h 66"/>
                              <a:gd name="T10" fmla="*/ 2 w 11"/>
                              <a:gd name="T11" fmla="*/ 17 h 66"/>
                              <a:gd name="T12" fmla="*/ 2 w 11"/>
                              <a:gd name="T13" fmla="*/ 17 h 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66">
                                <a:moveTo>
                                  <a:pt x="8" y="66"/>
                                </a:moveTo>
                                <a:lnTo>
                                  <a:pt x="0" y="0"/>
                                </a:lnTo>
                                <a:lnTo>
                                  <a:pt x="2" y="0"/>
                                </a:lnTo>
                                <a:lnTo>
                                  <a:pt x="5" y="0"/>
                                </a:lnTo>
                                <a:lnTo>
                                  <a:pt x="11" y="66"/>
                                </a:lnTo>
                                <a:lnTo>
                                  <a:pt x="9" y="66"/>
                                </a:lnTo>
                                <a:lnTo>
                                  <a:pt x="8" y="66"/>
                                </a:lnTo>
                                <a:close/>
                              </a:path>
                            </a:pathLst>
                          </a:custGeom>
                          <a:solidFill>
                            <a:srgbClr val="D97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0"/>
                        <wps:cNvSpPr>
                          <a:spLocks/>
                        </wps:cNvSpPr>
                        <wps:spPr bwMode="auto">
                          <a:xfrm>
                            <a:off x="8806" y="4771"/>
                            <a:ext cx="5" cy="33"/>
                          </a:xfrm>
                          <a:custGeom>
                            <a:avLst/>
                            <a:gdLst>
                              <a:gd name="T0" fmla="*/ 2 w 10"/>
                              <a:gd name="T1" fmla="*/ 17 h 66"/>
                              <a:gd name="T2" fmla="*/ 0 w 10"/>
                              <a:gd name="T3" fmla="*/ 0 h 66"/>
                              <a:gd name="T4" fmla="*/ 1 w 10"/>
                              <a:gd name="T5" fmla="*/ 0 h 66"/>
                              <a:gd name="T6" fmla="*/ 1 w 10"/>
                              <a:gd name="T7" fmla="*/ 1 h 66"/>
                              <a:gd name="T8" fmla="*/ 3 w 10"/>
                              <a:gd name="T9" fmla="*/ 17 h 66"/>
                              <a:gd name="T10" fmla="*/ 3 w 10"/>
                              <a:gd name="T11" fmla="*/ 17 h 66"/>
                              <a:gd name="T12" fmla="*/ 2 w 10"/>
                              <a:gd name="T13" fmla="*/ 17 h 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6">
                                <a:moveTo>
                                  <a:pt x="7" y="66"/>
                                </a:moveTo>
                                <a:lnTo>
                                  <a:pt x="0" y="0"/>
                                </a:lnTo>
                                <a:lnTo>
                                  <a:pt x="3" y="0"/>
                                </a:lnTo>
                                <a:lnTo>
                                  <a:pt x="4" y="2"/>
                                </a:lnTo>
                                <a:lnTo>
                                  <a:pt x="10" y="66"/>
                                </a:lnTo>
                                <a:lnTo>
                                  <a:pt x="9" y="66"/>
                                </a:lnTo>
                                <a:lnTo>
                                  <a:pt x="7" y="66"/>
                                </a:lnTo>
                                <a:close/>
                              </a:path>
                            </a:pathLst>
                          </a:custGeom>
                          <a:solidFill>
                            <a:srgbClr val="D9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1"/>
                        <wps:cNvSpPr>
                          <a:spLocks/>
                        </wps:cNvSpPr>
                        <wps:spPr bwMode="auto">
                          <a:xfrm>
                            <a:off x="8807" y="4771"/>
                            <a:ext cx="5" cy="33"/>
                          </a:xfrm>
                          <a:custGeom>
                            <a:avLst/>
                            <a:gdLst>
                              <a:gd name="T0" fmla="*/ 2 w 9"/>
                              <a:gd name="T1" fmla="*/ 17 h 66"/>
                              <a:gd name="T2" fmla="*/ 0 w 9"/>
                              <a:gd name="T3" fmla="*/ 0 h 66"/>
                              <a:gd name="T4" fmla="*/ 1 w 9"/>
                              <a:gd name="T5" fmla="*/ 1 h 66"/>
                              <a:gd name="T6" fmla="*/ 1 w 9"/>
                              <a:gd name="T7" fmla="*/ 1 h 66"/>
                              <a:gd name="T8" fmla="*/ 3 w 9"/>
                              <a:gd name="T9" fmla="*/ 17 h 66"/>
                              <a:gd name="T10" fmla="*/ 2 w 9"/>
                              <a:gd name="T11" fmla="*/ 17 h 66"/>
                              <a:gd name="T12" fmla="*/ 2 w 9"/>
                              <a:gd name="T13" fmla="*/ 17 h 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6">
                                <a:moveTo>
                                  <a:pt x="6" y="66"/>
                                </a:moveTo>
                                <a:lnTo>
                                  <a:pt x="0" y="0"/>
                                </a:lnTo>
                                <a:lnTo>
                                  <a:pt x="1" y="2"/>
                                </a:lnTo>
                                <a:lnTo>
                                  <a:pt x="3" y="2"/>
                                </a:lnTo>
                                <a:lnTo>
                                  <a:pt x="9" y="66"/>
                                </a:lnTo>
                                <a:lnTo>
                                  <a:pt x="7" y="66"/>
                                </a:lnTo>
                                <a:lnTo>
                                  <a:pt x="6" y="66"/>
                                </a:lnTo>
                                <a:close/>
                              </a:path>
                            </a:pathLst>
                          </a:custGeom>
                          <a:solidFill>
                            <a:srgbClr val="D9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2"/>
                        <wps:cNvSpPr>
                          <a:spLocks/>
                        </wps:cNvSpPr>
                        <wps:spPr bwMode="auto">
                          <a:xfrm>
                            <a:off x="8808" y="4772"/>
                            <a:ext cx="5" cy="32"/>
                          </a:xfrm>
                          <a:custGeom>
                            <a:avLst/>
                            <a:gdLst>
                              <a:gd name="T0" fmla="*/ 2 w 9"/>
                              <a:gd name="T1" fmla="*/ 16 h 64"/>
                              <a:gd name="T2" fmla="*/ 0 w 9"/>
                              <a:gd name="T3" fmla="*/ 0 h 64"/>
                              <a:gd name="T4" fmla="*/ 1 w 9"/>
                              <a:gd name="T5" fmla="*/ 0 h 64"/>
                              <a:gd name="T6" fmla="*/ 1 w 9"/>
                              <a:gd name="T7" fmla="*/ 0 h 64"/>
                              <a:gd name="T8" fmla="*/ 3 w 9"/>
                              <a:gd name="T9" fmla="*/ 16 h 64"/>
                              <a:gd name="T10" fmla="*/ 2 w 9"/>
                              <a:gd name="T11" fmla="*/ 16 h 64"/>
                              <a:gd name="T12" fmla="*/ 2 w 9"/>
                              <a:gd name="T13" fmla="*/ 16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4">
                                <a:moveTo>
                                  <a:pt x="6" y="64"/>
                                </a:moveTo>
                                <a:lnTo>
                                  <a:pt x="0" y="0"/>
                                </a:lnTo>
                                <a:lnTo>
                                  <a:pt x="2" y="0"/>
                                </a:lnTo>
                                <a:lnTo>
                                  <a:pt x="3" y="0"/>
                                </a:lnTo>
                                <a:lnTo>
                                  <a:pt x="9" y="64"/>
                                </a:lnTo>
                                <a:lnTo>
                                  <a:pt x="8" y="64"/>
                                </a:lnTo>
                                <a:lnTo>
                                  <a:pt x="6" y="64"/>
                                </a:lnTo>
                                <a:close/>
                              </a:path>
                            </a:pathLst>
                          </a:custGeom>
                          <a:solidFill>
                            <a:srgbClr val="D8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3"/>
                        <wps:cNvSpPr>
                          <a:spLocks/>
                        </wps:cNvSpPr>
                        <wps:spPr bwMode="auto">
                          <a:xfrm>
                            <a:off x="8809" y="4772"/>
                            <a:ext cx="4" cy="32"/>
                          </a:xfrm>
                          <a:custGeom>
                            <a:avLst/>
                            <a:gdLst>
                              <a:gd name="T0" fmla="*/ 2 w 8"/>
                              <a:gd name="T1" fmla="*/ 16 h 64"/>
                              <a:gd name="T2" fmla="*/ 0 w 8"/>
                              <a:gd name="T3" fmla="*/ 0 h 64"/>
                              <a:gd name="T4" fmla="*/ 1 w 8"/>
                              <a:gd name="T5" fmla="*/ 0 h 64"/>
                              <a:gd name="T6" fmla="*/ 1 w 8"/>
                              <a:gd name="T7" fmla="*/ 0 h 64"/>
                              <a:gd name="T8" fmla="*/ 2 w 8"/>
                              <a:gd name="T9" fmla="*/ 16 h 64"/>
                              <a:gd name="T10" fmla="*/ 2 w 8"/>
                              <a:gd name="T11" fmla="*/ 16 h 64"/>
                              <a:gd name="T12" fmla="*/ 2 w 8"/>
                              <a:gd name="T13" fmla="*/ 16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64">
                                <a:moveTo>
                                  <a:pt x="6" y="64"/>
                                </a:moveTo>
                                <a:lnTo>
                                  <a:pt x="0" y="0"/>
                                </a:lnTo>
                                <a:lnTo>
                                  <a:pt x="1" y="0"/>
                                </a:lnTo>
                                <a:lnTo>
                                  <a:pt x="3" y="0"/>
                                </a:lnTo>
                                <a:lnTo>
                                  <a:pt x="8" y="63"/>
                                </a:lnTo>
                                <a:lnTo>
                                  <a:pt x="7" y="64"/>
                                </a:lnTo>
                                <a:lnTo>
                                  <a:pt x="6" y="64"/>
                                </a:lnTo>
                                <a:close/>
                              </a:path>
                            </a:pathLst>
                          </a:custGeom>
                          <a:solidFill>
                            <a:srgbClr val="D8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4"/>
                        <wps:cNvSpPr>
                          <a:spLocks/>
                        </wps:cNvSpPr>
                        <wps:spPr bwMode="auto">
                          <a:xfrm>
                            <a:off x="8810" y="4772"/>
                            <a:ext cx="4" cy="32"/>
                          </a:xfrm>
                          <a:custGeom>
                            <a:avLst/>
                            <a:gdLst>
                              <a:gd name="T0" fmla="*/ 1 w 9"/>
                              <a:gd name="T1" fmla="*/ 16 h 64"/>
                              <a:gd name="T2" fmla="*/ 0 w 9"/>
                              <a:gd name="T3" fmla="*/ 0 h 64"/>
                              <a:gd name="T4" fmla="*/ 0 w 9"/>
                              <a:gd name="T5" fmla="*/ 0 h 64"/>
                              <a:gd name="T6" fmla="*/ 0 w 9"/>
                              <a:gd name="T7" fmla="*/ 0 h 64"/>
                              <a:gd name="T8" fmla="*/ 2 w 9"/>
                              <a:gd name="T9" fmla="*/ 16 h 64"/>
                              <a:gd name="T10" fmla="*/ 1 w 9"/>
                              <a:gd name="T11" fmla="*/ 16 h 64"/>
                              <a:gd name="T12" fmla="*/ 1 w 9"/>
                              <a:gd name="T13" fmla="*/ 16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4">
                                <a:moveTo>
                                  <a:pt x="6" y="64"/>
                                </a:moveTo>
                                <a:lnTo>
                                  <a:pt x="0" y="0"/>
                                </a:lnTo>
                                <a:lnTo>
                                  <a:pt x="2" y="0"/>
                                </a:lnTo>
                                <a:lnTo>
                                  <a:pt x="3" y="0"/>
                                </a:lnTo>
                                <a:lnTo>
                                  <a:pt x="9" y="63"/>
                                </a:lnTo>
                                <a:lnTo>
                                  <a:pt x="7" y="63"/>
                                </a:lnTo>
                                <a:lnTo>
                                  <a:pt x="6" y="64"/>
                                </a:lnTo>
                                <a:close/>
                              </a:path>
                            </a:pathLst>
                          </a:custGeom>
                          <a:solidFill>
                            <a:srgbClr val="D8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5"/>
                        <wps:cNvSpPr>
                          <a:spLocks/>
                        </wps:cNvSpPr>
                        <wps:spPr bwMode="auto">
                          <a:xfrm>
                            <a:off x="8810" y="4772"/>
                            <a:ext cx="5" cy="31"/>
                          </a:xfrm>
                          <a:custGeom>
                            <a:avLst/>
                            <a:gdLst>
                              <a:gd name="T0" fmla="*/ 2 w 8"/>
                              <a:gd name="T1" fmla="*/ 15 h 63"/>
                              <a:gd name="T2" fmla="*/ 0 w 8"/>
                              <a:gd name="T3" fmla="*/ 0 h 63"/>
                              <a:gd name="T4" fmla="*/ 1 w 8"/>
                              <a:gd name="T5" fmla="*/ 0 h 63"/>
                              <a:gd name="T6" fmla="*/ 1 w 8"/>
                              <a:gd name="T7" fmla="*/ 0 h 63"/>
                              <a:gd name="T8" fmla="*/ 3 w 8"/>
                              <a:gd name="T9" fmla="*/ 15 h 63"/>
                              <a:gd name="T10" fmla="*/ 3 w 8"/>
                              <a:gd name="T11" fmla="*/ 15 h 63"/>
                              <a:gd name="T12" fmla="*/ 2 w 8"/>
                              <a:gd name="T13" fmla="*/ 15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63">
                                <a:moveTo>
                                  <a:pt x="5" y="63"/>
                                </a:moveTo>
                                <a:lnTo>
                                  <a:pt x="0" y="0"/>
                                </a:lnTo>
                                <a:lnTo>
                                  <a:pt x="1" y="0"/>
                                </a:lnTo>
                                <a:lnTo>
                                  <a:pt x="3" y="0"/>
                                </a:lnTo>
                                <a:lnTo>
                                  <a:pt x="8" y="63"/>
                                </a:lnTo>
                                <a:lnTo>
                                  <a:pt x="7" y="63"/>
                                </a:lnTo>
                                <a:lnTo>
                                  <a:pt x="5" y="63"/>
                                </a:lnTo>
                                <a:close/>
                              </a:path>
                            </a:pathLst>
                          </a:custGeom>
                          <a:solidFill>
                            <a:srgbClr val="D8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6"/>
                        <wps:cNvSpPr>
                          <a:spLocks/>
                        </wps:cNvSpPr>
                        <wps:spPr bwMode="auto">
                          <a:xfrm>
                            <a:off x="8811" y="4772"/>
                            <a:ext cx="4" cy="31"/>
                          </a:xfrm>
                          <a:custGeom>
                            <a:avLst/>
                            <a:gdLst>
                              <a:gd name="T0" fmla="*/ 1 w 9"/>
                              <a:gd name="T1" fmla="*/ 15 h 63"/>
                              <a:gd name="T2" fmla="*/ 0 w 9"/>
                              <a:gd name="T3" fmla="*/ 0 h 63"/>
                              <a:gd name="T4" fmla="*/ 0 w 9"/>
                              <a:gd name="T5" fmla="*/ 0 h 63"/>
                              <a:gd name="T6" fmla="*/ 0 w 9"/>
                              <a:gd name="T7" fmla="*/ 0 h 63"/>
                              <a:gd name="T8" fmla="*/ 2 w 9"/>
                              <a:gd name="T9" fmla="*/ 15 h 63"/>
                              <a:gd name="T10" fmla="*/ 1 w 9"/>
                              <a:gd name="T11" fmla="*/ 15 h 63"/>
                              <a:gd name="T12" fmla="*/ 1 w 9"/>
                              <a:gd name="T13" fmla="*/ 15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3">
                                <a:moveTo>
                                  <a:pt x="6" y="63"/>
                                </a:moveTo>
                                <a:lnTo>
                                  <a:pt x="0" y="0"/>
                                </a:lnTo>
                                <a:lnTo>
                                  <a:pt x="2" y="0"/>
                                </a:lnTo>
                                <a:lnTo>
                                  <a:pt x="3" y="1"/>
                                </a:lnTo>
                                <a:lnTo>
                                  <a:pt x="9" y="63"/>
                                </a:lnTo>
                                <a:lnTo>
                                  <a:pt x="7" y="63"/>
                                </a:lnTo>
                                <a:lnTo>
                                  <a:pt x="6" y="63"/>
                                </a:lnTo>
                                <a:close/>
                              </a:path>
                            </a:pathLst>
                          </a:custGeom>
                          <a:solidFill>
                            <a:srgbClr val="D7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7"/>
                        <wps:cNvSpPr>
                          <a:spLocks/>
                        </wps:cNvSpPr>
                        <wps:spPr bwMode="auto">
                          <a:xfrm>
                            <a:off x="8812" y="4772"/>
                            <a:ext cx="4" cy="31"/>
                          </a:xfrm>
                          <a:custGeom>
                            <a:avLst/>
                            <a:gdLst>
                              <a:gd name="T0" fmla="*/ 2 w 8"/>
                              <a:gd name="T1" fmla="*/ 15 h 63"/>
                              <a:gd name="T2" fmla="*/ 0 w 8"/>
                              <a:gd name="T3" fmla="*/ 0 h 63"/>
                              <a:gd name="T4" fmla="*/ 1 w 8"/>
                              <a:gd name="T5" fmla="*/ 0 h 63"/>
                              <a:gd name="T6" fmla="*/ 1 w 8"/>
                              <a:gd name="T7" fmla="*/ 0 h 63"/>
                              <a:gd name="T8" fmla="*/ 2 w 8"/>
                              <a:gd name="T9" fmla="*/ 15 h 63"/>
                              <a:gd name="T10" fmla="*/ 2 w 8"/>
                              <a:gd name="T11" fmla="*/ 15 h 63"/>
                              <a:gd name="T12" fmla="*/ 2 w 8"/>
                              <a:gd name="T13" fmla="*/ 15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63">
                                <a:moveTo>
                                  <a:pt x="5" y="63"/>
                                </a:moveTo>
                                <a:lnTo>
                                  <a:pt x="0" y="0"/>
                                </a:lnTo>
                                <a:lnTo>
                                  <a:pt x="1" y="1"/>
                                </a:lnTo>
                                <a:lnTo>
                                  <a:pt x="2" y="1"/>
                                </a:lnTo>
                                <a:lnTo>
                                  <a:pt x="8" y="63"/>
                                </a:lnTo>
                                <a:lnTo>
                                  <a:pt x="7" y="63"/>
                                </a:lnTo>
                                <a:lnTo>
                                  <a:pt x="5" y="63"/>
                                </a:lnTo>
                                <a:close/>
                              </a:path>
                            </a:pathLst>
                          </a:custGeom>
                          <a:solidFill>
                            <a:srgbClr val="D7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8"/>
                        <wps:cNvSpPr>
                          <a:spLocks/>
                        </wps:cNvSpPr>
                        <wps:spPr bwMode="auto">
                          <a:xfrm>
                            <a:off x="8813" y="4773"/>
                            <a:ext cx="4" cy="30"/>
                          </a:xfrm>
                          <a:custGeom>
                            <a:avLst/>
                            <a:gdLst>
                              <a:gd name="T0" fmla="*/ 1 w 9"/>
                              <a:gd name="T1" fmla="*/ 15 h 62"/>
                              <a:gd name="T2" fmla="*/ 0 w 9"/>
                              <a:gd name="T3" fmla="*/ 0 h 62"/>
                              <a:gd name="T4" fmla="*/ 0 w 9"/>
                              <a:gd name="T5" fmla="*/ 0 h 62"/>
                              <a:gd name="T6" fmla="*/ 0 w 9"/>
                              <a:gd name="T7" fmla="*/ 0 h 62"/>
                              <a:gd name="T8" fmla="*/ 2 w 9"/>
                              <a:gd name="T9" fmla="*/ 15 h 62"/>
                              <a:gd name="T10" fmla="*/ 1 w 9"/>
                              <a:gd name="T11" fmla="*/ 15 h 62"/>
                              <a:gd name="T12" fmla="*/ 1 w 9"/>
                              <a:gd name="T13" fmla="*/ 15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2">
                                <a:moveTo>
                                  <a:pt x="6" y="62"/>
                                </a:moveTo>
                                <a:lnTo>
                                  <a:pt x="0" y="0"/>
                                </a:lnTo>
                                <a:lnTo>
                                  <a:pt x="1" y="0"/>
                                </a:lnTo>
                                <a:lnTo>
                                  <a:pt x="3" y="0"/>
                                </a:lnTo>
                                <a:lnTo>
                                  <a:pt x="9" y="62"/>
                                </a:lnTo>
                                <a:lnTo>
                                  <a:pt x="7" y="62"/>
                                </a:lnTo>
                                <a:lnTo>
                                  <a:pt x="6" y="62"/>
                                </a:lnTo>
                                <a:close/>
                              </a:path>
                            </a:pathLst>
                          </a:custGeom>
                          <a:solidFill>
                            <a:srgbClr val="D7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9"/>
                        <wps:cNvSpPr>
                          <a:spLocks/>
                        </wps:cNvSpPr>
                        <wps:spPr bwMode="auto">
                          <a:xfrm>
                            <a:off x="8813" y="4773"/>
                            <a:ext cx="5" cy="30"/>
                          </a:xfrm>
                          <a:custGeom>
                            <a:avLst/>
                            <a:gdLst>
                              <a:gd name="T0" fmla="*/ 2 w 9"/>
                              <a:gd name="T1" fmla="*/ 15 h 62"/>
                              <a:gd name="T2" fmla="*/ 0 w 9"/>
                              <a:gd name="T3" fmla="*/ 0 h 62"/>
                              <a:gd name="T4" fmla="*/ 1 w 9"/>
                              <a:gd name="T5" fmla="*/ 0 h 62"/>
                              <a:gd name="T6" fmla="*/ 1 w 9"/>
                              <a:gd name="T7" fmla="*/ 0 h 62"/>
                              <a:gd name="T8" fmla="*/ 3 w 9"/>
                              <a:gd name="T9" fmla="*/ 15 h 62"/>
                              <a:gd name="T10" fmla="*/ 2 w 9"/>
                              <a:gd name="T11" fmla="*/ 15 h 62"/>
                              <a:gd name="T12" fmla="*/ 2 w 9"/>
                              <a:gd name="T13" fmla="*/ 15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2">
                                <a:moveTo>
                                  <a:pt x="6" y="62"/>
                                </a:moveTo>
                                <a:lnTo>
                                  <a:pt x="0" y="0"/>
                                </a:lnTo>
                                <a:lnTo>
                                  <a:pt x="2" y="0"/>
                                </a:lnTo>
                                <a:lnTo>
                                  <a:pt x="3" y="0"/>
                                </a:lnTo>
                                <a:lnTo>
                                  <a:pt x="9" y="62"/>
                                </a:lnTo>
                                <a:lnTo>
                                  <a:pt x="8" y="62"/>
                                </a:lnTo>
                                <a:lnTo>
                                  <a:pt x="6" y="62"/>
                                </a:lnTo>
                                <a:close/>
                              </a:path>
                            </a:pathLst>
                          </a:custGeom>
                          <a:solidFill>
                            <a:srgbClr val="D7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0"/>
                        <wps:cNvSpPr>
                          <a:spLocks/>
                        </wps:cNvSpPr>
                        <wps:spPr bwMode="auto">
                          <a:xfrm>
                            <a:off x="8814" y="4773"/>
                            <a:ext cx="4" cy="30"/>
                          </a:xfrm>
                          <a:custGeom>
                            <a:avLst/>
                            <a:gdLst>
                              <a:gd name="T0" fmla="*/ 1 w 9"/>
                              <a:gd name="T1" fmla="*/ 15 h 62"/>
                              <a:gd name="T2" fmla="*/ 0 w 9"/>
                              <a:gd name="T3" fmla="*/ 0 h 62"/>
                              <a:gd name="T4" fmla="*/ 0 w 9"/>
                              <a:gd name="T5" fmla="*/ 0 h 62"/>
                              <a:gd name="T6" fmla="*/ 0 w 9"/>
                              <a:gd name="T7" fmla="*/ 0 h 62"/>
                              <a:gd name="T8" fmla="*/ 2 w 9"/>
                              <a:gd name="T9" fmla="*/ 15 h 62"/>
                              <a:gd name="T10" fmla="*/ 1 w 9"/>
                              <a:gd name="T11" fmla="*/ 15 h 62"/>
                              <a:gd name="T12" fmla="*/ 1 w 9"/>
                              <a:gd name="T13" fmla="*/ 15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2">
                                <a:moveTo>
                                  <a:pt x="6" y="62"/>
                                </a:moveTo>
                                <a:lnTo>
                                  <a:pt x="0" y="0"/>
                                </a:lnTo>
                                <a:lnTo>
                                  <a:pt x="1" y="0"/>
                                </a:lnTo>
                                <a:lnTo>
                                  <a:pt x="3" y="0"/>
                                </a:lnTo>
                                <a:lnTo>
                                  <a:pt x="9" y="62"/>
                                </a:lnTo>
                                <a:lnTo>
                                  <a:pt x="7" y="62"/>
                                </a:lnTo>
                                <a:lnTo>
                                  <a:pt x="6" y="62"/>
                                </a:lnTo>
                                <a:close/>
                              </a:path>
                            </a:pathLst>
                          </a:custGeom>
                          <a:solidFill>
                            <a:srgbClr val="D7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1"/>
                        <wps:cNvSpPr>
                          <a:spLocks/>
                        </wps:cNvSpPr>
                        <wps:spPr bwMode="auto">
                          <a:xfrm>
                            <a:off x="8815" y="4773"/>
                            <a:ext cx="4" cy="30"/>
                          </a:xfrm>
                          <a:custGeom>
                            <a:avLst/>
                            <a:gdLst>
                              <a:gd name="T0" fmla="*/ 1 w 9"/>
                              <a:gd name="T1" fmla="*/ 15 h 62"/>
                              <a:gd name="T2" fmla="*/ 0 w 9"/>
                              <a:gd name="T3" fmla="*/ 0 h 62"/>
                              <a:gd name="T4" fmla="*/ 0 w 9"/>
                              <a:gd name="T5" fmla="*/ 0 h 62"/>
                              <a:gd name="T6" fmla="*/ 0 w 9"/>
                              <a:gd name="T7" fmla="*/ 0 h 62"/>
                              <a:gd name="T8" fmla="*/ 2 w 9"/>
                              <a:gd name="T9" fmla="*/ 14 h 62"/>
                              <a:gd name="T10" fmla="*/ 2 w 9"/>
                              <a:gd name="T11" fmla="*/ 15 h 62"/>
                              <a:gd name="T12" fmla="*/ 1 w 9"/>
                              <a:gd name="T13" fmla="*/ 15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2">
                                <a:moveTo>
                                  <a:pt x="6" y="62"/>
                                </a:moveTo>
                                <a:lnTo>
                                  <a:pt x="0" y="0"/>
                                </a:lnTo>
                                <a:lnTo>
                                  <a:pt x="2" y="0"/>
                                </a:lnTo>
                                <a:lnTo>
                                  <a:pt x="3" y="0"/>
                                </a:lnTo>
                                <a:lnTo>
                                  <a:pt x="9" y="60"/>
                                </a:lnTo>
                                <a:lnTo>
                                  <a:pt x="8" y="62"/>
                                </a:lnTo>
                                <a:lnTo>
                                  <a:pt x="6" y="62"/>
                                </a:lnTo>
                                <a:close/>
                              </a:path>
                            </a:pathLst>
                          </a:custGeom>
                          <a:solidFill>
                            <a:srgbClr val="D66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2"/>
                        <wps:cNvSpPr>
                          <a:spLocks/>
                        </wps:cNvSpPr>
                        <wps:spPr bwMode="auto">
                          <a:xfrm>
                            <a:off x="8815" y="4773"/>
                            <a:ext cx="5" cy="30"/>
                          </a:xfrm>
                          <a:custGeom>
                            <a:avLst/>
                            <a:gdLst>
                              <a:gd name="T0" fmla="*/ 2 w 9"/>
                              <a:gd name="T1" fmla="*/ 15 h 62"/>
                              <a:gd name="T2" fmla="*/ 0 w 9"/>
                              <a:gd name="T3" fmla="*/ 0 h 62"/>
                              <a:gd name="T4" fmla="*/ 1 w 9"/>
                              <a:gd name="T5" fmla="*/ 0 h 62"/>
                              <a:gd name="T6" fmla="*/ 1 w 9"/>
                              <a:gd name="T7" fmla="*/ 0 h 62"/>
                              <a:gd name="T8" fmla="*/ 3 w 9"/>
                              <a:gd name="T9" fmla="*/ 14 h 62"/>
                              <a:gd name="T10" fmla="*/ 2 w 9"/>
                              <a:gd name="T11" fmla="*/ 14 h 62"/>
                              <a:gd name="T12" fmla="*/ 2 w 9"/>
                              <a:gd name="T13" fmla="*/ 15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2">
                                <a:moveTo>
                                  <a:pt x="6" y="62"/>
                                </a:moveTo>
                                <a:lnTo>
                                  <a:pt x="0" y="0"/>
                                </a:lnTo>
                                <a:lnTo>
                                  <a:pt x="1" y="0"/>
                                </a:lnTo>
                                <a:lnTo>
                                  <a:pt x="3" y="2"/>
                                </a:lnTo>
                                <a:lnTo>
                                  <a:pt x="9" y="60"/>
                                </a:lnTo>
                                <a:lnTo>
                                  <a:pt x="7" y="60"/>
                                </a:lnTo>
                                <a:lnTo>
                                  <a:pt x="6" y="62"/>
                                </a:lnTo>
                                <a:close/>
                              </a:path>
                            </a:pathLst>
                          </a:custGeom>
                          <a:solidFill>
                            <a:srgbClr val="D66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3"/>
                        <wps:cNvSpPr>
                          <a:spLocks/>
                        </wps:cNvSpPr>
                        <wps:spPr bwMode="auto">
                          <a:xfrm>
                            <a:off x="8816" y="4773"/>
                            <a:ext cx="5" cy="30"/>
                          </a:xfrm>
                          <a:custGeom>
                            <a:avLst/>
                            <a:gdLst>
                              <a:gd name="T0" fmla="*/ 2 w 9"/>
                              <a:gd name="T1" fmla="*/ 15 h 60"/>
                              <a:gd name="T2" fmla="*/ 0 w 9"/>
                              <a:gd name="T3" fmla="*/ 0 h 60"/>
                              <a:gd name="T4" fmla="*/ 1 w 9"/>
                              <a:gd name="T5" fmla="*/ 1 h 60"/>
                              <a:gd name="T6" fmla="*/ 1 w 9"/>
                              <a:gd name="T7" fmla="*/ 1 h 60"/>
                              <a:gd name="T8" fmla="*/ 3 w 9"/>
                              <a:gd name="T9" fmla="*/ 15 h 60"/>
                              <a:gd name="T10" fmla="*/ 2 w 9"/>
                              <a:gd name="T11" fmla="*/ 15 h 60"/>
                              <a:gd name="T12" fmla="*/ 2 w 9"/>
                              <a:gd name="T13" fmla="*/ 15 h 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0">
                                <a:moveTo>
                                  <a:pt x="6" y="60"/>
                                </a:moveTo>
                                <a:lnTo>
                                  <a:pt x="0" y="0"/>
                                </a:lnTo>
                                <a:lnTo>
                                  <a:pt x="2" y="2"/>
                                </a:lnTo>
                                <a:lnTo>
                                  <a:pt x="3" y="2"/>
                                </a:lnTo>
                                <a:lnTo>
                                  <a:pt x="9" y="60"/>
                                </a:lnTo>
                                <a:lnTo>
                                  <a:pt x="8" y="60"/>
                                </a:lnTo>
                                <a:lnTo>
                                  <a:pt x="6" y="60"/>
                                </a:lnTo>
                                <a:close/>
                              </a:path>
                            </a:pathLst>
                          </a:custGeom>
                          <a:solidFill>
                            <a:srgbClr val="D66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4"/>
                        <wps:cNvSpPr>
                          <a:spLocks/>
                        </wps:cNvSpPr>
                        <wps:spPr bwMode="auto">
                          <a:xfrm>
                            <a:off x="8817" y="4773"/>
                            <a:ext cx="4" cy="30"/>
                          </a:xfrm>
                          <a:custGeom>
                            <a:avLst/>
                            <a:gdLst>
                              <a:gd name="T0" fmla="*/ 1 w 9"/>
                              <a:gd name="T1" fmla="*/ 16 h 58"/>
                              <a:gd name="T2" fmla="*/ 0 w 9"/>
                              <a:gd name="T3" fmla="*/ 0 h 58"/>
                              <a:gd name="T4" fmla="*/ 0 w 9"/>
                              <a:gd name="T5" fmla="*/ 0 h 58"/>
                              <a:gd name="T6" fmla="*/ 0 w 9"/>
                              <a:gd name="T7" fmla="*/ 0 h 58"/>
                              <a:gd name="T8" fmla="*/ 2 w 9"/>
                              <a:gd name="T9" fmla="*/ 16 h 58"/>
                              <a:gd name="T10" fmla="*/ 1 w 9"/>
                              <a:gd name="T11" fmla="*/ 16 h 58"/>
                              <a:gd name="T12" fmla="*/ 1 w 9"/>
                              <a:gd name="T13" fmla="*/ 16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8">
                                <a:moveTo>
                                  <a:pt x="6" y="58"/>
                                </a:moveTo>
                                <a:lnTo>
                                  <a:pt x="0" y="0"/>
                                </a:lnTo>
                                <a:lnTo>
                                  <a:pt x="1" y="0"/>
                                </a:lnTo>
                                <a:lnTo>
                                  <a:pt x="3" y="0"/>
                                </a:lnTo>
                                <a:lnTo>
                                  <a:pt x="9" y="58"/>
                                </a:lnTo>
                                <a:lnTo>
                                  <a:pt x="7" y="58"/>
                                </a:lnTo>
                                <a:lnTo>
                                  <a:pt x="6" y="58"/>
                                </a:lnTo>
                                <a:close/>
                              </a:path>
                            </a:pathLst>
                          </a:custGeom>
                          <a:solidFill>
                            <a:srgbClr val="D66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5"/>
                        <wps:cNvSpPr>
                          <a:spLocks/>
                        </wps:cNvSpPr>
                        <wps:spPr bwMode="auto">
                          <a:xfrm>
                            <a:off x="8818" y="4773"/>
                            <a:ext cx="4" cy="30"/>
                          </a:xfrm>
                          <a:custGeom>
                            <a:avLst/>
                            <a:gdLst>
                              <a:gd name="T0" fmla="*/ 1 w 9"/>
                              <a:gd name="T1" fmla="*/ 16 h 58"/>
                              <a:gd name="T2" fmla="*/ 0 w 9"/>
                              <a:gd name="T3" fmla="*/ 0 h 58"/>
                              <a:gd name="T4" fmla="*/ 0 w 9"/>
                              <a:gd name="T5" fmla="*/ 0 h 58"/>
                              <a:gd name="T6" fmla="*/ 0 w 9"/>
                              <a:gd name="T7" fmla="*/ 0 h 58"/>
                              <a:gd name="T8" fmla="*/ 2 w 9"/>
                              <a:gd name="T9" fmla="*/ 16 h 58"/>
                              <a:gd name="T10" fmla="*/ 2 w 9"/>
                              <a:gd name="T11" fmla="*/ 16 h 58"/>
                              <a:gd name="T12" fmla="*/ 1 w 9"/>
                              <a:gd name="T13" fmla="*/ 16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8">
                                <a:moveTo>
                                  <a:pt x="6" y="58"/>
                                </a:moveTo>
                                <a:lnTo>
                                  <a:pt x="0" y="0"/>
                                </a:lnTo>
                                <a:lnTo>
                                  <a:pt x="2" y="0"/>
                                </a:lnTo>
                                <a:lnTo>
                                  <a:pt x="3" y="0"/>
                                </a:lnTo>
                                <a:lnTo>
                                  <a:pt x="9" y="58"/>
                                </a:lnTo>
                                <a:lnTo>
                                  <a:pt x="8" y="58"/>
                                </a:lnTo>
                                <a:lnTo>
                                  <a:pt x="6" y="58"/>
                                </a:lnTo>
                                <a:close/>
                              </a:path>
                            </a:pathLst>
                          </a:custGeom>
                          <a:solidFill>
                            <a:srgbClr val="D56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6"/>
                        <wps:cNvSpPr>
                          <a:spLocks/>
                        </wps:cNvSpPr>
                        <wps:spPr bwMode="auto">
                          <a:xfrm>
                            <a:off x="8818" y="4773"/>
                            <a:ext cx="5" cy="30"/>
                          </a:xfrm>
                          <a:custGeom>
                            <a:avLst/>
                            <a:gdLst>
                              <a:gd name="T0" fmla="*/ 3 w 8"/>
                              <a:gd name="T1" fmla="*/ 16 h 58"/>
                              <a:gd name="T2" fmla="*/ 0 w 8"/>
                              <a:gd name="T3" fmla="*/ 0 h 58"/>
                              <a:gd name="T4" fmla="*/ 1 w 8"/>
                              <a:gd name="T5" fmla="*/ 0 h 58"/>
                              <a:gd name="T6" fmla="*/ 1 w 8"/>
                              <a:gd name="T7" fmla="*/ 0 h 58"/>
                              <a:gd name="T8" fmla="*/ 3 w 8"/>
                              <a:gd name="T9" fmla="*/ 16 h 58"/>
                              <a:gd name="T10" fmla="*/ 3 w 8"/>
                              <a:gd name="T11" fmla="*/ 16 h 58"/>
                              <a:gd name="T12" fmla="*/ 3 w 8"/>
                              <a:gd name="T13" fmla="*/ 16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8">
                                <a:moveTo>
                                  <a:pt x="6" y="58"/>
                                </a:moveTo>
                                <a:lnTo>
                                  <a:pt x="0" y="0"/>
                                </a:lnTo>
                                <a:lnTo>
                                  <a:pt x="1" y="0"/>
                                </a:lnTo>
                                <a:lnTo>
                                  <a:pt x="3" y="0"/>
                                </a:lnTo>
                                <a:lnTo>
                                  <a:pt x="8" y="58"/>
                                </a:lnTo>
                                <a:lnTo>
                                  <a:pt x="7" y="58"/>
                                </a:lnTo>
                                <a:lnTo>
                                  <a:pt x="6" y="58"/>
                                </a:lnTo>
                                <a:close/>
                              </a:path>
                            </a:pathLst>
                          </a:custGeom>
                          <a:solidFill>
                            <a:srgbClr val="D5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7"/>
                        <wps:cNvSpPr>
                          <a:spLocks/>
                        </wps:cNvSpPr>
                        <wps:spPr bwMode="auto">
                          <a:xfrm>
                            <a:off x="8819" y="4773"/>
                            <a:ext cx="4" cy="30"/>
                          </a:xfrm>
                          <a:custGeom>
                            <a:avLst/>
                            <a:gdLst>
                              <a:gd name="T0" fmla="*/ 1 w 9"/>
                              <a:gd name="T1" fmla="*/ 16 h 58"/>
                              <a:gd name="T2" fmla="*/ 0 w 9"/>
                              <a:gd name="T3" fmla="*/ 0 h 58"/>
                              <a:gd name="T4" fmla="*/ 0 w 9"/>
                              <a:gd name="T5" fmla="*/ 0 h 58"/>
                              <a:gd name="T6" fmla="*/ 0 w 9"/>
                              <a:gd name="T7" fmla="*/ 0 h 58"/>
                              <a:gd name="T8" fmla="*/ 2 w 9"/>
                              <a:gd name="T9" fmla="*/ 16 h 58"/>
                              <a:gd name="T10" fmla="*/ 1 w 9"/>
                              <a:gd name="T11" fmla="*/ 16 h 58"/>
                              <a:gd name="T12" fmla="*/ 1 w 9"/>
                              <a:gd name="T13" fmla="*/ 16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8">
                                <a:moveTo>
                                  <a:pt x="6" y="58"/>
                                </a:moveTo>
                                <a:lnTo>
                                  <a:pt x="0" y="0"/>
                                </a:lnTo>
                                <a:lnTo>
                                  <a:pt x="2" y="0"/>
                                </a:lnTo>
                                <a:lnTo>
                                  <a:pt x="3" y="0"/>
                                </a:lnTo>
                                <a:lnTo>
                                  <a:pt x="9" y="58"/>
                                </a:lnTo>
                                <a:lnTo>
                                  <a:pt x="7" y="58"/>
                                </a:lnTo>
                                <a:lnTo>
                                  <a:pt x="6" y="58"/>
                                </a:lnTo>
                                <a:close/>
                              </a:path>
                            </a:pathLst>
                          </a:custGeom>
                          <a:solidFill>
                            <a:srgbClr val="D5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8"/>
                        <wps:cNvSpPr>
                          <a:spLocks/>
                        </wps:cNvSpPr>
                        <wps:spPr bwMode="auto">
                          <a:xfrm>
                            <a:off x="8820" y="4773"/>
                            <a:ext cx="4" cy="30"/>
                          </a:xfrm>
                          <a:custGeom>
                            <a:avLst/>
                            <a:gdLst>
                              <a:gd name="T0" fmla="*/ 2 w 8"/>
                              <a:gd name="T1" fmla="*/ 16 h 58"/>
                              <a:gd name="T2" fmla="*/ 0 w 8"/>
                              <a:gd name="T3" fmla="*/ 0 h 58"/>
                              <a:gd name="T4" fmla="*/ 1 w 8"/>
                              <a:gd name="T5" fmla="*/ 0 h 58"/>
                              <a:gd name="T6" fmla="*/ 1 w 8"/>
                              <a:gd name="T7" fmla="*/ 1 h 58"/>
                              <a:gd name="T8" fmla="*/ 2 w 8"/>
                              <a:gd name="T9" fmla="*/ 15 h 58"/>
                              <a:gd name="T10" fmla="*/ 2 w 8"/>
                              <a:gd name="T11" fmla="*/ 16 h 58"/>
                              <a:gd name="T12" fmla="*/ 2 w 8"/>
                              <a:gd name="T13" fmla="*/ 16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8">
                                <a:moveTo>
                                  <a:pt x="5" y="58"/>
                                </a:moveTo>
                                <a:lnTo>
                                  <a:pt x="0" y="0"/>
                                </a:lnTo>
                                <a:lnTo>
                                  <a:pt x="1" y="0"/>
                                </a:lnTo>
                                <a:lnTo>
                                  <a:pt x="3" y="1"/>
                                </a:lnTo>
                                <a:lnTo>
                                  <a:pt x="8" y="57"/>
                                </a:lnTo>
                                <a:lnTo>
                                  <a:pt x="7" y="58"/>
                                </a:lnTo>
                                <a:lnTo>
                                  <a:pt x="5" y="58"/>
                                </a:lnTo>
                                <a:close/>
                              </a:path>
                            </a:pathLst>
                          </a:custGeom>
                          <a:solidFill>
                            <a:srgbClr val="D5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9"/>
                        <wps:cNvSpPr>
                          <a:spLocks/>
                        </wps:cNvSpPr>
                        <wps:spPr bwMode="auto">
                          <a:xfrm>
                            <a:off x="8821" y="4773"/>
                            <a:ext cx="4" cy="30"/>
                          </a:xfrm>
                          <a:custGeom>
                            <a:avLst/>
                            <a:gdLst>
                              <a:gd name="T0" fmla="*/ 1 w 9"/>
                              <a:gd name="T1" fmla="*/ 16 h 58"/>
                              <a:gd name="T2" fmla="*/ 0 w 9"/>
                              <a:gd name="T3" fmla="*/ 0 h 58"/>
                              <a:gd name="T4" fmla="*/ 0 w 9"/>
                              <a:gd name="T5" fmla="*/ 1 h 58"/>
                              <a:gd name="T6" fmla="*/ 0 w 9"/>
                              <a:gd name="T7" fmla="*/ 1 h 58"/>
                              <a:gd name="T8" fmla="*/ 2 w 9"/>
                              <a:gd name="T9" fmla="*/ 15 h 58"/>
                              <a:gd name="T10" fmla="*/ 1 w 9"/>
                              <a:gd name="T11" fmla="*/ 15 h 58"/>
                              <a:gd name="T12" fmla="*/ 1 w 9"/>
                              <a:gd name="T13" fmla="*/ 16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8">
                                <a:moveTo>
                                  <a:pt x="6" y="58"/>
                                </a:moveTo>
                                <a:lnTo>
                                  <a:pt x="0" y="0"/>
                                </a:lnTo>
                                <a:lnTo>
                                  <a:pt x="2" y="1"/>
                                </a:lnTo>
                                <a:lnTo>
                                  <a:pt x="3" y="1"/>
                                </a:lnTo>
                                <a:lnTo>
                                  <a:pt x="9" y="57"/>
                                </a:lnTo>
                                <a:lnTo>
                                  <a:pt x="7" y="57"/>
                                </a:lnTo>
                                <a:lnTo>
                                  <a:pt x="6" y="58"/>
                                </a:lnTo>
                                <a:close/>
                              </a:path>
                            </a:pathLst>
                          </a:custGeom>
                          <a:solidFill>
                            <a:srgbClr val="D4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0"/>
                        <wps:cNvSpPr>
                          <a:spLocks/>
                        </wps:cNvSpPr>
                        <wps:spPr bwMode="auto">
                          <a:xfrm>
                            <a:off x="8821" y="4774"/>
                            <a:ext cx="5" cy="28"/>
                          </a:xfrm>
                          <a:custGeom>
                            <a:avLst/>
                            <a:gdLst>
                              <a:gd name="T0" fmla="*/ 2 w 8"/>
                              <a:gd name="T1" fmla="*/ 14 h 56"/>
                              <a:gd name="T2" fmla="*/ 0 w 8"/>
                              <a:gd name="T3" fmla="*/ 0 h 56"/>
                              <a:gd name="T4" fmla="*/ 1 w 8"/>
                              <a:gd name="T5" fmla="*/ 0 h 56"/>
                              <a:gd name="T6" fmla="*/ 1 w 8"/>
                              <a:gd name="T7" fmla="*/ 0 h 56"/>
                              <a:gd name="T8" fmla="*/ 3 w 8"/>
                              <a:gd name="T9" fmla="*/ 14 h 56"/>
                              <a:gd name="T10" fmla="*/ 3 w 8"/>
                              <a:gd name="T11" fmla="*/ 14 h 56"/>
                              <a:gd name="T12" fmla="*/ 2 w 8"/>
                              <a:gd name="T13" fmla="*/ 14 h 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6">
                                <a:moveTo>
                                  <a:pt x="5" y="56"/>
                                </a:moveTo>
                                <a:lnTo>
                                  <a:pt x="0" y="0"/>
                                </a:lnTo>
                                <a:lnTo>
                                  <a:pt x="1" y="0"/>
                                </a:lnTo>
                                <a:lnTo>
                                  <a:pt x="2" y="0"/>
                                </a:lnTo>
                                <a:lnTo>
                                  <a:pt x="8" y="56"/>
                                </a:lnTo>
                                <a:lnTo>
                                  <a:pt x="7" y="56"/>
                                </a:lnTo>
                                <a:lnTo>
                                  <a:pt x="5" y="56"/>
                                </a:lnTo>
                                <a:close/>
                              </a:path>
                            </a:pathLst>
                          </a:custGeom>
                          <a:solidFill>
                            <a:srgbClr val="D4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1"/>
                        <wps:cNvSpPr>
                          <a:spLocks/>
                        </wps:cNvSpPr>
                        <wps:spPr bwMode="auto">
                          <a:xfrm>
                            <a:off x="8822" y="4774"/>
                            <a:ext cx="4" cy="28"/>
                          </a:xfrm>
                          <a:custGeom>
                            <a:avLst/>
                            <a:gdLst>
                              <a:gd name="T0" fmla="*/ 1 w 9"/>
                              <a:gd name="T1" fmla="*/ 14 h 56"/>
                              <a:gd name="T2" fmla="*/ 0 w 9"/>
                              <a:gd name="T3" fmla="*/ 0 h 56"/>
                              <a:gd name="T4" fmla="*/ 0 w 9"/>
                              <a:gd name="T5" fmla="*/ 0 h 56"/>
                              <a:gd name="T6" fmla="*/ 0 w 9"/>
                              <a:gd name="T7" fmla="*/ 0 h 56"/>
                              <a:gd name="T8" fmla="*/ 2 w 9"/>
                              <a:gd name="T9" fmla="*/ 14 h 56"/>
                              <a:gd name="T10" fmla="*/ 1 w 9"/>
                              <a:gd name="T11" fmla="*/ 14 h 56"/>
                              <a:gd name="T12" fmla="*/ 1 w 9"/>
                              <a:gd name="T13" fmla="*/ 14 h 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6">
                                <a:moveTo>
                                  <a:pt x="6" y="56"/>
                                </a:moveTo>
                                <a:lnTo>
                                  <a:pt x="0" y="0"/>
                                </a:lnTo>
                                <a:lnTo>
                                  <a:pt x="1" y="0"/>
                                </a:lnTo>
                                <a:lnTo>
                                  <a:pt x="3" y="0"/>
                                </a:lnTo>
                                <a:lnTo>
                                  <a:pt x="9" y="56"/>
                                </a:lnTo>
                                <a:lnTo>
                                  <a:pt x="7" y="56"/>
                                </a:lnTo>
                                <a:lnTo>
                                  <a:pt x="6" y="56"/>
                                </a:lnTo>
                                <a:close/>
                              </a:path>
                            </a:pathLst>
                          </a:custGeom>
                          <a:solidFill>
                            <a:srgbClr val="D4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2"/>
                        <wps:cNvSpPr>
                          <a:spLocks/>
                        </wps:cNvSpPr>
                        <wps:spPr bwMode="auto">
                          <a:xfrm>
                            <a:off x="8823" y="4774"/>
                            <a:ext cx="4" cy="28"/>
                          </a:xfrm>
                          <a:custGeom>
                            <a:avLst/>
                            <a:gdLst>
                              <a:gd name="T0" fmla="*/ 1 w 9"/>
                              <a:gd name="T1" fmla="*/ 14 h 56"/>
                              <a:gd name="T2" fmla="*/ 0 w 9"/>
                              <a:gd name="T3" fmla="*/ 0 h 56"/>
                              <a:gd name="T4" fmla="*/ 0 w 9"/>
                              <a:gd name="T5" fmla="*/ 0 h 56"/>
                              <a:gd name="T6" fmla="*/ 0 w 9"/>
                              <a:gd name="T7" fmla="*/ 0 h 56"/>
                              <a:gd name="T8" fmla="*/ 2 w 9"/>
                              <a:gd name="T9" fmla="*/ 14 h 56"/>
                              <a:gd name="T10" fmla="*/ 2 w 9"/>
                              <a:gd name="T11" fmla="*/ 14 h 56"/>
                              <a:gd name="T12" fmla="*/ 1 w 9"/>
                              <a:gd name="T13" fmla="*/ 14 h 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6">
                                <a:moveTo>
                                  <a:pt x="6" y="56"/>
                                </a:moveTo>
                                <a:lnTo>
                                  <a:pt x="0" y="0"/>
                                </a:lnTo>
                                <a:lnTo>
                                  <a:pt x="2" y="0"/>
                                </a:lnTo>
                                <a:lnTo>
                                  <a:pt x="3" y="0"/>
                                </a:lnTo>
                                <a:lnTo>
                                  <a:pt x="9" y="56"/>
                                </a:lnTo>
                                <a:lnTo>
                                  <a:pt x="8" y="56"/>
                                </a:lnTo>
                                <a:lnTo>
                                  <a:pt x="6" y="56"/>
                                </a:lnTo>
                                <a:close/>
                              </a:path>
                            </a:pathLst>
                          </a:custGeom>
                          <a:solidFill>
                            <a:srgbClr val="D4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3"/>
                        <wps:cNvSpPr>
                          <a:spLocks/>
                        </wps:cNvSpPr>
                        <wps:spPr bwMode="auto">
                          <a:xfrm>
                            <a:off x="8823" y="4774"/>
                            <a:ext cx="5" cy="28"/>
                          </a:xfrm>
                          <a:custGeom>
                            <a:avLst/>
                            <a:gdLst>
                              <a:gd name="T0" fmla="*/ 2 w 9"/>
                              <a:gd name="T1" fmla="*/ 14 h 56"/>
                              <a:gd name="T2" fmla="*/ 0 w 9"/>
                              <a:gd name="T3" fmla="*/ 0 h 56"/>
                              <a:gd name="T4" fmla="*/ 1 w 9"/>
                              <a:gd name="T5" fmla="*/ 0 h 56"/>
                              <a:gd name="T6" fmla="*/ 1 w 9"/>
                              <a:gd name="T7" fmla="*/ 1 h 56"/>
                              <a:gd name="T8" fmla="*/ 3 w 9"/>
                              <a:gd name="T9" fmla="*/ 14 h 56"/>
                              <a:gd name="T10" fmla="*/ 2 w 9"/>
                              <a:gd name="T11" fmla="*/ 14 h 56"/>
                              <a:gd name="T12" fmla="*/ 2 w 9"/>
                              <a:gd name="T13" fmla="*/ 14 h 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6">
                                <a:moveTo>
                                  <a:pt x="6" y="56"/>
                                </a:moveTo>
                                <a:lnTo>
                                  <a:pt x="0" y="0"/>
                                </a:lnTo>
                                <a:lnTo>
                                  <a:pt x="1" y="0"/>
                                </a:lnTo>
                                <a:lnTo>
                                  <a:pt x="3" y="2"/>
                                </a:lnTo>
                                <a:lnTo>
                                  <a:pt x="9" y="56"/>
                                </a:lnTo>
                                <a:lnTo>
                                  <a:pt x="7" y="56"/>
                                </a:lnTo>
                                <a:lnTo>
                                  <a:pt x="6" y="56"/>
                                </a:lnTo>
                                <a:close/>
                              </a:path>
                            </a:pathLst>
                          </a:custGeom>
                          <a:solidFill>
                            <a:srgbClr val="D4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4"/>
                        <wps:cNvSpPr>
                          <a:spLocks/>
                        </wps:cNvSpPr>
                        <wps:spPr bwMode="auto">
                          <a:xfrm>
                            <a:off x="8824" y="4774"/>
                            <a:ext cx="5" cy="28"/>
                          </a:xfrm>
                          <a:custGeom>
                            <a:avLst/>
                            <a:gdLst>
                              <a:gd name="T0" fmla="*/ 2 w 9"/>
                              <a:gd name="T1" fmla="*/ 14 h 56"/>
                              <a:gd name="T2" fmla="*/ 0 w 9"/>
                              <a:gd name="T3" fmla="*/ 0 h 56"/>
                              <a:gd name="T4" fmla="*/ 1 w 9"/>
                              <a:gd name="T5" fmla="*/ 1 h 56"/>
                              <a:gd name="T6" fmla="*/ 1 w 9"/>
                              <a:gd name="T7" fmla="*/ 1 h 56"/>
                              <a:gd name="T8" fmla="*/ 3 w 9"/>
                              <a:gd name="T9" fmla="*/ 14 h 56"/>
                              <a:gd name="T10" fmla="*/ 2 w 9"/>
                              <a:gd name="T11" fmla="*/ 14 h 56"/>
                              <a:gd name="T12" fmla="*/ 2 w 9"/>
                              <a:gd name="T13" fmla="*/ 14 h 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6">
                                <a:moveTo>
                                  <a:pt x="6" y="56"/>
                                </a:moveTo>
                                <a:lnTo>
                                  <a:pt x="0" y="0"/>
                                </a:lnTo>
                                <a:lnTo>
                                  <a:pt x="2" y="2"/>
                                </a:lnTo>
                                <a:lnTo>
                                  <a:pt x="3" y="2"/>
                                </a:lnTo>
                                <a:lnTo>
                                  <a:pt x="9" y="56"/>
                                </a:lnTo>
                                <a:lnTo>
                                  <a:pt x="8" y="56"/>
                                </a:lnTo>
                                <a:lnTo>
                                  <a:pt x="6" y="56"/>
                                </a:lnTo>
                                <a:close/>
                              </a:path>
                            </a:pathLst>
                          </a:custGeom>
                          <a:solidFill>
                            <a:srgbClr val="D3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5"/>
                        <wps:cNvSpPr>
                          <a:spLocks/>
                        </wps:cNvSpPr>
                        <wps:spPr bwMode="auto">
                          <a:xfrm>
                            <a:off x="8825" y="4775"/>
                            <a:ext cx="4" cy="27"/>
                          </a:xfrm>
                          <a:custGeom>
                            <a:avLst/>
                            <a:gdLst>
                              <a:gd name="T0" fmla="*/ 1 w 9"/>
                              <a:gd name="T1" fmla="*/ 14 h 54"/>
                              <a:gd name="T2" fmla="*/ 0 w 9"/>
                              <a:gd name="T3" fmla="*/ 0 h 54"/>
                              <a:gd name="T4" fmla="*/ 0 w 9"/>
                              <a:gd name="T5" fmla="*/ 0 h 54"/>
                              <a:gd name="T6" fmla="*/ 0 w 9"/>
                              <a:gd name="T7" fmla="*/ 0 h 54"/>
                              <a:gd name="T8" fmla="*/ 2 w 9"/>
                              <a:gd name="T9" fmla="*/ 14 h 54"/>
                              <a:gd name="T10" fmla="*/ 1 w 9"/>
                              <a:gd name="T11" fmla="*/ 14 h 54"/>
                              <a:gd name="T12" fmla="*/ 1 w 9"/>
                              <a:gd name="T13" fmla="*/ 14 h 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4">
                                <a:moveTo>
                                  <a:pt x="6" y="54"/>
                                </a:moveTo>
                                <a:lnTo>
                                  <a:pt x="0" y="0"/>
                                </a:lnTo>
                                <a:lnTo>
                                  <a:pt x="1" y="0"/>
                                </a:lnTo>
                                <a:lnTo>
                                  <a:pt x="3" y="0"/>
                                </a:lnTo>
                                <a:lnTo>
                                  <a:pt x="9" y="54"/>
                                </a:lnTo>
                                <a:lnTo>
                                  <a:pt x="7" y="54"/>
                                </a:lnTo>
                                <a:lnTo>
                                  <a:pt x="6" y="54"/>
                                </a:lnTo>
                                <a:close/>
                              </a:path>
                            </a:pathLst>
                          </a:custGeom>
                          <a:solidFill>
                            <a:srgbClr val="D3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6"/>
                        <wps:cNvSpPr>
                          <a:spLocks/>
                        </wps:cNvSpPr>
                        <wps:spPr bwMode="auto">
                          <a:xfrm>
                            <a:off x="8826" y="4775"/>
                            <a:ext cx="4" cy="27"/>
                          </a:xfrm>
                          <a:custGeom>
                            <a:avLst/>
                            <a:gdLst>
                              <a:gd name="T0" fmla="*/ 1 w 9"/>
                              <a:gd name="T1" fmla="*/ 14 h 54"/>
                              <a:gd name="T2" fmla="*/ 0 w 9"/>
                              <a:gd name="T3" fmla="*/ 0 h 54"/>
                              <a:gd name="T4" fmla="*/ 0 w 9"/>
                              <a:gd name="T5" fmla="*/ 0 h 54"/>
                              <a:gd name="T6" fmla="*/ 0 w 9"/>
                              <a:gd name="T7" fmla="*/ 0 h 54"/>
                              <a:gd name="T8" fmla="*/ 2 w 9"/>
                              <a:gd name="T9" fmla="*/ 13 h 54"/>
                              <a:gd name="T10" fmla="*/ 2 w 9"/>
                              <a:gd name="T11" fmla="*/ 14 h 54"/>
                              <a:gd name="T12" fmla="*/ 1 w 9"/>
                              <a:gd name="T13" fmla="*/ 14 h 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4">
                                <a:moveTo>
                                  <a:pt x="6" y="54"/>
                                </a:moveTo>
                                <a:lnTo>
                                  <a:pt x="0" y="0"/>
                                </a:lnTo>
                                <a:lnTo>
                                  <a:pt x="2" y="0"/>
                                </a:lnTo>
                                <a:lnTo>
                                  <a:pt x="3" y="0"/>
                                </a:lnTo>
                                <a:lnTo>
                                  <a:pt x="9" y="52"/>
                                </a:lnTo>
                                <a:lnTo>
                                  <a:pt x="8" y="54"/>
                                </a:lnTo>
                                <a:lnTo>
                                  <a:pt x="6" y="54"/>
                                </a:lnTo>
                                <a:close/>
                              </a:path>
                            </a:pathLst>
                          </a:custGeom>
                          <a:solidFill>
                            <a:srgbClr val="D3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7"/>
                        <wps:cNvSpPr>
                          <a:spLocks/>
                        </wps:cNvSpPr>
                        <wps:spPr bwMode="auto">
                          <a:xfrm>
                            <a:off x="8826" y="4775"/>
                            <a:ext cx="5" cy="27"/>
                          </a:xfrm>
                          <a:custGeom>
                            <a:avLst/>
                            <a:gdLst>
                              <a:gd name="T0" fmla="*/ 2 w 9"/>
                              <a:gd name="T1" fmla="*/ 14 h 54"/>
                              <a:gd name="T2" fmla="*/ 0 w 9"/>
                              <a:gd name="T3" fmla="*/ 0 h 54"/>
                              <a:gd name="T4" fmla="*/ 1 w 9"/>
                              <a:gd name="T5" fmla="*/ 0 h 54"/>
                              <a:gd name="T6" fmla="*/ 1 w 9"/>
                              <a:gd name="T7" fmla="*/ 0 h 54"/>
                              <a:gd name="T8" fmla="*/ 3 w 9"/>
                              <a:gd name="T9" fmla="*/ 13 h 54"/>
                              <a:gd name="T10" fmla="*/ 2 w 9"/>
                              <a:gd name="T11" fmla="*/ 13 h 54"/>
                              <a:gd name="T12" fmla="*/ 2 w 9"/>
                              <a:gd name="T13" fmla="*/ 14 h 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4">
                                <a:moveTo>
                                  <a:pt x="6" y="54"/>
                                </a:moveTo>
                                <a:lnTo>
                                  <a:pt x="0" y="0"/>
                                </a:lnTo>
                                <a:lnTo>
                                  <a:pt x="1" y="0"/>
                                </a:lnTo>
                                <a:lnTo>
                                  <a:pt x="3" y="0"/>
                                </a:lnTo>
                                <a:lnTo>
                                  <a:pt x="9" y="52"/>
                                </a:lnTo>
                                <a:lnTo>
                                  <a:pt x="7" y="52"/>
                                </a:lnTo>
                                <a:lnTo>
                                  <a:pt x="6" y="54"/>
                                </a:lnTo>
                                <a:close/>
                              </a:path>
                            </a:pathLst>
                          </a:custGeom>
                          <a:solidFill>
                            <a:srgbClr val="D36C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8"/>
                        <wps:cNvSpPr>
                          <a:spLocks/>
                        </wps:cNvSpPr>
                        <wps:spPr bwMode="auto">
                          <a:xfrm>
                            <a:off x="8827" y="4775"/>
                            <a:ext cx="5" cy="26"/>
                          </a:xfrm>
                          <a:custGeom>
                            <a:avLst/>
                            <a:gdLst>
                              <a:gd name="T0" fmla="*/ 2 w 9"/>
                              <a:gd name="T1" fmla="*/ 13 h 52"/>
                              <a:gd name="T2" fmla="*/ 0 w 9"/>
                              <a:gd name="T3" fmla="*/ 0 h 52"/>
                              <a:gd name="T4" fmla="*/ 1 w 9"/>
                              <a:gd name="T5" fmla="*/ 0 h 52"/>
                              <a:gd name="T6" fmla="*/ 1 w 9"/>
                              <a:gd name="T7" fmla="*/ 0 h 52"/>
                              <a:gd name="T8" fmla="*/ 3 w 9"/>
                              <a:gd name="T9" fmla="*/ 13 h 52"/>
                              <a:gd name="T10" fmla="*/ 2 w 9"/>
                              <a:gd name="T11" fmla="*/ 13 h 52"/>
                              <a:gd name="T12" fmla="*/ 2 w 9"/>
                              <a:gd name="T13" fmla="*/ 13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2">
                                <a:moveTo>
                                  <a:pt x="6" y="52"/>
                                </a:moveTo>
                                <a:lnTo>
                                  <a:pt x="0" y="0"/>
                                </a:lnTo>
                                <a:lnTo>
                                  <a:pt x="2" y="0"/>
                                </a:lnTo>
                                <a:lnTo>
                                  <a:pt x="3" y="0"/>
                                </a:lnTo>
                                <a:lnTo>
                                  <a:pt x="9" y="52"/>
                                </a:lnTo>
                                <a:lnTo>
                                  <a:pt x="8" y="52"/>
                                </a:lnTo>
                                <a:lnTo>
                                  <a:pt x="6" y="52"/>
                                </a:lnTo>
                                <a:close/>
                              </a:path>
                            </a:pathLst>
                          </a:custGeom>
                          <a:solidFill>
                            <a:srgbClr val="D26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9"/>
                        <wps:cNvSpPr>
                          <a:spLocks/>
                        </wps:cNvSpPr>
                        <wps:spPr bwMode="auto">
                          <a:xfrm>
                            <a:off x="8828" y="4775"/>
                            <a:ext cx="4" cy="26"/>
                          </a:xfrm>
                          <a:custGeom>
                            <a:avLst/>
                            <a:gdLst>
                              <a:gd name="T0" fmla="*/ 2 w 8"/>
                              <a:gd name="T1" fmla="*/ 13 h 52"/>
                              <a:gd name="T2" fmla="*/ 0 w 8"/>
                              <a:gd name="T3" fmla="*/ 0 h 52"/>
                              <a:gd name="T4" fmla="*/ 1 w 8"/>
                              <a:gd name="T5" fmla="*/ 0 h 52"/>
                              <a:gd name="T6" fmla="*/ 1 w 8"/>
                              <a:gd name="T7" fmla="*/ 1 h 52"/>
                              <a:gd name="T8" fmla="*/ 2 w 8"/>
                              <a:gd name="T9" fmla="*/ 13 h 52"/>
                              <a:gd name="T10" fmla="*/ 2 w 8"/>
                              <a:gd name="T11" fmla="*/ 13 h 52"/>
                              <a:gd name="T12" fmla="*/ 2 w 8"/>
                              <a:gd name="T13" fmla="*/ 13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2">
                                <a:moveTo>
                                  <a:pt x="6" y="52"/>
                                </a:moveTo>
                                <a:lnTo>
                                  <a:pt x="0" y="0"/>
                                </a:lnTo>
                                <a:lnTo>
                                  <a:pt x="1" y="0"/>
                                </a:lnTo>
                                <a:lnTo>
                                  <a:pt x="3" y="1"/>
                                </a:lnTo>
                                <a:lnTo>
                                  <a:pt x="8" y="52"/>
                                </a:lnTo>
                                <a:lnTo>
                                  <a:pt x="7" y="52"/>
                                </a:lnTo>
                                <a:lnTo>
                                  <a:pt x="6" y="52"/>
                                </a:lnTo>
                                <a:close/>
                              </a:path>
                            </a:pathLst>
                          </a:custGeom>
                          <a:solidFill>
                            <a:srgbClr val="D26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0"/>
                        <wps:cNvSpPr>
                          <a:spLocks/>
                        </wps:cNvSpPr>
                        <wps:spPr bwMode="auto">
                          <a:xfrm>
                            <a:off x="8829" y="4775"/>
                            <a:ext cx="4" cy="26"/>
                          </a:xfrm>
                          <a:custGeom>
                            <a:avLst/>
                            <a:gdLst>
                              <a:gd name="T0" fmla="*/ 1 w 9"/>
                              <a:gd name="T1" fmla="*/ 13 h 52"/>
                              <a:gd name="T2" fmla="*/ 0 w 9"/>
                              <a:gd name="T3" fmla="*/ 0 h 52"/>
                              <a:gd name="T4" fmla="*/ 0 w 9"/>
                              <a:gd name="T5" fmla="*/ 1 h 52"/>
                              <a:gd name="T6" fmla="*/ 0 w 9"/>
                              <a:gd name="T7" fmla="*/ 1 h 52"/>
                              <a:gd name="T8" fmla="*/ 2 w 9"/>
                              <a:gd name="T9" fmla="*/ 13 h 52"/>
                              <a:gd name="T10" fmla="*/ 1 w 9"/>
                              <a:gd name="T11" fmla="*/ 13 h 52"/>
                              <a:gd name="T12" fmla="*/ 1 w 9"/>
                              <a:gd name="T13" fmla="*/ 13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2">
                                <a:moveTo>
                                  <a:pt x="6" y="52"/>
                                </a:moveTo>
                                <a:lnTo>
                                  <a:pt x="0" y="0"/>
                                </a:lnTo>
                                <a:lnTo>
                                  <a:pt x="2" y="1"/>
                                </a:lnTo>
                                <a:lnTo>
                                  <a:pt x="3" y="1"/>
                                </a:lnTo>
                                <a:lnTo>
                                  <a:pt x="9" y="52"/>
                                </a:lnTo>
                                <a:lnTo>
                                  <a:pt x="7" y="52"/>
                                </a:lnTo>
                                <a:lnTo>
                                  <a:pt x="6" y="52"/>
                                </a:lnTo>
                                <a:close/>
                              </a:path>
                            </a:pathLst>
                          </a:custGeom>
                          <a:solidFill>
                            <a:srgbClr val="D26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1"/>
                        <wps:cNvSpPr>
                          <a:spLocks/>
                        </wps:cNvSpPr>
                        <wps:spPr bwMode="auto">
                          <a:xfrm>
                            <a:off x="8829" y="4776"/>
                            <a:ext cx="5" cy="25"/>
                          </a:xfrm>
                          <a:custGeom>
                            <a:avLst/>
                            <a:gdLst>
                              <a:gd name="T0" fmla="*/ 2 w 8"/>
                              <a:gd name="T1" fmla="*/ 12 h 51"/>
                              <a:gd name="T2" fmla="*/ 0 w 8"/>
                              <a:gd name="T3" fmla="*/ 0 h 51"/>
                              <a:gd name="T4" fmla="*/ 1 w 8"/>
                              <a:gd name="T5" fmla="*/ 0 h 51"/>
                              <a:gd name="T6" fmla="*/ 2 w 8"/>
                              <a:gd name="T7" fmla="*/ 0 h 51"/>
                              <a:gd name="T8" fmla="*/ 3 w 8"/>
                              <a:gd name="T9" fmla="*/ 12 h 51"/>
                              <a:gd name="T10" fmla="*/ 3 w 8"/>
                              <a:gd name="T11" fmla="*/ 12 h 51"/>
                              <a:gd name="T12" fmla="*/ 2 w 8"/>
                              <a:gd name="T13" fmla="*/ 12 h 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1">
                                <a:moveTo>
                                  <a:pt x="5" y="51"/>
                                </a:moveTo>
                                <a:lnTo>
                                  <a:pt x="0" y="0"/>
                                </a:lnTo>
                                <a:lnTo>
                                  <a:pt x="1" y="0"/>
                                </a:lnTo>
                                <a:lnTo>
                                  <a:pt x="4" y="0"/>
                                </a:lnTo>
                                <a:lnTo>
                                  <a:pt x="8" y="51"/>
                                </a:lnTo>
                                <a:lnTo>
                                  <a:pt x="7" y="51"/>
                                </a:lnTo>
                                <a:lnTo>
                                  <a:pt x="5" y="51"/>
                                </a:lnTo>
                                <a:close/>
                              </a:path>
                            </a:pathLst>
                          </a:custGeom>
                          <a:solidFill>
                            <a:srgbClr val="D26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2"/>
                        <wps:cNvSpPr>
                          <a:spLocks/>
                        </wps:cNvSpPr>
                        <wps:spPr bwMode="auto">
                          <a:xfrm>
                            <a:off x="8830" y="4776"/>
                            <a:ext cx="4" cy="25"/>
                          </a:xfrm>
                          <a:custGeom>
                            <a:avLst/>
                            <a:gdLst>
                              <a:gd name="T0" fmla="*/ 1 w 9"/>
                              <a:gd name="T1" fmla="*/ 12 h 51"/>
                              <a:gd name="T2" fmla="*/ 0 w 9"/>
                              <a:gd name="T3" fmla="*/ 0 h 51"/>
                              <a:gd name="T4" fmla="*/ 0 w 9"/>
                              <a:gd name="T5" fmla="*/ 0 h 51"/>
                              <a:gd name="T6" fmla="*/ 1 w 9"/>
                              <a:gd name="T7" fmla="*/ 0 h 51"/>
                              <a:gd name="T8" fmla="*/ 2 w 9"/>
                              <a:gd name="T9" fmla="*/ 12 h 51"/>
                              <a:gd name="T10" fmla="*/ 1 w 9"/>
                              <a:gd name="T11" fmla="*/ 12 h 51"/>
                              <a:gd name="T12" fmla="*/ 1 w 9"/>
                              <a:gd name="T13" fmla="*/ 12 h 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1">
                                <a:moveTo>
                                  <a:pt x="6" y="51"/>
                                </a:moveTo>
                                <a:lnTo>
                                  <a:pt x="0" y="0"/>
                                </a:lnTo>
                                <a:lnTo>
                                  <a:pt x="3" y="0"/>
                                </a:lnTo>
                                <a:lnTo>
                                  <a:pt x="4" y="0"/>
                                </a:lnTo>
                                <a:lnTo>
                                  <a:pt x="9" y="51"/>
                                </a:lnTo>
                                <a:lnTo>
                                  <a:pt x="7" y="51"/>
                                </a:lnTo>
                                <a:lnTo>
                                  <a:pt x="6" y="51"/>
                                </a:lnTo>
                                <a:close/>
                              </a:path>
                            </a:pathLst>
                          </a:custGeom>
                          <a:solidFill>
                            <a:srgbClr val="D26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3"/>
                        <wps:cNvSpPr>
                          <a:spLocks/>
                        </wps:cNvSpPr>
                        <wps:spPr bwMode="auto">
                          <a:xfrm>
                            <a:off x="8832" y="4776"/>
                            <a:ext cx="3" cy="25"/>
                          </a:xfrm>
                          <a:custGeom>
                            <a:avLst/>
                            <a:gdLst>
                              <a:gd name="T0" fmla="*/ 1 w 7"/>
                              <a:gd name="T1" fmla="*/ 12 h 51"/>
                              <a:gd name="T2" fmla="*/ 0 w 7"/>
                              <a:gd name="T3" fmla="*/ 0 h 51"/>
                              <a:gd name="T4" fmla="*/ 0 w 7"/>
                              <a:gd name="T5" fmla="*/ 0 h 51"/>
                              <a:gd name="T6" fmla="*/ 0 w 7"/>
                              <a:gd name="T7" fmla="*/ 0 h 51"/>
                              <a:gd name="T8" fmla="*/ 1 w 7"/>
                              <a:gd name="T9" fmla="*/ 12 h 51"/>
                              <a:gd name="T10" fmla="*/ 1 w 7"/>
                              <a:gd name="T11" fmla="*/ 12 h 51"/>
                              <a:gd name="T12" fmla="*/ 1 w 7"/>
                              <a:gd name="T13" fmla="*/ 12 h 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51">
                                <a:moveTo>
                                  <a:pt x="4" y="51"/>
                                </a:moveTo>
                                <a:lnTo>
                                  <a:pt x="0" y="0"/>
                                </a:lnTo>
                                <a:lnTo>
                                  <a:pt x="1" y="0"/>
                                </a:lnTo>
                                <a:lnTo>
                                  <a:pt x="3" y="0"/>
                                </a:lnTo>
                                <a:lnTo>
                                  <a:pt x="7" y="51"/>
                                </a:lnTo>
                                <a:lnTo>
                                  <a:pt x="6" y="51"/>
                                </a:lnTo>
                                <a:lnTo>
                                  <a:pt x="4" y="51"/>
                                </a:lnTo>
                                <a:close/>
                              </a:path>
                            </a:pathLst>
                          </a:custGeom>
                          <a:solidFill>
                            <a:srgbClr val="D16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4"/>
                        <wps:cNvSpPr>
                          <a:spLocks/>
                        </wps:cNvSpPr>
                        <wps:spPr bwMode="auto">
                          <a:xfrm>
                            <a:off x="8832" y="4776"/>
                            <a:ext cx="4" cy="25"/>
                          </a:xfrm>
                          <a:custGeom>
                            <a:avLst/>
                            <a:gdLst>
                              <a:gd name="T0" fmla="*/ 2 w 8"/>
                              <a:gd name="T1" fmla="*/ 12 h 51"/>
                              <a:gd name="T2" fmla="*/ 0 w 8"/>
                              <a:gd name="T3" fmla="*/ 0 h 51"/>
                              <a:gd name="T4" fmla="*/ 1 w 8"/>
                              <a:gd name="T5" fmla="*/ 0 h 51"/>
                              <a:gd name="T6" fmla="*/ 1 w 8"/>
                              <a:gd name="T7" fmla="*/ 0 h 51"/>
                              <a:gd name="T8" fmla="*/ 2 w 8"/>
                              <a:gd name="T9" fmla="*/ 12 h 51"/>
                              <a:gd name="T10" fmla="*/ 2 w 8"/>
                              <a:gd name="T11" fmla="*/ 12 h 51"/>
                              <a:gd name="T12" fmla="*/ 2 w 8"/>
                              <a:gd name="T13" fmla="*/ 12 h 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1">
                                <a:moveTo>
                                  <a:pt x="5" y="51"/>
                                </a:moveTo>
                                <a:lnTo>
                                  <a:pt x="0" y="0"/>
                                </a:lnTo>
                                <a:lnTo>
                                  <a:pt x="2" y="0"/>
                                </a:lnTo>
                                <a:lnTo>
                                  <a:pt x="3" y="0"/>
                                </a:lnTo>
                                <a:lnTo>
                                  <a:pt x="8" y="50"/>
                                </a:lnTo>
                                <a:lnTo>
                                  <a:pt x="6" y="51"/>
                                </a:lnTo>
                                <a:lnTo>
                                  <a:pt x="5" y="51"/>
                                </a:lnTo>
                                <a:close/>
                              </a:path>
                            </a:pathLst>
                          </a:custGeom>
                          <a:solidFill>
                            <a:srgbClr val="D16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5"/>
                        <wps:cNvSpPr>
                          <a:spLocks/>
                        </wps:cNvSpPr>
                        <wps:spPr bwMode="auto">
                          <a:xfrm>
                            <a:off x="8833" y="4776"/>
                            <a:ext cx="4" cy="25"/>
                          </a:xfrm>
                          <a:custGeom>
                            <a:avLst/>
                            <a:gdLst>
                              <a:gd name="T0" fmla="*/ 1 w 7"/>
                              <a:gd name="T1" fmla="*/ 12 h 51"/>
                              <a:gd name="T2" fmla="*/ 0 w 7"/>
                              <a:gd name="T3" fmla="*/ 0 h 51"/>
                              <a:gd name="T4" fmla="*/ 1 w 7"/>
                              <a:gd name="T5" fmla="*/ 0 h 51"/>
                              <a:gd name="T6" fmla="*/ 1 w 7"/>
                              <a:gd name="T7" fmla="*/ 0 h 51"/>
                              <a:gd name="T8" fmla="*/ 2 w 7"/>
                              <a:gd name="T9" fmla="*/ 12 h 51"/>
                              <a:gd name="T10" fmla="*/ 2 w 7"/>
                              <a:gd name="T11" fmla="*/ 12 h 51"/>
                              <a:gd name="T12" fmla="*/ 1 w 7"/>
                              <a:gd name="T13" fmla="*/ 12 h 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51">
                                <a:moveTo>
                                  <a:pt x="4" y="51"/>
                                </a:moveTo>
                                <a:lnTo>
                                  <a:pt x="0" y="0"/>
                                </a:lnTo>
                                <a:lnTo>
                                  <a:pt x="1" y="0"/>
                                </a:lnTo>
                                <a:lnTo>
                                  <a:pt x="3" y="2"/>
                                </a:lnTo>
                                <a:lnTo>
                                  <a:pt x="7" y="50"/>
                                </a:lnTo>
                                <a:lnTo>
                                  <a:pt x="6" y="50"/>
                                </a:lnTo>
                                <a:lnTo>
                                  <a:pt x="4" y="51"/>
                                </a:lnTo>
                                <a:close/>
                              </a:path>
                            </a:pathLst>
                          </a:custGeom>
                          <a:solidFill>
                            <a:srgbClr val="D16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6"/>
                        <wps:cNvSpPr>
                          <a:spLocks/>
                        </wps:cNvSpPr>
                        <wps:spPr bwMode="auto">
                          <a:xfrm>
                            <a:off x="8834" y="4776"/>
                            <a:ext cx="3" cy="24"/>
                          </a:xfrm>
                          <a:custGeom>
                            <a:avLst/>
                            <a:gdLst>
                              <a:gd name="T0" fmla="*/ 1 w 8"/>
                              <a:gd name="T1" fmla="*/ 12 h 50"/>
                              <a:gd name="T2" fmla="*/ 0 w 8"/>
                              <a:gd name="T3" fmla="*/ 0 h 50"/>
                              <a:gd name="T4" fmla="*/ 0 w 8"/>
                              <a:gd name="T5" fmla="*/ 0 h 50"/>
                              <a:gd name="T6" fmla="*/ 0 w 8"/>
                              <a:gd name="T7" fmla="*/ 0 h 50"/>
                              <a:gd name="T8" fmla="*/ 1 w 8"/>
                              <a:gd name="T9" fmla="*/ 12 h 50"/>
                              <a:gd name="T10" fmla="*/ 1 w 8"/>
                              <a:gd name="T11" fmla="*/ 12 h 50"/>
                              <a:gd name="T12" fmla="*/ 1 w 8"/>
                              <a:gd name="T13" fmla="*/ 12 h 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0">
                                <a:moveTo>
                                  <a:pt x="5" y="50"/>
                                </a:moveTo>
                                <a:lnTo>
                                  <a:pt x="0" y="0"/>
                                </a:lnTo>
                                <a:lnTo>
                                  <a:pt x="2" y="2"/>
                                </a:lnTo>
                                <a:lnTo>
                                  <a:pt x="3" y="2"/>
                                </a:lnTo>
                                <a:lnTo>
                                  <a:pt x="8" y="50"/>
                                </a:lnTo>
                                <a:lnTo>
                                  <a:pt x="6" y="50"/>
                                </a:lnTo>
                                <a:lnTo>
                                  <a:pt x="5" y="50"/>
                                </a:lnTo>
                                <a:close/>
                              </a:path>
                            </a:pathLst>
                          </a:custGeom>
                          <a:solidFill>
                            <a:srgbClr val="D16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7"/>
                        <wps:cNvSpPr>
                          <a:spLocks/>
                        </wps:cNvSpPr>
                        <wps:spPr bwMode="auto">
                          <a:xfrm>
                            <a:off x="8834" y="4776"/>
                            <a:ext cx="4" cy="24"/>
                          </a:xfrm>
                          <a:custGeom>
                            <a:avLst/>
                            <a:gdLst>
                              <a:gd name="T0" fmla="*/ 1 w 7"/>
                              <a:gd name="T1" fmla="*/ 12 h 48"/>
                              <a:gd name="T2" fmla="*/ 0 w 7"/>
                              <a:gd name="T3" fmla="*/ 0 h 48"/>
                              <a:gd name="T4" fmla="*/ 1 w 7"/>
                              <a:gd name="T5" fmla="*/ 0 h 48"/>
                              <a:gd name="T6" fmla="*/ 1 w 7"/>
                              <a:gd name="T7" fmla="*/ 0 h 48"/>
                              <a:gd name="T8" fmla="*/ 2 w 7"/>
                              <a:gd name="T9" fmla="*/ 12 h 48"/>
                              <a:gd name="T10" fmla="*/ 2 w 7"/>
                              <a:gd name="T11" fmla="*/ 12 h 48"/>
                              <a:gd name="T12" fmla="*/ 1 w 7"/>
                              <a:gd name="T13" fmla="*/ 12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8">
                                <a:moveTo>
                                  <a:pt x="4" y="48"/>
                                </a:moveTo>
                                <a:lnTo>
                                  <a:pt x="0" y="0"/>
                                </a:lnTo>
                                <a:lnTo>
                                  <a:pt x="1" y="0"/>
                                </a:lnTo>
                                <a:lnTo>
                                  <a:pt x="3" y="0"/>
                                </a:lnTo>
                                <a:lnTo>
                                  <a:pt x="7" y="48"/>
                                </a:lnTo>
                                <a:lnTo>
                                  <a:pt x="6" y="48"/>
                                </a:lnTo>
                                <a:lnTo>
                                  <a:pt x="4" y="48"/>
                                </a:lnTo>
                                <a:close/>
                              </a:path>
                            </a:pathLst>
                          </a:custGeom>
                          <a:solidFill>
                            <a:srgbClr val="D06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8"/>
                        <wps:cNvSpPr>
                          <a:spLocks/>
                        </wps:cNvSpPr>
                        <wps:spPr bwMode="auto">
                          <a:xfrm>
                            <a:off x="8835" y="4776"/>
                            <a:ext cx="4" cy="24"/>
                          </a:xfrm>
                          <a:custGeom>
                            <a:avLst/>
                            <a:gdLst>
                              <a:gd name="T0" fmla="*/ 2 w 8"/>
                              <a:gd name="T1" fmla="*/ 12 h 48"/>
                              <a:gd name="T2" fmla="*/ 0 w 8"/>
                              <a:gd name="T3" fmla="*/ 0 h 48"/>
                              <a:gd name="T4" fmla="*/ 1 w 8"/>
                              <a:gd name="T5" fmla="*/ 0 h 48"/>
                              <a:gd name="T6" fmla="*/ 1 w 8"/>
                              <a:gd name="T7" fmla="*/ 0 h 48"/>
                              <a:gd name="T8" fmla="*/ 2 w 8"/>
                              <a:gd name="T9" fmla="*/ 12 h 48"/>
                              <a:gd name="T10" fmla="*/ 2 w 8"/>
                              <a:gd name="T11" fmla="*/ 12 h 48"/>
                              <a:gd name="T12" fmla="*/ 2 w 8"/>
                              <a:gd name="T13" fmla="*/ 12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8">
                                <a:moveTo>
                                  <a:pt x="5" y="48"/>
                                </a:moveTo>
                                <a:lnTo>
                                  <a:pt x="0" y="0"/>
                                </a:lnTo>
                                <a:lnTo>
                                  <a:pt x="2" y="0"/>
                                </a:lnTo>
                                <a:lnTo>
                                  <a:pt x="3" y="0"/>
                                </a:lnTo>
                                <a:lnTo>
                                  <a:pt x="8" y="48"/>
                                </a:lnTo>
                                <a:lnTo>
                                  <a:pt x="6" y="48"/>
                                </a:lnTo>
                                <a:lnTo>
                                  <a:pt x="5" y="48"/>
                                </a:lnTo>
                                <a:close/>
                              </a:path>
                            </a:pathLst>
                          </a:custGeom>
                          <a:solidFill>
                            <a:srgbClr val="D0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9"/>
                        <wps:cNvSpPr>
                          <a:spLocks/>
                        </wps:cNvSpPr>
                        <wps:spPr bwMode="auto">
                          <a:xfrm>
                            <a:off x="8836" y="4776"/>
                            <a:ext cx="4" cy="24"/>
                          </a:xfrm>
                          <a:custGeom>
                            <a:avLst/>
                            <a:gdLst>
                              <a:gd name="T0" fmla="*/ 1 w 7"/>
                              <a:gd name="T1" fmla="*/ 12 h 48"/>
                              <a:gd name="T2" fmla="*/ 0 w 7"/>
                              <a:gd name="T3" fmla="*/ 0 h 48"/>
                              <a:gd name="T4" fmla="*/ 1 w 7"/>
                              <a:gd name="T5" fmla="*/ 0 h 48"/>
                              <a:gd name="T6" fmla="*/ 1 w 7"/>
                              <a:gd name="T7" fmla="*/ 0 h 48"/>
                              <a:gd name="T8" fmla="*/ 2 w 7"/>
                              <a:gd name="T9" fmla="*/ 12 h 48"/>
                              <a:gd name="T10" fmla="*/ 2 w 7"/>
                              <a:gd name="T11" fmla="*/ 12 h 48"/>
                              <a:gd name="T12" fmla="*/ 1 w 7"/>
                              <a:gd name="T13" fmla="*/ 12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8">
                                <a:moveTo>
                                  <a:pt x="4" y="48"/>
                                </a:moveTo>
                                <a:lnTo>
                                  <a:pt x="0" y="0"/>
                                </a:lnTo>
                                <a:lnTo>
                                  <a:pt x="1" y="0"/>
                                </a:lnTo>
                                <a:lnTo>
                                  <a:pt x="3" y="0"/>
                                </a:lnTo>
                                <a:lnTo>
                                  <a:pt x="7" y="48"/>
                                </a:lnTo>
                                <a:lnTo>
                                  <a:pt x="6" y="48"/>
                                </a:lnTo>
                                <a:lnTo>
                                  <a:pt x="4" y="48"/>
                                </a:lnTo>
                                <a:close/>
                              </a:path>
                            </a:pathLst>
                          </a:custGeom>
                          <a:solidFill>
                            <a:srgbClr val="D0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0"/>
                        <wps:cNvSpPr>
                          <a:spLocks/>
                        </wps:cNvSpPr>
                        <wps:spPr bwMode="auto">
                          <a:xfrm>
                            <a:off x="8837" y="4776"/>
                            <a:ext cx="3" cy="24"/>
                          </a:xfrm>
                          <a:custGeom>
                            <a:avLst/>
                            <a:gdLst>
                              <a:gd name="T0" fmla="*/ 1 w 8"/>
                              <a:gd name="T1" fmla="*/ 12 h 48"/>
                              <a:gd name="T2" fmla="*/ 0 w 8"/>
                              <a:gd name="T3" fmla="*/ 0 h 48"/>
                              <a:gd name="T4" fmla="*/ 0 w 8"/>
                              <a:gd name="T5" fmla="*/ 0 h 48"/>
                              <a:gd name="T6" fmla="*/ 0 w 8"/>
                              <a:gd name="T7" fmla="*/ 1 h 48"/>
                              <a:gd name="T8" fmla="*/ 1 w 8"/>
                              <a:gd name="T9" fmla="*/ 12 h 48"/>
                              <a:gd name="T10" fmla="*/ 1 w 8"/>
                              <a:gd name="T11" fmla="*/ 12 h 48"/>
                              <a:gd name="T12" fmla="*/ 1 w 8"/>
                              <a:gd name="T13" fmla="*/ 12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8">
                                <a:moveTo>
                                  <a:pt x="5" y="48"/>
                                </a:moveTo>
                                <a:lnTo>
                                  <a:pt x="0" y="0"/>
                                </a:lnTo>
                                <a:lnTo>
                                  <a:pt x="2" y="0"/>
                                </a:lnTo>
                                <a:lnTo>
                                  <a:pt x="3" y="1"/>
                                </a:lnTo>
                                <a:lnTo>
                                  <a:pt x="8" y="48"/>
                                </a:lnTo>
                                <a:lnTo>
                                  <a:pt x="6" y="48"/>
                                </a:lnTo>
                                <a:lnTo>
                                  <a:pt x="5" y="48"/>
                                </a:lnTo>
                                <a:close/>
                              </a:path>
                            </a:pathLst>
                          </a:custGeom>
                          <a:solidFill>
                            <a:srgbClr val="D0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1"/>
                        <wps:cNvSpPr>
                          <a:spLocks/>
                        </wps:cNvSpPr>
                        <wps:spPr bwMode="auto">
                          <a:xfrm>
                            <a:off x="8837" y="4776"/>
                            <a:ext cx="4" cy="24"/>
                          </a:xfrm>
                          <a:custGeom>
                            <a:avLst/>
                            <a:gdLst>
                              <a:gd name="T0" fmla="*/ 1 w 7"/>
                              <a:gd name="T1" fmla="*/ 12 h 48"/>
                              <a:gd name="T2" fmla="*/ 0 w 7"/>
                              <a:gd name="T3" fmla="*/ 0 h 48"/>
                              <a:gd name="T4" fmla="*/ 1 w 7"/>
                              <a:gd name="T5" fmla="*/ 1 h 48"/>
                              <a:gd name="T6" fmla="*/ 1 w 7"/>
                              <a:gd name="T7" fmla="*/ 1 h 48"/>
                              <a:gd name="T8" fmla="*/ 2 w 7"/>
                              <a:gd name="T9" fmla="*/ 12 h 48"/>
                              <a:gd name="T10" fmla="*/ 2 w 7"/>
                              <a:gd name="T11" fmla="*/ 12 h 48"/>
                              <a:gd name="T12" fmla="*/ 1 w 7"/>
                              <a:gd name="T13" fmla="*/ 12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8">
                                <a:moveTo>
                                  <a:pt x="4" y="48"/>
                                </a:moveTo>
                                <a:lnTo>
                                  <a:pt x="0" y="0"/>
                                </a:lnTo>
                                <a:lnTo>
                                  <a:pt x="1" y="1"/>
                                </a:lnTo>
                                <a:lnTo>
                                  <a:pt x="3" y="1"/>
                                </a:lnTo>
                                <a:lnTo>
                                  <a:pt x="7" y="48"/>
                                </a:lnTo>
                                <a:lnTo>
                                  <a:pt x="6" y="48"/>
                                </a:lnTo>
                                <a:lnTo>
                                  <a:pt x="4" y="48"/>
                                </a:lnTo>
                                <a:close/>
                              </a:path>
                            </a:pathLst>
                          </a:custGeom>
                          <a:solidFill>
                            <a:srgbClr val="CF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2"/>
                        <wps:cNvSpPr>
                          <a:spLocks/>
                        </wps:cNvSpPr>
                        <wps:spPr bwMode="auto">
                          <a:xfrm>
                            <a:off x="8838" y="4777"/>
                            <a:ext cx="4" cy="23"/>
                          </a:xfrm>
                          <a:custGeom>
                            <a:avLst/>
                            <a:gdLst>
                              <a:gd name="T0" fmla="*/ 2 w 7"/>
                              <a:gd name="T1" fmla="*/ 11 h 47"/>
                              <a:gd name="T2" fmla="*/ 0 w 7"/>
                              <a:gd name="T3" fmla="*/ 0 h 47"/>
                              <a:gd name="T4" fmla="*/ 1 w 7"/>
                              <a:gd name="T5" fmla="*/ 0 h 47"/>
                              <a:gd name="T6" fmla="*/ 1 w 7"/>
                              <a:gd name="T7" fmla="*/ 0 h 47"/>
                              <a:gd name="T8" fmla="*/ 2 w 7"/>
                              <a:gd name="T9" fmla="*/ 11 h 47"/>
                              <a:gd name="T10" fmla="*/ 2 w 7"/>
                              <a:gd name="T11" fmla="*/ 11 h 47"/>
                              <a:gd name="T12" fmla="*/ 2 w 7"/>
                              <a:gd name="T13" fmla="*/ 11 h 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7">
                                <a:moveTo>
                                  <a:pt x="5" y="47"/>
                                </a:moveTo>
                                <a:lnTo>
                                  <a:pt x="0" y="0"/>
                                </a:lnTo>
                                <a:lnTo>
                                  <a:pt x="2" y="0"/>
                                </a:lnTo>
                                <a:lnTo>
                                  <a:pt x="3" y="0"/>
                                </a:lnTo>
                                <a:lnTo>
                                  <a:pt x="7" y="45"/>
                                </a:lnTo>
                                <a:lnTo>
                                  <a:pt x="6" y="47"/>
                                </a:lnTo>
                                <a:lnTo>
                                  <a:pt x="5" y="47"/>
                                </a:lnTo>
                                <a:close/>
                              </a:path>
                            </a:pathLst>
                          </a:custGeom>
                          <a:solidFill>
                            <a:srgbClr val="CF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3"/>
                        <wps:cNvSpPr>
                          <a:spLocks/>
                        </wps:cNvSpPr>
                        <wps:spPr bwMode="auto">
                          <a:xfrm>
                            <a:off x="8839" y="4777"/>
                            <a:ext cx="3" cy="23"/>
                          </a:xfrm>
                          <a:custGeom>
                            <a:avLst/>
                            <a:gdLst>
                              <a:gd name="T0" fmla="*/ 1 w 7"/>
                              <a:gd name="T1" fmla="*/ 11 h 47"/>
                              <a:gd name="T2" fmla="*/ 0 w 7"/>
                              <a:gd name="T3" fmla="*/ 0 h 47"/>
                              <a:gd name="T4" fmla="*/ 0 w 7"/>
                              <a:gd name="T5" fmla="*/ 0 h 47"/>
                              <a:gd name="T6" fmla="*/ 0 w 7"/>
                              <a:gd name="T7" fmla="*/ 0 h 47"/>
                              <a:gd name="T8" fmla="*/ 1 w 7"/>
                              <a:gd name="T9" fmla="*/ 11 h 47"/>
                              <a:gd name="T10" fmla="*/ 1 w 7"/>
                              <a:gd name="T11" fmla="*/ 11 h 47"/>
                              <a:gd name="T12" fmla="*/ 1 w 7"/>
                              <a:gd name="T13" fmla="*/ 11 h 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7">
                                <a:moveTo>
                                  <a:pt x="4" y="47"/>
                                </a:moveTo>
                                <a:lnTo>
                                  <a:pt x="0" y="0"/>
                                </a:lnTo>
                                <a:lnTo>
                                  <a:pt x="1" y="0"/>
                                </a:lnTo>
                                <a:lnTo>
                                  <a:pt x="3" y="0"/>
                                </a:lnTo>
                                <a:lnTo>
                                  <a:pt x="7" y="45"/>
                                </a:lnTo>
                                <a:lnTo>
                                  <a:pt x="5" y="45"/>
                                </a:lnTo>
                                <a:lnTo>
                                  <a:pt x="4" y="47"/>
                                </a:lnTo>
                                <a:close/>
                              </a:path>
                            </a:pathLst>
                          </a:custGeom>
                          <a:solidFill>
                            <a:srgbClr val="CF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4"/>
                        <wps:cNvSpPr>
                          <a:spLocks/>
                        </wps:cNvSpPr>
                        <wps:spPr bwMode="auto">
                          <a:xfrm>
                            <a:off x="8840" y="4777"/>
                            <a:ext cx="3" cy="23"/>
                          </a:xfrm>
                          <a:custGeom>
                            <a:avLst/>
                            <a:gdLst>
                              <a:gd name="T0" fmla="*/ 1 w 7"/>
                              <a:gd name="T1" fmla="*/ 12 h 45"/>
                              <a:gd name="T2" fmla="*/ 0 w 7"/>
                              <a:gd name="T3" fmla="*/ 0 h 45"/>
                              <a:gd name="T4" fmla="*/ 0 w 7"/>
                              <a:gd name="T5" fmla="*/ 0 h 45"/>
                              <a:gd name="T6" fmla="*/ 0 w 7"/>
                              <a:gd name="T7" fmla="*/ 0 h 45"/>
                              <a:gd name="T8" fmla="*/ 1 w 7"/>
                              <a:gd name="T9" fmla="*/ 12 h 45"/>
                              <a:gd name="T10" fmla="*/ 1 w 7"/>
                              <a:gd name="T11" fmla="*/ 12 h 45"/>
                              <a:gd name="T12" fmla="*/ 1 w 7"/>
                              <a:gd name="T13" fmla="*/ 12 h 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5">
                                <a:moveTo>
                                  <a:pt x="4" y="45"/>
                                </a:moveTo>
                                <a:lnTo>
                                  <a:pt x="0" y="0"/>
                                </a:lnTo>
                                <a:lnTo>
                                  <a:pt x="2" y="0"/>
                                </a:lnTo>
                                <a:lnTo>
                                  <a:pt x="3" y="0"/>
                                </a:lnTo>
                                <a:lnTo>
                                  <a:pt x="7" y="45"/>
                                </a:lnTo>
                                <a:lnTo>
                                  <a:pt x="6" y="45"/>
                                </a:lnTo>
                                <a:lnTo>
                                  <a:pt x="4" y="45"/>
                                </a:lnTo>
                                <a:close/>
                              </a:path>
                            </a:pathLst>
                          </a:custGeom>
                          <a:solidFill>
                            <a:srgbClr val="CF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5"/>
                        <wps:cNvSpPr>
                          <a:spLocks/>
                        </wps:cNvSpPr>
                        <wps:spPr bwMode="auto">
                          <a:xfrm>
                            <a:off x="8840" y="4777"/>
                            <a:ext cx="4" cy="23"/>
                          </a:xfrm>
                          <a:custGeom>
                            <a:avLst/>
                            <a:gdLst>
                              <a:gd name="T0" fmla="*/ 1 w 7"/>
                              <a:gd name="T1" fmla="*/ 12 h 45"/>
                              <a:gd name="T2" fmla="*/ 0 w 7"/>
                              <a:gd name="T3" fmla="*/ 0 h 45"/>
                              <a:gd name="T4" fmla="*/ 1 w 7"/>
                              <a:gd name="T5" fmla="*/ 0 h 45"/>
                              <a:gd name="T6" fmla="*/ 1 w 7"/>
                              <a:gd name="T7" fmla="*/ 0 h 45"/>
                              <a:gd name="T8" fmla="*/ 2 w 7"/>
                              <a:gd name="T9" fmla="*/ 12 h 45"/>
                              <a:gd name="T10" fmla="*/ 2 w 7"/>
                              <a:gd name="T11" fmla="*/ 12 h 45"/>
                              <a:gd name="T12" fmla="*/ 1 w 7"/>
                              <a:gd name="T13" fmla="*/ 12 h 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5">
                                <a:moveTo>
                                  <a:pt x="4" y="45"/>
                                </a:moveTo>
                                <a:lnTo>
                                  <a:pt x="0" y="0"/>
                                </a:lnTo>
                                <a:lnTo>
                                  <a:pt x="1" y="0"/>
                                </a:lnTo>
                                <a:lnTo>
                                  <a:pt x="2" y="0"/>
                                </a:lnTo>
                                <a:lnTo>
                                  <a:pt x="7" y="45"/>
                                </a:lnTo>
                                <a:lnTo>
                                  <a:pt x="5" y="45"/>
                                </a:lnTo>
                                <a:lnTo>
                                  <a:pt x="4" y="45"/>
                                </a:lnTo>
                                <a:close/>
                              </a:path>
                            </a:pathLst>
                          </a:custGeom>
                          <a:solidFill>
                            <a:srgbClr val="CF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6"/>
                        <wps:cNvSpPr>
                          <a:spLocks/>
                        </wps:cNvSpPr>
                        <wps:spPr bwMode="auto">
                          <a:xfrm>
                            <a:off x="8841" y="4777"/>
                            <a:ext cx="4" cy="23"/>
                          </a:xfrm>
                          <a:custGeom>
                            <a:avLst/>
                            <a:gdLst>
                              <a:gd name="T0" fmla="*/ 1 w 7"/>
                              <a:gd name="T1" fmla="*/ 12 h 45"/>
                              <a:gd name="T2" fmla="*/ 0 w 7"/>
                              <a:gd name="T3" fmla="*/ 0 h 45"/>
                              <a:gd name="T4" fmla="*/ 1 w 7"/>
                              <a:gd name="T5" fmla="*/ 0 h 45"/>
                              <a:gd name="T6" fmla="*/ 1 w 7"/>
                              <a:gd name="T7" fmla="*/ 1 h 45"/>
                              <a:gd name="T8" fmla="*/ 2 w 7"/>
                              <a:gd name="T9" fmla="*/ 12 h 45"/>
                              <a:gd name="T10" fmla="*/ 2 w 7"/>
                              <a:gd name="T11" fmla="*/ 12 h 45"/>
                              <a:gd name="T12" fmla="*/ 1 w 7"/>
                              <a:gd name="T13" fmla="*/ 12 h 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5">
                                <a:moveTo>
                                  <a:pt x="4" y="45"/>
                                </a:moveTo>
                                <a:lnTo>
                                  <a:pt x="0" y="0"/>
                                </a:lnTo>
                                <a:lnTo>
                                  <a:pt x="1" y="0"/>
                                </a:lnTo>
                                <a:lnTo>
                                  <a:pt x="3" y="1"/>
                                </a:lnTo>
                                <a:lnTo>
                                  <a:pt x="7" y="45"/>
                                </a:lnTo>
                                <a:lnTo>
                                  <a:pt x="6" y="45"/>
                                </a:lnTo>
                                <a:lnTo>
                                  <a:pt x="4" y="45"/>
                                </a:lnTo>
                                <a:close/>
                              </a:path>
                            </a:pathLst>
                          </a:custGeom>
                          <a:solidFill>
                            <a:srgbClr val="CE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7"/>
                        <wps:cNvSpPr>
                          <a:spLocks/>
                        </wps:cNvSpPr>
                        <wps:spPr bwMode="auto">
                          <a:xfrm>
                            <a:off x="8842" y="4777"/>
                            <a:ext cx="3" cy="23"/>
                          </a:xfrm>
                          <a:custGeom>
                            <a:avLst/>
                            <a:gdLst>
                              <a:gd name="T0" fmla="*/ 1 w 8"/>
                              <a:gd name="T1" fmla="*/ 12 h 45"/>
                              <a:gd name="T2" fmla="*/ 0 w 8"/>
                              <a:gd name="T3" fmla="*/ 0 h 45"/>
                              <a:gd name="T4" fmla="*/ 0 w 8"/>
                              <a:gd name="T5" fmla="*/ 1 h 45"/>
                              <a:gd name="T6" fmla="*/ 0 w 8"/>
                              <a:gd name="T7" fmla="*/ 1 h 45"/>
                              <a:gd name="T8" fmla="*/ 1 w 8"/>
                              <a:gd name="T9" fmla="*/ 12 h 45"/>
                              <a:gd name="T10" fmla="*/ 1 w 8"/>
                              <a:gd name="T11" fmla="*/ 12 h 45"/>
                              <a:gd name="T12" fmla="*/ 1 w 8"/>
                              <a:gd name="T13" fmla="*/ 12 h 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5">
                                <a:moveTo>
                                  <a:pt x="5" y="45"/>
                                </a:moveTo>
                                <a:lnTo>
                                  <a:pt x="0" y="0"/>
                                </a:lnTo>
                                <a:lnTo>
                                  <a:pt x="2" y="1"/>
                                </a:lnTo>
                                <a:lnTo>
                                  <a:pt x="3" y="1"/>
                                </a:lnTo>
                                <a:lnTo>
                                  <a:pt x="8" y="45"/>
                                </a:lnTo>
                                <a:lnTo>
                                  <a:pt x="6" y="45"/>
                                </a:lnTo>
                                <a:lnTo>
                                  <a:pt x="5" y="45"/>
                                </a:lnTo>
                                <a:close/>
                              </a:path>
                            </a:pathLst>
                          </a:custGeom>
                          <a:solidFill>
                            <a:srgbClr val="CE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8"/>
                        <wps:cNvSpPr>
                          <a:spLocks/>
                        </wps:cNvSpPr>
                        <wps:spPr bwMode="auto">
                          <a:xfrm>
                            <a:off x="8842" y="4778"/>
                            <a:ext cx="4" cy="22"/>
                          </a:xfrm>
                          <a:custGeom>
                            <a:avLst/>
                            <a:gdLst>
                              <a:gd name="T0" fmla="*/ 1 w 7"/>
                              <a:gd name="T1" fmla="*/ 11 h 44"/>
                              <a:gd name="T2" fmla="*/ 0 w 7"/>
                              <a:gd name="T3" fmla="*/ 0 h 44"/>
                              <a:gd name="T4" fmla="*/ 1 w 7"/>
                              <a:gd name="T5" fmla="*/ 0 h 44"/>
                              <a:gd name="T6" fmla="*/ 1 w 7"/>
                              <a:gd name="T7" fmla="*/ 0 h 44"/>
                              <a:gd name="T8" fmla="*/ 2 w 7"/>
                              <a:gd name="T9" fmla="*/ 11 h 44"/>
                              <a:gd name="T10" fmla="*/ 2 w 7"/>
                              <a:gd name="T11" fmla="*/ 11 h 44"/>
                              <a:gd name="T12" fmla="*/ 1 w 7"/>
                              <a:gd name="T13" fmla="*/ 11 h 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4">
                                <a:moveTo>
                                  <a:pt x="4" y="44"/>
                                </a:moveTo>
                                <a:lnTo>
                                  <a:pt x="0" y="0"/>
                                </a:lnTo>
                                <a:lnTo>
                                  <a:pt x="1" y="0"/>
                                </a:lnTo>
                                <a:lnTo>
                                  <a:pt x="3" y="0"/>
                                </a:lnTo>
                                <a:lnTo>
                                  <a:pt x="7" y="44"/>
                                </a:lnTo>
                                <a:lnTo>
                                  <a:pt x="6" y="44"/>
                                </a:lnTo>
                                <a:lnTo>
                                  <a:pt x="4" y="44"/>
                                </a:lnTo>
                                <a:close/>
                              </a:path>
                            </a:pathLst>
                          </a:custGeom>
                          <a:solidFill>
                            <a:srgbClr val="CE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19"/>
                        <wps:cNvSpPr>
                          <a:spLocks/>
                        </wps:cNvSpPr>
                        <wps:spPr bwMode="auto">
                          <a:xfrm>
                            <a:off x="8843" y="4778"/>
                            <a:ext cx="4" cy="22"/>
                          </a:xfrm>
                          <a:custGeom>
                            <a:avLst/>
                            <a:gdLst>
                              <a:gd name="T0" fmla="*/ 2 w 8"/>
                              <a:gd name="T1" fmla="*/ 11 h 44"/>
                              <a:gd name="T2" fmla="*/ 0 w 8"/>
                              <a:gd name="T3" fmla="*/ 0 h 44"/>
                              <a:gd name="T4" fmla="*/ 1 w 8"/>
                              <a:gd name="T5" fmla="*/ 0 h 44"/>
                              <a:gd name="T6" fmla="*/ 1 w 8"/>
                              <a:gd name="T7" fmla="*/ 0 h 44"/>
                              <a:gd name="T8" fmla="*/ 2 w 8"/>
                              <a:gd name="T9" fmla="*/ 11 h 44"/>
                              <a:gd name="T10" fmla="*/ 2 w 8"/>
                              <a:gd name="T11" fmla="*/ 11 h 44"/>
                              <a:gd name="T12" fmla="*/ 2 w 8"/>
                              <a:gd name="T13" fmla="*/ 11 h 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4">
                                <a:moveTo>
                                  <a:pt x="5" y="44"/>
                                </a:moveTo>
                                <a:lnTo>
                                  <a:pt x="0" y="0"/>
                                </a:lnTo>
                                <a:lnTo>
                                  <a:pt x="2" y="0"/>
                                </a:lnTo>
                                <a:lnTo>
                                  <a:pt x="3" y="0"/>
                                </a:lnTo>
                                <a:lnTo>
                                  <a:pt x="8" y="44"/>
                                </a:lnTo>
                                <a:lnTo>
                                  <a:pt x="6" y="44"/>
                                </a:lnTo>
                                <a:lnTo>
                                  <a:pt x="5" y="44"/>
                                </a:lnTo>
                                <a:close/>
                              </a:path>
                            </a:pathLst>
                          </a:custGeom>
                          <a:solidFill>
                            <a:srgbClr val="CE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0"/>
                        <wps:cNvSpPr>
                          <a:spLocks/>
                        </wps:cNvSpPr>
                        <wps:spPr bwMode="auto">
                          <a:xfrm>
                            <a:off x="8844" y="4778"/>
                            <a:ext cx="4" cy="22"/>
                          </a:xfrm>
                          <a:custGeom>
                            <a:avLst/>
                            <a:gdLst>
                              <a:gd name="T0" fmla="*/ 1 w 7"/>
                              <a:gd name="T1" fmla="*/ 11 h 44"/>
                              <a:gd name="T2" fmla="*/ 0 w 7"/>
                              <a:gd name="T3" fmla="*/ 0 h 44"/>
                              <a:gd name="T4" fmla="*/ 1 w 7"/>
                              <a:gd name="T5" fmla="*/ 0 h 44"/>
                              <a:gd name="T6" fmla="*/ 1 w 7"/>
                              <a:gd name="T7" fmla="*/ 0 h 44"/>
                              <a:gd name="T8" fmla="*/ 2 w 7"/>
                              <a:gd name="T9" fmla="*/ 11 h 44"/>
                              <a:gd name="T10" fmla="*/ 2 w 7"/>
                              <a:gd name="T11" fmla="*/ 11 h 44"/>
                              <a:gd name="T12" fmla="*/ 1 w 7"/>
                              <a:gd name="T13" fmla="*/ 11 h 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4">
                                <a:moveTo>
                                  <a:pt x="4" y="44"/>
                                </a:moveTo>
                                <a:lnTo>
                                  <a:pt x="0" y="0"/>
                                </a:lnTo>
                                <a:lnTo>
                                  <a:pt x="1" y="0"/>
                                </a:lnTo>
                                <a:lnTo>
                                  <a:pt x="3" y="0"/>
                                </a:lnTo>
                                <a:lnTo>
                                  <a:pt x="7" y="43"/>
                                </a:lnTo>
                                <a:lnTo>
                                  <a:pt x="6" y="44"/>
                                </a:lnTo>
                                <a:lnTo>
                                  <a:pt x="4" y="44"/>
                                </a:lnTo>
                                <a:close/>
                              </a:path>
                            </a:pathLst>
                          </a:custGeom>
                          <a:solidFill>
                            <a:srgbClr val="CD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1"/>
                        <wps:cNvSpPr>
                          <a:spLocks/>
                        </wps:cNvSpPr>
                        <wps:spPr bwMode="auto">
                          <a:xfrm>
                            <a:off x="8845" y="4778"/>
                            <a:ext cx="3" cy="22"/>
                          </a:xfrm>
                          <a:custGeom>
                            <a:avLst/>
                            <a:gdLst>
                              <a:gd name="T0" fmla="*/ 1 w 8"/>
                              <a:gd name="T1" fmla="*/ 11 h 44"/>
                              <a:gd name="T2" fmla="*/ 0 w 8"/>
                              <a:gd name="T3" fmla="*/ 0 h 44"/>
                              <a:gd name="T4" fmla="*/ 0 w 8"/>
                              <a:gd name="T5" fmla="*/ 0 h 44"/>
                              <a:gd name="T6" fmla="*/ 0 w 8"/>
                              <a:gd name="T7" fmla="*/ 1 h 44"/>
                              <a:gd name="T8" fmla="*/ 1 w 8"/>
                              <a:gd name="T9" fmla="*/ 11 h 44"/>
                              <a:gd name="T10" fmla="*/ 1 w 8"/>
                              <a:gd name="T11" fmla="*/ 11 h 44"/>
                              <a:gd name="T12" fmla="*/ 1 w 8"/>
                              <a:gd name="T13" fmla="*/ 11 h 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4">
                                <a:moveTo>
                                  <a:pt x="5" y="44"/>
                                </a:moveTo>
                                <a:lnTo>
                                  <a:pt x="0" y="0"/>
                                </a:lnTo>
                                <a:lnTo>
                                  <a:pt x="2" y="0"/>
                                </a:lnTo>
                                <a:lnTo>
                                  <a:pt x="3" y="2"/>
                                </a:lnTo>
                                <a:lnTo>
                                  <a:pt x="8" y="43"/>
                                </a:lnTo>
                                <a:lnTo>
                                  <a:pt x="6" y="43"/>
                                </a:lnTo>
                                <a:lnTo>
                                  <a:pt x="5" y="44"/>
                                </a:lnTo>
                                <a:close/>
                              </a:path>
                            </a:pathLst>
                          </a:custGeom>
                          <a:solidFill>
                            <a:srgbClr val="CD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2"/>
                        <wps:cNvSpPr>
                          <a:spLocks/>
                        </wps:cNvSpPr>
                        <wps:spPr bwMode="auto">
                          <a:xfrm>
                            <a:off x="8845" y="4778"/>
                            <a:ext cx="4" cy="21"/>
                          </a:xfrm>
                          <a:custGeom>
                            <a:avLst/>
                            <a:gdLst>
                              <a:gd name="T0" fmla="*/ 1 w 7"/>
                              <a:gd name="T1" fmla="*/ 10 h 43"/>
                              <a:gd name="T2" fmla="*/ 0 w 7"/>
                              <a:gd name="T3" fmla="*/ 0 h 43"/>
                              <a:gd name="T4" fmla="*/ 1 w 7"/>
                              <a:gd name="T5" fmla="*/ 0 h 43"/>
                              <a:gd name="T6" fmla="*/ 1 w 7"/>
                              <a:gd name="T7" fmla="*/ 0 h 43"/>
                              <a:gd name="T8" fmla="*/ 2 w 7"/>
                              <a:gd name="T9" fmla="*/ 10 h 43"/>
                              <a:gd name="T10" fmla="*/ 2 w 7"/>
                              <a:gd name="T11" fmla="*/ 10 h 43"/>
                              <a:gd name="T12" fmla="*/ 1 w 7"/>
                              <a:gd name="T13" fmla="*/ 10 h 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3">
                                <a:moveTo>
                                  <a:pt x="4" y="43"/>
                                </a:moveTo>
                                <a:lnTo>
                                  <a:pt x="0" y="0"/>
                                </a:lnTo>
                                <a:lnTo>
                                  <a:pt x="1" y="2"/>
                                </a:lnTo>
                                <a:lnTo>
                                  <a:pt x="3" y="2"/>
                                </a:lnTo>
                                <a:lnTo>
                                  <a:pt x="7" y="43"/>
                                </a:lnTo>
                                <a:lnTo>
                                  <a:pt x="6" y="43"/>
                                </a:lnTo>
                                <a:lnTo>
                                  <a:pt x="4" y="43"/>
                                </a:lnTo>
                                <a:close/>
                              </a:path>
                            </a:pathLst>
                          </a:custGeom>
                          <a:solidFill>
                            <a:srgbClr val="CD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3"/>
                        <wps:cNvSpPr>
                          <a:spLocks/>
                        </wps:cNvSpPr>
                        <wps:spPr bwMode="auto">
                          <a:xfrm>
                            <a:off x="8846" y="4778"/>
                            <a:ext cx="4" cy="21"/>
                          </a:xfrm>
                          <a:custGeom>
                            <a:avLst/>
                            <a:gdLst>
                              <a:gd name="T0" fmla="*/ 2 w 8"/>
                              <a:gd name="T1" fmla="*/ 11 h 41"/>
                              <a:gd name="T2" fmla="*/ 0 w 8"/>
                              <a:gd name="T3" fmla="*/ 0 h 41"/>
                              <a:gd name="T4" fmla="*/ 1 w 8"/>
                              <a:gd name="T5" fmla="*/ 0 h 41"/>
                              <a:gd name="T6" fmla="*/ 1 w 8"/>
                              <a:gd name="T7" fmla="*/ 0 h 41"/>
                              <a:gd name="T8" fmla="*/ 2 w 8"/>
                              <a:gd name="T9" fmla="*/ 11 h 41"/>
                              <a:gd name="T10" fmla="*/ 2 w 8"/>
                              <a:gd name="T11" fmla="*/ 11 h 41"/>
                              <a:gd name="T12" fmla="*/ 2 w 8"/>
                              <a:gd name="T13" fmla="*/ 11 h 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1">
                                <a:moveTo>
                                  <a:pt x="5" y="41"/>
                                </a:moveTo>
                                <a:lnTo>
                                  <a:pt x="0" y="0"/>
                                </a:lnTo>
                                <a:lnTo>
                                  <a:pt x="2" y="0"/>
                                </a:lnTo>
                                <a:lnTo>
                                  <a:pt x="3" y="0"/>
                                </a:lnTo>
                                <a:lnTo>
                                  <a:pt x="8" y="41"/>
                                </a:lnTo>
                                <a:lnTo>
                                  <a:pt x="6" y="41"/>
                                </a:lnTo>
                                <a:lnTo>
                                  <a:pt x="5" y="41"/>
                                </a:lnTo>
                                <a:close/>
                              </a:path>
                            </a:pathLst>
                          </a:custGeom>
                          <a:solidFill>
                            <a:srgbClr val="CD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4"/>
                        <wps:cNvSpPr>
                          <a:spLocks/>
                        </wps:cNvSpPr>
                        <wps:spPr bwMode="auto">
                          <a:xfrm>
                            <a:off x="8847" y="4778"/>
                            <a:ext cx="3" cy="21"/>
                          </a:xfrm>
                          <a:custGeom>
                            <a:avLst/>
                            <a:gdLst>
                              <a:gd name="T0" fmla="*/ 1 w 7"/>
                              <a:gd name="T1" fmla="*/ 11 h 41"/>
                              <a:gd name="T2" fmla="*/ 0 w 7"/>
                              <a:gd name="T3" fmla="*/ 0 h 41"/>
                              <a:gd name="T4" fmla="*/ 0 w 7"/>
                              <a:gd name="T5" fmla="*/ 0 h 41"/>
                              <a:gd name="T6" fmla="*/ 0 w 7"/>
                              <a:gd name="T7" fmla="*/ 0 h 41"/>
                              <a:gd name="T8" fmla="*/ 1 w 7"/>
                              <a:gd name="T9" fmla="*/ 11 h 41"/>
                              <a:gd name="T10" fmla="*/ 1 w 7"/>
                              <a:gd name="T11" fmla="*/ 11 h 41"/>
                              <a:gd name="T12" fmla="*/ 1 w 7"/>
                              <a:gd name="T13" fmla="*/ 11 h 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1">
                                <a:moveTo>
                                  <a:pt x="4" y="41"/>
                                </a:moveTo>
                                <a:lnTo>
                                  <a:pt x="0" y="0"/>
                                </a:lnTo>
                                <a:lnTo>
                                  <a:pt x="1" y="0"/>
                                </a:lnTo>
                                <a:lnTo>
                                  <a:pt x="3" y="0"/>
                                </a:lnTo>
                                <a:lnTo>
                                  <a:pt x="7" y="41"/>
                                </a:lnTo>
                                <a:lnTo>
                                  <a:pt x="6" y="41"/>
                                </a:lnTo>
                                <a:lnTo>
                                  <a:pt x="4" y="41"/>
                                </a:lnTo>
                                <a:close/>
                              </a:path>
                            </a:pathLst>
                          </a:custGeom>
                          <a:solidFill>
                            <a:srgbClr val="CC6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5"/>
                        <wps:cNvSpPr>
                          <a:spLocks/>
                        </wps:cNvSpPr>
                        <wps:spPr bwMode="auto">
                          <a:xfrm>
                            <a:off x="8848" y="4778"/>
                            <a:ext cx="67" cy="21"/>
                          </a:xfrm>
                          <a:custGeom>
                            <a:avLst/>
                            <a:gdLst>
                              <a:gd name="T0" fmla="*/ 1 w 136"/>
                              <a:gd name="T1" fmla="*/ 11 h 41"/>
                              <a:gd name="T2" fmla="*/ 0 w 136"/>
                              <a:gd name="T3" fmla="*/ 0 h 41"/>
                              <a:gd name="T4" fmla="*/ 8 w 136"/>
                              <a:gd name="T5" fmla="*/ 2 h 41"/>
                              <a:gd name="T6" fmla="*/ 17 w 136"/>
                              <a:gd name="T7" fmla="*/ 4 h 41"/>
                              <a:gd name="T8" fmla="*/ 25 w 136"/>
                              <a:gd name="T9" fmla="*/ 5 h 41"/>
                              <a:gd name="T10" fmla="*/ 33 w 136"/>
                              <a:gd name="T11" fmla="*/ 7 h 41"/>
                              <a:gd name="T12" fmla="*/ 30 w 136"/>
                              <a:gd name="T13" fmla="*/ 7 h 41"/>
                              <a:gd name="T14" fmla="*/ 23 w 136"/>
                              <a:gd name="T15" fmla="*/ 8 h 41"/>
                              <a:gd name="T16" fmla="*/ 13 w 136"/>
                              <a:gd name="T17" fmla="*/ 9 h 41"/>
                              <a:gd name="T18" fmla="*/ 1 w 136"/>
                              <a:gd name="T19" fmla="*/ 1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 h="41">
                                <a:moveTo>
                                  <a:pt x="5" y="41"/>
                                </a:moveTo>
                                <a:lnTo>
                                  <a:pt x="0" y="0"/>
                                </a:lnTo>
                                <a:lnTo>
                                  <a:pt x="34" y="6"/>
                                </a:lnTo>
                                <a:lnTo>
                                  <a:pt x="69" y="13"/>
                                </a:lnTo>
                                <a:lnTo>
                                  <a:pt x="102" y="19"/>
                                </a:lnTo>
                                <a:lnTo>
                                  <a:pt x="136" y="26"/>
                                </a:lnTo>
                                <a:lnTo>
                                  <a:pt x="123" y="28"/>
                                </a:lnTo>
                                <a:lnTo>
                                  <a:pt x="94" y="31"/>
                                </a:lnTo>
                                <a:lnTo>
                                  <a:pt x="53" y="35"/>
                                </a:lnTo>
                                <a:lnTo>
                                  <a:pt x="5" y="41"/>
                                </a:lnTo>
                                <a:close/>
                              </a:path>
                            </a:pathLst>
                          </a:custGeom>
                          <a:solidFill>
                            <a:srgbClr val="CC6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6"/>
                        <wps:cNvSpPr>
                          <a:spLocks/>
                        </wps:cNvSpPr>
                        <wps:spPr bwMode="auto">
                          <a:xfrm>
                            <a:off x="8761" y="4765"/>
                            <a:ext cx="154" cy="46"/>
                          </a:xfrm>
                          <a:custGeom>
                            <a:avLst/>
                            <a:gdLst>
                              <a:gd name="T0" fmla="*/ 77 w 310"/>
                              <a:gd name="T1" fmla="*/ 14 h 92"/>
                              <a:gd name="T2" fmla="*/ 74 w 310"/>
                              <a:gd name="T3" fmla="*/ 14 h 92"/>
                              <a:gd name="T4" fmla="*/ 67 w 310"/>
                              <a:gd name="T5" fmla="*/ 15 h 92"/>
                              <a:gd name="T6" fmla="*/ 57 w 310"/>
                              <a:gd name="T7" fmla="*/ 16 h 92"/>
                              <a:gd name="T8" fmla="*/ 45 w 310"/>
                              <a:gd name="T9" fmla="*/ 18 h 92"/>
                              <a:gd name="T10" fmla="*/ 33 w 310"/>
                              <a:gd name="T11" fmla="*/ 19 h 92"/>
                              <a:gd name="T12" fmla="*/ 21 w 310"/>
                              <a:gd name="T13" fmla="*/ 21 h 92"/>
                              <a:gd name="T14" fmla="*/ 9 w 310"/>
                              <a:gd name="T15" fmla="*/ 22 h 92"/>
                              <a:gd name="T16" fmla="*/ 0 w 310"/>
                              <a:gd name="T17" fmla="*/ 23 h 92"/>
                              <a:gd name="T18" fmla="*/ 0 w 310"/>
                              <a:gd name="T19" fmla="*/ 0 h 92"/>
                              <a:gd name="T20" fmla="*/ 9 w 310"/>
                              <a:gd name="T21" fmla="*/ 2 h 92"/>
                              <a:gd name="T22" fmla="*/ 19 w 310"/>
                              <a:gd name="T23" fmla="*/ 3 h 92"/>
                              <a:gd name="T24" fmla="*/ 29 w 310"/>
                              <a:gd name="T25" fmla="*/ 5 h 92"/>
                              <a:gd name="T26" fmla="*/ 38 w 310"/>
                              <a:gd name="T27" fmla="*/ 7 h 92"/>
                              <a:gd name="T28" fmla="*/ 48 w 310"/>
                              <a:gd name="T29" fmla="*/ 8 h 92"/>
                              <a:gd name="T30" fmla="*/ 58 w 310"/>
                              <a:gd name="T31" fmla="*/ 10 h 92"/>
                              <a:gd name="T32" fmla="*/ 67 w 310"/>
                              <a:gd name="T33" fmla="*/ 12 h 92"/>
                              <a:gd name="T34" fmla="*/ 77 w 310"/>
                              <a:gd name="T35" fmla="*/ 14 h 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10" h="92">
                                <a:moveTo>
                                  <a:pt x="310" y="54"/>
                                </a:moveTo>
                                <a:lnTo>
                                  <a:pt x="297" y="54"/>
                                </a:lnTo>
                                <a:lnTo>
                                  <a:pt x="269" y="59"/>
                                </a:lnTo>
                                <a:lnTo>
                                  <a:pt x="230" y="63"/>
                                </a:lnTo>
                                <a:lnTo>
                                  <a:pt x="183" y="69"/>
                                </a:lnTo>
                                <a:lnTo>
                                  <a:pt x="133" y="75"/>
                                </a:lnTo>
                                <a:lnTo>
                                  <a:pt x="84" y="81"/>
                                </a:lnTo>
                                <a:lnTo>
                                  <a:pt x="38" y="86"/>
                                </a:lnTo>
                                <a:lnTo>
                                  <a:pt x="0" y="92"/>
                                </a:lnTo>
                                <a:lnTo>
                                  <a:pt x="0" y="0"/>
                                </a:lnTo>
                                <a:lnTo>
                                  <a:pt x="38" y="6"/>
                                </a:lnTo>
                                <a:lnTo>
                                  <a:pt x="78" y="12"/>
                                </a:lnTo>
                                <a:lnTo>
                                  <a:pt x="116" y="18"/>
                                </a:lnTo>
                                <a:lnTo>
                                  <a:pt x="155" y="25"/>
                                </a:lnTo>
                                <a:lnTo>
                                  <a:pt x="193" y="31"/>
                                </a:lnTo>
                                <a:lnTo>
                                  <a:pt x="233" y="38"/>
                                </a:lnTo>
                                <a:lnTo>
                                  <a:pt x="272" y="45"/>
                                </a:lnTo>
                                <a:lnTo>
                                  <a:pt x="310" y="54"/>
                                </a:lnTo>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27"/>
                        <wps:cNvSpPr>
                          <a:spLocks/>
                        </wps:cNvSpPr>
                        <wps:spPr bwMode="auto">
                          <a:xfrm>
                            <a:off x="8200" y="4766"/>
                            <a:ext cx="6" cy="46"/>
                          </a:xfrm>
                          <a:custGeom>
                            <a:avLst/>
                            <a:gdLst>
                              <a:gd name="T0" fmla="*/ 0 w 12"/>
                              <a:gd name="T1" fmla="*/ 23 h 92"/>
                              <a:gd name="T2" fmla="*/ 3 w 12"/>
                              <a:gd name="T3" fmla="*/ 0 h 92"/>
                              <a:gd name="T4" fmla="*/ 3 w 12"/>
                              <a:gd name="T5" fmla="*/ 0 h 92"/>
                              <a:gd name="T6" fmla="*/ 3 w 12"/>
                              <a:gd name="T7" fmla="*/ 0 h 92"/>
                              <a:gd name="T8" fmla="*/ 3 w 12"/>
                              <a:gd name="T9" fmla="*/ 0 h 92"/>
                              <a:gd name="T10" fmla="*/ 3 w 12"/>
                              <a:gd name="T11" fmla="*/ 23 h 92"/>
                              <a:gd name="T12" fmla="*/ 2 w 12"/>
                              <a:gd name="T13" fmla="*/ 23 h 92"/>
                              <a:gd name="T14" fmla="*/ 0 w 12"/>
                              <a:gd name="T15" fmla="*/ 23 h 9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92">
                                <a:moveTo>
                                  <a:pt x="0" y="91"/>
                                </a:moveTo>
                                <a:lnTo>
                                  <a:pt x="9" y="0"/>
                                </a:lnTo>
                                <a:lnTo>
                                  <a:pt x="11" y="0"/>
                                </a:lnTo>
                                <a:lnTo>
                                  <a:pt x="12" y="0"/>
                                </a:lnTo>
                                <a:lnTo>
                                  <a:pt x="12" y="92"/>
                                </a:lnTo>
                                <a:lnTo>
                                  <a:pt x="6" y="91"/>
                                </a:lnTo>
                                <a:lnTo>
                                  <a:pt x="0" y="91"/>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28"/>
                        <wps:cNvSpPr>
                          <a:spLocks/>
                        </wps:cNvSpPr>
                        <wps:spPr bwMode="auto">
                          <a:xfrm>
                            <a:off x="8199" y="4766"/>
                            <a:ext cx="6" cy="45"/>
                          </a:xfrm>
                          <a:custGeom>
                            <a:avLst/>
                            <a:gdLst>
                              <a:gd name="T0" fmla="*/ 3 w 12"/>
                              <a:gd name="T1" fmla="*/ 0 h 91"/>
                              <a:gd name="T2" fmla="*/ 1 w 12"/>
                              <a:gd name="T3" fmla="*/ 22 h 91"/>
                              <a:gd name="T4" fmla="*/ 1 w 12"/>
                              <a:gd name="T5" fmla="*/ 22 h 91"/>
                              <a:gd name="T6" fmla="*/ 0 w 12"/>
                              <a:gd name="T7" fmla="*/ 22 h 91"/>
                              <a:gd name="T8" fmla="*/ 3 w 12"/>
                              <a:gd name="T9" fmla="*/ 0 h 91"/>
                              <a:gd name="T10" fmla="*/ 3 w 12"/>
                              <a:gd name="T11" fmla="*/ 0 h 91"/>
                              <a:gd name="T12" fmla="*/ 3 w 12"/>
                              <a:gd name="T13" fmla="*/ 0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91">
                                <a:moveTo>
                                  <a:pt x="12" y="0"/>
                                </a:moveTo>
                                <a:lnTo>
                                  <a:pt x="3" y="91"/>
                                </a:lnTo>
                                <a:lnTo>
                                  <a:pt x="1" y="91"/>
                                </a:lnTo>
                                <a:lnTo>
                                  <a:pt x="0" y="91"/>
                                </a:lnTo>
                                <a:lnTo>
                                  <a:pt x="9" y="0"/>
                                </a:lnTo>
                                <a:lnTo>
                                  <a:pt x="10" y="0"/>
                                </a:lnTo>
                                <a:lnTo>
                                  <a:pt x="12" y="0"/>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9"/>
                        <wps:cNvSpPr>
                          <a:spLocks/>
                        </wps:cNvSpPr>
                        <wps:spPr bwMode="auto">
                          <a:xfrm>
                            <a:off x="8198" y="4766"/>
                            <a:ext cx="6" cy="45"/>
                          </a:xfrm>
                          <a:custGeom>
                            <a:avLst/>
                            <a:gdLst>
                              <a:gd name="T0" fmla="*/ 3 w 11"/>
                              <a:gd name="T1" fmla="*/ 0 h 91"/>
                              <a:gd name="T2" fmla="*/ 1 w 11"/>
                              <a:gd name="T3" fmla="*/ 22 h 91"/>
                              <a:gd name="T4" fmla="*/ 1 w 11"/>
                              <a:gd name="T5" fmla="*/ 22 h 91"/>
                              <a:gd name="T6" fmla="*/ 0 w 11"/>
                              <a:gd name="T7" fmla="*/ 22 h 91"/>
                              <a:gd name="T8" fmla="*/ 2 w 11"/>
                              <a:gd name="T9" fmla="*/ 0 h 91"/>
                              <a:gd name="T10" fmla="*/ 3 w 11"/>
                              <a:gd name="T11" fmla="*/ 0 h 91"/>
                              <a:gd name="T12" fmla="*/ 3 w 11"/>
                              <a:gd name="T13" fmla="*/ 0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91">
                                <a:moveTo>
                                  <a:pt x="11" y="0"/>
                                </a:moveTo>
                                <a:lnTo>
                                  <a:pt x="2" y="91"/>
                                </a:lnTo>
                                <a:lnTo>
                                  <a:pt x="1" y="91"/>
                                </a:lnTo>
                                <a:lnTo>
                                  <a:pt x="0" y="91"/>
                                </a:lnTo>
                                <a:lnTo>
                                  <a:pt x="8" y="0"/>
                                </a:lnTo>
                                <a:lnTo>
                                  <a:pt x="10" y="0"/>
                                </a:lnTo>
                                <a:lnTo>
                                  <a:pt x="11" y="0"/>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0"/>
                        <wps:cNvSpPr>
                          <a:spLocks/>
                        </wps:cNvSpPr>
                        <wps:spPr bwMode="auto">
                          <a:xfrm>
                            <a:off x="8198" y="4766"/>
                            <a:ext cx="5" cy="45"/>
                          </a:xfrm>
                          <a:custGeom>
                            <a:avLst/>
                            <a:gdLst>
                              <a:gd name="T0" fmla="*/ 2 w 12"/>
                              <a:gd name="T1" fmla="*/ 0 h 91"/>
                              <a:gd name="T2" fmla="*/ 0 w 12"/>
                              <a:gd name="T3" fmla="*/ 22 h 91"/>
                              <a:gd name="T4" fmla="*/ 0 w 12"/>
                              <a:gd name="T5" fmla="*/ 22 h 91"/>
                              <a:gd name="T6" fmla="*/ 0 w 12"/>
                              <a:gd name="T7" fmla="*/ 22 h 91"/>
                              <a:gd name="T8" fmla="*/ 2 w 12"/>
                              <a:gd name="T9" fmla="*/ 0 h 91"/>
                              <a:gd name="T10" fmla="*/ 2 w 12"/>
                              <a:gd name="T11" fmla="*/ 0 h 91"/>
                              <a:gd name="T12" fmla="*/ 2 w 12"/>
                              <a:gd name="T13" fmla="*/ 0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91">
                                <a:moveTo>
                                  <a:pt x="12" y="0"/>
                                </a:moveTo>
                                <a:lnTo>
                                  <a:pt x="3" y="91"/>
                                </a:lnTo>
                                <a:lnTo>
                                  <a:pt x="2" y="91"/>
                                </a:lnTo>
                                <a:lnTo>
                                  <a:pt x="0" y="91"/>
                                </a:lnTo>
                                <a:lnTo>
                                  <a:pt x="9" y="0"/>
                                </a:lnTo>
                                <a:lnTo>
                                  <a:pt x="10" y="0"/>
                                </a:lnTo>
                                <a:lnTo>
                                  <a:pt x="12" y="0"/>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1"/>
                        <wps:cNvSpPr>
                          <a:spLocks/>
                        </wps:cNvSpPr>
                        <wps:spPr bwMode="auto">
                          <a:xfrm>
                            <a:off x="8197" y="4766"/>
                            <a:ext cx="6" cy="45"/>
                          </a:xfrm>
                          <a:custGeom>
                            <a:avLst/>
                            <a:gdLst>
                              <a:gd name="T0" fmla="*/ 3 w 11"/>
                              <a:gd name="T1" fmla="*/ 0 h 91"/>
                              <a:gd name="T2" fmla="*/ 1 w 11"/>
                              <a:gd name="T3" fmla="*/ 22 h 91"/>
                              <a:gd name="T4" fmla="*/ 1 w 11"/>
                              <a:gd name="T5" fmla="*/ 22 h 91"/>
                              <a:gd name="T6" fmla="*/ 0 w 11"/>
                              <a:gd name="T7" fmla="*/ 22 h 91"/>
                              <a:gd name="T8" fmla="*/ 2 w 11"/>
                              <a:gd name="T9" fmla="*/ 0 h 91"/>
                              <a:gd name="T10" fmla="*/ 3 w 11"/>
                              <a:gd name="T11" fmla="*/ 0 h 91"/>
                              <a:gd name="T12" fmla="*/ 3 w 11"/>
                              <a:gd name="T13" fmla="*/ 0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91">
                                <a:moveTo>
                                  <a:pt x="11" y="0"/>
                                </a:moveTo>
                                <a:lnTo>
                                  <a:pt x="3" y="91"/>
                                </a:lnTo>
                                <a:lnTo>
                                  <a:pt x="1" y="91"/>
                                </a:lnTo>
                                <a:lnTo>
                                  <a:pt x="0" y="89"/>
                                </a:lnTo>
                                <a:lnTo>
                                  <a:pt x="8" y="2"/>
                                </a:lnTo>
                                <a:lnTo>
                                  <a:pt x="10" y="0"/>
                                </a:lnTo>
                                <a:lnTo>
                                  <a:pt x="11" y="0"/>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2"/>
                        <wps:cNvSpPr>
                          <a:spLocks/>
                        </wps:cNvSpPr>
                        <wps:spPr bwMode="auto">
                          <a:xfrm>
                            <a:off x="8196" y="4766"/>
                            <a:ext cx="6" cy="45"/>
                          </a:xfrm>
                          <a:custGeom>
                            <a:avLst/>
                            <a:gdLst>
                              <a:gd name="T0" fmla="*/ 3 w 12"/>
                              <a:gd name="T1" fmla="*/ 0 h 91"/>
                              <a:gd name="T2" fmla="*/ 1 w 12"/>
                              <a:gd name="T3" fmla="*/ 22 h 91"/>
                              <a:gd name="T4" fmla="*/ 1 w 12"/>
                              <a:gd name="T5" fmla="*/ 22 h 91"/>
                              <a:gd name="T6" fmla="*/ 0 w 12"/>
                              <a:gd name="T7" fmla="*/ 22 h 91"/>
                              <a:gd name="T8" fmla="*/ 3 w 12"/>
                              <a:gd name="T9" fmla="*/ 0 h 91"/>
                              <a:gd name="T10" fmla="*/ 3 w 12"/>
                              <a:gd name="T11" fmla="*/ 0 h 91"/>
                              <a:gd name="T12" fmla="*/ 3 w 12"/>
                              <a:gd name="T13" fmla="*/ 0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91">
                                <a:moveTo>
                                  <a:pt x="12" y="0"/>
                                </a:moveTo>
                                <a:lnTo>
                                  <a:pt x="3" y="91"/>
                                </a:lnTo>
                                <a:lnTo>
                                  <a:pt x="2" y="89"/>
                                </a:lnTo>
                                <a:lnTo>
                                  <a:pt x="0" y="89"/>
                                </a:lnTo>
                                <a:lnTo>
                                  <a:pt x="9" y="2"/>
                                </a:lnTo>
                                <a:lnTo>
                                  <a:pt x="10" y="2"/>
                                </a:lnTo>
                                <a:lnTo>
                                  <a:pt x="12" y="0"/>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3"/>
                        <wps:cNvSpPr>
                          <a:spLocks/>
                        </wps:cNvSpPr>
                        <wps:spPr bwMode="auto">
                          <a:xfrm>
                            <a:off x="8195" y="4767"/>
                            <a:ext cx="6" cy="44"/>
                          </a:xfrm>
                          <a:custGeom>
                            <a:avLst/>
                            <a:gdLst>
                              <a:gd name="T0" fmla="*/ 3 w 11"/>
                              <a:gd name="T1" fmla="*/ 0 h 87"/>
                              <a:gd name="T2" fmla="*/ 1 w 11"/>
                              <a:gd name="T3" fmla="*/ 22 h 87"/>
                              <a:gd name="T4" fmla="*/ 1 w 11"/>
                              <a:gd name="T5" fmla="*/ 22 h 87"/>
                              <a:gd name="T6" fmla="*/ 0 w 11"/>
                              <a:gd name="T7" fmla="*/ 22 h 87"/>
                              <a:gd name="T8" fmla="*/ 2 w 11"/>
                              <a:gd name="T9" fmla="*/ 0 h 87"/>
                              <a:gd name="T10" fmla="*/ 3 w 11"/>
                              <a:gd name="T11" fmla="*/ 0 h 87"/>
                              <a:gd name="T12" fmla="*/ 3 w 11"/>
                              <a:gd name="T13" fmla="*/ 0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7">
                                <a:moveTo>
                                  <a:pt x="11" y="0"/>
                                </a:moveTo>
                                <a:lnTo>
                                  <a:pt x="3" y="87"/>
                                </a:lnTo>
                                <a:lnTo>
                                  <a:pt x="1" y="87"/>
                                </a:lnTo>
                                <a:lnTo>
                                  <a:pt x="0" y="87"/>
                                </a:lnTo>
                                <a:lnTo>
                                  <a:pt x="8" y="0"/>
                                </a:lnTo>
                                <a:lnTo>
                                  <a:pt x="10" y="0"/>
                                </a:lnTo>
                                <a:lnTo>
                                  <a:pt x="11" y="0"/>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4"/>
                        <wps:cNvSpPr>
                          <a:spLocks/>
                        </wps:cNvSpPr>
                        <wps:spPr bwMode="auto">
                          <a:xfrm>
                            <a:off x="8195" y="4767"/>
                            <a:ext cx="5" cy="44"/>
                          </a:xfrm>
                          <a:custGeom>
                            <a:avLst/>
                            <a:gdLst>
                              <a:gd name="T0" fmla="*/ 2 w 12"/>
                              <a:gd name="T1" fmla="*/ 0 h 87"/>
                              <a:gd name="T2" fmla="*/ 0 w 12"/>
                              <a:gd name="T3" fmla="*/ 22 h 87"/>
                              <a:gd name="T4" fmla="*/ 0 w 12"/>
                              <a:gd name="T5" fmla="*/ 22 h 87"/>
                              <a:gd name="T6" fmla="*/ 0 w 12"/>
                              <a:gd name="T7" fmla="*/ 22 h 87"/>
                              <a:gd name="T8" fmla="*/ 2 w 12"/>
                              <a:gd name="T9" fmla="*/ 0 h 87"/>
                              <a:gd name="T10" fmla="*/ 2 w 12"/>
                              <a:gd name="T11" fmla="*/ 0 h 87"/>
                              <a:gd name="T12" fmla="*/ 2 w 12"/>
                              <a:gd name="T13" fmla="*/ 0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7">
                                <a:moveTo>
                                  <a:pt x="12" y="0"/>
                                </a:moveTo>
                                <a:lnTo>
                                  <a:pt x="3" y="87"/>
                                </a:lnTo>
                                <a:lnTo>
                                  <a:pt x="2" y="87"/>
                                </a:lnTo>
                                <a:lnTo>
                                  <a:pt x="0" y="87"/>
                                </a:lnTo>
                                <a:lnTo>
                                  <a:pt x="9" y="0"/>
                                </a:lnTo>
                                <a:lnTo>
                                  <a:pt x="10" y="0"/>
                                </a:lnTo>
                                <a:lnTo>
                                  <a:pt x="12" y="0"/>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5"/>
                        <wps:cNvSpPr>
                          <a:spLocks/>
                        </wps:cNvSpPr>
                        <wps:spPr bwMode="auto">
                          <a:xfrm>
                            <a:off x="8194" y="4767"/>
                            <a:ext cx="6" cy="44"/>
                          </a:xfrm>
                          <a:custGeom>
                            <a:avLst/>
                            <a:gdLst>
                              <a:gd name="T0" fmla="*/ 3 w 11"/>
                              <a:gd name="T1" fmla="*/ 0 h 87"/>
                              <a:gd name="T2" fmla="*/ 1 w 11"/>
                              <a:gd name="T3" fmla="*/ 22 h 87"/>
                              <a:gd name="T4" fmla="*/ 1 w 11"/>
                              <a:gd name="T5" fmla="*/ 22 h 87"/>
                              <a:gd name="T6" fmla="*/ 0 w 11"/>
                              <a:gd name="T7" fmla="*/ 22 h 87"/>
                              <a:gd name="T8" fmla="*/ 3 w 11"/>
                              <a:gd name="T9" fmla="*/ 0 h 87"/>
                              <a:gd name="T10" fmla="*/ 3 w 11"/>
                              <a:gd name="T11" fmla="*/ 0 h 87"/>
                              <a:gd name="T12" fmla="*/ 3 w 11"/>
                              <a:gd name="T13" fmla="*/ 0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7">
                                <a:moveTo>
                                  <a:pt x="11" y="0"/>
                                </a:moveTo>
                                <a:lnTo>
                                  <a:pt x="3" y="87"/>
                                </a:lnTo>
                                <a:lnTo>
                                  <a:pt x="1" y="87"/>
                                </a:lnTo>
                                <a:lnTo>
                                  <a:pt x="0" y="87"/>
                                </a:lnTo>
                                <a:lnTo>
                                  <a:pt x="9" y="0"/>
                                </a:lnTo>
                                <a:lnTo>
                                  <a:pt x="10" y="0"/>
                                </a:lnTo>
                                <a:lnTo>
                                  <a:pt x="11" y="0"/>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6"/>
                        <wps:cNvSpPr>
                          <a:spLocks/>
                        </wps:cNvSpPr>
                        <wps:spPr bwMode="auto">
                          <a:xfrm>
                            <a:off x="8193" y="4767"/>
                            <a:ext cx="6" cy="44"/>
                          </a:xfrm>
                          <a:custGeom>
                            <a:avLst/>
                            <a:gdLst>
                              <a:gd name="T0" fmla="*/ 3 w 12"/>
                              <a:gd name="T1" fmla="*/ 0 h 87"/>
                              <a:gd name="T2" fmla="*/ 1 w 12"/>
                              <a:gd name="T3" fmla="*/ 22 h 87"/>
                              <a:gd name="T4" fmla="*/ 1 w 12"/>
                              <a:gd name="T5" fmla="*/ 22 h 87"/>
                              <a:gd name="T6" fmla="*/ 0 w 12"/>
                              <a:gd name="T7" fmla="*/ 22 h 87"/>
                              <a:gd name="T8" fmla="*/ 3 w 12"/>
                              <a:gd name="T9" fmla="*/ 0 h 87"/>
                              <a:gd name="T10" fmla="*/ 3 w 12"/>
                              <a:gd name="T11" fmla="*/ 0 h 87"/>
                              <a:gd name="T12" fmla="*/ 3 w 12"/>
                              <a:gd name="T13" fmla="*/ 0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7">
                                <a:moveTo>
                                  <a:pt x="12" y="0"/>
                                </a:moveTo>
                                <a:lnTo>
                                  <a:pt x="3" y="87"/>
                                </a:lnTo>
                                <a:lnTo>
                                  <a:pt x="2" y="87"/>
                                </a:lnTo>
                                <a:lnTo>
                                  <a:pt x="0" y="87"/>
                                </a:lnTo>
                                <a:lnTo>
                                  <a:pt x="9" y="0"/>
                                </a:lnTo>
                                <a:lnTo>
                                  <a:pt x="11" y="0"/>
                                </a:lnTo>
                                <a:lnTo>
                                  <a:pt x="12" y="0"/>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37"/>
                        <wps:cNvSpPr>
                          <a:spLocks/>
                        </wps:cNvSpPr>
                        <wps:spPr bwMode="auto">
                          <a:xfrm>
                            <a:off x="8192" y="4767"/>
                            <a:ext cx="6" cy="44"/>
                          </a:xfrm>
                          <a:custGeom>
                            <a:avLst/>
                            <a:gdLst>
                              <a:gd name="T0" fmla="*/ 3 w 12"/>
                              <a:gd name="T1" fmla="*/ 0 h 87"/>
                              <a:gd name="T2" fmla="*/ 1 w 12"/>
                              <a:gd name="T3" fmla="*/ 22 h 87"/>
                              <a:gd name="T4" fmla="*/ 1 w 12"/>
                              <a:gd name="T5" fmla="*/ 22 h 87"/>
                              <a:gd name="T6" fmla="*/ 0 w 12"/>
                              <a:gd name="T7" fmla="*/ 22 h 87"/>
                              <a:gd name="T8" fmla="*/ 3 w 12"/>
                              <a:gd name="T9" fmla="*/ 1 h 87"/>
                              <a:gd name="T10" fmla="*/ 3 w 12"/>
                              <a:gd name="T11" fmla="*/ 0 h 87"/>
                              <a:gd name="T12" fmla="*/ 3 w 12"/>
                              <a:gd name="T13" fmla="*/ 0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7">
                                <a:moveTo>
                                  <a:pt x="12" y="0"/>
                                </a:moveTo>
                                <a:lnTo>
                                  <a:pt x="3" y="87"/>
                                </a:lnTo>
                                <a:lnTo>
                                  <a:pt x="1" y="87"/>
                                </a:lnTo>
                                <a:lnTo>
                                  <a:pt x="0" y="87"/>
                                </a:lnTo>
                                <a:lnTo>
                                  <a:pt x="9" y="1"/>
                                </a:lnTo>
                                <a:lnTo>
                                  <a:pt x="10" y="0"/>
                                </a:lnTo>
                                <a:lnTo>
                                  <a:pt x="12" y="0"/>
                                </a:lnTo>
                                <a:close/>
                              </a:path>
                            </a:pathLst>
                          </a:custGeom>
                          <a:solidFill>
                            <a:srgbClr val="E5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8"/>
                        <wps:cNvSpPr>
                          <a:spLocks/>
                        </wps:cNvSpPr>
                        <wps:spPr bwMode="auto">
                          <a:xfrm>
                            <a:off x="8192" y="4767"/>
                            <a:ext cx="6" cy="44"/>
                          </a:xfrm>
                          <a:custGeom>
                            <a:avLst/>
                            <a:gdLst>
                              <a:gd name="T0" fmla="*/ 3 w 12"/>
                              <a:gd name="T1" fmla="*/ 0 h 87"/>
                              <a:gd name="T2" fmla="*/ 1 w 12"/>
                              <a:gd name="T3" fmla="*/ 22 h 87"/>
                              <a:gd name="T4" fmla="*/ 1 w 12"/>
                              <a:gd name="T5" fmla="*/ 22 h 87"/>
                              <a:gd name="T6" fmla="*/ 0 w 12"/>
                              <a:gd name="T7" fmla="*/ 22 h 87"/>
                              <a:gd name="T8" fmla="*/ 3 w 12"/>
                              <a:gd name="T9" fmla="*/ 1 h 87"/>
                              <a:gd name="T10" fmla="*/ 3 w 12"/>
                              <a:gd name="T11" fmla="*/ 1 h 87"/>
                              <a:gd name="T12" fmla="*/ 3 w 12"/>
                              <a:gd name="T13" fmla="*/ 0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7">
                                <a:moveTo>
                                  <a:pt x="12" y="0"/>
                                </a:moveTo>
                                <a:lnTo>
                                  <a:pt x="3" y="87"/>
                                </a:lnTo>
                                <a:lnTo>
                                  <a:pt x="2" y="87"/>
                                </a:lnTo>
                                <a:lnTo>
                                  <a:pt x="0" y="86"/>
                                </a:lnTo>
                                <a:lnTo>
                                  <a:pt x="9" y="1"/>
                                </a:lnTo>
                                <a:lnTo>
                                  <a:pt x="11" y="1"/>
                                </a:lnTo>
                                <a:lnTo>
                                  <a:pt x="12" y="0"/>
                                </a:lnTo>
                                <a:close/>
                              </a:path>
                            </a:pathLst>
                          </a:custGeom>
                          <a:solidFill>
                            <a:srgbClr val="E5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39"/>
                        <wps:cNvSpPr>
                          <a:spLocks/>
                        </wps:cNvSpPr>
                        <wps:spPr bwMode="auto">
                          <a:xfrm>
                            <a:off x="8191" y="4768"/>
                            <a:ext cx="6" cy="43"/>
                          </a:xfrm>
                          <a:custGeom>
                            <a:avLst/>
                            <a:gdLst>
                              <a:gd name="T0" fmla="*/ 3 w 12"/>
                              <a:gd name="T1" fmla="*/ 0 h 86"/>
                              <a:gd name="T2" fmla="*/ 1 w 12"/>
                              <a:gd name="T3" fmla="*/ 22 h 86"/>
                              <a:gd name="T4" fmla="*/ 1 w 12"/>
                              <a:gd name="T5" fmla="*/ 22 h 86"/>
                              <a:gd name="T6" fmla="*/ 0 w 12"/>
                              <a:gd name="T7" fmla="*/ 22 h 86"/>
                              <a:gd name="T8" fmla="*/ 3 w 12"/>
                              <a:gd name="T9" fmla="*/ 0 h 86"/>
                              <a:gd name="T10" fmla="*/ 3 w 12"/>
                              <a:gd name="T11" fmla="*/ 0 h 86"/>
                              <a:gd name="T12" fmla="*/ 3 w 12"/>
                              <a:gd name="T13" fmla="*/ 0 h 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6">
                                <a:moveTo>
                                  <a:pt x="12" y="0"/>
                                </a:moveTo>
                                <a:lnTo>
                                  <a:pt x="3" y="86"/>
                                </a:lnTo>
                                <a:lnTo>
                                  <a:pt x="1" y="85"/>
                                </a:lnTo>
                                <a:lnTo>
                                  <a:pt x="0" y="85"/>
                                </a:lnTo>
                                <a:lnTo>
                                  <a:pt x="9" y="0"/>
                                </a:lnTo>
                                <a:lnTo>
                                  <a:pt x="10" y="0"/>
                                </a:lnTo>
                                <a:lnTo>
                                  <a:pt x="12" y="0"/>
                                </a:lnTo>
                                <a:close/>
                              </a:path>
                            </a:pathLst>
                          </a:custGeom>
                          <a:solidFill>
                            <a:srgbClr val="E57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0"/>
                        <wps:cNvSpPr>
                          <a:spLocks/>
                        </wps:cNvSpPr>
                        <wps:spPr bwMode="auto">
                          <a:xfrm>
                            <a:off x="8190" y="4768"/>
                            <a:ext cx="6" cy="42"/>
                          </a:xfrm>
                          <a:custGeom>
                            <a:avLst/>
                            <a:gdLst>
                              <a:gd name="T0" fmla="*/ 3 w 12"/>
                              <a:gd name="T1" fmla="*/ 0 h 85"/>
                              <a:gd name="T2" fmla="*/ 1 w 12"/>
                              <a:gd name="T3" fmla="*/ 21 h 85"/>
                              <a:gd name="T4" fmla="*/ 1 w 12"/>
                              <a:gd name="T5" fmla="*/ 21 h 85"/>
                              <a:gd name="T6" fmla="*/ 0 w 12"/>
                              <a:gd name="T7" fmla="*/ 21 h 85"/>
                              <a:gd name="T8" fmla="*/ 3 w 12"/>
                              <a:gd name="T9" fmla="*/ 0 h 85"/>
                              <a:gd name="T10" fmla="*/ 3 w 12"/>
                              <a:gd name="T11" fmla="*/ 0 h 85"/>
                              <a:gd name="T12" fmla="*/ 3 w 12"/>
                              <a:gd name="T13" fmla="*/ 0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5">
                                <a:moveTo>
                                  <a:pt x="12" y="0"/>
                                </a:moveTo>
                                <a:lnTo>
                                  <a:pt x="3" y="85"/>
                                </a:lnTo>
                                <a:lnTo>
                                  <a:pt x="2" y="85"/>
                                </a:lnTo>
                                <a:lnTo>
                                  <a:pt x="0" y="85"/>
                                </a:lnTo>
                                <a:lnTo>
                                  <a:pt x="9" y="0"/>
                                </a:lnTo>
                                <a:lnTo>
                                  <a:pt x="11" y="0"/>
                                </a:lnTo>
                                <a:lnTo>
                                  <a:pt x="12" y="0"/>
                                </a:lnTo>
                                <a:close/>
                              </a:path>
                            </a:pathLst>
                          </a:custGeom>
                          <a:solidFill>
                            <a:srgbClr val="E57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1"/>
                        <wps:cNvSpPr>
                          <a:spLocks/>
                        </wps:cNvSpPr>
                        <wps:spPr bwMode="auto">
                          <a:xfrm>
                            <a:off x="8190" y="4768"/>
                            <a:ext cx="5" cy="42"/>
                          </a:xfrm>
                          <a:custGeom>
                            <a:avLst/>
                            <a:gdLst>
                              <a:gd name="T0" fmla="*/ 2 w 12"/>
                              <a:gd name="T1" fmla="*/ 0 h 85"/>
                              <a:gd name="T2" fmla="*/ 0 w 12"/>
                              <a:gd name="T3" fmla="*/ 21 h 85"/>
                              <a:gd name="T4" fmla="*/ 0 w 12"/>
                              <a:gd name="T5" fmla="*/ 21 h 85"/>
                              <a:gd name="T6" fmla="*/ 0 w 12"/>
                              <a:gd name="T7" fmla="*/ 21 h 85"/>
                              <a:gd name="T8" fmla="*/ 2 w 12"/>
                              <a:gd name="T9" fmla="*/ 0 h 85"/>
                              <a:gd name="T10" fmla="*/ 2 w 12"/>
                              <a:gd name="T11" fmla="*/ 0 h 85"/>
                              <a:gd name="T12" fmla="*/ 2 w 12"/>
                              <a:gd name="T13" fmla="*/ 0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5">
                                <a:moveTo>
                                  <a:pt x="12" y="0"/>
                                </a:moveTo>
                                <a:lnTo>
                                  <a:pt x="3" y="85"/>
                                </a:lnTo>
                                <a:lnTo>
                                  <a:pt x="1" y="85"/>
                                </a:lnTo>
                                <a:lnTo>
                                  <a:pt x="0" y="85"/>
                                </a:lnTo>
                                <a:lnTo>
                                  <a:pt x="9" y="0"/>
                                </a:lnTo>
                                <a:lnTo>
                                  <a:pt x="10" y="0"/>
                                </a:lnTo>
                                <a:lnTo>
                                  <a:pt x="12" y="0"/>
                                </a:lnTo>
                                <a:close/>
                              </a:path>
                            </a:pathLst>
                          </a:custGeom>
                          <a:solidFill>
                            <a:srgbClr val="E57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2"/>
                        <wps:cNvSpPr>
                          <a:spLocks/>
                        </wps:cNvSpPr>
                        <wps:spPr bwMode="auto">
                          <a:xfrm>
                            <a:off x="8189" y="4768"/>
                            <a:ext cx="6" cy="42"/>
                          </a:xfrm>
                          <a:custGeom>
                            <a:avLst/>
                            <a:gdLst>
                              <a:gd name="T0" fmla="*/ 3 w 11"/>
                              <a:gd name="T1" fmla="*/ 0 h 85"/>
                              <a:gd name="T2" fmla="*/ 1 w 11"/>
                              <a:gd name="T3" fmla="*/ 21 h 85"/>
                              <a:gd name="T4" fmla="*/ 1 w 11"/>
                              <a:gd name="T5" fmla="*/ 21 h 85"/>
                              <a:gd name="T6" fmla="*/ 0 w 11"/>
                              <a:gd name="T7" fmla="*/ 21 h 85"/>
                              <a:gd name="T8" fmla="*/ 2 w 11"/>
                              <a:gd name="T9" fmla="*/ 0 h 85"/>
                              <a:gd name="T10" fmla="*/ 3 w 11"/>
                              <a:gd name="T11" fmla="*/ 0 h 85"/>
                              <a:gd name="T12" fmla="*/ 3 w 11"/>
                              <a:gd name="T13" fmla="*/ 0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5">
                                <a:moveTo>
                                  <a:pt x="11" y="0"/>
                                </a:moveTo>
                                <a:lnTo>
                                  <a:pt x="2" y="85"/>
                                </a:lnTo>
                                <a:lnTo>
                                  <a:pt x="1" y="85"/>
                                </a:lnTo>
                                <a:lnTo>
                                  <a:pt x="0" y="85"/>
                                </a:lnTo>
                                <a:lnTo>
                                  <a:pt x="8" y="0"/>
                                </a:lnTo>
                                <a:lnTo>
                                  <a:pt x="10" y="0"/>
                                </a:lnTo>
                                <a:lnTo>
                                  <a:pt x="11" y="0"/>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3"/>
                        <wps:cNvSpPr>
                          <a:spLocks/>
                        </wps:cNvSpPr>
                        <wps:spPr bwMode="auto">
                          <a:xfrm>
                            <a:off x="8188" y="4768"/>
                            <a:ext cx="6" cy="42"/>
                          </a:xfrm>
                          <a:custGeom>
                            <a:avLst/>
                            <a:gdLst>
                              <a:gd name="T0" fmla="*/ 3 w 12"/>
                              <a:gd name="T1" fmla="*/ 0 h 85"/>
                              <a:gd name="T2" fmla="*/ 1 w 12"/>
                              <a:gd name="T3" fmla="*/ 21 h 85"/>
                              <a:gd name="T4" fmla="*/ 1 w 12"/>
                              <a:gd name="T5" fmla="*/ 21 h 85"/>
                              <a:gd name="T6" fmla="*/ 0 w 12"/>
                              <a:gd name="T7" fmla="*/ 21 h 85"/>
                              <a:gd name="T8" fmla="*/ 3 w 12"/>
                              <a:gd name="T9" fmla="*/ 0 h 85"/>
                              <a:gd name="T10" fmla="*/ 3 w 12"/>
                              <a:gd name="T11" fmla="*/ 0 h 85"/>
                              <a:gd name="T12" fmla="*/ 3 w 12"/>
                              <a:gd name="T13" fmla="*/ 0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5">
                                <a:moveTo>
                                  <a:pt x="12" y="0"/>
                                </a:moveTo>
                                <a:lnTo>
                                  <a:pt x="3" y="85"/>
                                </a:lnTo>
                                <a:lnTo>
                                  <a:pt x="2" y="85"/>
                                </a:lnTo>
                                <a:lnTo>
                                  <a:pt x="0" y="85"/>
                                </a:lnTo>
                                <a:lnTo>
                                  <a:pt x="9" y="0"/>
                                </a:lnTo>
                                <a:lnTo>
                                  <a:pt x="10" y="0"/>
                                </a:lnTo>
                                <a:lnTo>
                                  <a:pt x="12" y="0"/>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4"/>
                        <wps:cNvSpPr>
                          <a:spLocks/>
                        </wps:cNvSpPr>
                        <wps:spPr bwMode="auto">
                          <a:xfrm>
                            <a:off x="8187" y="4768"/>
                            <a:ext cx="6" cy="42"/>
                          </a:xfrm>
                          <a:custGeom>
                            <a:avLst/>
                            <a:gdLst>
                              <a:gd name="T0" fmla="*/ 3 w 11"/>
                              <a:gd name="T1" fmla="*/ 0 h 85"/>
                              <a:gd name="T2" fmla="*/ 1 w 11"/>
                              <a:gd name="T3" fmla="*/ 21 h 85"/>
                              <a:gd name="T4" fmla="*/ 1 w 11"/>
                              <a:gd name="T5" fmla="*/ 21 h 85"/>
                              <a:gd name="T6" fmla="*/ 0 w 11"/>
                              <a:gd name="T7" fmla="*/ 21 h 85"/>
                              <a:gd name="T8" fmla="*/ 2 w 11"/>
                              <a:gd name="T9" fmla="*/ 0 h 85"/>
                              <a:gd name="T10" fmla="*/ 3 w 11"/>
                              <a:gd name="T11" fmla="*/ 0 h 85"/>
                              <a:gd name="T12" fmla="*/ 3 w 11"/>
                              <a:gd name="T13" fmla="*/ 0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5">
                                <a:moveTo>
                                  <a:pt x="11" y="0"/>
                                </a:moveTo>
                                <a:lnTo>
                                  <a:pt x="3" y="85"/>
                                </a:lnTo>
                                <a:lnTo>
                                  <a:pt x="1" y="85"/>
                                </a:lnTo>
                                <a:lnTo>
                                  <a:pt x="0" y="85"/>
                                </a:lnTo>
                                <a:lnTo>
                                  <a:pt x="8" y="1"/>
                                </a:lnTo>
                                <a:lnTo>
                                  <a:pt x="10" y="0"/>
                                </a:lnTo>
                                <a:lnTo>
                                  <a:pt x="11" y="0"/>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5"/>
                        <wps:cNvSpPr>
                          <a:spLocks/>
                        </wps:cNvSpPr>
                        <wps:spPr bwMode="auto">
                          <a:xfrm>
                            <a:off x="8187" y="4768"/>
                            <a:ext cx="5" cy="42"/>
                          </a:xfrm>
                          <a:custGeom>
                            <a:avLst/>
                            <a:gdLst>
                              <a:gd name="T0" fmla="*/ 2 w 12"/>
                              <a:gd name="T1" fmla="*/ 0 h 85"/>
                              <a:gd name="T2" fmla="*/ 0 w 12"/>
                              <a:gd name="T3" fmla="*/ 21 h 85"/>
                              <a:gd name="T4" fmla="*/ 0 w 12"/>
                              <a:gd name="T5" fmla="*/ 21 h 85"/>
                              <a:gd name="T6" fmla="*/ 0 w 12"/>
                              <a:gd name="T7" fmla="*/ 21 h 85"/>
                              <a:gd name="T8" fmla="*/ 2 w 12"/>
                              <a:gd name="T9" fmla="*/ 0 h 85"/>
                              <a:gd name="T10" fmla="*/ 2 w 12"/>
                              <a:gd name="T11" fmla="*/ 0 h 85"/>
                              <a:gd name="T12" fmla="*/ 2 w 12"/>
                              <a:gd name="T13" fmla="*/ 0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5">
                                <a:moveTo>
                                  <a:pt x="12" y="0"/>
                                </a:moveTo>
                                <a:lnTo>
                                  <a:pt x="3" y="85"/>
                                </a:lnTo>
                                <a:lnTo>
                                  <a:pt x="2" y="85"/>
                                </a:lnTo>
                                <a:lnTo>
                                  <a:pt x="0" y="85"/>
                                </a:lnTo>
                                <a:lnTo>
                                  <a:pt x="9" y="1"/>
                                </a:lnTo>
                                <a:lnTo>
                                  <a:pt x="10" y="1"/>
                                </a:lnTo>
                                <a:lnTo>
                                  <a:pt x="12" y="0"/>
                                </a:lnTo>
                                <a:close/>
                              </a:path>
                            </a:pathLst>
                          </a:custGeom>
                          <a:solidFill>
                            <a:srgbClr val="E4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6"/>
                        <wps:cNvSpPr>
                          <a:spLocks/>
                        </wps:cNvSpPr>
                        <wps:spPr bwMode="auto">
                          <a:xfrm>
                            <a:off x="8186" y="4768"/>
                            <a:ext cx="6" cy="42"/>
                          </a:xfrm>
                          <a:custGeom>
                            <a:avLst/>
                            <a:gdLst>
                              <a:gd name="T0" fmla="*/ 3 w 11"/>
                              <a:gd name="T1" fmla="*/ 0 h 84"/>
                              <a:gd name="T2" fmla="*/ 1 w 11"/>
                              <a:gd name="T3" fmla="*/ 21 h 84"/>
                              <a:gd name="T4" fmla="*/ 1 w 11"/>
                              <a:gd name="T5" fmla="*/ 21 h 84"/>
                              <a:gd name="T6" fmla="*/ 0 w 11"/>
                              <a:gd name="T7" fmla="*/ 21 h 84"/>
                              <a:gd name="T8" fmla="*/ 2 w 11"/>
                              <a:gd name="T9" fmla="*/ 0 h 84"/>
                              <a:gd name="T10" fmla="*/ 3 w 11"/>
                              <a:gd name="T11" fmla="*/ 0 h 84"/>
                              <a:gd name="T12" fmla="*/ 3 w 11"/>
                              <a:gd name="T13" fmla="*/ 0 h 8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4">
                                <a:moveTo>
                                  <a:pt x="11" y="0"/>
                                </a:moveTo>
                                <a:lnTo>
                                  <a:pt x="3" y="84"/>
                                </a:lnTo>
                                <a:lnTo>
                                  <a:pt x="1" y="84"/>
                                </a:lnTo>
                                <a:lnTo>
                                  <a:pt x="0" y="82"/>
                                </a:lnTo>
                                <a:lnTo>
                                  <a:pt x="8" y="0"/>
                                </a:lnTo>
                                <a:lnTo>
                                  <a:pt x="10" y="0"/>
                                </a:lnTo>
                                <a:lnTo>
                                  <a:pt x="11" y="0"/>
                                </a:lnTo>
                                <a:close/>
                              </a:path>
                            </a:pathLst>
                          </a:custGeom>
                          <a:solidFill>
                            <a:srgbClr val="E3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7"/>
                        <wps:cNvSpPr>
                          <a:spLocks/>
                        </wps:cNvSpPr>
                        <wps:spPr bwMode="auto">
                          <a:xfrm>
                            <a:off x="8185" y="4768"/>
                            <a:ext cx="6" cy="42"/>
                          </a:xfrm>
                          <a:custGeom>
                            <a:avLst/>
                            <a:gdLst>
                              <a:gd name="T0" fmla="*/ 3 w 12"/>
                              <a:gd name="T1" fmla="*/ 0 h 84"/>
                              <a:gd name="T2" fmla="*/ 1 w 12"/>
                              <a:gd name="T3" fmla="*/ 21 h 84"/>
                              <a:gd name="T4" fmla="*/ 1 w 12"/>
                              <a:gd name="T5" fmla="*/ 21 h 84"/>
                              <a:gd name="T6" fmla="*/ 0 w 12"/>
                              <a:gd name="T7" fmla="*/ 21 h 84"/>
                              <a:gd name="T8" fmla="*/ 3 w 12"/>
                              <a:gd name="T9" fmla="*/ 0 h 84"/>
                              <a:gd name="T10" fmla="*/ 3 w 12"/>
                              <a:gd name="T11" fmla="*/ 0 h 84"/>
                              <a:gd name="T12" fmla="*/ 3 w 12"/>
                              <a:gd name="T13" fmla="*/ 0 h 8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4">
                                <a:moveTo>
                                  <a:pt x="12" y="0"/>
                                </a:moveTo>
                                <a:lnTo>
                                  <a:pt x="3" y="84"/>
                                </a:lnTo>
                                <a:lnTo>
                                  <a:pt x="2" y="82"/>
                                </a:lnTo>
                                <a:lnTo>
                                  <a:pt x="0" y="82"/>
                                </a:lnTo>
                                <a:lnTo>
                                  <a:pt x="9" y="0"/>
                                </a:lnTo>
                                <a:lnTo>
                                  <a:pt x="10" y="0"/>
                                </a:lnTo>
                                <a:lnTo>
                                  <a:pt x="12" y="0"/>
                                </a:lnTo>
                                <a:close/>
                              </a:path>
                            </a:pathLst>
                          </a:custGeom>
                          <a:solidFill>
                            <a:srgbClr val="E376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8"/>
                        <wps:cNvSpPr>
                          <a:spLocks/>
                        </wps:cNvSpPr>
                        <wps:spPr bwMode="auto">
                          <a:xfrm>
                            <a:off x="8184" y="4768"/>
                            <a:ext cx="6" cy="41"/>
                          </a:xfrm>
                          <a:custGeom>
                            <a:avLst/>
                            <a:gdLst>
                              <a:gd name="T0" fmla="*/ 3 w 11"/>
                              <a:gd name="T1" fmla="*/ 0 h 82"/>
                              <a:gd name="T2" fmla="*/ 1 w 11"/>
                              <a:gd name="T3" fmla="*/ 21 h 82"/>
                              <a:gd name="T4" fmla="*/ 1 w 11"/>
                              <a:gd name="T5" fmla="*/ 21 h 82"/>
                              <a:gd name="T6" fmla="*/ 0 w 11"/>
                              <a:gd name="T7" fmla="*/ 21 h 82"/>
                              <a:gd name="T8" fmla="*/ 3 w 11"/>
                              <a:gd name="T9" fmla="*/ 0 h 82"/>
                              <a:gd name="T10" fmla="*/ 3 w 11"/>
                              <a:gd name="T11" fmla="*/ 0 h 82"/>
                              <a:gd name="T12" fmla="*/ 3 w 11"/>
                              <a:gd name="T13" fmla="*/ 0 h 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82">
                                <a:moveTo>
                                  <a:pt x="11" y="0"/>
                                </a:moveTo>
                                <a:lnTo>
                                  <a:pt x="3" y="82"/>
                                </a:lnTo>
                                <a:lnTo>
                                  <a:pt x="1" y="82"/>
                                </a:lnTo>
                                <a:lnTo>
                                  <a:pt x="0" y="82"/>
                                </a:lnTo>
                                <a:lnTo>
                                  <a:pt x="9" y="0"/>
                                </a:lnTo>
                                <a:lnTo>
                                  <a:pt x="10" y="0"/>
                                </a:lnTo>
                                <a:lnTo>
                                  <a:pt x="11" y="0"/>
                                </a:lnTo>
                                <a:close/>
                              </a:path>
                            </a:pathLst>
                          </a:custGeom>
                          <a:solidFill>
                            <a:srgbClr val="E376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9"/>
                        <wps:cNvSpPr>
                          <a:spLocks/>
                        </wps:cNvSpPr>
                        <wps:spPr bwMode="auto">
                          <a:xfrm>
                            <a:off x="8184" y="4768"/>
                            <a:ext cx="6" cy="41"/>
                          </a:xfrm>
                          <a:custGeom>
                            <a:avLst/>
                            <a:gdLst>
                              <a:gd name="T0" fmla="*/ 3 w 12"/>
                              <a:gd name="T1" fmla="*/ 0 h 82"/>
                              <a:gd name="T2" fmla="*/ 1 w 12"/>
                              <a:gd name="T3" fmla="*/ 21 h 82"/>
                              <a:gd name="T4" fmla="*/ 1 w 12"/>
                              <a:gd name="T5" fmla="*/ 21 h 82"/>
                              <a:gd name="T6" fmla="*/ 0 w 12"/>
                              <a:gd name="T7" fmla="*/ 21 h 82"/>
                              <a:gd name="T8" fmla="*/ 3 w 12"/>
                              <a:gd name="T9" fmla="*/ 0 h 82"/>
                              <a:gd name="T10" fmla="*/ 3 w 12"/>
                              <a:gd name="T11" fmla="*/ 0 h 82"/>
                              <a:gd name="T12" fmla="*/ 3 w 12"/>
                              <a:gd name="T13" fmla="*/ 0 h 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2">
                                <a:moveTo>
                                  <a:pt x="12" y="0"/>
                                </a:moveTo>
                                <a:lnTo>
                                  <a:pt x="3" y="82"/>
                                </a:lnTo>
                                <a:lnTo>
                                  <a:pt x="2" y="82"/>
                                </a:lnTo>
                                <a:lnTo>
                                  <a:pt x="0" y="82"/>
                                </a:lnTo>
                                <a:lnTo>
                                  <a:pt x="9" y="0"/>
                                </a:lnTo>
                                <a:lnTo>
                                  <a:pt x="11" y="0"/>
                                </a:lnTo>
                                <a:lnTo>
                                  <a:pt x="12" y="0"/>
                                </a:lnTo>
                                <a:close/>
                              </a:path>
                            </a:pathLst>
                          </a:custGeom>
                          <a:solidFill>
                            <a:srgbClr val="E376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0"/>
                        <wps:cNvSpPr>
                          <a:spLocks/>
                        </wps:cNvSpPr>
                        <wps:spPr bwMode="auto">
                          <a:xfrm>
                            <a:off x="8183" y="4768"/>
                            <a:ext cx="6" cy="41"/>
                          </a:xfrm>
                          <a:custGeom>
                            <a:avLst/>
                            <a:gdLst>
                              <a:gd name="T0" fmla="*/ 3 w 12"/>
                              <a:gd name="T1" fmla="*/ 0 h 82"/>
                              <a:gd name="T2" fmla="*/ 1 w 12"/>
                              <a:gd name="T3" fmla="*/ 21 h 82"/>
                              <a:gd name="T4" fmla="*/ 1 w 12"/>
                              <a:gd name="T5" fmla="*/ 21 h 82"/>
                              <a:gd name="T6" fmla="*/ 0 w 12"/>
                              <a:gd name="T7" fmla="*/ 21 h 82"/>
                              <a:gd name="T8" fmla="*/ 3 w 12"/>
                              <a:gd name="T9" fmla="*/ 1 h 82"/>
                              <a:gd name="T10" fmla="*/ 3 w 12"/>
                              <a:gd name="T11" fmla="*/ 0 h 82"/>
                              <a:gd name="T12" fmla="*/ 3 w 12"/>
                              <a:gd name="T13" fmla="*/ 0 h 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2">
                                <a:moveTo>
                                  <a:pt x="12" y="0"/>
                                </a:moveTo>
                                <a:lnTo>
                                  <a:pt x="3" y="82"/>
                                </a:lnTo>
                                <a:lnTo>
                                  <a:pt x="1" y="82"/>
                                </a:lnTo>
                                <a:lnTo>
                                  <a:pt x="0" y="82"/>
                                </a:lnTo>
                                <a:lnTo>
                                  <a:pt x="9" y="2"/>
                                </a:lnTo>
                                <a:lnTo>
                                  <a:pt x="10" y="0"/>
                                </a:lnTo>
                                <a:lnTo>
                                  <a:pt x="12" y="0"/>
                                </a:lnTo>
                                <a:close/>
                              </a:path>
                            </a:pathLst>
                          </a:custGeom>
                          <a:solidFill>
                            <a:srgbClr val="E2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1"/>
                        <wps:cNvSpPr>
                          <a:spLocks/>
                        </wps:cNvSpPr>
                        <wps:spPr bwMode="auto">
                          <a:xfrm>
                            <a:off x="8182" y="4768"/>
                            <a:ext cx="6" cy="41"/>
                          </a:xfrm>
                          <a:custGeom>
                            <a:avLst/>
                            <a:gdLst>
                              <a:gd name="T0" fmla="*/ 3 w 12"/>
                              <a:gd name="T1" fmla="*/ 0 h 82"/>
                              <a:gd name="T2" fmla="*/ 1 w 12"/>
                              <a:gd name="T3" fmla="*/ 21 h 82"/>
                              <a:gd name="T4" fmla="*/ 1 w 12"/>
                              <a:gd name="T5" fmla="*/ 21 h 82"/>
                              <a:gd name="T6" fmla="*/ 0 w 12"/>
                              <a:gd name="T7" fmla="*/ 21 h 82"/>
                              <a:gd name="T8" fmla="*/ 3 w 12"/>
                              <a:gd name="T9" fmla="*/ 1 h 82"/>
                              <a:gd name="T10" fmla="*/ 3 w 12"/>
                              <a:gd name="T11" fmla="*/ 1 h 82"/>
                              <a:gd name="T12" fmla="*/ 3 w 12"/>
                              <a:gd name="T13" fmla="*/ 0 h 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2">
                                <a:moveTo>
                                  <a:pt x="12" y="0"/>
                                </a:moveTo>
                                <a:lnTo>
                                  <a:pt x="3" y="82"/>
                                </a:lnTo>
                                <a:lnTo>
                                  <a:pt x="2" y="82"/>
                                </a:lnTo>
                                <a:lnTo>
                                  <a:pt x="0" y="82"/>
                                </a:lnTo>
                                <a:lnTo>
                                  <a:pt x="9" y="2"/>
                                </a:lnTo>
                                <a:lnTo>
                                  <a:pt x="11" y="2"/>
                                </a:lnTo>
                                <a:lnTo>
                                  <a:pt x="12" y="0"/>
                                </a:lnTo>
                                <a:close/>
                              </a:path>
                            </a:pathLst>
                          </a:custGeom>
                          <a:solidFill>
                            <a:srgbClr val="E2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2"/>
                        <wps:cNvSpPr>
                          <a:spLocks/>
                        </wps:cNvSpPr>
                        <wps:spPr bwMode="auto">
                          <a:xfrm>
                            <a:off x="8181" y="4769"/>
                            <a:ext cx="6" cy="40"/>
                          </a:xfrm>
                          <a:custGeom>
                            <a:avLst/>
                            <a:gdLst>
                              <a:gd name="T0" fmla="*/ 3 w 12"/>
                              <a:gd name="T1" fmla="*/ 0 h 80"/>
                              <a:gd name="T2" fmla="*/ 1 w 12"/>
                              <a:gd name="T3" fmla="*/ 20 h 80"/>
                              <a:gd name="T4" fmla="*/ 1 w 12"/>
                              <a:gd name="T5" fmla="*/ 20 h 80"/>
                              <a:gd name="T6" fmla="*/ 0 w 12"/>
                              <a:gd name="T7" fmla="*/ 20 h 80"/>
                              <a:gd name="T8" fmla="*/ 2 w 12"/>
                              <a:gd name="T9" fmla="*/ 0 h 80"/>
                              <a:gd name="T10" fmla="*/ 3 w 12"/>
                              <a:gd name="T11" fmla="*/ 0 h 80"/>
                              <a:gd name="T12" fmla="*/ 3 w 12"/>
                              <a:gd name="T13" fmla="*/ 0 h 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0">
                                <a:moveTo>
                                  <a:pt x="12" y="0"/>
                                </a:moveTo>
                                <a:lnTo>
                                  <a:pt x="3" y="80"/>
                                </a:lnTo>
                                <a:lnTo>
                                  <a:pt x="1" y="80"/>
                                </a:lnTo>
                                <a:lnTo>
                                  <a:pt x="0" y="80"/>
                                </a:lnTo>
                                <a:lnTo>
                                  <a:pt x="7" y="0"/>
                                </a:lnTo>
                                <a:lnTo>
                                  <a:pt x="10" y="0"/>
                                </a:lnTo>
                                <a:lnTo>
                                  <a:pt x="12" y="0"/>
                                </a:lnTo>
                                <a:close/>
                              </a:path>
                            </a:pathLst>
                          </a:custGeom>
                          <a:solidFill>
                            <a:srgbClr val="E2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3"/>
                        <wps:cNvSpPr>
                          <a:spLocks/>
                        </wps:cNvSpPr>
                        <wps:spPr bwMode="auto">
                          <a:xfrm>
                            <a:off x="8181" y="4769"/>
                            <a:ext cx="6" cy="40"/>
                          </a:xfrm>
                          <a:custGeom>
                            <a:avLst/>
                            <a:gdLst>
                              <a:gd name="T0" fmla="*/ 3 w 12"/>
                              <a:gd name="T1" fmla="*/ 0 h 80"/>
                              <a:gd name="T2" fmla="*/ 1 w 12"/>
                              <a:gd name="T3" fmla="*/ 20 h 80"/>
                              <a:gd name="T4" fmla="*/ 1 w 12"/>
                              <a:gd name="T5" fmla="*/ 20 h 80"/>
                              <a:gd name="T6" fmla="*/ 0 w 12"/>
                              <a:gd name="T7" fmla="*/ 20 h 80"/>
                              <a:gd name="T8" fmla="*/ 2 w 12"/>
                              <a:gd name="T9" fmla="*/ 0 h 80"/>
                              <a:gd name="T10" fmla="*/ 3 w 12"/>
                              <a:gd name="T11" fmla="*/ 0 h 80"/>
                              <a:gd name="T12" fmla="*/ 3 w 12"/>
                              <a:gd name="T13" fmla="*/ 0 h 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80">
                                <a:moveTo>
                                  <a:pt x="12" y="0"/>
                                </a:moveTo>
                                <a:lnTo>
                                  <a:pt x="3" y="80"/>
                                </a:lnTo>
                                <a:lnTo>
                                  <a:pt x="2" y="80"/>
                                </a:lnTo>
                                <a:lnTo>
                                  <a:pt x="0" y="80"/>
                                </a:lnTo>
                                <a:lnTo>
                                  <a:pt x="8" y="0"/>
                                </a:lnTo>
                                <a:lnTo>
                                  <a:pt x="9" y="0"/>
                                </a:lnTo>
                                <a:lnTo>
                                  <a:pt x="12" y="0"/>
                                </a:lnTo>
                                <a:close/>
                              </a:path>
                            </a:pathLst>
                          </a:custGeom>
                          <a:solidFill>
                            <a:srgbClr val="E2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4"/>
                        <wps:cNvSpPr>
                          <a:spLocks/>
                        </wps:cNvSpPr>
                        <wps:spPr bwMode="auto">
                          <a:xfrm>
                            <a:off x="8180" y="4769"/>
                            <a:ext cx="5" cy="40"/>
                          </a:xfrm>
                          <a:custGeom>
                            <a:avLst/>
                            <a:gdLst>
                              <a:gd name="T0" fmla="*/ 3 w 10"/>
                              <a:gd name="T1" fmla="*/ 0 h 80"/>
                              <a:gd name="T2" fmla="*/ 1 w 10"/>
                              <a:gd name="T3" fmla="*/ 20 h 80"/>
                              <a:gd name="T4" fmla="*/ 1 w 10"/>
                              <a:gd name="T5" fmla="*/ 20 h 80"/>
                              <a:gd name="T6" fmla="*/ 0 w 10"/>
                              <a:gd name="T7" fmla="*/ 20 h 80"/>
                              <a:gd name="T8" fmla="*/ 2 w 10"/>
                              <a:gd name="T9" fmla="*/ 0 h 80"/>
                              <a:gd name="T10" fmla="*/ 3 w 10"/>
                              <a:gd name="T11" fmla="*/ 0 h 80"/>
                              <a:gd name="T12" fmla="*/ 3 w 10"/>
                              <a:gd name="T13" fmla="*/ 0 h 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80">
                                <a:moveTo>
                                  <a:pt x="10" y="0"/>
                                </a:moveTo>
                                <a:lnTo>
                                  <a:pt x="3" y="80"/>
                                </a:lnTo>
                                <a:lnTo>
                                  <a:pt x="1" y="80"/>
                                </a:lnTo>
                                <a:lnTo>
                                  <a:pt x="0" y="79"/>
                                </a:lnTo>
                                <a:lnTo>
                                  <a:pt x="7" y="0"/>
                                </a:lnTo>
                                <a:lnTo>
                                  <a:pt x="9" y="0"/>
                                </a:lnTo>
                                <a:lnTo>
                                  <a:pt x="10" y="0"/>
                                </a:lnTo>
                                <a:close/>
                              </a:path>
                            </a:pathLst>
                          </a:custGeom>
                          <a:solidFill>
                            <a:srgbClr val="E2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55"/>
                        <wps:cNvSpPr>
                          <a:spLocks/>
                        </wps:cNvSpPr>
                        <wps:spPr bwMode="auto">
                          <a:xfrm>
                            <a:off x="8179" y="4769"/>
                            <a:ext cx="5" cy="40"/>
                          </a:xfrm>
                          <a:custGeom>
                            <a:avLst/>
                            <a:gdLst>
                              <a:gd name="T0" fmla="*/ 3 w 10"/>
                              <a:gd name="T1" fmla="*/ 0 h 80"/>
                              <a:gd name="T2" fmla="*/ 1 w 10"/>
                              <a:gd name="T3" fmla="*/ 20 h 80"/>
                              <a:gd name="T4" fmla="*/ 1 w 10"/>
                              <a:gd name="T5" fmla="*/ 20 h 80"/>
                              <a:gd name="T6" fmla="*/ 0 w 10"/>
                              <a:gd name="T7" fmla="*/ 20 h 80"/>
                              <a:gd name="T8" fmla="*/ 2 w 10"/>
                              <a:gd name="T9" fmla="*/ 0 h 80"/>
                              <a:gd name="T10" fmla="*/ 2 w 10"/>
                              <a:gd name="T11" fmla="*/ 0 h 80"/>
                              <a:gd name="T12" fmla="*/ 3 w 10"/>
                              <a:gd name="T13" fmla="*/ 0 h 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80">
                                <a:moveTo>
                                  <a:pt x="10" y="0"/>
                                </a:moveTo>
                                <a:lnTo>
                                  <a:pt x="2" y="80"/>
                                </a:lnTo>
                                <a:lnTo>
                                  <a:pt x="1" y="79"/>
                                </a:lnTo>
                                <a:lnTo>
                                  <a:pt x="0" y="79"/>
                                </a:lnTo>
                                <a:lnTo>
                                  <a:pt x="7" y="0"/>
                                </a:lnTo>
                                <a:lnTo>
                                  <a:pt x="8" y="0"/>
                                </a:lnTo>
                                <a:lnTo>
                                  <a:pt x="10" y="0"/>
                                </a:lnTo>
                                <a:close/>
                              </a:path>
                            </a:pathLst>
                          </a:custGeom>
                          <a:solidFill>
                            <a:srgbClr val="E17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6"/>
                        <wps:cNvSpPr>
                          <a:spLocks/>
                        </wps:cNvSpPr>
                        <wps:spPr bwMode="auto">
                          <a:xfrm>
                            <a:off x="8179" y="4769"/>
                            <a:ext cx="5" cy="39"/>
                          </a:xfrm>
                          <a:custGeom>
                            <a:avLst/>
                            <a:gdLst>
                              <a:gd name="T0" fmla="*/ 3 w 10"/>
                              <a:gd name="T1" fmla="*/ 0 h 79"/>
                              <a:gd name="T2" fmla="*/ 1 w 10"/>
                              <a:gd name="T3" fmla="*/ 19 h 79"/>
                              <a:gd name="T4" fmla="*/ 1 w 10"/>
                              <a:gd name="T5" fmla="*/ 19 h 79"/>
                              <a:gd name="T6" fmla="*/ 0 w 10"/>
                              <a:gd name="T7" fmla="*/ 19 h 79"/>
                              <a:gd name="T8" fmla="*/ 2 w 10"/>
                              <a:gd name="T9" fmla="*/ 0 h 79"/>
                              <a:gd name="T10" fmla="*/ 3 w 10"/>
                              <a:gd name="T11" fmla="*/ 0 h 79"/>
                              <a:gd name="T12" fmla="*/ 3 w 10"/>
                              <a:gd name="T13" fmla="*/ 0 h 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9">
                                <a:moveTo>
                                  <a:pt x="10" y="0"/>
                                </a:moveTo>
                                <a:lnTo>
                                  <a:pt x="3" y="79"/>
                                </a:lnTo>
                                <a:lnTo>
                                  <a:pt x="2" y="79"/>
                                </a:lnTo>
                                <a:lnTo>
                                  <a:pt x="0" y="79"/>
                                </a:lnTo>
                                <a:lnTo>
                                  <a:pt x="7" y="1"/>
                                </a:lnTo>
                                <a:lnTo>
                                  <a:pt x="9" y="0"/>
                                </a:lnTo>
                                <a:lnTo>
                                  <a:pt x="10" y="0"/>
                                </a:lnTo>
                                <a:close/>
                              </a:path>
                            </a:pathLst>
                          </a:custGeom>
                          <a:solidFill>
                            <a:srgbClr val="E1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7"/>
                        <wps:cNvSpPr>
                          <a:spLocks/>
                        </wps:cNvSpPr>
                        <wps:spPr bwMode="auto">
                          <a:xfrm>
                            <a:off x="8178" y="4769"/>
                            <a:ext cx="5" cy="39"/>
                          </a:xfrm>
                          <a:custGeom>
                            <a:avLst/>
                            <a:gdLst>
                              <a:gd name="T0" fmla="*/ 3 w 10"/>
                              <a:gd name="T1" fmla="*/ 0 h 79"/>
                              <a:gd name="T2" fmla="*/ 1 w 10"/>
                              <a:gd name="T3" fmla="*/ 19 h 79"/>
                              <a:gd name="T4" fmla="*/ 1 w 10"/>
                              <a:gd name="T5" fmla="*/ 19 h 79"/>
                              <a:gd name="T6" fmla="*/ 0 w 10"/>
                              <a:gd name="T7" fmla="*/ 19 h 79"/>
                              <a:gd name="T8" fmla="*/ 2 w 10"/>
                              <a:gd name="T9" fmla="*/ 0 h 79"/>
                              <a:gd name="T10" fmla="*/ 2 w 10"/>
                              <a:gd name="T11" fmla="*/ 0 h 79"/>
                              <a:gd name="T12" fmla="*/ 3 w 10"/>
                              <a:gd name="T13" fmla="*/ 0 h 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9">
                                <a:moveTo>
                                  <a:pt x="10" y="0"/>
                                </a:moveTo>
                                <a:lnTo>
                                  <a:pt x="3" y="79"/>
                                </a:lnTo>
                                <a:lnTo>
                                  <a:pt x="1" y="79"/>
                                </a:lnTo>
                                <a:lnTo>
                                  <a:pt x="0" y="79"/>
                                </a:lnTo>
                                <a:lnTo>
                                  <a:pt x="7" y="1"/>
                                </a:lnTo>
                                <a:lnTo>
                                  <a:pt x="8" y="1"/>
                                </a:lnTo>
                                <a:lnTo>
                                  <a:pt x="10" y="0"/>
                                </a:lnTo>
                                <a:close/>
                              </a:path>
                            </a:pathLst>
                          </a:custGeom>
                          <a:solidFill>
                            <a:srgbClr val="E1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8"/>
                        <wps:cNvSpPr>
                          <a:spLocks/>
                        </wps:cNvSpPr>
                        <wps:spPr bwMode="auto">
                          <a:xfrm>
                            <a:off x="8177" y="4770"/>
                            <a:ext cx="5" cy="38"/>
                          </a:xfrm>
                          <a:custGeom>
                            <a:avLst/>
                            <a:gdLst>
                              <a:gd name="T0" fmla="*/ 3 w 10"/>
                              <a:gd name="T1" fmla="*/ 0 h 78"/>
                              <a:gd name="T2" fmla="*/ 1 w 10"/>
                              <a:gd name="T3" fmla="*/ 19 h 78"/>
                              <a:gd name="T4" fmla="*/ 1 w 10"/>
                              <a:gd name="T5" fmla="*/ 19 h 78"/>
                              <a:gd name="T6" fmla="*/ 0 w 10"/>
                              <a:gd name="T7" fmla="*/ 19 h 78"/>
                              <a:gd name="T8" fmla="*/ 2 w 10"/>
                              <a:gd name="T9" fmla="*/ 0 h 78"/>
                              <a:gd name="T10" fmla="*/ 3 w 10"/>
                              <a:gd name="T11" fmla="*/ 0 h 78"/>
                              <a:gd name="T12" fmla="*/ 3 w 10"/>
                              <a:gd name="T13" fmla="*/ 0 h 7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8">
                                <a:moveTo>
                                  <a:pt x="10" y="0"/>
                                </a:moveTo>
                                <a:lnTo>
                                  <a:pt x="3" y="78"/>
                                </a:lnTo>
                                <a:lnTo>
                                  <a:pt x="2" y="78"/>
                                </a:lnTo>
                                <a:lnTo>
                                  <a:pt x="0" y="78"/>
                                </a:lnTo>
                                <a:lnTo>
                                  <a:pt x="7" y="0"/>
                                </a:lnTo>
                                <a:lnTo>
                                  <a:pt x="9" y="0"/>
                                </a:lnTo>
                                <a:lnTo>
                                  <a:pt x="10" y="0"/>
                                </a:lnTo>
                                <a:close/>
                              </a:path>
                            </a:pathLst>
                          </a:custGeom>
                          <a:solidFill>
                            <a:srgbClr val="E1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59"/>
                        <wps:cNvSpPr>
                          <a:spLocks/>
                        </wps:cNvSpPr>
                        <wps:spPr bwMode="auto">
                          <a:xfrm>
                            <a:off x="8176" y="4770"/>
                            <a:ext cx="5" cy="38"/>
                          </a:xfrm>
                          <a:custGeom>
                            <a:avLst/>
                            <a:gdLst>
                              <a:gd name="T0" fmla="*/ 3 w 10"/>
                              <a:gd name="T1" fmla="*/ 0 h 78"/>
                              <a:gd name="T2" fmla="*/ 1 w 10"/>
                              <a:gd name="T3" fmla="*/ 19 h 78"/>
                              <a:gd name="T4" fmla="*/ 1 w 10"/>
                              <a:gd name="T5" fmla="*/ 19 h 78"/>
                              <a:gd name="T6" fmla="*/ 0 w 10"/>
                              <a:gd name="T7" fmla="*/ 19 h 78"/>
                              <a:gd name="T8" fmla="*/ 2 w 10"/>
                              <a:gd name="T9" fmla="*/ 0 h 78"/>
                              <a:gd name="T10" fmla="*/ 2 w 10"/>
                              <a:gd name="T11" fmla="*/ 0 h 78"/>
                              <a:gd name="T12" fmla="*/ 3 w 10"/>
                              <a:gd name="T13" fmla="*/ 0 h 7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8">
                                <a:moveTo>
                                  <a:pt x="10" y="0"/>
                                </a:moveTo>
                                <a:lnTo>
                                  <a:pt x="3" y="78"/>
                                </a:lnTo>
                                <a:lnTo>
                                  <a:pt x="1" y="78"/>
                                </a:lnTo>
                                <a:lnTo>
                                  <a:pt x="0" y="78"/>
                                </a:lnTo>
                                <a:lnTo>
                                  <a:pt x="7" y="0"/>
                                </a:lnTo>
                                <a:lnTo>
                                  <a:pt x="8" y="0"/>
                                </a:lnTo>
                                <a:lnTo>
                                  <a:pt x="10" y="0"/>
                                </a:lnTo>
                                <a:close/>
                              </a:path>
                            </a:pathLst>
                          </a:custGeom>
                          <a:solidFill>
                            <a:srgbClr val="E0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0"/>
                        <wps:cNvSpPr>
                          <a:spLocks/>
                        </wps:cNvSpPr>
                        <wps:spPr bwMode="auto">
                          <a:xfrm>
                            <a:off x="8176" y="4770"/>
                            <a:ext cx="5" cy="38"/>
                          </a:xfrm>
                          <a:custGeom>
                            <a:avLst/>
                            <a:gdLst>
                              <a:gd name="T0" fmla="*/ 3 w 10"/>
                              <a:gd name="T1" fmla="*/ 0 h 78"/>
                              <a:gd name="T2" fmla="*/ 1 w 10"/>
                              <a:gd name="T3" fmla="*/ 19 h 78"/>
                              <a:gd name="T4" fmla="*/ 1 w 10"/>
                              <a:gd name="T5" fmla="*/ 19 h 78"/>
                              <a:gd name="T6" fmla="*/ 0 w 10"/>
                              <a:gd name="T7" fmla="*/ 19 h 78"/>
                              <a:gd name="T8" fmla="*/ 2 w 10"/>
                              <a:gd name="T9" fmla="*/ 0 h 78"/>
                              <a:gd name="T10" fmla="*/ 3 w 10"/>
                              <a:gd name="T11" fmla="*/ 0 h 78"/>
                              <a:gd name="T12" fmla="*/ 3 w 10"/>
                              <a:gd name="T13" fmla="*/ 0 h 7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8">
                                <a:moveTo>
                                  <a:pt x="10" y="0"/>
                                </a:moveTo>
                                <a:lnTo>
                                  <a:pt x="3" y="78"/>
                                </a:lnTo>
                                <a:lnTo>
                                  <a:pt x="2" y="78"/>
                                </a:lnTo>
                                <a:lnTo>
                                  <a:pt x="0" y="78"/>
                                </a:lnTo>
                                <a:lnTo>
                                  <a:pt x="8" y="0"/>
                                </a:lnTo>
                                <a:lnTo>
                                  <a:pt x="9" y="0"/>
                                </a:lnTo>
                                <a:lnTo>
                                  <a:pt x="10" y="0"/>
                                </a:lnTo>
                                <a:close/>
                              </a:path>
                            </a:pathLst>
                          </a:custGeom>
                          <a:solidFill>
                            <a:srgbClr val="E0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1"/>
                        <wps:cNvSpPr>
                          <a:spLocks/>
                        </wps:cNvSpPr>
                        <wps:spPr bwMode="auto">
                          <a:xfrm>
                            <a:off x="8175" y="4770"/>
                            <a:ext cx="5" cy="38"/>
                          </a:xfrm>
                          <a:custGeom>
                            <a:avLst/>
                            <a:gdLst>
                              <a:gd name="T0" fmla="*/ 3 w 10"/>
                              <a:gd name="T1" fmla="*/ 0 h 78"/>
                              <a:gd name="T2" fmla="*/ 1 w 10"/>
                              <a:gd name="T3" fmla="*/ 19 h 78"/>
                              <a:gd name="T4" fmla="*/ 1 w 10"/>
                              <a:gd name="T5" fmla="*/ 19 h 78"/>
                              <a:gd name="T6" fmla="*/ 0 w 10"/>
                              <a:gd name="T7" fmla="*/ 18 h 78"/>
                              <a:gd name="T8" fmla="*/ 2 w 10"/>
                              <a:gd name="T9" fmla="*/ 0 h 78"/>
                              <a:gd name="T10" fmla="*/ 3 w 10"/>
                              <a:gd name="T11" fmla="*/ 0 h 78"/>
                              <a:gd name="T12" fmla="*/ 3 w 10"/>
                              <a:gd name="T13" fmla="*/ 0 h 7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8">
                                <a:moveTo>
                                  <a:pt x="10" y="0"/>
                                </a:moveTo>
                                <a:lnTo>
                                  <a:pt x="3" y="78"/>
                                </a:lnTo>
                                <a:lnTo>
                                  <a:pt x="1" y="78"/>
                                </a:lnTo>
                                <a:lnTo>
                                  <a:pt x="0" y="76"/>
                                </a:lnTo>
                                <a:lnTo>
                                  <a:pt x="7" y="0"/>
                                </a:lnTo>
                                <a:lnTo>
                                  <a:pt x="9" y="0"/>
                                </a:lnTo>
                                <a:lnTo>
                                  <a:pt x="10" y="0"/>
                                </a:lnTo>
                                <a:close/>
                              </a:path>
                            </a:pathLst>
                          </a:custGeom>
                          <a:solidFill>
                            <a:srgbClr val="E0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2"/>
                        <wps:cNvSpPr>
                          <a:spLocks/>
                        </wps:cNvSpPr>
                        <wps:spPr bwMode="auto">
                          <a:xfrm>
                            <a:off x="8174" y="4770"/>
                            <a:ext cx="5" cy="38"/>
                          </a:xfrm>
                          <a:custGeom>
                            <a:avLst/>
                            <a:gdLst>
                              <a:gd name="T0" fmla="*/ 2 w 11"/>
                              <a:gd name="T1" fmla="*/ 0 h 78"/>
                              <a:gd name="T2" fmla="*/ 0 w 11"/>
                              <a:gd name="T3" fmla="*/ 19 h 78"/>
                              <a:gd name="T4" fmla="*/ 0 w 11"/>
                              <a:gd name="T5" fmla="*/ 18 h 78"/>
                              <a:gd name="T6" fmla="*/ 0 w 11"/>
                              <a:gd name="T7" fmla="*/ 18 h 78"/>
                              <a:gd name="T8" fmla="*/ 2 w 11"/>
                              <a:gd name="T9" fmla="*/ 0 h 78"/>
                              <a:gd name="T10" fmla="*/ 2 w 11"/>
                              <a:gd name="T11" fmla="*/ 0 h 78"/>
                              <a:gd name="T12" fmla="*/ 2 w 11"/>
                              <a:gd name="T13" fmla="*/ 0 h 7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8">
                                <a:moveTo>
                                  <a:pt x="11" y="0"/>
                                </a:moveTo>
                                <a:lnTo>
                                  <a:pt x="3" y="78"/>
                                </a:lnTo>
                                <a:lnTo>
                                  <a:pt x="2" y="76"/>
                                </a:lnTo>
                                <a:lnTo>
                                  <a:pt x="0" y="76"/>
                                </a:lnTo>
                                <a:lnTo>
                                  <a:pt x="8" y="0"/>
                                </a:lnTo>
                                <a:lnTo>
                                  <a:pt x="9" y="0"/>
                                </a:lnTo>
                                <a:lnTo>
                                  <a:pt x="11" y="0"/>
                                </a:lnTo>
                                <a:close/>
                              </a:path>
                            </a:pathLst>
                          </a:custGeom>
                          <a:solidFill>
                            <a:srgbClr val="E0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63"/>
                        <wps:cNvSpPr>
                          <a:spLocks/>
                        </wps:cNvSpPr>
                        <wps:spPr bwMode="auto">
                          <a:xfrm>
                            <a:off x="8173" y="4770"/>
                            <a:ext cx="6" cy="38"/>
                          </a:xfrm>
                          <a:custGeom>
                            <a:avLst/>
                            <a:gdLst>
                              <a:gd name="T0" fmla="*/ 4 w 10"/>
                              <a:gd name="T1" fmla="*/ 0 h 76"/>
                              <a:gd name="T2" fmla="*/ 1 w 10"/>
                              <a:gd name="T3" fmla="*/ 19 h 76"/>
                              <a:gd name="T4" fmla="*/ 1 w 10"/>
                              <a:gd name="T5" fmla="*/ 19 h 76"/>
                              <a:gd name="T6" fmla="*/ 0 w 10"/>
                              <a:gd name="T7" fmla="*/ 19 h 76"/>
                              <a:gd name="T8" fmla="*/ 2 w 10"/>
                              <a:gd name="T9" fmla="*/ 1 h 76"/>
                              <a:gd name="T10" fmla="*/ 3 w 10"/>
                              <a:gd name="T11" fmla="*/ 0 h 76"/>
                              <a:gd name="T12" fmla="*/ 4 w 10"/>
                              <a:gd name="T13" fmla="*/ 0 h 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6">
                                <a:moveTo>
                                  <a:pt x="10" y="0"/>
                                </a:moveTo>
                                <a:lnTo>
                                  <a:pt x="3" y="76"/>
                                </a:lnTo>
                                <a:lnTo>
                                  <a:pt x="1" y="76"/>
                                </a:lnTo>
                                <a:lnTo>
                                  <a:pt x="0" y="76"/>
                                </a:lnTo>
                                <a:lnTo>
                                  <a:pt x="7" y="2"/>
                                </a:lnTo>
                                <a:lnTo>
                                  <a:pt x="9" y="0"/>
                                </a:lnTo>
                                <a:lnTo>
                                  <a:pt x="10" y="0"/>
                                </a:lnTo>
                                <a:close/>
                              </a:path>
                            </a:pathLst>
                          </a:custGeom>
                          <a:solidFill>
                            <a:srgbClr val="E0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4"/>
                        <wps:cNvSpPr>
                          <a:spLocks/>
                        </wps:cNvSpPr>
                        <wps:spPr bwMode="auto">
                          <a:xfrm>
                            <a:off x="8173" y="4770"/>
                            <a:ext cx="5" cy="38"/>
                          </a:xfrm>
                          <a:custGeom>
                            <a:avLst/>
                            <a:gdLst>
                              <a:gd name="T0" fmla="*/ 2 w 11"/>
                              <a:gd name="T1" fmla="*/ 0 h 76"/>
                              <a:gd name="T2" fmla="*/ 0 w 11"/>
                              <a:gd name="T3" fmla="*/ 19 h 76"/>
                              <a:gd name="T4" fmla="*/ 0 w 11"/>
                              <a:gd name="T5" fmla="*/ 19 h 76"/>
                              <a:gd name="T6" fmla="*/ 0 w 11"/>
                              <a:gd name="T7" fmla="*/ 19 h 76"/>
                              <a:gd name="T8" fmla="*/ 2 w 11"/>
                              <a:gd name="T9" fmla="*/ 1 h 76"/>
                              <a:gd name="T10" fmla="*/ 2 w 11"/>
                              <a:gd name="T11" fmla="*/ 1 h 76"/>
                              <a:gd name="T12" fmla="*/ 2 w 11"/>
                              <a:gd name="T13" fmla="*/ 0 h 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6">
                                <a:moveTo>
                                  <a:pt x="11" y="0"/>
                                </a:moveTo>
                                <a:lnTo>
                                  <a:pt x="3" y="76"/>
                                </a:lnTo>
                                <a:lnTo>
                                  <a:pt x="2" y="76"/>
                                </a:lnTo>
                                <a:lnTo>
                                  <a:pt x="0" y="76"/>
                                </a:lnTo>
                                <a:lnTo>
                                  <a:pt x="8" y="2"/>
                                </a:lnTo>
                                <a:lnTo>
                                  <a:pt x="9" y="2"/>
                                </a:lnTo>
                                <a:lnTo>
                                  <a:pt x="11" y="0"/>
                                </a:lnTo>
                                <a:close/>
                              </a:path>
                            </a:pathLst>
                          </a:custGeom>
                          <a:solidFill>
                            <a:srgbClr val="DF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5"/>
                        <wps:cNvSpPr>
                          <a:spLocks/>
                        </wps:cNvSpPr>
                        <wps:spPr bwMode="auto">
                          <a:xfrm>
                            <a:off x="8172" y="4770"/>
                            <a:ext cx="5" cy="38"/>
                          </a:xfrm>
                          <a:custGeom>
                            <a:avLst/>
                            <a:gdLst>
                              <a:gd name="T0" fmla="*/ 3 w 10"/>
                              <a:gd name="T1" fmla="*/ 0 h 74"/>
                              <a:gd name="T2" fmla="*/ 1 w 10"/>
                              <a:gd name="T3" fmla="*/ 20 h 74"/>
                              <a:gd name="T4" fmla="*/ 1 w 10"/>
                              <a:gd name="T5" fmla="*/ 20 h 74"/>
                              <a:gd name="T6" fmla="*/ 0 w 10"/>
                              <a:gd name="T7" fmla="*/ 20 h 74"/>
                              <a:gd name="T8" fmla="*/ 2 w 10"/>
                              <a:gd name="T9" fmla="*/ 0 h 74"/>
                              <a:gd name="T10" fmla="*/ 3 w 10"/>
                              <a:gd name="T11" fmla="*/ 0 h 74"/>
                              <a:gd name="T12" fmla="*/ 3 w 10"/>
                              <a:gd name="T13" fmla="*/ 0 h 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4">
                                <a:moveTo>
                                  <a:pt x="10" y="0"/>
                                </a:moveTo>
                                <a:lnTo>
                                  <a:pt x="3" y="74"/>
                                </a:lnTo>
                                <a:lnTo>
                                  <a:pt x="1" y="74"/>
                                </a:lnTo>
                                <a:lnTo>
                                  <a:pt x="0" y="74"/>
                                </a:lnTo>
                                <a:lnTo>
                                  <a:pt x="7" y="0"/>
                                </a:lnTo>
                                <a:lnTo>
                                  <a:pt x="9" y="0"/>
                                </a:lnTo>
                                <a:lnTo>
                                  <a:pt x="10" y="0"/>
                                </a:lnTo>
                                <a:close/>
                              </a:path>
                            </a:pathLst>
                          </a:custGeom>
                          <a:solidFill>
                            <a:srgbClr val="DF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6"/>
                        <wps:cNvSpPr>
                          <a:spLocks/>
                        </wps:cNvSpPr>
                        <wps:spPr bwMode="auto">
                          <a:xfrm>
                            <a:off x="8171" y="4770"/>
                            <a:ext cx="5" cy="38"/>
                          </a:xfrm>
                          <a:custGeom>
                            <a:avLst/>
                            <a:gdLst>
                              <a:gd name="T0" fmla="*/ 3 w 10"/>
                              <a:gd name="T1" fmla="*/ 0 h 74"/>
                              <a:gd name="T2" fmla="*/ 1 w 10"/>
                              <a:gd name="T3" fmla="*/ 20 h 74"/>
                              <a:gd name="T4" fmla="*/ 1 w 10"/>
                              <a:gd name="T5" fmla="*/ 20 h 74"/>
                              <a:gd name="T6" fmla="*/ 0 w 10"/>
                              <a:gd name="T7" fmla="*/ 20 h 74"/>
                              <a:gd name="T8" fmla="*/ 2 w 10"/>
                              <a:gd name="T9" fmla="*/ 0 h 74"/>
                              <a:gd name="T10" fmla="*/ 2 w 10"/>
                              <a:gd name="T11" fmla="*/ 0 h 74"/>
                              <a:gd name="T12" fmla="*/ 3 w 10"/>
                              <a:gd name="T13" fmla="*/ 0 h 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4">
                                <a:moveTo>
                                  <a:pt x="10" y="0"/>
                                </a:moveTo>
                                <a:lnTo>
                                  <a:pt x="2" y="74"/>
                                </a:lnTo>
                                <a:lnTo>
                                  <a:pt x="1" y="74"/>
                                </a:lnTo>
                                <a:lnTo>
                                  <a:pt x="0" y="74"/>
                                </a:lnTo>
                                <a:lnTo>
                                  <a:pt x="7" y="0"/>
                                </a:lnTo>
                                <a:lnTo>
                                  <a:pt x="8" y="0"/>
                                </a:lnTo>
                                <a:lnTo>
                                  <a:pt x="10" y="0"/>
                                </a:lnTo>
                                <a:close/>
                              </a:path>
                            </a:pathLst>
                          </a:custGeom>
                          <a:solidFill>
                            <a:srgbClr val="DF73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67"/>
                        <wps:cNvSpPr>
                          <a:spLocks/>
                        </wps:cNvSpPr>
                        <wps:spPr bwMode="auto">
                          <a:xfrm>
                            <a:off x="8171" y="4770"/>
                            <a:ext cx="5" cy="38"/>
                          </a:xfrm>
                          <a:custGeom>
                            <a:avLst/>
                            <a:gdLst>
                              <a:gd name="T0" fmla="*/ 3 w 10"/>
                              <a:gd name="T1" fmla="*/ 0 h 74"/>
                              <a:gd name="T2" fmla="*/ 1 w 10"/>
                              <a:gd name="T3" fmla="*/ 20 h 74"/>
                              <a:gd name="T4" fmla="*/ 1 w 10"/>
                              <a:gd name="T5" fmla="*/ 20 h 74"/>
                              <a:gd name="T6" fmla="*/ 0 w 10"/>
                              <a:gd name="T7" fmla="*/ 20 h 74"/>
                              <a:gd name="T8" fmla="*/ 2 w 10"/>
                              <a:gd name="T9" fmla="*/ 0 h 74"/>
                              <a:gd name="T10" fmla="*/ 3 w 10"/>
                              <a:gd name="T11" fmla="*/ 0 h 74"/>
                              <a:gd name="T12" fmla="*/ 3 w 10"/>
                              <a:gd name="T13" fmla="*/ 0 h 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4">
                                <a:moveTo>
                                  <a:pt x="10" y="0"/>
                                </a:moveTo>
                                <a:lnTo>
                                  <a:pt x="3" y="74"/>
                                </a:lnTo>
                                <a:lnTo>
                                  <a:pt x="2" y="74"/>
                                </a:lnTo>
                                <a:lnTo>
                                  <a:pt x="0" y="74"/>
                                </a:lnTo>
                                <a:lnTo>
                                  <a:pt x="7" y="0"/>
                                </a:lnTo>
                                <a:lnTo>
                                  <a:pt x="9" y="0"/>
                                </a:lnTo>
                                <a:lnTo>
                                  <a:pt x="10" y="0"/>
                                </a:lnTo>
                                <a:close/>
                              </a:path>
                            </a:pathLst>
                          </a:custGeom>
                          <a:solidFill>
                            <a:srgbClr val="DF73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68"/>
                        <wps:cNvSpPr>
                          <a:spLocks/>
                        </wps:cNvSpPr>
                        <wps:spPr bwMode="auto">
                          <a:xfrm>
                            <a:off x="8170" y="4770"/>
                            <a:ext cx="5" cy="38"/>
                          </a:xfrm>
                          <a:custGeom>
                            <a:avLst/>
                            <a:gdLst>
                              <a:gd name="T0" fmla="*/ 3 w 10"/>
                              <a:gd name="T1" fmla="*/ 0 h 74"/>
                              <a:gd name="T2" fmla="*/ 1 w 10"/>
                              <a:gd name="T3" fmla="*/ 20 h 74"/>
                              <a:gd name="T4" fmla="*/ 1 w 10"/>
                              <a:gd name="T5" fmla="*/ 20 h 74"/>
                              <a:gd name="T6" fmla="*/ 0 w 10"/>
                              <a:gd name="T7" fmla="*/ 20 h 74"/>
                              <a:gd name="T8" fmla="*/ 2 w 10"/>
                              <a:gd name="T9" fmla="*/ 0 h 74"/>
                              <a:gd name="T10" fmla="*/ 2 w 10"/>
                              <a:gd name="T11" fmla="*/ 0 h 74"/>
                              <a:gd name="T12" fmla="*/ 3 w 10"/>
                              <a:gd name="T13" fmla="*/ 0 h 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4">
                                <a:moveTo>
                                  <a:pt x="10" y="0"/>
                                </a:moveTo>
                                <a:lnTo>
                                  <a:pt x="3" y="74"/>
                                </a:lnTo>
                                <a:lnTo>
                                  <a:pt x="1" y="74"/>
                                </a:lnTo>
                                <a:lnTo>
                                  <a:pt x="0" y="74"/>
                                </a:lnTo>
                                <a:lnTo>
                                  <a:pt x="7" y="0"/>
                                </a:lnTo>
                                <a:lnTo>
                                  <a:pt x="8" y="0"/>
                                </a:lnTo>
                                <a:lnTo>
                                  <a:pt x="10" y="0"/>
                                </a:lnTo>
                                <a:close/>
                              </a:path>
                            </a:pathLst>
                          </a:custGeom>
                          <a:solidFill>
                            <a:srgbClr val="DE73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9"/>
                        <wps:cNvSpPr>
                          <a:spLocks/>
                        </wps:cNvSpPr>
                        <wps:spPr bwMode="auto">
                          <a:xfrm>
                            <a:off x="8169" y="4770"/>
                            <a:ext cx="5" cy="38"/>
                          </a:xfrm>
                          <a:custGeom>
                            <a:avLst/>
                            <a:gdLst>
                              <a:gd name="T0" fmla="*/ 3 w 10"/>
                              <a:gd name="T1" fmla="*/ 0 h 74"/>
                              <a:gd name="T2" fmla="*/ 1 w 10"/>
                              <a:gd name="T3" fmla="*/ 20 h 74"/>
                              <a:gd name="T4" fmla="*/ 1 w 10"/>
                              <a:gd name="T5" fmla="*/ 20 h 74"/>
                              <a:gd name="T6" fmla="*/ 0 w 10"/>
                              <a:gd name="T7" fmla="*/ 19 h 74"/>
                              <a:gd name="T8" fmla="*/ 2 w 10"/>
                              <a:gd name="T9" fmla="*/ 1 h 74"/>
                              <a:gd name="T10" fmla="*/ 3 w 10"/>
                              <a:gd name="T11" fmla="*/ 0 h 74"/>
                              <a:gd name="T12" fmla="*/ 3 w 10"/>
                              <a:gd name="T13" fmla="*/ 0 h 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4">
                                <a:moveTo>
                                  <a:pt x="10" y="0"/>
                                </a:moveTo>
                                <a:lnTo>
                                  <a:pt x="3" y="74"/>
                                </a:lnTo>
                                <a:lnTo>
                                  <a:pt x="2" y="74"/>
                                </a:lnTo>
                                <a:lnTo>
                                  <a:pt x="0" y="73"/>
                                </a:lnTo>
                                <a:lnTo>
                                  <a:pt x="7" y="1"/>
                                </a:lnTo>
                                <a:lnTo>
                                  <a:pt x="9" y="0"/>
                                </a:lnTo>
                                <a:lnTo>
                                  <a:pt x="10" y="0"/>
                                </a:lnTo>
                                <a:close/>
                              </a:path>
                            </a:pathLst>
                          </a:custGeom>
                          <a:solidFill>
                            <a:srgbClr val="DE73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70"/>
                        <wps:cNvSpPr>
                          <a:spLocks/>
                        </wps:cNvSpPr>
                        <wps:spPr bwMode="auto">
                          <a:xfrm>
                            <a:off x="8168" y="4770"/>
                            <a:ext cx="5" cy="38"/>
                          </a:xfrm>
                          <a:custGeom>
                            <a:avLst/>
                            <a:gdLst>
                              <a:gd name="T0" fmla="*/ 3 w 10"/>
                              <a:gd name="T1" fmla="*/ 0 h 74"/>
                              <a:gd name="T2" fmla="*/ 1 w 10"/>
                              <a:gd name="T3" fmla="*/ 20 h 74"/>
                              <a:gd name="T4" fmla="*/ 1 w 10"/>
                              <a:gd name="T5" fmla="*/ 19 h 74"/>
                              <a:gd name="T6" fmla="*/ 0 w 10"/>
                              <a:gd name="T7" fmla="*/ 19 h 74"/>
                              <a:gd name="T8" fmla="*/ 2 w 10"/>
                              <a:gd name="T9" fmla="*/ 1 h 74"/>
                              <a:gd name="T10" fmla="*/ 2 w 10"/>
                              <a:gd name="T11" fmla="*/ 1 h 74"/>
                              <a:gd name="T12" fmla="*/ 3 w 10"/>
                              <a:gd name="T13" fmla="*/ 0 h 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4">
                                <a:moveTo>
                                  <a:pt x="10" y="0"/>
                                </a:moveTo>
                                <a:lnTo>
                                  <a:pt x="3" y="74"/>
                                </a:lnTo>
                                <a:lnTo>
                                  <a:pt x="1" y="73"/>
                                </a:lnTo>
                                <a:lnTo>
                                  <a:pt x="0" y="73"/>
                                </a:lnTo>
                                <a:lnTo>
                                  <a:pt x="7" y="1"/>
                                </a:lnTo>
                                <a:lnTo>
                                  <a:pt x="8" y="1"/>
                                </a:lnTo>
                                <a:lnTo>
                                  <a:pt x="10" y="0"/>
                                </a:lnTo>
                                <a:close/>
                              </a:path>
                            </a:pathLst>
                          </a:custGeom>
                          <a:solidFill>
                            <a:srgbClr val="DE73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1"/>
                        <wps:cNvSpPr>
                          <a:spLocks/>
                        </wps:cNvSpPr>
                        <wps:spPr bwMode="auto">
                          <a:xfrm>
                            <a:off x="8168" y="4771"/>
                            <a:ext cx="5" cy="36"/>
                          </a:xfrm>
                          <a:custGeom>
                            <a:avLst/>
                            <a:gdLst>
                              <a:gd name="T0" fmla="*/ 3 w 10"/>
                              <a:gd name="T1" fmla="*/ 0 h 72"/>
                              <a:gd name="T2" fmla="*/ 1 w 10"/>
                              <a:gd name="T3" fmla="*/ 18 h 72"/>
                              <a:gd name="T4" fmla="*/ 1 w 10"/>
                              <a:gd name="T5" fmla="*/ 18 h 72"/>
                              <a:gd name="T6" fmla="*/ 0 w 10"/>
                              <a:gd name="T7" fmla="*/ 18 h 72"/>
                              <a:gd name="T8" fmla="*/ 2 w 10"/>
                              <a:gd name="T9" fmla="*/ 0 h 72"/>
                              <a:gd name="T10" fmla="*/ 3 w 10"/>
                              <a:gd name="T11" fmla="*/ 0 h 72"/>
                              <a:gd name="T12" fmla="*/ 3 w 10"/>
                              <a:gd name="T13" fmla="*/ 0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2">
                                <a:moveTo>
                                  <a:pt x="10" y="0"/>
                                </a:moveTo>
                                <a:lnTo>
                                  <a:pt x="3" y="72"/>
                                </a:lnTo>
                                <a:lnTo>
                                  <a:pt x="2" y="72"/>
                                </a:lnTo>
                                <a:lnTo>
                                  <a:pt x="0" y="72"/>
                                </a:lnTo>
                                <a:lnTo>
                                  <a:pt x="8" y="0"/>
                                </a:lnTo>
                                <a:lnTo>
                                  <a:pt x="9" y="0"/>
                                </a:lnTo>
                                <a:lnTo>
                                  <a:pt x="10" y="0"/>
                                </a:lnTo>
                                <a:close/>
                              </a:path>
                            </a:pathLst>
                          </a:custGeom>
                          <a:solidFill>
                            <a:srgbClr val="DE73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2"/>
                        <wps:cNvSpPr>
                          <a:spLocks/>
                        </wps:cNvSpPr>
                        <wps:spPr bwMode="auto">
                          <a:xfrm>
                            <a:off x="8167" y="4771"/>
                            <a:ext cx="5" cy="36"/>
                          </a:xfrm>
                          <a:custGeom>
                            <a:avLst/>
                            <a:gdLst>
                              <a:gd name="T0" fmla="*/ 3 w 10"/>
                              <a:gd name="T1" fmla="*/ 0 h 72"/>
                              <a:gd name="T2" fmla="*/ 1 w 10"/>
                              <a:gd name="T3" fmla="*/ 18 h 72"/>
                              <a:gd name="T4" fmla="*/ 1 w 10"/>
                              <a:gd name="T5" fmla="*/ 18 h 72"/>
                              <a:gd name="T6" fmla="*/ 0 w 10"/>
                              <a:gd name="T7" fmla="*/ 18 h 72"/>
                              <a:gd name="T8" fmla="*/ 2 w 10"/>
                              <a:gd name="T9" fmla="*/ 0 h 72"/>
                              <a:gd name="T10" fmla="*/ 3 w 10"/>
                              <a:gd name="T11" fmla="*/ 0 h 72"/>
                              <a:gd name="T12" fmla="*/ 3 w 10"/>
                              <a:gd name="T13" fmla="*/ 0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2">
                                <a:moveTo>
                                  <a:pt x="10" y="0"/>
                                </a:moveTo>
                                <a:lnTo>
                                  <a:pt x="3" y="72"/>
                                </a:lnTo>
                                <a:lnTo>
                                  <a:pt x="1" y="72"/>
                                </a:lnTo>
                                <a:lnTo>
                                  <a:pt x="0" y="72"/>
                                </a:lnTo>
                                <a:lnTo>
                                  <a:pt x="7" y="0"/>
                                </a:lnTo>
                                <a:lnTo>
                                  <a:pt x="9" y="0"/>
                                </a:lnTo>
                                <a:lnTo>
                                  <a:pt x="10" y="0"/>
                                </a:lnTo>
                                <a:close/>
                              </a:path>
                            </a:pathLst>
                          </a:custGeom>
                          <a:solidFill>
                            <a:srgbClr val="DD7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73"/>
                        <wps:cNvSpPr>
                          <a:spLocks/>
                        </wps:cNvSpPr>
                        <wps:spPr bwMode="auto">
                          <a:xfrm>
                            <a:off x="8166" y="4771"/>
                            <a:ext cx="5" cy="36"/>
                          </a:xfrm>
                          <a:custGeom>
                            <a:avLst/>
                            <a:gdLst>
                              <a:gd name="T0" fmla="*/ 2 w 11"/>
                              <a:gd name="T1" fmla="*/ 0 h 72"/>
                              <a:gd name="T2" fmla="*/ 0 w 11"/>
                              <a:gd name="T3" fmla="*/ 18 h 72"/>
                              <a:gd name="T4" fmla="*/ 0 w 11"/>
                              <a:gd name="T5" fmla="*/ 18 h 72"/>
                              <a:gd name="T6" fmla="*/ 0 w 11"/>
                              <a:gd name="T7" fmla="*/ 18 h 72"/>
                              <a:gd name="T8" fmla="*/ 2 w 11"/>
                              <a:gd name="T9" fmla="*/ 0 h 72"/>
                              <a:gd name="T10" fmla="*/ 2 w 11"/>
                              <a:gd name="T11" fmla="*/ 0 h 72"/>
                              <a:gd name="T12" fmla="*/ 2 w 11"/>
                              <a:gd name="T13" fmla="*/ 0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2">
                                <a:moveTo>
                                  <a:pt x="11" y="0"/>
                                </a:moveTo>
                                <a:lnTo>
                                  <a:pt x="3" y="72"/>
                                </a:lnTo>
                                <a:lnTo>
                                  <a:pt x="2" y="72"/>
                                </a:lnTo>
                                <a:lnTo>
                                  <a:pt x="0" y="72"/>
                                </a:lnTo>
                                <a:lnTo>
                                  <a:pt x="8" y="0"/>
                                </a:lnTo>
                                <a:lnTo>
                                  <a:pt x="9" y="0"/>
                                </a:lnTo>
                                <a:lnTo>
                                  <a:pt x="11" y="0"/>
                                </a:lnTo>
                                <a:close/>
                              </a:path>
                            </a:pathLst>
                          </a:custGeom>
                          <a:solidFill>
                            <a:srgbClr val="DD7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4"/>
                        <wps:cNvSpPr>
                          <a:spLocks/>
                        </wps:cNvSpPr>
                        <wps:spPr bwMode="auto">
                          <a:xfrm>
                            <a:off x="8165" y="4771"/>
                            <a:ext cx="6" cy="36"/>
                          </a:xfrm>
                          <a:custGeom>
                            <a:avLst/>
                            <a:gdLst>
                              <a:gd name="T0" fmla="*/ 4 w 10"/>
                              <a:gd name="T1" fmla="*/ 0 h 72"/>
                              <a:gd name="T2" fmla="*/ 1 w 10"/>
                              <a:gd name="T3" fmla="*/ 18 h 72"/>
                              <a:gd name="T4" fmla="*/ 1 w 10"/>
                              <a:gd name="T5" fmla="*/ 18 h 72"/>
                              <a:gd name="T6" fmla="*/ 0 w 10"/>
                              <a:gd name="T7" fmla="*/ 18 h 72"/>
                              <a:gd name="T8" fmla="*/ 2 w 10"/>
                              <a:gd name="T9" fmla="*/ 0 h 72"/>
                              <a:gd name="T10" fmla="*/ 3 w 10"/>
                              <a:gd name="T11" fmla="*/ 0 h 72"/>
                              <a:gd name="T12" fmla="*/ 4 w 10"/>
                              <a:gd name="T13" fmla="*/ 0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2">
                                <a:moveTo>
                                  <a:pt x="10" y="0"/>
                                </a:moveTo>
                                <a:lnTo>
                                  <a:pt x="3" y="72"/>
                                </a:lnTo>
                                <a:lnTo>
                                  <a:pt x="1" y="72"/>
                                </a:lnTo>
                                <a:lnTo>
                                  <a:pt x="0" y="72"/>
                                </a:lnTo>
                                <a:lnTo>
                                  <a:pt x="7" y="0"/>
                                </a:lnTo>
                                <a:lnTo>
                                  <a:pt x="9" y="0"/>
                                </a:lnTo>
                                <a:lnTo>
                                  <a:pt x="10" y="0"/>
                                </a:lnTo>
                                <a:close/>
                              </a:path>
                            </a:pathLst>
                          </a:custGeom>
                          <a:solidFill>
                            <a:srgbClr val="DD7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5"/>
                        <wps:cNvSpPr>
                          <a:spLocks/>
                        </wps:cNvSpPr>
                        <wps:spPr bwMode="auto">
                          <a:xfrm>
                            <a:off x="8165" y="4771"/>
                            <a:ext cx="5" cy="36"/>
                          </a:xfrm>
                          <a:custGeom>
                            <a:avLst/>
                            <a:gdLst>
                              <a:gd name="T0" fmla="*/ 2 w 11"/>
                              <a:gd name="T1" fmla="*/ 0 h 72"/>
                              <a:gd name="T2" fmla="*/ 0 w 11"/>
                              <a:gd name="T3" fmla="*/ 18 h 72"/>
                              <a:gd name="T4" fmla="*/ 0 w 11"/>
                              <a:gd name="T5" fmla="*/ 18 h 72"/>
                              <a:gd name="T6" fmla="*/ 0 w 11"/>
                              <a:gd name="T7" fmla="*/ 18 h 72"/>
                              <a:gd name="T8" fmla="*/ 2 w 11"/>
                              <a:gd name="T9" fmla="*/ 1 h 72"/>
                              <a:gd name="T10" fmla="*/ 2 w 11"/>
                              <a:gd name="T11" fmla="*/ 0 h 72"/>
                              <a:gd name="T12" fmla="*/ 2 w 11"/>
                              <a:gd name="T13" fmla="*/ 0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2">
                                <a:moveTo>
                                  <a:pt x="11" y="0"/>
                                </a:moveTo>
                                <a:lnTo>
                                  <a:pt x="3" y="72"/>
                                </a:lnTo>
                                <a:lnTo>
                                  <a:pt x="2" y="72"/>
                                </a:lnTo>
                                <a:lnTo>
                                  <a:pt x="0" y="72"/>
                                </a:lnTo>
                                <a:lnTo>
                                  <a:pt x="8" y="2"/>
                                </a:lnTo>
                                <a:lnTo>
                                  <a:pt x="9" y="0"/>
                                </a:lnTo>
                                <a:lnTo>
                                  <a:pt x="11" y="0"/>
                                </a:lnTo>
                                <a:close/>
                              </a:path>
                            </a:pathLst>
                          </a:custGeom>
                          <a:solidFill>
                            <a:srgbClr val="DD7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6"/>
                        <wps:cNvSpPr>
                          <a:spLocks/>
                        </wps:cNvSpPr>
                        <wps:spPr bwMode="auto">
                          <a:xfrm>
                            <a:off x="8164" y="4771"/>
                            <a:ext cx="5" cy="36"/>
                          </a:xfrm>
                          <a:custGeom>
                            <a:avLst/>
                            <a:gdLst>
                              <a:gd name="T0" fmla="*/ 3 w 10"/>
                              <a:gd name="T1" fmla="*/ 0 h 72"/>
                              <a:gd name="T2" fmla="*/ 1 w 10"/>
                              <a:gd name="T3" fmla="*/ 18 h 72"/>
                              <a:gd name="T4" fmla="*/ 1 w 10"/>
                              <a:gd name="T5" fmla="*/ 18 h 72"/>
                              <a:gd name="T6" fmla="*/ 0 w 10"/>
                              <a:gd name="T7" fmla="*/ 18 h 72"/>
                              <a:gd name="T8" fmla="*/ 2 w 10"/>
                              <a:gd name="T9" fmla="*/ 1 h 72"/>
                              <a:gd name="T10" fmla="*/ 3 w 10"/>
                              <a:gd name="T11" fmla="*/ 1 h 72"/>
                              <a:gd name="T12" fmla="*/ 3 w 10"/>
                              <a:gd name="T13" fmla="*/ 0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2">
                                <a:moveTo>
                                  <a:pt x="10" y="0"/>
                                </a:moveTo>
                                <a:lnTo>
                                  <a:pt x="3" y="72"/>
                                </a:lnTo>
                                <a:lnTo>
                                  <a:pt x="1" y="72"/>
                                </a:lnTo>
                                <a:lnTo>
                                  <a:pt x="0" y="72"/>
                                </a:lnTo>
                                <a:lnTo>
                                  <a:pt x="7" y="2"/>
                                </a:lnTo>
                                <a:lnTo>
                                  <a:pt x="9" y="2"/>
                                </a:lnTo>
                                <a:lnTo>
                                  <a:pt x="10" y="0"/>
                                </a:lnTo>
                                <a:close/>
                              </a:path>
                            </a:pathLst>
                          </a:custGeom>
                          <a:solidFill>
                            <a:srgbClr val="DD7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7"/>
                        <wps:cNvSpPr>
                          <a:spLocks/>
                        </wps:cNvSpPr>
                        <wps:spPr bwMode="auto">
                          <a:xfrm>
                            <a:off x="8163" y="4772"/>
                            <a:ext cx="5" cy="35"/>
                          </a:xfrm>
                          <a:custGeom>
                            <a:avLst/>
                            <a:gdLst>
                              <a:gd name="T0" fmla="*/ 2 w 11"/>
                              <a:gd name="T1" fmla="*/ 0 h 70"/>
                              <a:gd name="T2" fmla="*/ 0 w 11"/>
                              <a:gd name="T3" fmla="*/ 18 h 70"/>
                              <a:gd name="T4" fmla="*/ 0 w 11"/>
                              <a:gd name="T5" fmla="*/ 18 h 70"/>
                              <a:gd name="T6" fmla="*/ 0 w 11"/>
                              <a:gd name="T7" fmla="*/ 18 h 70"/>
                              <a:gd name="T8" fmla="*/ 2 w 11"/>
                              <a:gd name="T9" fmla="*/ 0 h 70"/>
                              <a:gd name="T10" fmla="*/ 2 w 11"/>
                              <a:gd name="T11" fmla="*/ 0 h 70"/>
                              <a:gd name="T12" fmla="*/ 2 w 11"/>
                              <a:gd name="T13" fmla="*/ 0 h 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70">
                                <a:moveTo>
                                  <a:pt x="11" y="0"/>
                                </a:moveTo>
                                <a:lnTo>
                                  <a:pt x="3" y="70"/>
                                </a:lnTo>
                                <a:lnTo>
                                  <a:pt x="2" y="70"/>
                                </a:lnTo>
                                <a:lnTo>
                                  <a:pt x="0" y="69"/>
                                </a:lnTo>
                                <a:lnTo>
                                  <a:pt x="8" y="0"/>
                                </a:lnTo>
                                <a:lnTo>
                                  <a:pt x="9" y="0"/>
                                </a:lnTo>
                                <a:lnTo>
                                  <a:pt x="11" y="0"/>
                                </a:lnTo>
                                <a:close/>
                              </a:path>
                            </a:pathLst>
                          </a:custGeom>
                          <a:solidFill>
                            <a:srgbClr val="DB7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8"/>
                        <wps:cNvSpPr>
                          <a:spLocks/>
                        </wps:cNvSpPr>
                        <wps:spPr bwMode="auto">
                          <a:xfrm>
                            <a:off x="8162" y="4772"/>
                            <a:ext cx="6" cy="35"/>
                          </a:xfrm>
                          <a:custGeom>
                            <a:avLst/>
                            <a:gdLst>
                              <a:gd name="T0" fmla="*/ 4 w 10"/>
                              <a:gd name="T1" fmla="*/ 0 h 70"/>
                              <a:gd name="T2" fmla="*/ 1 w 10"/>
                              <a:gd name="T3" fmla="*/ 18 h 70"/>
                              <a:gd name="T4" fmla="*/ 1 w 10"/>
                              <a:gd name="T5" fmla="*/ 18 h 70"/>
                              <a:gd name="T6" fmla="*/ 0 w 10"/>
                              <a:gd name="T7" fmla="*/ 18 h 70"/>
                              <a:gd name="T8" fmla="*/ 2 w 10"/>
                              <a:gd name="T9" fmla="*/ 0 h 70"/>
                              <a:gd name="T10" fmla="*/ 3 w 10"/>
                              <a:gd name="T11" fmla="*/ 0 h 70"/>
                              <a:gd name="T12" fmla="*/ 4 w 10"/>
                              <a:gd name="T13" fmla="*/ 0 h 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0">
                                <a:moveTo>
                                  <a:pt x="10" y="0"/>
                                </a:moveTo>
                                <a:lnTo>
                                  <a:pt x="3" y="70"/>
                                </a:lnTo>
                                <a:lnTo>
                                  <a:pt x="1" y="69"/>
                                </a:lnTo>
                                <a:lnTo>
                                  <a:pt x="0" y="69"/>
                                </a:lnTo>
                                <a:lnTo>
                                  <a:pt x="7" y="0"/>
                                </a:lnTo>
                                <a:lnTo>
                                  <a:pt x="9" y="0"/>
                                </a:lnTo>
                                <a:lnTo>
                                  <a:pt x="10" y="0"/>
                                </a:lnTo>
                                <a:close/>
                              </a:path>
                            </a:pathLst>
                          </a:custGeom>
                          <a:solidFill>
                            <a:srgbClr val="DB7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9"/>
                        <wps:cNvSpPr>
                          <a:spLocks/>
                        </wps:cNvSpPr>
                        <wps:spPr bwMode="auto">
                          <a:xfrm>
                            <a:off x="8162" y="4772"/>
                            <a:ext cx="5" cy="34"/>
                          </a:xfrm>
                          <a:custGeom>
                            <a:avLst/>
                            <a:gdLst>
                              <a:gd name="T0" fmla="*/ 3 w 10"/>
                              <a:gd name="T1" fmla="*/ 0 h 69"/>
                              <a:gd name="T2" fmla="*/ 1 w 10"/>
                              <a:gd name="T3" fmla="*/ 17 h 69"/>
                              <a:gd name="T4" fmla="*/ 1 w 10"/>
                              <a:gd name="T5" fmla="*/ 17 h 69"/>
                              <a:gd name="T6" fmla="*/ 0 w 10"/>
                              <a:gd name="T7" fmla="*/ 17 h 69"/>
                              <a:gd name="T8" fmla="*/ 2 w 10"/>
                              <a:gd name="T9" fmla="*/ 0 h 69"/>
                              <a:gd name="T10" fmla="*/ 2 w 10"/>
                              <a:gd name="T11" fmla="*/ 0 h 69"/>
                              <a:gd name="T12" fmla="*/ 3 w 10"/>
                              <a:gd name="T13" fmla="*/ 0 h 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9">
                                <a:moveTo>
                                  <a:pt x="10" y="0"/>
                                </a:moveTo>
                                <a:lnTo>
                                  <a:pt x="2" y="69"/>
                                </a:lnTo>
                                <a:lnTo>
                                  <a:pt x="1" y="69"/>
                                </a:lnTo>
                                <a:lnTo>
                                  <a:pt x="0" y="69"/>
                                </a:lnTo>
                                <a:lnTo>
                                  <a:pt x="7" y="0"/>
                                </a:lnTo>
                                <a:lnTo>
                                  <a:pt x="8" y="0"/>
                                </a:lnTo>
                                <a:lnTo>
                                  <a:pt x="10" y="0"/>
                                </a:lnTo>
                                <a:close/>
                              </a:path>
                            </a:pathLst>
                          </a:custGeom>
                          <a:solidFill>
                            <a:srgbClr val="DB7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80"/>
                        <wps:cNvSpPr>
                          <a:spLocks/>
                        </wps:cNvSpPr>
                        <wps:spPr bwMode="auto">
                          <a:xfrm>
                            <a:off x="8161" y="4772"/>
                            <a:ext cx="5" cy="34"/>
                          </a:xfrm>
                          <a:custGeom>
                            <a:avLst/>
                            <a:gdLst>
                              <a:gd name="T0" fmla="*/ 3 w 10"/>
                              <a:gd name="T1" fmla="*/ 0 h 69"/>
                              <a:gd name="T2" fmla="*/ 1 w 10"/>
                              <a:gd name="T3" fmla="*/ 17 h 69"/>
                              <a:gd name="T4" fmla="*/ 1 w 10"/>
                              <a:gd name="T5" fmla="*/ 17 h 69"/>
                              <a:gd name="T6" fmla="*/ 0 w 10"/>
                              <a:gd name="T7" fmla="*/ 17 h 69"/>
                              <a:gd name="T8" fmla="*/ 2 w 10"/>
                              <a:gd name="T9" fmla="*/ 0 h 69"/>
                              <a:gd name="T10" fmla="*/ 3 w 10"/>
                              <a:gd name="T11" fmla="*/ 0 h 69"/>
                              <a:gd name="T12" fmla="*/ 3 w 10"/>
                              <a:gd name="T13" fmla="*/ 0 h 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9">
                                <a:moveTo>
                                  <a:pt x="10" y="0"/>
                                </a:moveTo>
                                <a:lnTo>
                                  <a:pt x="3" y="69"/>
                                </a:lnTo>
                                <a:lnTo>
                                  <a:pt x="2" y="69"/>
                                </a:lnTo>
                                <a:lnTo>
                                  <a:pt x="0" y="69"/>
                                </a:lnTo>
                                <a:lnTo>
                                  <a:pt x="7" y="0"/>
                                </a:lnTo>
                                <a:lnTo>
                                  <a:pt x="9" y="0"/>
                                </a:lnTo>
                                <a:lnTo>
                                  <a:pt x="10" y="0"/>
                                </a:lnTo>
                                <a:close/>
                              </a:path>
                            </a:pathLst>
                          </a:custGeom>
                          <a:solidFill>
                            <a:srgbClr val="DB7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1"/>
                        <wps:cNvSpPr>
                          <a:spLocks/>
                        </wps:cNvSpPr>
                        <wps:spPr bwMode="auto">
                          <a:xfrm>
                            <a:off x="8160" y="4772"/>
                            <a:ext cx="5" cy="34"/>
                          </a:xfrm>
                          <a:custGeom>
                            <a:avLst/>
                            <a:gdLst>
                              <a:gd name="T0" fmla="*/ 3 w 10"/>
                              <a:gd name="T1" fmla="*/ 0 h 69"/>
                              <a:gd name="T2" fmla="*/ 1 w 10"/>
                              <a:gd name="T3" fmla="*/ 17 h 69"/>
                              <a:gd name="T4" fmla="*/ 1 w 10"/>
                              <a:gd name="T5" fmla="*/ 17 h 69"/>
                              <a:gd name="T6" fmla="*/ 0 w 10"/>
                              <a:gd name="T7" fmla="*/ 17 h 69"/>
                              <a:gd name="T8" fmla="*/ 2 w 10"/>
                              <a:gd name="T9" fmla="*/ 0 h 69"/>
                              <a:gd name="T10" fmla="*/ 2 w 10"/>
                              <a:gd name="T11" fmla="*/ 0 h 69"/>
                              <a:gd name="T12" fmla="*/ 3 w 10"/>
                              <a:gd name="T13" fmla="*/ 0 h 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9">
                                <a:moveTo>
                                  <a:pt x="10" y="0"/>
                                </a:moveTo>
                                <a:lnTo>
                                  <a:pt x="3" y="69"/>
                                </a:lnTo>
                                <a:lnTo>
                                  <a:pt x="1" y="69"/>
                                </a:lnTo>
                                <a:lnTo>
                                  <a:pt x="0" y="69"/>
                                </a:lnTo>
                                <a:lnTo>
                                  <a:pt x="7" y="1"/>
                                </a:lnTo>
                                <a:lnTo>
                                  <a:pt x="8" y="0"/>
                                </a:lnTo>
                                <a:lnTo>
                                  <a:pt x="10" y="0"/>
                                </a:lnTo>
                                <a:close/>
                              </a:path>
                            </a:pathLst>
                          </a:custGeom>
                          <a:solidFill>
                            <a:srgbClr val="DA7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2"/>
                        <wps:cNvSpPr>
                          <a:spLocks/>
                        </wps:cNvSpPr>
                        <wps:spPr bwMode="auto">
                          <a:xfrm>
                            <a:off x="8160" y="4772"/>
                            <a:ext cx="5" cy="34"/>
                          </a:xfrm>
                          <a:custGeom>
                            <a:avLst/>
                            <a:gdLst>
                              <a:gd name="T0" fmla="*/ 3 w 10"/>
                              <a:gd name="T1" fmla="*/ 0 h 69"/>
                              <a:gd name="T2" fmla="*/ 1 w 10"/>
                              <a:gd name="T3" fmla="*/ 17 h 69"/>
                              <a:gd name="T4" fmla="*/ 1 w 10"/>
                              <a:gd name="T5" fmla="*/ 17 h 69"/>
                              <a:gd name="T6" fmla="*/ 0 w 10"/>
                              <a:gd name="T7" fmla="*/ 17 h 69"/>
                              <a:gd name="T8" fmla="*/ 2 w 10"/>
                              <a:gd name="T9" fmla="*/ 0 h 69"/>
                              <a:gd name="T10" fmla="*/ 3 w 10"/>
                              <a:gd name="T11" fmla="*/ 0 h 69"/>
                              <a:gd name="T12" fmla="*/ 3 w 10"/>
                              <a:gd name="T13" fmla="*/ 0 h 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9">
                                <a:moveTo>
                                  <a:pt x="10" y="0"/>
                                </a:moveTo>
                                <a:lnTo>
                                  <a:pt x="3" y="69"/>
                                </a:lnTo>
                                <a:lnTo>
                                  <a:pt x="2" y="69"/>
                                </a:lnTo>
                                <a:lnTo>
                                  <a:pt x="0" y="69"/>
                                </a:lnTo>
                                <a:lnTo>
                                  <a:pt x="7" y="1"/>
                                </a:lnTo>
                                <a:lnTo>
                                  <a:pt x="9" y="1"/>
                                </a:lnTo>
                                <a:lnTo>
                                  <a:pt x="10" y="0"/>
                                </a:lnTo>
                                <a:close/>
                              </a:path>
                            </a:pathLst>
                          </a:custGeom>
                          <a:solidFill>
                            <a:srgbClr val="DA7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3"/>
                        <wps:cNvSpPr>
                          <a:spLocks/>
                        </wps:cNvSpPr>
                        <wps:spPr bwMode="auto">
                          <a:xfrm>
                            <a:off x="8159" y="4773"/>
                            <a:ext cx="5" cy="33"/>
                          </a:xfrm>
                          <a:custGeom>
                            <a:avLst/>
                            <a:gdLst>
                              <a:gd name="T0" fmla="*/ 3 w 10"/>
                              <a:gd name="T1" fmla="*/ 0 h 68"/>
                              <a:gd name="T2" fmla="*/ 1 w 10"/>
                              <a:gd name="T3" fmla="*/ 16 h 68"/>
                              <a:gd name="T4" fmla="*/ 1 w 10"/>
                              <a:gd name="T5" fmla="*/ 16 h 68"/>
                              <a:gd name="T6" fmla="*/ 0 w 10"/>
                              <a:gd name="T7" fmla="*/ 16 h 68"/>
                              <a:gd name="T8" fmla="*/ 2 w 10"/>
                              <a:gd name="T9" fmla="*/ 0 h 68"/>
                              <a:gd name="T10" fmla="*/ 2 w 10"/>
                              <a:gd name="T11" fmla="*/ 0 h 68"/>
                              <a:gd name="T12" fmla="*/ 3 w 10"/>
                              <a:gd name="T13" fmla="*/ 0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8">
                                <a:moveTo>
                                  <a:pt x="10" y="0"/>
                                </a:moveTo>
                                <a:lnTo>
                                  <a:pt x="3" y="68"/>
                                </a:lnTo>
                                <a:lnTo>
                                  <a:pt x="1" y="68"/>
                                </a:lnTo>
                                <a:lnTo>
                                  <a:pt x="0" y="68"/>
                                </a:lnTo>
                                <a:lnTo>
                                  <a:pt x="7" y="0"/>
                                </a:lnTo>
                                <a:lnTo>
                                  <a:pt x="8" y="0"/>
                                </a:lnTo>
                                <a:lnTo>
                                  <a:pt x="10" y="0"/>
                                </a:lnTo>
                                <a:close/>
                              </a:path>
                            </a:pathLst>
                          </a:custGeom>
                          <a:solidFill>
                            <a:srgbClr val="DA7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84"/>
                        <wps:cNvSpPr>
                          <a:spLocks/>
                        </wps:cNvSpPr>
                        <wps:spPr bwMode="auto">
                          <a:xfrm>
                            <a:off x="8158" y="4773"/>
                            <a:ext cx="5" cy="33"/>
                          </a:xfrm>
                          <a:custGeom>
                            <a:avLst/>
                            <a:gdLst>
                              <a:gd name="T0" fmla="*/ 3 w 10"/>
                              <a:gd name="T1" fmla="*/ 0 h 68"/>
                              <a:gd name="T2" fmla="*/ 1 w 10"/>
                              <a:gd name="T3" fmla="*/ 16 h 68"/>
                              <a:gd name="T4" fmla="*/ 1 w 10"/>
                              <a:gd name="T5" fmla="*/ 16 h 68"/>
                              <a:gd name="T6" fmla="*/ 0 w 10"/>
                              <a:gd name="T7" fmla="*/ 16 h 68"/>
                              <a:gd name="T8" fmla="*/ 2 w 10"/>
                              <a:gd name="T9" fmla="*/ 0 h 68"/>
                              <a:gd name="T10" fmla="*/ 3 w 10"/>
                              <a:gd name="T11" fmla="*/ 0 h 68"/>
                              <a:gd name="T12" fmla="*/ 3 w 10"/>
                              <a:gd name="T13" fmla="*/ 0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8">
                                <a:moveTo>
                                  <a:pt x="10" y="0"/>
                                </a:moveTo>
                                <a:lnTo>
                                  <a:pt x="3" y="68"/>
                                </a:lnTo>
                                <a:lnTo>
                                  <a:pt x="2" y="68"/>
                                </a:lnTo>
                                <a:lnTo>
                                  <a:pt x="0" y="68"/>
                                </a:lnTo>
                                <a:lnTo>
                                  <a:pt x="8" y="0"/>
                                </a:lnTo>
                                <a:lnTo>
                                  <a:pt x="9" y="0"/>
                                </a:lnTo>
                                <a:lnTo>
                                  <a:pt x="10" y="0"/>
                                </a:lnTo>
                                <a:close/>
                              </a:path>
                            </a:pathLst>
                          </a:custGeom>
                          <a:solidFill>
                            <a:srgbClr val="DA7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85"/>
                        <wps:cNvSpPr>
                          <a:spLocks/>
                        </wps:cNvSpPr>
                        <wps:spPr bwMode="auto">
                          <a:xfrm>
                            <a:off x="8157" y="4773"/>
                            <a:ext cx="5" cy="33"/>
                          </a:xfrm>
                          <a:custGeom>
                            <a:avLst/>
                            <a:gdLst>
                              <a:gd name="T0" fmla="*/ 3 w 10"/>
                              <a:gd name="T1" fmla="*/ 0 h 68"/>
                              <a:gd name="T2" fmla="*/ 1 w 10"/>
                              <a:gd name="T3" fmla="*/ 16 h 68"/>
                              <a:gd name="T4" fmla="*/ 1 w 10"/>
                              <a:gd name="T5" fmla="*/ 16 h 68"/>
                              <a:gd name="T6" fmla="*/ 0 w 10"/>
                              <a:gd name="T7" fmla="*/ 16 h 68"/>
                              <a:gd name="T8" fmla="*/ 2 w 10"/>
                              <a:gd name="T9" fmla="*/ 0 h 68"/>
                              <a:gd name="T10" fmla="*/ 3 w 10"/>
                              <a:gd name="T11" fmla="*/ 0 h 68"/>
                              <a:gd name="T12" fmla="*/ 3 w 10"/>
                              <a:gd name="T13" fmla="*/ 0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68">
                                <a:moveTo>
                                  <a:pt x="10" y="0"/>
                                </a:moveTo>
                                <a:lnTo>
                                  <a:pt x="3" y="68"/>
                                </a:lnTo>
                                <a:lnTo>
                                  <a:pt x="1" y="68"/>
                                </a:lnTo>
                                <a:lnTo>
                                  <a:pt x="0" y="66"/>
                                </a:lnTo>
                                <a:lnTo>
                                  <a:pt x="6" y="0"/>
                                </a:lnTo>
                                <a:lnTo>
                                  <a:pt x="9" y="0"/>
                                </a:lnTo>
                                <a:lnTo>
                                  <a:pt x="10" y="0"/>
                                </a:lnTo>
                                <a:close/>
                              </a:path>
                            </a:pathLst>
                          </a:custGeom>
                          <a:solidFill>
                            <a:srgbClr val="D97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6"/>
                        <wps:cNvSpPr>
                          <a:spLocks/>
                        </wps:cNvSpPr>
                        <wps:spPr bwMode="auto">
                          <a:xfrm>
                            <a:off x="8157" y="4773"/>
                            <a:ext cx="5" cy="33"/>
                          </a:xfrm>
                          <a:custGeom>
                            <a:avLst/>
                            <a:gdLst>
                              <a:gd name="T0" fmla="*/ 2 w 11"/>
                              <a:gd name="T1" fmla="*/ 0 h 68"/>
                              <a:gd name="T2" fmla="*/ 0 w 11"/>
                              <a:gd name="T3" fmla="*/ 16 h 68"/>
                              <a:gd name="T4" fmla="*/ 0 w 11"/>
                              <a:gd name="T5" fmla="*/ 16 h 68"/>
                              <a:gd name="T6" fmla="*/ 0 w 11"/>
                              <a:gd name="T7" fmla="*/ 16 h 68"/>
                              <a:gd name="T8" fmla="*/ 1 w 11"/>
                              <a:gd name="T9" fmla="*/ 0 h 68"/>
                              <a:gd name="T10" fmla="*/ 2 w 11"/>
                              <a:gd name="T11" fmla="*/ 0 h 68"/>
                              <a:gd name="T12" fmla="*/ 2 w 11"/>
                              <a:gd name="T13" fmla="*/ 0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68">
                                <a:moveTo>
                                  <a:pt x="11" y="0"/>
                                </a:moveTo>
                                <a:lnTo>
                                  <a:pt x="3" y="68"/>
                                </a:lnTo>
                                <a:lnTo>
                                  <a:pt x="2" y="66"/>
                                </a:lnTo>
                                <a:lnTo>
                                  <a:pt x="0" y="66"/>
                                </a:lnTo>
                                <a:lnTo>
                                  <a:pt x="6" y="0"/>
                                </a:lnTo>
                                <a:lnTo>
                                  <a:pt x="8" y="0"/>
                                </a:lnTo>
                                <a:lnTo>
                                  <a:pt x="11" y="0"/>
                                </a:lnTo>
                                <a:close/>
                              </a:path>
                            </a:pathLst>
                          </a:custGeom>
                          <a:solidFill>
                            <a:srgbClr val="D97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87"/>
                        <wps:cNvSpPr>
                          <a:spLocks/>
                        </wps:cNvSpPr>
                        <wps:spPr bwMode="auto">
                          <a:xfrm>
                            <a:off x="8156" y="4773"/>
                            <a:ext cx="4" cy="33"/>
                          </a:xfrm>
                          <a:custGeom>
                            <a:avLst/>
                            <a:gdLst>
                              <a:gd name="T0" fmla="*/ 2 w 9"/>
                              <a:gd name="T1" fmla="*/ 0 h 66"/>
                              <a:gd name="T2" fmla="*/ 0 w 9"/>
                              <a:gd name="T3" fmla="*/ 17 h 66"/>
                              <a:gd name="T4" fmla="*/ 0 w 9"/>
                              <a:gd name="T5" fmla="*/ 17 h 66"/>
                              <a:gd name="T6" fmla="*/ 0 w 9"/>
                              <a:gd name="T7" fmla="*/ 17 h 66"/>
                              <a:gd name="T8" fmla="*/ 1 w 9"/>
                              <a:gd name="T9" fmla="*/ 1 h 66"/>
                              <a:gd name="T10" fmla="*/ 1 w 9"/>
                              <a:gd name="T11" fmla="*/ 0 h 66"/>
                              <a:gd name="T12" fmla="*/ 2 w 9"/>
                              <a:gd name="T13" fmla="*/ 0 h 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6">
                                <a:moveTo>
                                  <a:pt x="9" y="0"/>
                                </a:moveTo>
                                <a:lnTo>
                                  <a:pt x="3" y="66"/>
                                </a:lnTo>
                                <a:lnTo>
                                  <a:pt x="1" y="66"/>
                                </a:lnTo>
                                <a:lnTo>
                                  <a:pt x="0" y="66"/>
                                </a:lnTo>
                                <a:lnTo>
                                  <a:pt x="6" y="2"/>
                                </a:lnTo>
                                <a:lnTo>
                                  <a:pt x="7" y="0"/>
                                </a:lnTo>
                                <a:lnTo>
                                  <a:pt x="9" y="0"/>
                                </a:lnTo>
                                <a:close/>
                              </a:path>
                            </a:pathLst>
                          </a:custGeom>
                          <a:solidFill>
                            <a:srgbClr val="D97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88"/>
                        <wps:cNvSpPr>
                          <a:spLocks/>
                        </wps:cNvSpPr>
                        <wps:spPr bwMode="auto">
                          <a:xfrm>
                            <a:off x="8155" y="4773"/>
                            <a:ext cx="5" cy="33"/>
                          </a:xfrm>
                          <a:custGeom>
                            <a:avLst/>
                            <a:gdLst>
                              <a:gd name="T0" fmla="*/ 3 w 9"/>
                              <a:gd name="T1" fmla="*/ 0 h 66"/>
                              <a:gd name="T2" fmla="*/ 1 w 9"/>
                              <a:gd name="T3" fmla="*/ 17 h 66"/>
                              <a:gd name="T4" fmla="*/ 1 w 9"/>
                              <a:gd name="T5" fmla="*/ 17 h 66"/>
                              <a:gd name="T6" fmla="*/ 0 w 9"/>
                              <a:gd name="T7" fmla="*/ 17 h 66"/>
                              <a:gd name="T8" fmla="*/ 2 w 9"/>
                              <a:gd name="T9" fmla="*/ 1 h 66"/>
                              <a:gd name="T10" fmla="*/ 2 w 9"/>
                              <a:gd name="T11" fmla="*/ 1 h 66"/>
                              <a:gd name="T12" fmla="*/ 3 w 9"/>
                              <a:gd name="T13" fmla="*/ 0 h 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6">
                                <a:moveTo>
                                  <a:pt x="9" y="0"/>
                                </a:moveTo>
                                <a:lnTo>
                                  <a:pt x="3" y="66"/>
                                </a:lnTo>
                                <a:lnTo>
                                  <a:pt x="2" y="66"/>
                                </a:lnTo>
                                <a:lnTo>
                                  <a:pt x="0" y="66"/>
                                </a:lnTo>
                                <a:lnTo>
                                  <a:pt x="6" y="2"/>
                                </a:lnTo>
                                <a:lnTo>
                                  <a:pt x="8" y="2"/>
                                </a:lnTo>
                                <a:lnTo>
                                  <a:pt x="9" y="0"/>
                                </a:lnTo>
                                <a:close/>
                              </a:path>
                            </a:pathLst>
                          </a:custGeom>
                          <a:solidFill>
                            <a:srgbClr val="D9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9"/>
                        <wps:cNvSpPr>
                          <a:spLocks/>
                        </wps:cNvSpPr>
                        <wps:spPr bwMode="auto">
                          <a:xfrm>
                            <a:off x="8154" y="4773"/>
                            <a:ext cx="5" cy="33"/>
                          </a:xfrm>
                          <a:custGeom>
                            <a:avLst/>
                            <a:gdLst>
                              <a:gd name="T0" fmla="*/ 3 w 9"/>
                              <a:gd name="T1" fmla="*/ 0 h 64"/>
                              <a:gd name="T2" fmla="*/ 1 w 9"/>
                              <a:gd name="T3" fmla="*/ 17 h 64"/>
                              <a:gd name="T4" fmla="*/ 1 w 9"/>
                              <a:gd name="T5" fmla="*/ 17 h 64"/>
                              <a:gd name="T6" fmla="*/ 0 w 9"/>
                              <a:gd name="T7" fmla="*/ 17 h 64"/>
                              <a:gd name="T8" fmla="*/ 2 w 9"/>
                              <a:gd name="T9" fmla="*/ 0 h 64"/>
                              <a:gd name="T10" fmla="*/ 2 w 9"/>
                              <a:gd name="T11" fmla="*/ 0 h 64"/>
                              <a:gd name="T12" fmla="*/ 3 w 9"/>
                              <a:gd name="T13" fmla="*/ 0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4">
                                <a:moveTo>
                                  <a:pt x="9" y="0"/>
                                </a:moveTo>
                                <a:lnTo>
                                  <a:pt x="3" y="64"/>
                                </a:lnTo>
                                <a:lnTo>
                                  <a:pt x="1" y="64"/>
                                </a:lnTo>
                                <a:lnTo>
                                  <a:pt x="0" y="64"/>
                                </a:lnTo>
                                <a:lnTo>
                                  <a:pt x="6" y="0"/>
                                </a:lnTo>
                                <a:lnTo>
                                  <a:pt x="7" y="0"/>
                                </a:lnTo>
                                <a:lnTo>
                                  <a:pt x="9" y="0"/>
                                </a:lnTo>
                                <a:close/>
                              </a:path>
                            </a:pathLst>
                          </a:custGeom>
                          <a:solidFill>
                            <a:srgbClr val="D9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90"/>
                        <wps:cNvSpPr>
                          <a:spLocks/>
                        </wps:cNvSpPr>
                        <wps:spPr bwMode="auto">
                          <a:xfrm>
                            <a:off x="8154" y="4773"/>
                            <a:ext cx="4" cy="33"/>
                          </a:xfrm>
                          <a:custGeom>
                            <a:avLst/>
                            <a:gdLst>
                              <a:gd name="T0" fmla="*/ 2 w 9"/>
                              <a:gd name="T1" fmla="*/ 0 h 64"/>
                              <a:gd name="T2" fmla="*/ 0 w 9"/>
                              <a:gd name="T3" fmla="*/ 17 h 64"/>
                              <a:gd name="T4" fmla="*/ 0 w 9"/>
                              <a:gd name="T5" fmla="*/ 17 h 64"/>
                              <a:gd name="T6" fmla="*/ 0 w 9"/>
                              <a:gd name="T7" fmla="*/ 17 h 64"/>
                              <a:gd name="T8" fmla="*/ 1 w 9"/>
                              <a:gd name="T9" fmla="*/ 0 h 64"/>
                              <a:gd name="T10" fmla="*/ 2 w 9"/>
                              <a:gd name="T11" fmla="*/ 0 h 64"/>
                              <a:gd name="T12" fmla="*/ 2 w 9"/>
                              <a:gd name="T13" fmla="*/ 0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4">
                                <a:moveTo>
                                  <a:pt x="9" y="0"/>
                                </a:moveTo>
                                <a:lnTo>
                                  <a:pt x="3" y="64"/>
                                </a:lnTo>
                                <a:lnTo>
                                  <a:pt x="2" y="64"/>
                                </a:lnTo>
                                <a:lnTo>
                                  <a:pt x="0" y="64"/>
                                </a:lnTo>
                                <a:lnTo>
                                  <a:pt x="6" y="0"/>
                                </a:lnTo>
                                <a:lnTo>
                                  <a:pt x="8" y="0"/>
                                </a:lnTo>
                                <a:lnTo>
                                  <a:pt x="9" y="0"/>
                                </a:lnTo>
                                <a:close/>
                              </a:path>
                            </a:pathLst>
                          </a:custGeom>
                          <a:solidFill>
                            <a:srgbClr val="D8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91"/>
                        <wps:cNvSpPr>
                          <a:spLocks/>
                        </wps:cNvSpPr>
                        <wps:spPr bwMode="auto">
                          <a:xfrm>
                            <a:off x="8153" y="4773"/>
                            <a:ext cx="4" cy="33"/>
                          </a:xfrm>
                          <a:custGeom>
                            <a:avLst/>
                            <a:gdLst>
                              <a:gd name="T0" fmla="*/ 2 w 9"/>
                              <a:gd name="T1" fmla="*/ 0 h 64"/>
                              <a:gd name="T2" fmla="*/ 0 w 9"/>
                              <a:gd name="T3" fmla="*/ 17 h 64"/>
                              <a:gd name="T4" fmla="*/ 0 w 9"/>
                              <a:gd name="T5" fmla="*/ 17 h 64"/>
                              <a:gd name="T6" fmla="*/ 0 w 9"/>
                              <a:gd name="T7" fmla="*/ 17 h 64"/>
                              <a:gd name="T8" fmla="*/ 1 w 9"/>
                              <a:gd name="T9" fmla="*/ 0 h 64"/>
                              <a:gd name="T10" fmla="*/ 1 w 9"/>
                              <a:gd name="T11" fmla="*/ 0 h 64"/>
                              <a:gd name="T12" fmla="*/ 2 w 9"/>
                              <a:gd name="T13" fmla="*/ 0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4">
                                <a:moveTo>
                                  <a:pt x="9" y="0"/>
                                </a:moveTo>
                                <a:lnTo>
                                  <a:pt x="3" y="64"/>
                                </a:lnTo>
                                <a:lnTo>
                                  <a:pt x="1" y="64"/>
                                </a:lnTo>
                                <a:lnTo>
                                  <a:pt x="0" y="64"/>
                                </a:lnTo>
                                <a:lnTo>
                                  <a:pt x="6" y="0"/>
                                </a:lnTo>
                                <a:lnTo>
                                  <a:pt x="7" y="0"/>
                                </a:lnTo>
                                <a:lnTo>
                                  <a:pt x="9" y="0"/>
                                </a:lnTo>
                                <a:close/>
                              </a:path>
                            </a:pathLst>
                          </a:custGeom>
                          <a:solidFill>
                            <a:srgbClr val="D8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2"/>
                        <wps:cNvSpPr>
                          <a:spLocks/>
                        </wps:cNvSpPr>
                        <wps:spPr bwMode="auto">
                          <a:xfrm>
                            <a:off x="8152" y="4773"/>
                            <a:ext cx="5" cy="33"/>
                          </a:xfrm>
                          <a:custGeom>
                            <a:avLst/>
                            <a:gdLst>
                              <a:gd name="T0" fmla="*/ 3 w 8"/>
                              <a:gd name="T1" fmla="*/ 0 h 64"/>
                              <a:gd name="T2" fmla="*/ 1 w 8"/>
                              <a:gd name="T3" fmla="*/ 17 h 64"/>
                              <a:gd name="T4" fmla="*/ 1 w 8"/>
                              <a:gd name="T5" fmla="*/ 17 h 64"/>
                              <a:gd name="T6" fmla="*/ 0 w 8"/>
                              <a:gd name="T7" fmla="*/ 17 h 64"/>
                              <a:gd name="T8" fmla="*/ 2 w 8"/>
                              <a:gd name="T9" fmla="*/ 0 h 64"/>
                              <a:gd name="T10" fmla="*/ 3 w 8"/>
                              <a:gd name="T11" fmla="*/ 0 h 64"/>
                              <a:gd name="T12" fmla="*/ 3 w 8"/>
                              <a:gd name="T13" fmla="*/ 0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64">
                                <a:moveTo>
                                  <a:pt x="8" y="0"/>
                                </a:moveTo>
                                <a:lnTo>
                                  <a:pt x="2" y="64"/>
                                </a:lnTo>
                                <a:lnTo>
                                  <a:pt x="1" y="64"/>
                                </a:lnTo>
                                <a:lnTo>
                                  <a:pt x="0" y="63"/>
                                </a:lnTo>
                                <a:lnTo>
                                  <a:pt x="5" y="0"/>
                                </a:lnTo>
                                <a:lnTo>
                                  <a:pt x="7" y="0"/>
                                </a:lnTo>
                                <a:lnTo>
                                  <a:pt x="8" y="0"/>
                                </a:lnTo>
                                <a:close/>
                              </a:path>
                            </a:pathLst>
                          </a:custGeom>
                          <a:solidFill>
                            <a:srgbClr val="D8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93"/>
                        <wps:cNvSpPr>
                          <a:spLocks/>
                        </wps:cNvSpPr>
                        <wps:spPr bwMode="auto">
                          <a:xfrm>
                            <a:off x="8152" y="4773"/>
                            <a:ext cx="4" cy="33"/>
                          </a:xfrm>
                          <a:custGeom>
                            <a:avLst/>
                            <a:gdLst>
                              <a:gd name="T0" fmla="*/ 2 w 9"/>
                              <a:gd name="T1" fmla="*/ 0 h 64"/>
                              <a:gd name="T2" fmla="*/ 0 w 9"/>
                              <a:gd name="T3" fmla="*/ 17 h 64"/>
                              <a:gd name="T4" fmla="*/ 0 w 9"/>
                              <a:gd name="T5" fmla="*/ 17 h 64"/>
                              <a:gd name="T6" fmla="*/ 0 w 9"/>
                              <a:gd name="T7" fmla="*/ 17 h 64"/>
                              <a:gd name="T8" fmla="*/ 1 w 9"/>
                              <a:gd name="T9" fmla="*/ 1 h 64"/>
                              <a:gd name="T10" fmla="*/ 1 w 9"/>
                              <a:gd name="T11" fmla="*/ 0 h 64"/>
                              <a:gd name="T12" fmla="*/ 2 w 9"/>
                              <a:gd name="T13" fmla="*/ 0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4">
                                <a:moveTo>
                                  <a:pt x="9" y="0"/>
                                </a:moveTo>
                                <a:lnTo>
                                  <a:pt x="3" y="64"/>
                                </a:lnTo>
                                <a:lnTo>
                                  <a:pt x="2" y="63"/>
                                </a:lnTo>
                                <a:lnTo>
                                  <a:pt x="0" y="63"/>
                                </a:lnTo>
                                <a:lnTo>
                                  <a:pt x="6" y="1"/>
                                </a:lnTo>
                                <a:lnTo>
                                  <a:pt x="7" y="0"/>
                                </a:lnTo>
                                <a:lnTo>
                                  <a:pt x="9" y="0"/>
                                </a:lnTo>
                                <a:close/>
                              </a:path>
                            </a:pathLst>
                          </a:custGeom>
                          <a:solidFill>
                            <a:srgbClr val="D8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4"/>
                        <wps:cNvSpPr>
                          <a:spLocks/>
                        </wps:cNvSpPr>
                        <wps:spPr bwMode="auto">
                          <a:xfrm>
                            <a:off x="8151" y="4773"/>
                            <a:ext cx="4" cy="32"/>
                          </a:xfrm>
                          <a:custGeom>
                            <a:avLst/>
                            <a:gdLst>
                              <a:gd name="T0" fmla="*/ 2 w 8"/>
                              <a:gd name="T1" fmla="*/ 0 h 63"/>
                              <a:gd name="T2" fmla="*/ 1 w 8"/>
                              <a:gd name="T3" fmla="*/ 16 h 63"/>
                              <a:gd name="T4" fmla="*/ 1 w 8"/>
                              <a:gd name="T5" fmla="*/ 16 h 63"/>
                              <a:gd name="T6" fmla="*/ 0 w 8"/>
                              <a:gd name="T7" fmla="*/ 16 h 63"/>
                              <a:gd name="T8" fmla="*/ 2 w 8"/>
                              <a:gd name="T9" fmla="*/ 1 h 63"/>
                              <a:gd name="T10" fmla="*/ 2 w 8"/>
                              <a:gd name="T11" fmla="*/ 1 h 63"/>
                              <a:gd name="T12" fmla="*/ 2 w 8"/>
                              <a:gd name="T13" fmla="*/ 0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63">
                                <a:moveTo>
                                  <a:pt x="8" y="0"/>
                                </a:moveTo>
                                <a:lnTo>
                                  <a:pt x="3" y="63"/>
                                </a:lnTo>
                                <a:lnTo>
                                  <a:pt x="1" y="63"/>
                                </a:lnTo>
                                <a:lnTo>
                                  <a:pt x="0" y="63"/>
                                </a:lnTo>
                                <a:lnTo>
                                  <a:pt x="5" y="1"/>
                                </a:lnTo>
                                <a:lnTo>
                                  <a:pt x="7" y="1"/>
                                </a:lnTo>
                                <a:lnTo>
                                  <a:pt x="8" y="0"/>
                                </a:lnTo>
                                <a:close/>
                              </a:path>
                            </a:pathLst>
                          </a:custGeom>
                          <a:solidFill>
                            <a:srgbClr val="D7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5"/>
                        <wps:cNvSpPr>
                          <a:spLocks/>
                        </wps:cNvSpPr>
                        <wps:spPr bwMode="auto">
                          <a:xfrm>
                            <a:off x="8150" y="4774"/>
                            <a:ext cx="4" cy="31"/>
                          </a:xfrm>
                          <a:custGeom>
                            <a:avLst/>
                            <a:gdLst>
                              <a:gd name="T0" fmla="*/ 2 w 9"/>
                              <a:gd name="T1" fmla="*/ 0 h 62"/>
                              <a:gd name="T2" fmla="*/ 0 w 9"/>
                              <a:gd name="T3" fmla="*/ 16 h 62"/>
                              <a:gd name="T4" fmla="*/ 0 w 9"/>
                              <a:gd name="T5" fmla="*/ 16 h 62"/>
                              <a:gd name="T6" fmla="*/ 0 w 9"/>
                              <a:gd name="T7" fmla="*/ 16 h 62"/>
                              <a:gd name="T8" fmla="*/ 1 w 9"/>
                              <a:gd name="T9" fmla="*/ 0 h 62"/>
                              <a:gd name="T10" fmla="*/ 1 w 9"/>
                              <a:gd name="T11" fmla="*/ 0 h 62"/>
                              <a:gd name="T12" fmla="*/ 2 w 9"/>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2">
                                <a:moveTo>
                                  <a:pt x="9" y="0"/>
                                </a:moveTo>
                                <a:lnTo>
                                  <a:pt x="3" y="62"/>
                                </a:lnTo>
                                <a:lnTo>
                                  <a:pt x="2" y="62"/>
                                </a:lnTo>
                                <a:lnTo>
                                  <a:pt x="0" y="62"/>
                                </a:lnTo>
                                <a:lnTo>
                                  <a:pt x="6" y="0"/>
                                </a:lnTo>
                                <a:lnTo>
                                  <a:pt x="7" y="0"/>
                                </a:lnTo>
                                <a:lnTo>
                                  <a:pt x="9" y="0"/>
                                </a:lnTo>
                                <a:close/>
                              </a:path>
                            </a:pathLst>
                          </a:custGeom>
                          <a:solidFill>
                            <a:srgbClr val="D7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96"/>
                        <wps:cNvSpPr>
                          <a:spLocks/>
                        </wps:cNvSpPr>
                        <wps:spPr bwMode="auto">
                          <a:xfrm>
                            <a:off x="8149" y="4774"/>
                            <a:ext cx="5" cy="31"/>
                          </a:xfrm>
                          <a:custGeom>
                            <a:avLst/>
                            <a:gdLst>
                              <a:gd name="T0" fmla="*/ 3 w 8"/>
                              <a:gd name="T1" fmla="*/ 0 h 62"/>
                              <a:gd name="T2" fmla="*/ 1 w 8"/>
                              <a:gd name="T3" fmla="*/ 16 h 62"/>
                              <a:gd name="T4" fmla="*/ 1 w 8"/>
                              <a:gd name="T5" fmla="*/ 16 h 62"/>
                              <a:gd name="T6" fmla="*/ 0 w 8"/>
                              <a:gd name="T7" fmla="*/ 16 h 62"/>
                              <a:gd name="T8" fmla="*/ 3 w 8"/>
                              <a:gd name="T9" fmla="*/ 0 h 62"/>
                              <a:gd name="T10" fmla="*/ 3 w 8"/>
                              <a:gd name="T11" fmla="*/ 0 h 62"/>
                              <a:gd name="T12" fmla="*/ 3 w 8"/>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62">
                                <a:moveTo>
                                  <a:pt x="8" y="0"/>
                                </a:moveTo>
                                <a:lnTo>
                                  <a:pt x="3" y="62"/>
                                </a:lnTo>
                                <a:lnTo>
                                  <a:pt x="1" y="62"/>
                                </a:lnTo>
                                <a:lnTo>
                                  <a:pt x="0" y="62"/>
                                </a:lnTo>
                                <a:lnTo>
                                  <a:pt x="6" y="0"/>
                                </a:lnTo>
                                <a:lnTo>
                                  <a:pt x="7" y="0"/>
                                </a:lnTo>
                                <a:lnTo>
                                  <a:pt x="8" y="0"/>
                                </a:lnTo>
                                <a:close/>
                              </a:path>
                            </a:pathLst>
                          </a:custGeom>
                          <a:solidFill>
                            <a:srgbClr val="D7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7"/>
                        <wps:cNvSpPr>
                          <a:spLocks/>
                        </wps:cNvSpPr>
                        <wps:spPr bwMode="auto">
                          <a:xfrm>
                            <a:off x="8149" y="4774"/>
                            <a:ext cx="4" cy="31"/>
                          </a:xfrm>
                          <a:custGeom>
                            <a:avLst/>
                            <a:gdLst>
                              <a:gd name="T0" fmla="*/ 2 w 9"/>
                              <a:gd name="T1" fmla="*/ 0 h 62"/>
                              <a:gd name="T2" fmla="*/ 0 w 9"/>
                              <a:gd name="T3" fmla="*/ 16 h 62"/>
                              <a:gd name="T4" fmla="*/ 0 w 9"/>
                              <a:gd name="T5" fmla="*/ 16 h 62"/>
                              <a:gd name="T6" fmla="*/ 0 w 9"/>
                              <a:gd name="T7" fmla="*/ 16 h 62"/>
                              <a:gd name="T8" fmla="*/ 1 w 9"/>
                              <a:gd name="T9" fmla="*/ 0 h 62"/>
                              <a:gd name="T10" fmla="*/ 2 w 9"/>
                              <a:gd name="T11" fmla="*/ 0 h 62"/>
                              <a:gd name="T12" fmla="*/ 2 w 9"/>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2">
                                <a:moveTo>
                                  <a:pt x="9" y="0"/>
                                </a:moveTo>
                                <a:lnTo>
                                  <a:pt x="3" y="62"/>
                                </a:lnTo>
                                <a:lnTo>
                                  <a:pt x="2" y="62"/>
                                </a:lnTo>
                                <a:lnTo>
                                  <a:pt x="0" y="62"/>
                                </a:lnTo>
                                <a:lnTo>
                                  <a:pt x="6" y="0"/>
                                </a:lnTo>
                                <a:lnTo>
                                  <a:pt x="8" y="0"/>
                                </a:lnTo>
                                <a:lnTo>
                                  <a:pt x="9" y="0"/>
                                </a:lnTo>
                                <a:close/>
                              </a:path>
                            </a:pathLst>
                          </a:custGeom>
                          <a:solidFill>
                            <a:srgbClr val="D7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8"/>
                        <wps:cNvSpPr>
                          <a:spLocks/>
                        </wps:cNvSpPr>
                        <wps:spPr bwMode="auto">
                          <a:xfrm>
                            <a:off x="8148" y="4774"/>
                            <a:ext cx="4" cy="31"/>
                          </a:xfrm>
                          <a:custGeom>
                            <a:avLst/>
                            <a:gdLst>
                              <a:gd name="T0" fmla="*/ 2 w 9"/>
                              <a:gd name="T1" fmla="*/ 0 h 62"/>
                              <a:gd name="T2" fmla="*/ 0 w 9"/>
                              <a:gd name="T3" fmla="*/ 16 h 62"/>
                              <a:gd name="T4" fmla="*/ 0 w 9"/>
                              <a:gd name="T5" fmla="*/ 16 h 62"/>
                              <a:gd name="T6" fmla="*/ 0 w 9"/>
                              <a:gd name="T7" fmla="*/ 16 h 62"/>
                              <a:gd name="T8" fmla="*/ 1 w 9"/>
                              <a:gd name="T9" fmla="*/ 0 h 62"/>
                              <a:gd name="T10" fmla="*/ 1 w 9"/>
                              <a:gd name="T11" fmla="*/ 0 h 62"/>
                              <a:gd name="T12" fmla="*/ 2 w 9"/>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2">
                                <a:moveTo>
                                  <a:pt x="9" y="0"/>
                                </a:moveTo>
                                <a:lnTo>
                                  <a:pt x="3" y="62"/>
                                </a:lnTo>
                                <a:lnTo>
                                  <a:pt x="1" y="62"/>
                                </a:lnTo>
                                <a:lnTo>
                                  <a:pt x="0" y="62"/>
                                </a:lnTo>
                                <a:lnTo>
                                  <a:pt x="6" y="0"/>
                                </a:lnTo>
                                <a:lnTo>
                                  <a:pt x="7" y="0"/>
                                </a:lnTo>
                                <a:lnTo>
                                  <a:pt x="9" y="0"/>
                                </a:lnTo>
                                <a:close/>
                              </a:path>
                            </a:pathLst>
                          </a:custGeom>
                          <a:solidFill>
                            <a:srgbClr val="D7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9"/>
                        <wps:cNvSpPr>
                          <a:spLocks/>
                        </wps:cNvSpPr>
                        <wps:spPr bwMode="auto">
                          <a:xfrm>
                            <a:off x="8147" y="4774"/>
                            <a:ext cx="5" cy="31"/>
                          </a:xfrm>
                          <a:custGeom>
                            <a:avLst/>
                            <a:gdLst>
                              <a:gd name="T0" fmla="*/ 3 w 9"/>
                              <a:gd name="T1" fmla="*/ 0 h 62"/>
                              <a:gd name="T2" fmla="*/ 1 w 9"/>
                              <a:gd name="T3" fmla="*/ 16 h 62"/>
                              <a:gd name="T4" fmla="*/ 1 w 9"/>
                              <a:gd name="T5" fmla="*/ 16 h 62"/>
                              <a:gd name="T6" fmla="*/ 0 w 9"/>
                              <a:gd name="T7" fmla="*/ 16 h 62"/>
                              <a:gd name="T8" fmla="*/ 2 w 9"/>
                              <a:gd name="T9" fmla="*/ 1 h 62"/>
                              <a:gd name="T10" fmla="*/ 2 w 9"/>
                              <a:gd name="T11" fmla="*/ 0 h 62"/>
                              <a:gd name="T12" fmla="*/ 3 w 9"/>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2">
                                <a:moveTo>
                                  <a:pt x="9" y="0"/>
                                </a:moveTo>
                                <a:lnTo>
                                  <a:pt x="3" y="62"/>
                                </a:lnTo>
                                <a:lnTo>
                                  <a:pt x="2" y="62"/>
                                </a:lnTo>
                                <a:lnTo>
                                  <a:pt x="0" y="62"/>
                                </a:lnTo>
                                <a:lnTo>
                                  <a:pt x="6" y="2"/>
                                </a:lnTo>
                                <a:lnTo>
                                  <a:pt x="8" y="0"/>
                                </a:lnTo>
                                <a:lnTo>
                                  <a:pt x="9" y="0"/>
                                </a:lnTo>
                                <a:close/>
                              </a:path>
                            </a:pathLst>
                          </a:custGeom>
                          <a:solidFill>
                            <a:srgbClr val="D66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0"/>
                        <wps:cNvSpPr>
                          <a:spLocks/>
                        </wps:cNvSpPr>
                        <wps:spPr bwMode="auto">
                          <a:xfrm>
                            <a:off x="8146" y="4774"/>
                            <a:ext cx="5" cy="31"/>
                          </a:xfrm>
                          <a:custGeom>
                            <a:avLst/>
                            <a:gdLst>
                              <a:gd name="T0" fmla="*/ 3 w 9"/>
                              <a:gd name="T1" fmla="*/ 0 h 62"/>
                              <a:gd name="T2" fmla="*/ 1 w 9"/>
                              <a:gd name="T3" fmla="*/ 16 h 62"/>
                              <a:gd name="T4" fmla="*/ 1 w 9"/>
                              <a:gd name="T5" fmla="*/ 16 h 62"/>
                              <a:gd name="T6" fmla="*/ 0 w 9"/>
                              <a:gd name="T7" fmla="*/ 15 h 62"/>
                              <a:gd name="T8" fmla="*/ 2 w 9"/>
                              <a:gd name="T9" fmla="*/ 1 h 62"/>
                              <a:gd name="T10" fmla="*/ 2 w 9"/>
                              <a:gd name="T11" fmla="*/ 1 h 62"/>
                              <a:gd name="T12" fmla="*/ 3 w 9"/>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2">
                                <a:moveTo>
                                  <a:pt x="9" y="0"/>
                                </a:moveTo>
                                <a:lnTo>
                                  <a:pt x="3" y="62"/>
                                </a:lnTo>
                                <a:lnTo>
                                  <a:pt x="1" y="62"/>
                                </a:lnTo>
                                <a:lnTo>
                                  <a:pt x="0" y="60"/>
                                </a:lnTo>
                                <a:lnTo>
                                  <a:pt x="6" y="2"/>
                                </a:lnTo>
                                <a:lnTo>
                                  <a:pt x="7" y="2"/>
                                </a:lnTo>
                                <a:lnTo>
                                  <a:pt x="9" y="0"/>
                                </a:lnTo>
                                <a:close/>
                              </a:path>
                            </a:pathLst>
                          </a:custGeom>
                          <a:solidFill>
                            <a:srgbClr val="D66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1"/>
                        <wps:cNvSpPr>
                          <a:spLocks/>
                        </wps:cNvSpPr>
                        <wps:spPr bwMode="auto">
                          <a:xfrm>
                            <a:off x="8146" y="4775"/>
                            <a:ext cx="4" cy="30"/>
                          </a:xfrm>
                          <a:custGeom>
                            <a:avLst/>
                            <a:gdLst>
                              <a:gd name="T0" fmla="*/ 2 w 9"/>
                              <a:gd name="T1" fmla="*/ 0 h 60"/>
                              <a:gd name="T2" fmla="*/ 0 w 9"/>
                              <a:gd name="T3" fmla="*/ 15 h 60"/>
                              <a:gd name="T4" fmla="*/ 0 w 9"/>
                              <a:gd name="T5" fmla="*/ 15 h 60"/>
                              <a:gd name="T6" fmla="*/ 0 w 9"/>
                              <a:gd name="T7" fmla="*/ 15 h 60"/>
                              <a:gd name="T8" fmla="*/ 1 w 9"/>
                              <a:gd name="T9" fmla="*/ 0 h 60"/>
                              <a:gd name="T10" fmla="*/ 2 w 9"/>
                              <a:gd name="T11" fmla="*/ 0 h 60"/>
                              <a:gd name="T12" fmla="*/ 2 w 9"/>
                              <a:gd name="T13" fmla="*/ 0 h 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60">
                                <a:moveTo>
                                  <a:pt x="9" y="0"/>
                                </a:moveTo>
                                <a:lnTo>
                                  <a:pt x="3" y="60"/>
                                </a:lnTo>
                                <a:lnTo>
                                  <a:pt x="2" y="58"/>
                                </a:lnTo>
                                <a:lnTo>
                                  <a:pt x="0" y="58"/>
                                </a:lnTo>
                                <a:lnTo>
                                  <a:pt x="6" y="0"/>
                                </a:lnTo>
                                <a:lnTo>
                                  <a:pt x="8" y="0"/>
                                </a:lnTo>
                                <a:lnTo>
                                  <a:pt x="9" y="0"/>
                                </a:lnTo>
                                <a:close/>
                              </a:path>
                            </a:pathLst>
                          </a:custGeom>
                          <a:solidFill>
                            <a:srgbClr val="D66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2"/>
                        <wps:cNvSpPr>
                          <a:spLocks/>
                        </wps:cNvSpPr>
                        <wps:spPr bwMode="auto">
                          <a:xfrm>
                            <a:off x="8145" y="4775"/>
                            <a:ext cx="4" cy="29"/>
                          </a:xfrm>
                          <a:custGeom>
                            <a:avLst/>
                            <a:gdLst>
                              <a:gd name="T0" fmla="*/ 2 w 9"/>
                              <a:gd name="T1" fmla="*/ 0 h 58"/>
                              <a:gd name="T2" fmla="*/ 0 w 9"/>
                              <a:gd name="T3" fmla="*/ 15 h 58"/>
                              <a:gd name="T4" fmla="*/ 0 w 9"/>
                              <a:gd name="T5" fmla="*/ 15 h 58"/>
                              <a:gd name="T6" fmla="*/ 0 w 9"/>
                              <a:gd name="T7" fmla="*/ 15 h 58"/>
                              <a:gd name="T8" fmla="*/ 1 w 9"/>
                              <a:gd name="T9" fmla="*/ 0 h 58"/>
                              <a:gd name="T10" fmla="*/ 1 w 9"/>
                              <a:gd name="T11" fmla="*/ 0 h 58"/>
                              <a:gd name="T12" fmla="*/ 2 w 9"/>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8">
                                <a:moveTo>
                                  <a:pt x="9" y="0"/>
                                </a:moveTo>
                                <a:lnTo>
                                  <a:pt x="3" y="58"/>
                                </a:lnTo>
                                <a:lnTo>
                                  <a:pt x="1" y="58"/>
                                </a:lnTo>
                                <a:lnTo>
                                  <a:pt x="0" y="58"/>
                                </a:lnTo>
                                <a:lnTo>
                                  <a:pt x="6" y="0"/>
                                </a:lnTo>
                                <a:lnTo>
                                  <a:pt x="7" y="0"/>
                                </a:lnTo>
                                <a:lnTo>
                                  <a:pt x="9" y="0"/>
                                </a:lnTo>
                                <a:close/>
                              </a:path>
                            </a:pathLst>
                          </a:custGeom>
                          <a:solidFill>
                            <a:srgbClr val="D66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3"/>
                        <wps:cNvSpPr>
                          <a:spLocks/>
                        </wps:cNvSpPr>
                        <wps:spPr bwMode="auto">
                          <a:xfrm>
                            <a:off x="8144" y="4775"/>
                            <a:ext cx="5" cy="29"/>
                          </a:xfrm>
                          <a:custGeom>
                            <a:avLst/>
                            <a:gdLst>
                              <a:gd name="T0" fmla="*/ 3 w 9"/>
                              <a:gd name="T1" fmla="*/ 0 h 58"/>
                              <a:gd name="T2" fmla="*/ 1 w 9"/>
                              <a:gd name="T3" fmla="*/ 15 h 58"/>
                              <a:gd name="T4" fmla="*/ 1 w 9"/>
                              <a:gd name="T5" fmla="*/ 15 h 58"/>
                              <a:gd name="T6" fmla="*/ 0 w 9"/>
                              <a:gd name="T7" fmla="*/ 15 h 58"/>
                              <a:gd name="T8" fmla="*/ 2 w 9"/>
                              <a:gd name="T9" fmla="*/ 0 h 58"/>
                              <a:gd name="T10" fmla="*/ 2 w 9"/>
                              <a:gd name="T11" fmla="*/ 0 h 58"/>
                              <a:gd name="T12" fmla="*/ 3 w 9"/>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8">
                                <a:moveTo>
                                  <a:pt x="9" y="0"/>
                                </a:moveTo>
                                <a:lnTo>
                                  <a:pt x="3" y="58"/>
                                </a:lnTo>
                                <a:lnTo>
                                  <a:pt x="2" y="58"/>
                                </a:lnTo>
                                <a:lnTo>
                                  <a:pt x="0" y="58"/>
                                </a:lnTo>
                                <a:lnTo>
                                  <a:pt x="6" y="0"/>
                                </a:lnTo>
                                <a:lnTo>
                                  <a:pt x="8" y="0"/>
                                </a:lnTo>
                                <a:lnTo>
                                  <a:pt x="9" y="0"/>
                                </a:lnTo>
                                <a:close/>
                              </a:path>
                            </a:pathLst>
                          </a:custGeom>
                          <a:solidFill>
                            <a:srgbClr val="D56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4"/>
                        <wps:cNvSpPr>
                          <a:spLocks/>
                        </wps:cNvSpPr>
                        <wps:spPr bwMode="auto">
                          <a:xfrm>
                            <a:off x="8143" y="4775"/>
                            <a:ext cx="5" cy="29"/>
                          </a:xfrm>
                          <a:custGeom>
                            <a:avLst/>
                            <a:gdLst>
                              <a:gd name="T0" fmla="*/ 3 w 9"/>
                              <a:gd name="T1" fmla="*/ 0 h 58"/>
                              <a:gd name="T2" fmla="*/ 1 w 9"/>
                              <a:gd name="T3" fmla="*/ 15 h 58"/>
                              <a:gd name="T4" fmla="*/ 1 w 9"/>
                              <a:gd name="T5" fmla="*/ 15 h 58"/>
                              <a:gd name="T6" fmla="*/ 0 w 9"/>
                              <a:gd name="T7" fmla="*/ 15 h 58"/>
                              <a:gd name="T8" fmla="*/ 2 w 9"/>
                              <a:gd name="T9" fmla="*/ 1 h 58"/>
                              <a:gd name="T10" fmla="*/ 2 w 9"/>
                              <a:gd name="T11" fmla="*/ 0 h 58"/>
                              <a:gd name="T12" fmla="*/ 3 w 9"/>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8">
                                <a:moveTo>
                                  <a:pt x="9" y="0"/>
                                </a:moveTo>
                                <a:lnTo>
                                  <a:pt x="3" y="58"/>
                                </a:lnTo>
                                <a:lnTo>
                                  <a:pt x="1" y="58"/>
                                </a:lnTo>
                                <a:lnTo>
                                  <a:pt x="0" y="58"/>
                                </a:lnTo>
                                <a:lnTo>
                                  <a:pt x="6" y="1"/>
                                </a:lnTo>
                                <a:lnTo>
                                  <a:pt x="7" y="0"/>
                                </a:lnTo>
                                <a:lnTo>
                                  <a:pt x="9" y="0"/>
                                </a:lnTo>
                                <a:close/>
                              </a:path>
                            </a:pathLst>
                          </a:custGeom>
                          <a:solidFill>
                            <a:srgbClr val="D5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5"/>
                        <wps:cNvSpPr>
                          <a:spLocks/>
                        </wps:cNvSpPr>
                        <wps:spPr bwMode="auto">
                          <a:xfrm>
                            <a:off x="8143" y="4775"/>
                            <a:ext cx="4" cy="29"/>
                          </a:xfrm>
                          <a:custGeom>
                            <a:avLst/>
                            <a:gdLst>
                              <a:gd name="T0" fmla="*/ 2 w 8"/>
                              <a:gd name="T1" fmla="*/ 0 h 58"/>
                              <a:gd name="T2" fmla="*/ 1 w 8"/>
                              <a:gd name="T3" fmla="*/ 15 h 58"/>
                              <a:gd name="T4" fmla="*/ 1 w 8"/>
                              <a:gd name="T5" fmla="*/ 15 h 58"/>
                              <a:gd name="T6" fmla="*/ 0 w 8"/>
                              <a:gd name="T7" fmla="*/ 15 h 58"/>
                              <a:gd name="T8" fmla="*/ 2 w 8"/>
                              <a:gd name="T9" fmla="*/ 1 h 58"/>
                              <a:gd name="T10" fmla="*/ 2 w 8"/>
                              <a:gd name="T11" fmla="*/ 1 h 58"/>
                              <a:gd name="T12" fmla="*/ 2 w 8"/>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8">
                                <a:moveTo>
                                  <a:pt x="8" y="0"/>
                                </a:moveTo>
                                <a:lnTo>
                                  <a:pt x="2" y="58"/>
                                </a:lnTo>
                                <a:lnTo>
                                  <a:pt x="1" y="58"/>
                                </a:lnTo>
                                <a:lnTo>
                                  <a:pt x="0" y="58"/>
                                </a:lnTo>
                                <a:lnTo>
                                  <a:pt x="5" y="1"/>
                                </a:lnTo>
                                <a:lnTo>
                                  <a:pt x="7" y="1"/>
                                </a:lnTo>
                                <a:lnTo>
                                  <a:pt x="8" y="0"/>
                                </a:lnTo>
                                <a:close/>
                              </a:path>
                            </a:pathLst>
                          </a:custGeom>
                          <a:solidFill>
                            <a:srgbClr val="D5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6"/>
                      <wpg:cNvGrpSpPr>
                        <a:grpSpLocks/>
                      </wpg:cNvGrpSpPr>
                      <wpg:grpSpPr bwMode="auto">
                        <a:xfrm>
                          <a:off x="3007" y="1150"/>
                          <a:ext cx="917" cy="216"/>
                          <a:chOff x="7859" y="4589"/>
                          <a:chExt cx="1248" cy="306"/>
                        </a:xfrm>
                      </wpg:grpSpPr>
                      <wps:wsp>
                        <wps:cNvPr id="225" name="Freeform 207"/>
                        <wps:cNvSpPr>
                          <a:spLocks/>
                        </wps:cNvSpPr>
                        <wps:spPr bwMode="auto">
                          <a:xfrm>
                            <a:off x="8142" y="4776"/>
                            <a:ext cx="4" cy="28"/>
                          </a:xfrm>
                          <a:custGeom>
                            <a:avLst/>
                            <a:gdLst>
                              <a:gd name="T0" fmla="*/ 2 w 9"/>
                              <a:gd name="T1" fmla="*/ 0 h 57"/>
                              <a:gd name="T2" fmla="*/ 0 w 9"/>
                              <a:gd name="T3" fmla="*/ 14 h 57"/>
                              <a:gd name="T4" fmla="*/ 0 w 9"/>
                              <a:gd name="T5" fmla="*/ 14 h 57"/>
                              <a:gd name="T6" fmla="*/ 0 w 9"/>
                              <a:gd name="T7" fmla="*/ 14 h 57"/>
                              <a:gd name="T8" fmla="*/ 1 w 9"/>
                              <a:gd name="T9" fmla="*/ 0 h 57"/>
                              <a:gd name="T10" fmla="*/ 1 w 9"/>
                              <a:gd name="T11" fmla="*/ 0 h 57"/>
                              <a:gd name="T12" fmla="*/ 2 w 9"/>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7">
                                <a:moveTo>
                                  <a:pt x="9" y="0"/>
                                </a:moveTo>
                                <a:lnTo>
                                  <a:pt x="3" y="57"/>
                                </a:lnTo>
                                <a:lnTo>
                                  <a:pt x="2" y="57"/>
                                </a:lnTo>
                                <a:lnTo>
                                  <a:pt x="0" y="57"/>
                                </a:lnTo>
                                <a:lnTo>
                                  <a:pt x="6" y="0"/>
                                </a:lnTo>
                                <a:lnTo>
                                  <a:pt x="7" y="0"/>
                                </a:lnTo>
                                <a:lnTo>
                                  <a:pt x="9" y="0"/>
                                </a:lnTo>
                                <a:close/>
                              </a:path>
                            </a:pathLst>
                          </a:custGeom>
                          <a:solidFill>
                            <a:srgbClr val="D5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8"/>
                        <wps:cNvSpPr>
                          <a:spLocks/>
                        </wps:cNvSpPr>
                        <wps:spPr bwMode="auto">
                          <a:xfrm>
                            <a:off x="8141" y="4776"/>
                            <a:ext cx="5" cy="28"/>
                          </a:xfrm>
                          <a:custGeom>
                            <a:avLst/>
                            <a:gdLst>
                              <a:gd name="T0" fmla="*/ 3 w 8"/>
                              <a:gd name="T1" fmla="*/ 0 h 57"/>
                              <a:gd name="T2" fmla="*/ 1 w 8"/>
                              <a:gd name="T3" fmla="*/ 14 h 57"/>
                              <a:gd name="T4" fmla="*/ 1 w 8"/>
                              <a:gd name="T5" fmla="*/ 14 h 57"/>
                              <a:gd name="T6" fmla="*/ 0 w 8"/>
                              <a:gd name="T7" fmla="*/ 14 h 57"/>
                              <a:gd name="T8" fmla="*/ 2 w 8"/>
                              <a:gd name="T9" fmla="*/ 0 h 57"/>
                              <a:gd name="T10" fmla="*/ 3 w 8"/>
                              <a:gd name="T11" fmla="*/ 0 h 57"/>
                              <a:gd name="T12" fmla="*/ 3 w 8"/>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7">
                                <a:moveTo>
                                  <a:pt x="8" y="0"/>
                                </a:moveTo>
                                <a:lnTo>
                                  <a:pt x="3" y="57"/>
                                </a:lnTo>
                                <a:lnTo>
                                  <a:pt x="1" y="57"/>
                                </a:lnTo>
                                <a:lnTo>
                                  <a:pt x="0" y="57"/>
                                </a:lnTo>
                                <a:lnTo>
                                  <a:pt x="5" y="0"/>
                                </a:lnTo>
                                <a:lnTo>
                                  <a:pt x="7" y="0"/>
                                </a:lnTo>
                                <a:lnTo>
                                  <a:pt x="8" y="0"/>
                                </a:lnTo>
                                <a:close/>
                              </a:path>
                            </a:pathLst>
                          </a:custGeom>
                          <a:solidFill>
                            <a:srgbClr val="D4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9"/>
                        <wps:cNvSpPr>
                          <a:spLocks/>
                        </wps:cNvSpPr>
                        <wps:spPr bwMode="auto">
                          <a:xfrm>
                            <a:off x="8141" y="4776"/>
                            <a:ext cx="4" cy="28"/>
                          </a:xfrm>
                          <a:custGeom>
                            <a:avLst/>
                            <a:gdLst>
                              <a:gd name="T0" fmla="*/ 2 w 9"/>
                              <a:gd name="T1" fmla="*/ 0 h 57"/>
                              <a:gd name="T2" fmla="*/ 0 w 9"/>
                              <a:gd name="T3" fmla="*/ 14 h 57"/>
                              <a:gd name="T4" fmla="*/ 0 w 9"/>
                              <a:gd name="T5" fmla="*/ 14 h 57"/>
                              <a:gd name="T6" fmla="*/ 0 w 9"/>
                              <a:gd name="T7" fmla="*/ 14 h 57"/>
                              <a:gd name="T8" fmla="*/ 1 w 9"/>
                              <a:gd name="T9" fmla="*/ 0 h 57"/>
                              <a:gd name="T10" fmla="*/ 1 w 9"/>
                              <a:gd name="T11" fmla="*/ 0 h 57"/>
                              <a:gd name="T12" fmla="*/ 2 w 9"/>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7">
                                <a:moveTo>
                                  <a:pt x="9" y="0"/>
                                </a:moveTo>
                                <a:lnTo>
                                  <a:pt x="3" y="57"/>
                                </a:lnTo>
                                <a:lnTo>
                                  <a:pt x="2" y="57"/>
                                </a:lnTo>
                                <a:lnTo>
                                  <a:pt x="0" y="56"/>
                                </a:lnTo>
                                <a:lnTo>
                                  <a:pt x="6" y="0"/>
                                </a:lnTo>
                                <a:lnTo>
                                  <a:pt x="7" y="0"/>
                                </a:lnTo>
                                <a:lnTo>
                                  <a:pt x="9" y="0"/>
                                </a:lnTo>
                                <a:close/>
                              </a:path>
                            </a:pathLst>
                          </a:custGeom>
                          <a:solidFill>
                            <a:srgbClr val="D4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10"/>
                        <wps:cNvSpPr>
                          <a:spLocks/>
                        </wps:cNvSpPr>
                        <wps:spPr bwMode="auto">
                          <a:xfrm>
                            <a:off x="8140" y="4776"/>
                            <a:ext cx="4" cy="28"/>
                          </a:xfrm>
                          <a:custGeom>
                            <a:avLst/>
                            <a:gdLst>
                              <a:gd name="T0" fmla="*/ 2 w 8"/>
                              <a:gd name="T1" fmla="*/ 0 h 57"/>
                              <a:gd name="T2" fmla="*/ 1 w 8"/>
                              <a:gd name="T3" fmla="*/ 14 h 57"/>
                              <a:gd name="T4" fmla="*/ 1 w 8"/>
                              <a:gd name="T5" fmla="*/ 14 h 57"/>
                              <a:gd name="T6" fmla="*/ 0 w 8"/>
                              <a:gd name="T7" fmla="*/ 14 h 57"/>
                              <a:gd name="T8" fmla="*/ 2 w 8"/>
                              <a:gd name="T9" fmla="*/ 0 h 57"/>
                              <a:gd name="T10" fmla="*/ 2 w 8"/>
                              <a:gd name="T11" fmla="*/ 0 h 57"/>
                              <a:gd name="T12" fmla="*/ 2 w 8"/>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7">
                                <a:moveTo>
                                  <a:pt x="8" y="0"/>
                                </a:moveTo>
                                <a:lnTo>
                                  <a:pt x="3" y="57"/>
                                </a:lnTo>
                                <a:lnTo>
                                  <a:pt x="1" y="56"/>
                                </a:lnTo>
                                <a:lnTo>
                                  <a:pt x="0" y="56"/>
                                </a:lnTo>
                                <a:lnTo>
                                  <a:pt x="6" y="0"/>
                                </a:lnTo>
                                <a:lnTo>
                                  <a:pt x="7" y="0"/>
                                </a:lnTo>
                                <a:lnTo>
                                  <a:pt x="8" y="0"/>
                                </a:lnTo>
                                <a:close/>
                              </a:path>
                            </a:pathLst>
                          </a:custGeom>
                          <a:solidFill>
                            <a:srgbClr val="D4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1"/>
                        <wps:cNvSpPr>
                          <a:spLocks/>
                        </wps:cNvSpPr>
                        <wps:spPr bwMode="auto">
                          <a:xfrm>
                            <a:off x="8139" y="4776"/>
                            <a:ext cx="4" cy="27"/>
                          </a:xfrm>
                          <a:custGeom>
                            <a:avLst/>
                            <a:gdLst>
                              <a:gd name="T0" fmla="*/ 2 w 9"/>
                              <a:gd name="T1" fmla="*/ 0 h 56"/>
                              <a:gd name="T2" fmla="*/ 0 w 9"/>
                              <a:gd name="T3" fmla="*/ 13 h 56"/>
                              <a:gd name="T4" fmla="*/ 0 w 9"/>
                              <a:gd name="T5" fmla="*/ 13 h 56"/>
                              <a:gd name="T6" fmla="*/ 0 w 9"/>
                              <a:gd name="T7" fmla="*/ 13 h 56"/>
                              <a:gd name="T8" fmla="*/ 1 w 9"/>
                              <a:gd name="T9" fmla="*/ 0 h 56"/>
                              <a:gd name="T10" fmla="*/ 2 w 9"/>
                              <a:gd name="T11" fmla="*/ 0 h 56"/>
                              <a:gd name="T12" fmla="*/ 2 w 9"/>
                              <a:gd name="T13" fmla="*/ 0 h 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6">
                                <a:moveTo>
                                  <a:pt x="9" y="0"/>
                                </a:moveTo>
                                <a:lnTo>
                                  <a:pt x="3" y="56"/>
                                </a:lnTo>
                                <a:lnTo>
                                  <a:pt x="2" y="56"/>
                                </a:lnTo>
                                <a:lnTo>
                                  <a:pt x="0" y="56"/>
                                </a:lnTo>
                                <a:lnTo>
                                  <a:pt x="6" y="2"/>
                                </a:lnTo>
                                <a:lnTo>
                                  <a:pt x="8" y="0"/>
                                </a:lnTo>
                                <a:lnTo>
                                  <a:pt x="9" y="0"/>
                                </a:lnTo>
                                <a:close/>
                              </a:path>
                            </a:pathLst>
                          </a:custGeom>
                          <a:solidFill>
                            <a:srgbClr val="D4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2"/>
                        <wps:cNvSpPr>
                          <a:spLocks/>
                        </wps:cNvSpPr>
                        <wps:spPr bwMode="auto">
                          <a:xfrm>
                            <a:off x="8138" y="4776"/>
                            <a:ext cx="5" cy="27"/>
                          </a:xfrm>
                          <a:custGeom>
                            <a:avLst/>
                            <a:gdLst>
                              <a:gd name="T0" fmla="*/ 3 w 9"/>
                              <a:gd name="T1" fmla="*/ 0 h 56"/>
                              <a:gd name="T2" fmla="*/ 1 w 9"/>
                              <a:gd name="T3" fmla="*/ 13 h 56"/>
                              <a:gd name="T4" fmla="*/ 1 w 9"/>
                              <a:gd name="T5" fmla="*/ 13 h 56"/>
                              <a:gd name="T6" fmla="*/ 0 w 9"/>
                              <a:gd name="T7" fmla="*/ 13 h 56"/>
                              <a:gd name="T8" fmla="*/ 2 w 9"/>
                              <a:gd name="T9" fmla="*/ 0 h 56"/>
                              <a:gd name="T10" fmla="*/ 2 w 9"/>
                              <a:gd name="T11" fmla="*/ 0 h 56"/>
                              <a:gd name="T12" fmla="*/ 3 w 9"/>
                              <a:gd name="T13" fmla="*/ 0 h 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6">
                                <a:moveTo>
                                  <a:pt x="9" y="0"/>
                                </a:moveTo>
                                <a:lnTo>
                                  <a:pt x="3" y="56"/>
                                </a:lnTo>
                                <a:lnTo>
                                  <a:pt x="1" y="56"/>
                                </a:lnTo>
                                <a:lnTo>
                                  <a:pt x="0" y="56"/>
                                </a:lnTo>
                                <a:lnTo>
                                  <a:pt x="6" y="2"/>
                                </a:lnTo>
                                <a:lnTo>
                                  <a:pt x="7" y="2"/>
                                </a:lnTo>
                                <a:lnTo>
                                  <a:pt x="9" y="0"/>
                                </a:lnTo>
                                <a:close/>
                              </a:path>
                            </a:pathLst>
                          </a:custGeom>
                          <a:solidFill>
                            <a:srgbClr val="D4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3"/>
                        <wps:cNvSpPr>
                          <a:spLocks/>
                        </wps:cNvSpPr>
                        <wps:spPr bwMode="auto">
                          <a:xfrm>
                            <a:off x="8138" y="4776"/>
                            <a:ext cx="4" cy="27"/>
                          </a:xfrm>
                          <a:custGeom>
                            <a:avLst/>
                            <a:gdLst>
                              <a:gd name="T0" fmla="*/ 2 w 9"/>
                              <a:gd name="T1" fmla="*/ 0 h 54"/>
                              <a:gd name="T2" fmla="*/ 0 w 9"/>
                              <a:gd name="T3" fmla="*/ 14 h 54"/>
                              <a:gd name="T4" fmla="*/ 0 w 9"/>
                              <a:gd name="T5" fmla="*/ 14 h 54"/>
                              <a:gd name="T6" fmla="*/ 0 w 9"/>
                              <a:gd name="T7" fmla="*/ 14 h 54"/>
                              <a:gd name="T8" fmla="*/ 1 w 9"/>
                              <a:gd name="T9" fmla="*/ 0 h 54"/>
                              <a:gd name="T10" fmla="*/ 2 w 9"/>
                              <a:gd name="T11" fmla="*/ 0 h 54"/>
                              <a:gd name="T12" fmla="*/ 2 w 9"/>
                              <a:gd name="T13" fmla="*/ 0 h 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4">
                                <a:moveTo>
                                  <a:pt x="9" y="0"/>
                                </a:moveTo>
                                <a:lnTo>
                                  <a:pt x="3" y="54"/>
                                </a:lnTo>
                                <a:lnTo>
                                  <a:pt x="2" y="54"/>
                                </a:lnTo>
                                <a:lnTo>
                                  <a:pt x="0" y="54"/>
                                </a:lnTo>
                                <a:lnTo>
                                  <a:pt x="6" y="0"/>
                                </a:lnTo>
                                <a:lnTo>
                                  <a:pt x="8" y="0"/>
                                </a:lnTo>
                                <a:lnTo>
                                  <a:pt x="9" y="0"/>
                                </a:lnTo>
                                <a:close/>
                              </a:path>
                            </a:pathLst>
                          </a:custGeom>
                          <a:solidFill>
                            <a:srgbClr val="D3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14"/>
                        <wps:cNvSpPr>
                          <a:spLocks/>
                        </wps:cNvSpPr>
                        <wps:spPr bwMode="auto">
                          <a:xfrm>
                            <a:off x="8137" y="4776"/>
                            <a:ext cx="4" cy="27"/>
                          </a:xfrm>
                          <a:custGeom>
                            <a:avLst/>
                            <a:gdLst>
                              <a:gd name="T0" fmla="*/ 2 w 9"/>
                              <a:gd name="T1" fmla="*/ 0 h 54"/>
                              <a:gd name="T2" fmla="*/ 0 w 9"/>
                              <a:gd name="T3" fmla="*/ 14 h 54"/>
                              <a:gd name="T4" fmla="*/ 0 w 9"/>
                              <a:gd name="T5" fmla="*/ 14 h 54"/>
                              <a:gd name="T6" fmla="*/ 0 w 9"/>
                              <a:gd name="T7" fmla="*/ 14 h 54"/>
                              <a:gd name="T8" fmla="*/ 1 w 9"/>
                              <a:gd name="T9" fmla="*/ 0 h 54"/>
                              <a:gd name="T10" fmla="*/ 1 w 9"/>
                              <a:gd name="T11" fmla="*/ 0 h 54"/>
                              <a:gd name="T12" fmla="*/ 2 w 9"/>
                              <a:gd name="T13" fmla="*/ 0 h 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4">
                                <a:moveTo>
                                  <a:pt x="9" y="0"/>
                                </a:moveTo>
                                <a:lnTo>
                                  <a:pt x="3" y="54"/>
                                </a:lnTo>
                                <a:lnTo>
                                  <a:pt x="1" y="54"/>
                                </a:lnTo>
                                <a:lnTo>
                                  <a:pt x="0" y="54"/>
                                </a:lnTo>
                                <a:lnTo>
                                  <a:pt x="6" y="0"/>
                                </a:lnTo>
                                <a:lnTo>
                                  <a:pt x="7" y="0"/>
                                </a:lnTo>
                                <a:lnTo>
                                  <a:pt x="9" y="0"/>
                                </a:lnTo>
                                <a:close/>
                              </a:path>
                            </a:pathLst>
                          </a:custGeom>
                          <a:solidFill>
                            <a:srgbClr val="D3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15"/>
                        <wps:cNvSpPr>
                          <a:spLocks/>
                        </wps:cNvSpPr>
                        <wps:spPr bwMode="auto">
                          <a:xfrm>
                            <a:off x="8136" y="4776"/>
                            <a:ext cx="5" cy="27"/>
                          </a:xfrm>
                          <a:custGeom>
                            <a:avLst/>
                            <a:gdLst>
                              <a:gd name="T0" fmla="*/ 3 w 9"/>
                              <a:gd name="T1" fmla="*/ 0 h 54"/>
                              <a:gd name="T2" fmla="*/ 1 w 9"/>
                              <a:gd name="T3" fmla="*/ 14 h 54"/>
                              <a:gd name="T4" fmla="*/ 1 w 9"/>
                              <a:gd name="T5" fmla="*/ 14 h 54"/>
                              <a:gd name="T6" fmla="*/ 0 w 9"/>
                              <a:gd name="T7" fmla="*/ 14 h 54"/>
                              <a:gd name="T8" fmla="*/ 2 w 9"/>
                              <a:gd name="T9" fmla="*/ 0 h 54"/>
                              <a:gd name="T10" fmla="*/ 2 w 9"/>
                              <a:gd name="T11" fmla="*/ 0 h 54"/>
                              <a:gd name="T12" fmla="*/ 3 w 9"/>
                              <a:gd name="T13" fmla="*/ 0 h 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4">
                                <a:moveTo>
                                  <a:pt x="9" y="0"/>
                                </a:moveTo>
                                <a:lnTo>
                                  <a:pt x="3" y="54"/>
                                </a:lnTo>
                                <a:lnTo>
                                  <a:pt x="2" y="54"/>
                                </a:lnTo>
                                <a:lnTo>
                                  <a:pt x="0" y="54"/>
                                </a:lnTo>
                                <a:lnTo>
                                  <a:pt x="6" y="0"/>
                                </a:lnTo>
                                <a:lnTo>
                                  <a:pt x="8" y="0"/>
                                </a:lnTo>
                                <a:lnTo>
                                  <a:pt x="9" y="0"/>
                                </a:lnTo>
                                <a:close/>
                              </a:path>
                            </a:pathLst>
                          </a:custGeom>
                          <a:solidFill>
                            <a:srgbClr val="D36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6"/>
                        <wps:cNvSpPr>
                          <a:spLocks/>
                        </wps:cNvSpPr>
                        <wps:spPr bwMode="auto">
                          <a:xfrm>
                            <a:off x="8135" y="4776"/>
                            <a:ext cx="5" cy="27"/>
                          </a:xfrm>
                          <a:custGeom>
                            <a:avLst/>
                            <a:gdLst>
                              <a:gd name="T0" fmla="*/ 3 w 9"/>
                              <a:gd name="T1" fmla="*/ 0 h 54"/>
                              <a:gd name="T2" fmla="*/ 1 w 9"/>
                              <a:gd name="T3" fmla="*/ 14 h 54"/>
                              <a:gd name="T4" fmla="*/ 1 w 9"/>
                              <a:gd name="T5" fmla="*/ 14 h 54"/>
                              <a:gd name="T6" fmla="*/ 0 w 9"/>
                              <a:gd name="T7" fmla="*/ 14 h 54"/>
                              <a:gd name="T8" fmla="*/ 2 w 9"/>
                              <a:gd name="T9" fmla="*/ 0 h 54"/>
                              <a:gd name="T10" fmla="*/ 2 w 9"/>
                              <a:gd name="T11" fmla="*/ 0 h 54"/>
                              <a:gd name="T12" fmla="*/ 3 w 9"/>
                              <a:gd name="T13" fmla="*/ 0 h 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4">
                                <a:moveTo>
                                  <a:pt x="9" y="0"/>
                                </a:moveTo>
                                <a:lnTo>
                                  <a:pt x="3" y="54"/>
                                </a:lnTo>
                                <a:lnTo>
                                  <a:pt x="1" y="54"/>
                                </a:lnTo>
                                <a:lnTo>
                                  <a:pt x="0" y="54"/>
                                </a:lnTo>
                                <a:lnTo>
                                  <a:pt x="6" y="0"/>
                                </a:lnTo>
                                <a:lnTo>
                                  <a:pt x="7" y="0"/>
                                </a:lnTo>
                                <a:lnTo>
                                  <a:pt x="9" y="0"/>
                                </a:lnTo>
                                <a:close/>
                              </a:path>
                            </a:pathLst>
                          </a:custGeom>
                          <a:solidFill>
                            <a:srgbClr val="D36C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7"/>
                        <wps:cNvSpPr>
                          <a:spLocks/>
                        </wps:cNvSpPr>
                        <wps:spPr bwMode="auto">
                          <a:xfrm>
                            <a:off x="8135" y="4776"/>
                            <a:ext cx="4" cy="27"/>
                          </a:xfrm>
                          <a:custGeom>
                            <a:avLst/>
                            <a:gdLst>
                              <a:gd name="T0" fmla="*/ 2 w 9"/>
                              <a:gd name="T1" fmla="*/ 0 h 54"/>
                              <a:gd name="T2" fmla="*/ 0 w 9"/>
                              <a:gd name="T3" fmla="*/ 14 h 54"/>
                              <a:gd name="T4" fmla="*/ 0 w 9"/>
                              <a:gd name="T5" fmla="*/ 14 h 54"/>
                              <a:gd name="T6" fmla="*/ 0 w 9"/>
                              <a:gd name="T7" fmla="*/ 13 h 54"/>
                              <a:gd name="T8" fmla="*/ 1 w 9"/>
                              <a:gd name="T9" fmla="*/ 1 h 54"/>
                              <a:gd name="T10" fmla="*/ 2 w 9"/>
                              <a:gd name="T11" fmla="*/ 0 h 54"/>
                              <a:gd name="T12" fmla="*/ 2 w 9"/>
                              <a:gd name="T13" fmla="*/ 0 h 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4">
                                <a:moveTo>
                                  <a:pt x="9" y="0"/>
                                </a:moveTo>
                                <a:lnTo>
                                  <a:pt x="3" y="54"/>
                                </a:lnTo>
                                <a:lnTo>
                                  <a:pt x="2" y="54"/>
                                </a:lnTo>
                                <a:lnTo>
                                  <a:pt x="0" y="52"/>
                                </a:lnTo>
                                <a:lnTo>
                                  <a:pt x="5" y="1"/>
                                </a:lnTo>
                                <a:lnTo>
                                  <a:pt x="8" y="0"/>
                                </a:lnTo>
                                <a:lnTo>
                                  <a:pt x="9" y="0"/>
                                </a:lnTo>
                                <a:close/>
                              </a:path>
                            </a:pathLst>
                          </a:custGeom>
                          <a:solidFill>
                            <a:srgbClr val="D26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8"/>
                        <wps:cNvSpPr>
                          <a:spLocks/>
                        </wps:cNvSpPr>
                        <wps:spPr bwMode="auto">
                          <a:xfrm>
                            <a:off x="8134" y="4776"/>
                            <a:ext cx="4" cy="27"/>
                          </a:xfrm>
                          <a:custGeom>
                            <a:avLst/>
                            <a:gdLst>
                              <a:gd name="T0" fmla="*/ 2 w 9"/>
                              <a:gd name="T1" fmla="*/ 0 h 54"/>
                              <a:gd name="T2" fmla="*/ 0 w 9"/>
                              <a:gd name="T3" fmla="*/ 14 h 54"/>
                              <a:gd name="T4" fmla="*/ 0 w 9"/>
                              <a:gd name="T5" fmla="*/ 13 h 54"/>
                              <a:gd name="T6" fmla="*/ 0 w 9"/>
                              <a:gd name="T7" fmla="*/ 13 h 54"/>
                              <a:gd name="T8" fmla="*/ 1 w 9"/>
                              <a:gd name="T9" fmla="*/ 1 h 54"/>
                              <a:gd name="T10" fmla="*/ 1 w 9"/>
                              <a:gd name="T11" fmla="*/ 1 h 54"/>
                              <a:gd name="T12" fmla="*/ 2 w 9"/>
                              <a:gd name="T13" fmla="*/ 0 h 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54">
                                <a:moveTo>
                                  <a:pt x="9" y="0"/>
                                </a:moveTo>
                                <a:lnTo>
                                  <a:pt x="3" y="54"/>
                                </a:lnTo>
                                <a:lnTo>
                                  <a:pt x="1" y="52"/>
                                </a:lnTo>
                                <a:lnTo>
                                  <a:pt x="0" y="52"/>
                                </a:lnTo>
                                <a:lnTo>
                                  <a:pt x="4" y="1"/>
                                </a:lnTo>
                                <a:lnTo>
                                  <a:pt x="6" y="1"/>
                                </a:lnTo>
                                <a:lnTo>
                                  <a:pt x="9" y="0"/>
                                </a:lnTo>
                                <a:close/>
                              </a:path>
                            </a:pathLst>
                          </a:custGeom>
                          <a:solidFill>
                            <a:srgbClr val="D26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19"/>
                        <wps:cNvSpPr>
                          <a:spLocks/>
                        </wps:cNvSpPr>
                        <wps:spPr bwMode="auto">
                          <a:xfrm>
                            <a:off x="8133" y="4777"/>
                            <a:ext cx="4" cy="26"/>
                          </a:xfrm>
                          <a:custGeom>
                            <a:avLst/>
                            <a:gdLst>
                              <a:gd name="T0" fmla="*/ 2 w 7"/>
                              <a:gd name="T1" fmla="*/ 0 h 51"/>
                              <a:gd name="T2" fmla="*/ 1 w 7"/>
                              <a:gd name="T3" fmla="*/ 13 h 51"/>
                              <a:gd name="T4" fmla="*/ 1 w 7"/>
                              <a:gd name="T5" fmla="*/ 13 h 51"/>
                              <a:gd name="T6" fmla="*/ 0 w 7"/>
                              <a:gd name="T7" fmla="*/ 13 h 51"/>
                              <a:gd name="T8" fmla="*/ 1 w 7"/>
                              <a:gd name="T9" fmla="*/ 0 h 51"/>
                              <a:gd name="T10" fmla="*/ 2 w 7"/>
                              <a:gd name="T11" fmla="*/ 0 h 51"/>
                              <a:gd name="T12" fmla="*/ 2 w 7"/>
                              <a:gd name="T13" fmla="*/ 0 h 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51">
                                <a:moveTo>
                                  <a:pt x="7" y="0"/>
                                </a:moveTo>
                                <a:lnTo>
                                  <a:pt x="2" y="51"/>
                                </a:lnTo>
                                <a:lnTo>
                                  <a:pt x="1" y="51"/>
                                </a:lnTo>
                                <a:lnTo>
                                  <a:pt x="0" y="51"/>
                                </a:lnTo>
                                <a:lnTo>
                                  <a:pt x="4" y="0"/>
                                </a:lnTo>
                                <a:lnTo>
                                  <a:pt x="5" y="0"/>
                                </a:lnTo>
                                <a:lnTo>
                                  <a:pt x="7" y="0"/>
                                </a:lnTo>
                                <a:close/>
                              </a:path>
                            </a:pathLst>
                          </a:custGeom>
                          <a:solidFill>
                            <a:srgbClr val="D26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20"/>
                        <wps:cNvSpPr>
                          <a:spLocks/>
                        </wps:cNvSpPr>
                        <wps:spPr bwMode="auto">
                          <a:xfrm>
                            <a:off x="8133" y="4777"/>
                            <a:ext cx="3" cy="26"/>
                          </a:xfrm>
                          <a:custGeom>
                            <a:avLst/>
                            <a:gdLst>
                              <a:gd name="T0" fmla="*/ 1 w 7"/>
                              <a:gd name="T1" fmla="*/ 0 h 51"/>
                              <a:gd name="T2" fmla="*/ 0 w 7"/>
                              <a:gd name="T3" fmla="*/ 13 h 51"/>
                              <a:gd name="T4" fmla="*/ 0 w 7"/>
                              <a:gd name="T5" fmla="*/ 13 h 51"/>
                              <a:gd name="T6" fmla="*/ 0 w 7"/>
                              <a:gd name="T7" fmla="*/ 13 h 51"/>
                              <a:gd name="T8" fmla="*/ 1 w 7"/>
                              <a:gd name="T9" fmla="*/ 0 h 51"/>
                              <a:gd name="T10" fmla="*/ 1 w 7"/>
                              <a:gd name="T11" fmla="*/ 0 h 51"/>
                              <a:gd name="T12" fmla="*/ 1 w 7"/>
                              <a:gd name="T13" fmla="*/ 0 h 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51">
                                <a:moveTo>
                                  <a:pt x="7" y="0"/>
                                </a:moveTo>
                                <a:lnTo>
                                  <a:pt x="3" y="51"/>
                                </a:lnTo>
                                <a:lnTo>
                                  <a:pt x="2" y="51"/>
                                </a:lnTo>
                                <a:lnTo>
                                  <a:pt x="0" y="51"/>
                                </a:lnTo>
                                <a:lnTo>
                                  <a:pt x="4" y="0"/>
                                </a:lnTo>
                                <a:lnTo>
                                  <a:pt x="6" y="0"/>
                                </a:lnTo>
                                <a:lnTo>
                                  <a:pt x="7" y="0"/>
                                </a:lnTo>
                                <a:close/>
                              </a:path>
                            </a:pathLst>
                          </a:custGeom>
                          <a:solidFill>
                            <a:srgbClr val="D26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1"/>
                        <wps:cNvSpPr>
                          <a:spLocks/>
                        </wps:cNvSpPr>
                        <wps:spPr bwMode="auto">
                          <a:xfrm>
                            <a:off x="8132" y="4777"/>
                            <a:ext cx="3" cy="26"/>
                          </a:xfrm>
                          <a:custGeom>
                            <a:avLst/>
                            <a:gdLst>
                              <a:gd name="T0" fmla="*/ 1 w 7"/>
                              <a:gd name="T1" fmla="*/ 0 h 51"/>
                              <a:gd name="T2" fmla="*/ 0 w 7"/>
                              <a:gd name="T3" fmla="*/ 13 h 51"/>
                              <a:gd name="T4" fmla="*/ 0 w 7"/>
                              <a:gd name="T5" fmla="*/ 13 h 51"/>
                              <a:gd name="T6" fmla="*/ 0 w 7"/>
                              <a:gd name="T7" fmla="*/ 13 h 51"/>
                              <a:gd name="T8" fmla="*/ 1 w 7"/>
                              <a:gd name="T9" fmla="*/ 0 h 51"/>
                              <a:gd name="T10" fmla="*/ 1 w 7"/>
                              <a:gd name="T11" fmla="*/ 0 h 51"/>
                              <a:gd name="T12" fmla="*/ 1 w 7"/>
                              <a:gd name="T13" fmla="*/ 0 h 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51">
                                <a:moveTo>
                                  <a:pt x="7" y="0"/>
                                </a:moveTo>
                                <a:lnTo>
                                  <a:pt x="3" y="51"/>
                                </a:lnTo>
                                <a:lnTo>
                                  <a:pt x="1" y="51"/>
                                </a:lnTo>
                                <a:lnTo>
                                  <a:pt x="0" y="51"/>
                                </a:lnTo>
                                <a:lnTo>
                                  <a:pt x="4" y="0"/>
                                </a:lnTo>
                                <a:lnTo>
                                  <a:pt x="5" y="0"/>
                                </a:lnTo>
                                <a:lnTo>
                                  <a:pt x="7" y="0"/>
                                </a:lnTo>
                                <a:close/>
                              </a:path>
                            </a:pathLst>
                          </a:custGeom>
                          <a:solidFill>
                            <a:srgbClr val="D26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2"/>
                        <wps:cNvSpPr>
                          <a:spLocks/>
                        </wps:cNvSpPr>
                        <wps:spPr bwMode="auto">
                          <a:xfrm>
                            <a:off x="8131" y="4777"/>
                            <a:ext cx="4" cy="26"/>
                          </a:xfrm>
                          <a:custGeom>
                            <a:avLst/>
                            <a:gdLst>
                              <a:gd name="T0" fmla="*/ 2 w 7"/>
                              <a:gd name="T1" fmla="*/ 0 h 51"/>
                              <a:gd name="T2" fmla="*/ 1 w 7"/>
                              <a:gd name="T3" fmla="*/ 13 h 51"/>
                              <a:gd name="T4" fmla="*/ 1 w 7"/>
                              <a:gd name="T5" fmla="*/ 13 h 51"/>
                              <a:gd name="T6" fmla="*/ 0 w 7"/>
                              <a:gd name="T7" fmla="*/ 13 h 51"/>
                              <a:gd name="T8" fmla="*/ 2 w 7"/>
                              <a:gd name="T9" fmla="*/ 1 h 51"/>
                              <a:gd name="T10" fmla="*/ 2 w 7"/>
                              <a:gd name="T11" fmla="*/ 0 h 51"/>
                              <a:gd name="T12" fmla="*/ 2 w 7"/>
                              <a:gd name="T13" fmla="*/ 0 h 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51">
                                <a:moveTo>
                                  <a:pt x="7" y="0"/>
                                </a:moveTo>
                                <a:lnTo>
                                  <a:pt x="3" y="51"/>
                                </a:lnTo>
                                <a:lnTo>
                                  <a:pt x="2" y="51"/>
                                </a:lnTo>
                                <a:lnTo>
                                  <a:pt x="0" y="51"/>
                                </a:lnTo>
                                <a:lnTo>
                                  <a:pt x="5" y="1"/>
                                </a:lnTo>
                                <a:lnTo>
                                  <a:pt x="6" y="0"/>
                                </a:lnTo>
                                <a:lnTo>
                                  <a:pt x="7" y="0"/>
                                </a:lnTo>
                                <a:close/>
                              </a:path>
                            </a:pathLst>
                          </a:custGeom>
                          <a:solidFill>
                            <a:srgbClr val="D16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3"/>
                        <wps:cNvSpPr>
                          <a:spLocks/>
                        </wps:cNvSpPr>
                        <wps:spPr bwMode="auto">
                          <a:xfrm>
                            <a:off x="8130" y="4777"/>
                            <a:ext cx="4" cy="26"/>
                          </a:xfrm>
                          <a:custGeom>
                            <a:avLst/>
                            <a:gdLst>
                              <a:gd name="T0" fmla="*/ 2 w 7"/>
                              <a:gd name="T1" fmla="*/ 0 h 51"/>
                              <a:gd name="T2" fmla="*/ 1 w 7"/>
                              <a:gd name="T3" fmla="*/ 13 h 51"/>
                              <a:gd name="T4" fmla="*/ 1 w 7"/>
                              <a:gd name="T5" fmla="*/ 13 h 51"/>
                              <a:gd name="T6" fmla="*/ 0 w 7"/>
                              <a:gd name="T7" fmla="*/ 13 h 51"/>
                              <a:gd name="T8" fmla="*/ 1 w 7"/>
                              <a:gd name="T9" fmla="*/ 1 h 51"/>
                              <a:gd name="T10" fmla="*/ 2 w 7"/>
                              <a:gd name="T11" fmla="*/ 1 h 51"/>
                              <a:gd name="T12" fmla="*/ 2 w 7"/>
                              <a:gd name="T13" fmla="*/ 0 h 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51">
                                <a:moveTo>
                                  <a:pt x="7" y="0"/>
                                </a:moveTo>
                                <a:lnTo>
                                  <a:pt x="3" y="51"/>
                                </a:lnTo>
                                <a:lnTo>
                                  <a:pt x="1" y="51"/>
                                </a:lnTo>
                                <a:lnTo>
                                  <a:pt x="0" y="51"/>
                                </a:lnTo>
                                <a:lnTo>
                                  <a:pt x="4" y="1"/>
                                </a:lnTo>
                                <a:lnTo>
                                  <a:pt x="6" y="1"/>
                                </a:lnTo>
                                <a:lnTo>
                                  <a:pt x="7" y="0"/>
                                </a:lnTo>
                                <a:close/>
                              </a:path>
                            </a:pathLst>
                          </a:custGeom>
                          <a:solidFill>
                            <a:srgbClr val="D16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24"/>
                        <wps:cNvSpPr>
                          <a:spLocks/>
                        </wps:cNvSpPr>
                        <wps:spPr bwMode="auto">
                          <a:xfrm>
                            <a:off x="8130" y="4778"/>
                            <a:ext cx="3" cy="25"/>
                          </a:xfrm>
                          <a:custGeom>
                            <a:avLst/>
                            <a:gdLst>
                              <a:gd name="T0" fmla="*/ 1 w 8"/>
                              <a:gd name="T1" fmla="*/ 0 h 50"/>
                              <a:gd name="T2" fmla="*/ 0 w 8"/>
                              <a:gd name="T3" fmla="*/ 13 h 50"/>
                              <a:gd name="T4" fmla="*/ 0 w 8"/>
                              <a:gd name="T5" fmla="*/ 13 h 50"/>
                              <a:gd name="T6" fmla="*/ 0 w 8"/>
                              <a:gd name="T7" fmla="*/ 13 h 50"/>
                              <a:gd name="T8" fmla="*/ 1 w 8"/>
                              <a:gd name="T9" fmla="*/ 0 h 50"/>
                              <a:gd name="T10" fmla="*/ 1 w 8"/>
                              <a:gd name="T11" fmla="*/ 0 h 50"/>
                              <a:gd name="T12" fmla="*/ 1 w 8"/>
                              <a:gd name="T13" fmla="*/ 0 h 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0">
                                <a:moveTo>
                                  <a:pt x="8" y="0"/>
                                </a:moveTo>
                                <a:lnTo>
                                  <a:pt x="3" y="50"/>
                                </a:lnTo>
                                <a:lnTo>
                                  <a:pt x="2" y="50"/>
                                </a:lnTo>
                                <a:lnTo>
                                  <a:pt x="0" y="50"/>
                                </a:lnTo>
                                <a:lnTo>
                                  <a:pt x="5" y="0"/>
                                </a:lnTo>
                                <a:lnTo>
                                  <a:pt x="6" y="0"/>
                                </a:lnTo>
                                <a:lnTo>
                                  <a:pt x="8" y="0"/>
                                </a:lnTo>
                                <a:close/>
                              </a:path>
                            </a:pathLst>
                          </a:custGeom>
                          <a:solidFill>
                            <a:srgbClr val="D16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5"/>
                        <wps:cNvSpPr>
                          <a:spLocks/>
                        </wps:cNvSpPr>
                        <wps:spPr bwMode="auto">
                          <a:xfrm>
                            <a:off x="8129" y="4778"/>
                            <a:ext cx="4" cy="25"/>
                          </a:xfrm>
                          <a:custGeom>
                            <a:avLst/>
                            <a:gdLst>
                              <a:gd name="T0" fmla="*/ 2 w 7"/>
                              <a:gd name="T1" fmla="*/ 0 h 50"/>
                              <a:gd name="T2" fmla="*/ 1 w 7"/>
                              <a:gd name="T3" fmla="*/ 13 h 50"/>
                              <a:gd name="T4" fmla="*/ 1 w 7"/>
                              <a:gd name="T5" fmla="*/ 13 h 50"/>
                              <a:gd name="T6" fmla="*/ 0 w 7"/>
                              <a:gd name="T7" fmla="*/ 13 h 50"/>
                              <a:gd name="T8" fmla="*/ 1 w 7"/>
                              <a:gd name="T9" fmla="*/ 0 h 50"/>
                              <a:gd name="T10" fmla="*/ 2 w 7"/>
                              <a:gd name="T11" fmla="*/ 0 h 50"/>
                              <a:gd name="T12" fmla="*/ 2 w 7"/>
                              <a:gd name="T13" fmla="*/ 0 h 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50">
                                <a:moveTo>
                                  <a:pt x="7" y="0"/>
                                </a:moveTo>
                                <a:lnTo>
                                  <a:pt x="3" y="50"/>
                                </a:lnTo>
                                <a:lnTo>
                                  <a:pt x="1" y="50"/>
                                </a:lnTo>
                                <a:lnTo>
                                  <a:pt x="0" y="49"/>
                                </a:lnTo>
                                <a:lnTo>
                                  <a:pt x="4" y="0"/>
                                </a:lnTo>
                                <a:lnTo>
                                  <a:pt x="6" y="0"/>
                                </a:lnTo>
                                <a:lnTo>
                                  <a:pt x="7" y="0"/>
                                </a:lnTo>
                                <a:close/>
                              </a:path>
                            </a:pathLst>
                          </a:custGeom>
                          <a:solidFill>
                            <a:srgbClr val="D16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26"/>
                        <wps:cNvSpPr>
                          <a:spLocks/>
                        </wps:cNvSpPr>
                        <wps:spPr bwMode="auto">
                          <a:xfrm>
                            <a:off x="8128" y="4778"/>
                            <a:ext cx="4" cy="25"/>
                          </a:xfrm>
                          <a:custGeom>
                            <a:avLst/>
                            <a:gdLst>
                              <a:gd name="T0" fmla="*/ 2 w 8"/>
                              <a:gd name="T1" fmla="*/ 0 h 50"/>
                              <a:gd name="T2" fmla="*/ 1 w 8"/>
                              <a:gd name="T3" fmla="*/ 13 h 50"/>
                              <a:gd name="T4" fmla="*/ 1 w 8"/>
                              <a:gd name="T5" fmla="*/ 13 h 50"/>
                              <a:gd name="T6" fmla="*/ 0 w 8"/>
                              <a:gd name="T7" fmla="*/ 13 h 50"/>
                              <a:gd name="T8" fmla="*/ 2 w 8"/>
                              <a:gd name="T9" fmla="*/ 0 h 50"/>
                              <a:gd name="T10" fmla="*/ 2 w 8"/>
                              <a:gd name="T11" fmla="*/ 0 h 50"/>
                              <a:gd name="T12" fmla="*/ 2 w 8"/>
                              <a:gd name="T13" fmla="*/ 0 h 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50">
                                <a:moveTo>
                                  <a:pt x="8" y="0"/>
                                </a:moveTo>
                                <a:lnTo>
                                  <a:pt x="3" y="50"/>
                                </a:lnTo>
                                <a:lnTo>
                                  <a:pt x="2" y="49"/>
                                </a:lnTo>
                                <a:lnTo>
                                  <a:pt x="0" y="49"/>
                                </a:lnTo>
                                <a:lnTo>
                                  <a:pt x="5" y="0"/>
                                </a:lnTo>
                                <a:lnTo>
                                  <a:pt x="6" y="0"/>
                                </a:lnTo>
                                <a:lnTo>
                                  <a:pt x="8" y="0"/>
                                </a:lnTo>
                                <a:close/>
                              </a:path>
                            </a:pathLst>
                          </a:custGeom>
                          <a:solidFill>
                            <a:srgbClr val="D06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27"/>
                        <wps:cNvSpPr>
                          <a:spLocks/>
                        </wps:cNvSpPr>
                        <wps:spPr bwMode="auto">
                          <a:xfrm>
                            <a:off x="8127" y="4778"/>
                            <a:ext cx="4" cy="24"/>
                          </a:xfrm>
                          <a:custGeom>
                            <a:avLst/>
                            <a:gdLst>
                              <a:gd name="T0" fmla="*/ 2 w 7"/>
                              <a:gd name="T1" fmla="*/ 0 h 49"/>
                              <a:gd name="T2" fmla="*/ 1 w 7"/>
                              <a:gd name="T3" fmla="*/ 12 h 49"/>
                              <a:gd name="T4" fmla="*/ 1 w 7"/>
                              <a:gd name="T5" fmla="*/ 12 h 49"/>
                              <a:gd name="T6" fmla="*/ 0 w 7"/>
                              <a:gd name="T7" fmla="*/ 12 h 49"/>
                              <a:gd name="T8" fmla="*/ 1 w 7"/>
                              <a:gd name="T9" fmla="*/ 0 h 49"/>
                              <a:gd name="T10" fmla="*/ 2 w 7"/>
                              <a:gd name="T11" fmla="*/ 0 h 49"/>
                              <a:gd name="T12" fmla="*/ 2 w 7"/>
                              <a:gd name="T13" fmla="*/ 0 h 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9">
                                <a:moveTo>
                                  <a:pt x="7" y="0"/>
                                </a:moveTo>
                                <a:lnTo>
                                  <a:pt x="3" y="49"/>
                                </a:lnTo>
                                <a:lnTo>
                                  <a:pt x="1" y="49"/>
                                </a:lnTo>
                                <a:lnTo>
                                  <a:pt x="0" y="49"/>
                                </a:lnTo>
                                <a:lnTo>
                                  <a:pt x="4" y="0"/>
                                </a:lnTo>
                                <a:lnTo>
                                  <a:pt x="6" y="0"/>
                                </a:lnTo>
                                <a:lnTo>
                                  <a:pt x="7" y="0"/>
                                </a:lnTo>
                                <a:close/>
                              </a:path>
                            </a:pathLst>
                          </a:custGeom>
                          <a:solidFill>
                            <a:srgbClr val="D0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8"/>
                        <wps:cNvSpPr>
                          <a:spLocks/>
                        </wps:cNvSpPr>
                        <wps:spPr bwMode="auto">
                          <a:xfrm>
                            <a:off x="8127" y="4778"/>
                            <a:ext cx="3" cy="24"/>
                          </a:xfrm>
                          <a:custGeom>
                            <a:avLst/>
                            <a:gdLst>
                              <a:gd name="T0" fmla="*/ 1 w 8"/>
                              <a:gd name="T1" fmla="*/ 0 h 49"/>
                              <a:gd name="T2" fmla="*/ 0 w 8"/>
                              <a:gd name="T3" fmla="*/ 12 h 49"/>
                              <a:gd name="T4" fmla="*/ 0 w 8"/>
                              <a:gd name="T5" fmla="*/ 12 h 49"/>
                              <a:gd name="T6" fmla="*/ 0 w 8"/>
                              <a:gd name="T7" fmla="*/ 12 h 49"/>
                              <a:gd name="T8" fmla="*/ 1 w 8"/>
                              <a:gd name="T9" fmla="*/ 0 h 49"/>
                              <a:gd name="T10" fmla="*/ 1 w 8"/>
                              <a:gd name="T11" fmla="*/ 0 h 49"/>
                              <a:gd name="T12" fmla="*/ 1 w 8"/>
                              <a:gd name="T13" fmla="*/ 0 h 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9">
                                <a:moveTo>
                                  <a:pt x="8" y="0"/>
                                </a:moveTo>
                                <a:lnTo>
                                  <a:pt x="3" y="49"/>
                                </a:lnTo>
                                <a:lnTo>
                                  <a:pt x="2" y="49"/>
                                </a:lnTo>
                                <a:lnTo>
                                  <a:pt x="0" y="49"/>
                                </a:lnTo>
                                <a:lnTo>
                                  <a:pt x="5" y="2"/>
                                </a:lnTo>
                                <a:lnTo>
                                  <a:pt x="6" y="0"/>
                                </a:lnTo>
                                <a:lnTo>
                                  <a:pt x="8" y="0"/>
                                </a:lnTo>
                                <a:close/>
                              </a:path>
                            </a:pathLst>
                          </a:custGeom>
                          <a:solidFill>
                            <a:srgbClr val="D0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9"/>
                        <wps:cNvSpPr>
                          <a:spLocks/>
                        </wps:cNvSpPr>
                        <wps:spPr bwMode="auto">
                          <a:xfrm>
                            <a:off x="8126" y="4778"/>
                            <a:ext cx="4" cy="24"/>
                          </a:xfrm>
                          <a:custGeom>
                            <a:avLst/>
                            <a:gdLst>
                              <a:gd name="T0" fmla="*/ 2 w 7"/>
                              <a:gd name="T1" fmla="*/ 0 h 49"/>
                              <a:gd name="T2" fmla="*/ 1 w 7"/>
                              <a:gd name="T3" fmla="*/ 12 h 49"/>
                              <a:gd name="T4" fmla="*/ 1 w 7"/>
                              <a:gd name="T5" fmla="*/ 12 h 49"/>
                              <a:gd name="T6" fmla="*/ 0 w 7"/>
                              <a:gd name="T7" fmla="*/ 12 h 49"/>
                              <a:gd name="T8" fmla="*/ 1 w 7"/>
                              <a:gd name="T9" fmla="*/ 0 h 49"/>
                              <a:gd name="T10" fmla="*/ 2 w 7"/>
                              <a:gd name="T11" fmla="*/ 0 h 49"/>
                              <a:gd name="T12" fmla="*/ 2 w 7"/>
                              <a:gd name="T13" fmla="*/ 0 h 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9">
                                <a:moveTo>
                                  <a:pt x="7" y="0"/>
                                </a:moveTo>
                                <a:lnTo>
                                  <a:pt x="3" y="49"/>
                                </a:lnTo>
                                <a:lnTo>
                                  <a:pt x="1" y="49"/>
                                </a:lnTo>
                                <a:lnTo>
                                  <a:pt x="0" y="49"/>
                                </a:lnTo>
                                <a:lnTo>
                                  <a:pt x="4" y="2"/>
                                </a:lnTo>
                                <a:lnTo>
                                  <a:pt x="6" y="2"/>
                                </a:lnTo>
                                <a:lnTo>
                                  <a:pt x="7" y="0"/>
                                </a:lnTo>
                                <a:close/>
                              </a:path>
                            </a:pathLst>
                          </a:custGeom>
                          <a:solidFill>
                            <a:srgbClr val="D0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30"/>
                        <wps:cNvSpPr>
                          <a:spLocks/>
                        </wps:cNvSpPr>
                        <wps:spPr bwMode="auto">
                          <a:xfrm>
                            <a:off x="8125" y="4778"/>
                            <a:ext cx="4" cy="24"/>
                          </a:xfrm>
                          <a:custGeom>
                            <a:avLst/>
                            <a:gdLst>
                              <a:gd name="T0" fmla="*/ 2 w 8"/>
                              <a:gd name="T1" fmla="*/ 0 h 47"/>
                              <a:gd name="T2" fmla="*/ 1 w 8"/>
                              <a:gd name="T3" fmla="*/ 12 h 47"/>
                              <a:gd name="T4" fmla="*/ 1 w 8"/>
                              <a:gd name="T5" fmla="*/ 12 h 47"/>
                              <a:gd name="T6" fmla="*/ 0 w 8"/>
                              <a:gd name="T7" fmla="*/ 12 h 47"/>
                              <a:gd name="T8" fmla="*/ 2 w 8"/>
                              <a:gd name="T9" fmla="*/ 0 h 47"/>
                              <a:gd name="T10" fmla="*/ 2 w 8"/>
                              <a:gd name="T11" fmla="*/ 0 h 47"/>
                              <a:gd name="T12" fmla="*/ 2 w 8"/>
                              <a:gd name="T13" fmla="*/ 0 h 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7">
                                <a:moveTo>
                                  <a:pt x="8" y="0"/>
                                </a:moveTo>
                                <a:lnTo>
                                  <a:pt x="3" y="47"/>
                                </a:lnTo>
                                <a:lnTo>
                                  <a:pt x="2" y="47"/>
                                </a:lnTo>
                                <a:lnTo>
                                  <a:pt x="0" y="47"/>
                                </a:lnTo>
                                <a:lnTo>
                                  <a:pt x="5" y="0"/>
                                </a:lnTo>
                                <a:lnTo>
                                  <a:pt x="6" y="0"/>
                                </a:lnTo>
                                <a:lnTo>
                                  <a:pt x="8" y="0"/>
                                </a:lnTo>
                                <a:close/>
                              </a:path>
                            </a:pathLst>
                          </a:custGeom>
                          <a:solidFill>
                            <a:srgbClr val="CF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31"/>
                        <wps:cNvSpPr>
                          <a:spLocks/>
                        </wps:cNvSpPr>
                        <wps:spPr bwMode="auto">
                          <a:xfrm>
                            <a:off x="8125" y="4778"/>
                            <a:ext cx="3" cy="24"/>
                          </a:xfrm>
                          <a:custGeom>
                            <a:avLst/>
                            <a:gdLst>
                              <a:gd name="T0" fmla="*/ 1 w 7"/>
                              <a:gd name="T1" fmla="*/ 0 h 47"/>
                              <a:gd name="T2" fmla="*/ 0 w 7"/>
                              <a:gd name="T3" fmla="*/ 12 h 47"/>
                              <a:gd name="T4" fmla="*/ 0 w 7"/>
                              <a:gd name="T5" fmla="*/ 12 h 47"/>
                              <a:gd name="T6" fmla="*/ 0 w 7"/>
                              <a:gd name="T7" fmla="*/ 12 h 47"/>
                              <a:gd name="T8" fmla="*/ 1 w 7"/>
                              <a:gd name="T9" fmla="*/ 0 h 47"/>
                              <a:gd name="T10" fmla="*/ 1 w 7"/>
                              <a:gd name="T11" fmla="*/ 0 h 47"/>
                              <a:gd name="T12" fmla="*/ 1 w 7"/>
                              <a:gd name="T13" fmla="*/ 0 h 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7">
                                <a:moveTo>
                                  <a:pt x="7" y="0"/>
                                </a:moveTo>
                                <a:lnTo>
                                  <a:pt x="3" y="47"/>
                                </a:lnTo>
                                <a:lnTo>
                                  <a:pt x="1" y="47"/>
                                </a:lnTo>
                                <a:lnTo>
                                  <a:pt x="0" y="47"/>
                                </a:lnTo>
                                <a:lnTo>
                                  <a:pt x="4" y="0"/>
                                </a:lnTo>
                                <a:lnTo>
                                  <a:pt x="6" y="0"/>
                                </a:lnTo>
                                <a:lnTo>
                                  <a:pt x="7" y="0"/>
                                </a:lnTo>
                                <a:close/>
                              </a:path>
                            </a:pathLst>
                          </a:custGeom>
                          <a:solidFill>
                            <a:srgbClr val="CF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32"/>
                        <wps:cNvSpPr>
                          <a:spLocks/>
                        </wps:cNvSpPr>
                        <wps:spPr bwMode="auto">
                          <a:xfrm>
                            <a:off x="8124" y="4778"/>
                            <a:ext cx="3" cy="24"/>
                          </a:xfrm>
                          <a:custGeom>
                            <a:avLst/>
                            <a:gdLst>
                              <a:gd name="T0" fmla="*/ 1 w 7"/>
                              <a:gd name="T1" fmla="*/ 0 h 47"/>
                              <a:gd name="T2" fmla="*/ 0 w 7"/>
                              <a:gd name="T3" fmla="*/ 12 h 47"/>
                              <a:gd name="T4" fmla="*/ 0 w 7"/>
                              <a:gd name="T5" fmla="*/ 12 h 47"/>
                              <a:gd name="T6" fmla="*/ 0 w 7"/>
                              <a:gd name="T7" fmla="*/ 12 h 47"/>
                              <a:gd name="T8" fmla="*/ 1 w 7"/>
                              <a:gd name="T9" fmla="*/ 0 h 47"/>
                              <a:gd name="T10" fmla="*/ 1 w 7"/>
                              <a:gd name="T11" fmla="*/ 0 h 47"/>
                              <a:gd name="T12" fmla="*/ 1 w 7"/>
                              <a:gd name="T13" fmla="*/ 0 h 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7">
                                <a:moveTo>
                                  <a:pt x="7" y="0"/>
                                </a:moveTo>
                                <a:lnTo>
                                  <a:pt x="2" y="47"/>
                                </a:lnTo>
                                <a:lnTo>
                                  <a:pt x="1" y="47"/>
                                </a:lnTo>
                                <a:lnTo>
                                  <a:pt x="0" y="47"/>
                                </a:lnTo>
                                <a:lnTo>
                                  <a:pt x="4" y="0"/>
                                </a:lnTo>
                                <a:lnTo>
                                  <a:pt x="5" y="0"/>
                                </a:lnTo>
                                <a:lnTo>
                                  <a:pt x="7" y="0"/>
                                </a:lnTo>
                                <a:close/>
                              </a:path>
                            </a:pathLst>
                          </a:custGeom>
                          <a:solidFill>
                            <a:srgbClr val="CF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3"/>
                        <wps:cNvSpPr>
                          <a:spLocks/>
                        </wps:cNvSpPr>
                        <wps:spPr bwMode="auto">
                          <a:xfrm>
                            <a:off x="8123" y="4778"/>
                            <a:ext cx="4" cy="24"/>
                          </a:xfrm>
                          <a:custGeom>
                            <a:avLst/>
                            <a:gdLst>
                              <a:gd name="T0" fmla="*/ 2 w 7"/>
                              <a:gd name="T1" fmla="*/ 0 h 47"/>
                              <a:gd name="T2" fmla="*/ 1 w 7"/>
                              <a:gd name="T3" fmla="*/ 12 h 47"/>
                              <a:gd name="T4" fmla="*/ 1 w 7"/>
                              <a:gd name="T5" fmla="*/ 12 h 47"/>
                              <a:gd name="T6" fmla="*/ 0 w 7"/>
                              <a:gd name="T7" fmla="*/ 12 h 47"/>
                              <a:gd name="T8" fmla="*/ 1 w 7"/>
                              <a:gd name="T9" fmla="*/ 0 h 47"/>
                              <a:gd name="T10" fmla="*/ 2 w 7"/>
                              <a:gd name="T11" fmla="*/ 0 h 47"/>
                              <a:gd name="T12" fmla="*/ 2 w 7"/>
                              <a:gd name="T13" fmla="*/ 0 h 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7">
                                <a:moveTo>
                                  <a:pt x="7" y="0"/>
                                </a:moveTo>
                                <a:lnTo>
                                  <a:pt x="3" y="47"/>
                                </a:lnTo>
                                <a:lnTo>
                                  <a:pt x="2" y="47"/>
                                </a:lnTo>
                                <a:lnTo>
                                  <a:pt x="0" y="45"/>
                                </a:lnTo>
                                <a:lnTo>
                                  <a:pt x="4" y="0"/>
                                </a:lnTo>
                                <a:lnTo>
                                  <a:pt x="6" y="0"/>
                                </a:lnTo>
                                <a:lnTo>
                                  <a:pt x="7" y="0"/>
                                </a:lnTo>
                                <a:close/>
                              </a:path>
                            </a:pathLst>
                          </a:custGeom>
                          <a:solidFill>
                            <a:srgbClr val="CF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34"/>
                        <wps:cNvSpPr>
                          <a:spLocks/>
                        </wps:cNvSpPr>
                        <wps:spPr bwMode="auto">
                          <a:xfrm>
                            <a:off x="8122" y="4778"/>
                            <a:ext cx="4" cy="24"/>
                          </a:xfrm>
                          <a:custGeom>
                            <a:avLst/>
                            <a:gdLst>
                              <a:gd name="T0" fmla="*/ 2 w 7"/>
                              <a:gd name="T1" fmla="*/ 0 h 47"/>
                              <a:gd name="T2" fmla="*/ 1 w 7"/>
                              <a:gd name="T3" fmla="*/ 12 h 47"/>
                              <a:gd name="T4" fmla="*/ 1 w 7"/>
                              <a:gd name="T5" fmla="*/ 12 h 47"/>
                              <a:gd name="T6" fmla="*/ 0 w 7"/>
                              <a:gd name="T7" fmla="*/ 12 h 47"/>
                              <a:gd name="T8" fmla="*/ 1 w 7"/>
                              <a:gd name="T9" fmla="*/ 1 h 47"/>
                              <a:gd name="T10" fmla="*/ 2 w 7"/>
                              <a:gd name="T11" fmla="*/ 0 h 47"/>
                              <a:gd name="T12" fmla="*/ 2 w 7"/>
                              <a:gd name="T13" fmla="*/ 0 h 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7">
                                <a:moveTo>
                                  <a:pt x="7" y="0"/>
                                </a:moveTo>
                                <a:lnTo>
                                  <a:pt x="3" y="47"/>
                                </a:lnTo>
                                <a:lnTo>
                                  <a:pt x="1" y="45"/>
                                </a:lnTo>
                                <a:lnTo>
                                  <a:pt x="0" y="45"/>
                                </a:lnTo>
                                <a:lnTo>
                                  <a:pt x="4" y="1"/>
                                </a:lnTo>
                                <a:lnTo>
                                  <a:pt x="5" y="0"/>
                                </a:lnTo>
                                <a:lnTo>
                                  <a:pt x="7" y="0"/>
                                </a:lnTo>
                                <a:close/>
                              </a:path>
                            </a:pathLst>
                          </a:custGeom>
                          <a:solidFill>
                            <a:srgbClr val="CF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5"/>
                        <wps:cNvSpPr>
                          <a:spLocks/>
                        </wps:cNvSpPr>
                        <wps:spPr bwMode="auto">
                          <a:xfrm>
                            <a:off x="8122" y="4778"/>
                            <a:ext cx="3" cy="23"/>
                          </a:xfrm>
                          <a:custGeom>
                            <a:avLst/>
                            <a:gdLst>
                              <a:gd name="T0" fmla="*/ 1 w 7"/>
                              <a:gd name="T1" fmla="*/ 0 h 45"/>
                              <a:gd name="T2" fmla="*/ 0 w 7"/>
                              <a:gd name="T3" fmla="*/ 12 h 45"/>
                              <a:gd name="T4" fmla="*/ 0 w 7"/>
                              <a:gd name="T5" fmla="*/ 12 h 45"/>
                              <a:gd name="T6" fmla="*/ 0 w 7"/>
                              <a:gd name="T7" fmla="*/ 12 h 45"/>
                              <a:gd name="T8" fmla="*/ 1 w 7"/>
                              <a:gd name="T9" fmla="*/ 1 h 45"/>
                              <a:gd name="T10" fmla="*/ 1 w 7"/>
                              <a:gd name="T11" fmla="*/ 1 h 45"/>
                              <a:gd name="T12" fmla="*/ 1 w 7"/>
                              <a:gd name="T13" fmla="*/ 0 h 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5">
                                <a:moveTo>
                                  <a:pt x="7" y="0"/>
                                </a:moveTo>
                                <a:lnTo>
                                  <a:pt x="3" y="45"/>
                                </a:lnTo>
                                <a:lnTo>
                                  <a:pt x="2" y="45"/>
                                </a:lnTo>
                                <a:lnTo>
                                  <a:pt x="0" y="45"/>
                                </a:lnTo>
                                <a:lnTo>
                                  <a:pt x="5" y="1"/>
                                </a:lnTo>
                                <a:lnTo>
                                  <a:pt x="6" y="1"/>
                                </a:lnTo>
                                <a:lnTo>
                                  <a:pt x="7" y="0"/>
                                </a:lnTo>
                                <a:close/>
                              </a:path>
                            </a:pathLst>
                          </a:custGeom>
                          <a:solidFill>
                            <a:srgbClr val="CE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6"/>
                        <wps:cNvSpPr>
                          <a:spLocks/>
                        </wps:cNvSpPr>
                        <wps:spPr bwMode="auto">
                          <a:xfrm>
                            <a:off x="8121" y="4779"/>
                            <a:ext cx="4" cy="22"/>
                          </a:xfrm>
                          <a:custGeom>
                            <a:avLst/>
                            <a:gdLst>
                              <a:gd name="T0" fmla="*/ 2 w 7"/>
                              <a:gd name="T1" fmla="*/ 0 h 44"/>
                              <a:gd name="T2" fmla="*/ 1 w 7"/>
                              <a:gd name="T3" fmla="*/ 11 h 44"/>
                              <a:gd name="T4" fmla="*/ 1 w 7"/>
                              <a:gd name="T5" fmla="*/ 11 h 44"/>
                              <a:gd name="T6" fmla="*/ 0 w 7"/>
                              <a:gd name="T7" fmla="*/ 11 h 44"/>
                              <a:gd name="T8" fmla="*/ 1 w 7"/>
                              <a:gd name="T9" fmla="*/ 0 h 44"/>
                              <a:gd name="T10" fmla="*/ 2 w 7"/>
                              <a:gd name="T11" fmla="*/ 0 h 44"/>
                              <a:gd name="T12" fmla="*/ 2 w 7"/>
                              <a:gd name="T13" fmla="*/ 0 h 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4">
                                <a:moveTo>
                                  <a:pt x="7" y="0"/>
                                </a:moveTo>
                                <a:lnTo>
                                  <a:pt x="3" y="44"/>
                                </a:lnTo>
                                <a:lnTo>
                                  <a:pt x="1" y="44"/>
                                </a:lnTo>
                                <a:lnTo>
                                  <a:pt x="0" y="44"/>
                                </a:lnTo>
                                <a:lnTo>
                                  <a:pt x="4" y="0"/>
                                </a:lnTo>
                                <a:lnTo>
                                  <a:pt x="6" y="0"/>
                                </a:lnTo>
                                <a:lnTo>
                                  <a:pt x="7" y="0"/>
                                </a:lnTo>
                                <a:close/>
                              </a:path>
                            </a:pathLst>
                          </a:custGeom>
                          <a:solidFill>
                            <a:srgbClr val="CE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37"/>
                        <wps:cNvSpPr>
                          <a:spLocks/>
                        </wps:cNvSpPr>
                        <wps:spPr bwMode="auto">
                          <a:xfrm>
                            <a:off x="8120" y="4779"/>
                            <a:ext cx="4" cy="22"/>
                          </a:xfrm>
                          <a:custGeom>
                            <a:avLst/>
                            <a:gdLst>
                              <a:gd name="T0" fmla="*/ 2 w 8"/>
                              <a:gd name="T1" fmla="*/ 0 h 44"/>
                              <a:gd name="T2" fmla="*/ 1 w 8"/>
                              <a:gd name="T3" fmla="*/ 11 h 44"/>
                              <a:gd name="T4" fmla="*/ 1 w 8"/>
                              <a:gd name="T5" fmla="*/ 11 h 44"/>
                              <a:gd name="T6" fmla="*/ 0 w 8"/>
                              <a:gd name="T7" fmla="*/ 11 h 44"/>
                              <a:gd name="T8" fmla="*/ 2 w 8"/>
                              <a:gd name="T9" fmla="*/ 0 h 44"/>
                              <a:gd name="T10" fmla="*/ 2 w 8"/>
                              <a:gd name="T11" fmla="*/ 0 h 44"/>
                              <a:gd name="T12" fmla="*/ 2 w 8"/>
                              <a:gd name="T13" fmla="*/ 0 h 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4">
                                <a:moveTo>
                                  <a:pt x="8" y="0"/>
                                </a:moveTo>
                                <a:lnTo>
                                  <a:pt x="3" y="44"/>
                                </a:lnTo>
                                <a:lnTo>
                                  <a:pt x="2" y="44"/>
                                </a:lnTo>
                                <a:lnTo>
                                  <a:pt x="0" y="44"/>
                                </a:lnTo>
                                <a:lnTo>
                                  <a:pt x="5" y="0"/>
                                </a:lnTo>
                                <a:lnTo>
                                  <a:pt x="6" y="0"/>
                                </a:lnTo>
                                <a:lnTo>
                                  <a:pt x="8" y="0"/>
                                </a:lnTo>
                                <a:close/>
                              </a:path>
                            </a:pathLst>
                          </a:custGeom>
                          <a:solidFill>
                            <a:srgbClr val="CE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38"/>
                        <wps:cNvSpPr>
                          <a:spLocks/>
                        </wps:cNvSpPr>
                        <wps:spPr bwMode="auto">
                          <a:xfrm>
                            <a:off x="8119" y="4779"/>
                            <a:ext cx="4" cy="22"/>
                          </a:xfrm>
                          <a:custGeom>
                            <a:avLst/>
                            <a:gdLst>
                              <a:gd name="T0" fmla="*/ 2 w 7"/>
                              <a:gd name="T1" fmla="*/ 0 h 44"/>
                              <a:gd name="T2" fmla="*/ 1 w 7"/>
                              <a:gd name="T3" fmla="*/ 11 h 44"/>
                              <a:gd name="T4" fmla="*/ 1 w 7"/>
                              <a:gd name="T5" fmla="*/ 11 h 44"/>
                              <a:gd name="T6" fmla="*/ 0 w 7"/>
                              <a:gd name="T7" fmla="*/ 11 h 44"/>
                              <a:gd name="T8" fmla="*/ 1 w 7"/>
                              <a:gd name="T9" fmla="*/ 0 h 44"/>
                              <a:gd name="T10" fmla="*/ 2 w 7"/>
                              <a:gd name="T11" fmla="*/ 0 h 44"/>
                              <a:gd name="T12" fmla="*/ 2 w 7"/>
                              <a:gd name="T13" fmla="*/ 0 h 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4">
                                <a:moveTo>
                                  <a:pt x="7" y="0"/>
                                </a:moveTo>
                                <a:lnTo>
                                  <a:pt x="3" y="44"/>
                                </a:lnTo>
                                <a:lnTo>
                                  <a:pt x="1" y="44"/>
                                </a:lnTo>
                                <a:lnTo>
                                  <a:pt x="0" y="44"/>
                                </a:lnTo>
                                <a:lnTo>
                                  <a:pt x="4" y="0"/>
                                </a:lnTo>
                                <a:lnTo>
                                  <a:pt x="6" y="0"/>
                                </a:lnTo>
                                <a:lnTo>
                                  <a:pt x="7" y="0"/>
                                </a:lnTo>
                                <a:close/>
                              </a:path>
                            </a:pathLst>
                          </a:custGeom>
                          <a:solidFill>
                            <a:srgbClr val="CE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9"/>
                        <wps:cNvSpPr>
                          <a:spLocks/>
                        </wps:cNvSpPr>
                        <wps:spPr bwMode="auto">
                          <a:xfrm>
                            <a:off x="8119" y="4779"/>
                            <a:ext cx="3" cy="22"/>
                          </a:xfrm>
                          <a:custGeom>
                            <a:avLst/>
                            <a:gdLst>
                              <a:gd name="T0" fmla="*/ 1 w 8"/>
                              <a:gd name="T1" fmla="*/ 0 h 44"/>
                              <a:gd name="T2" fmla="*/ 0 w 8"/>
                              <a:gd name="T3" fmla="*/ 11 h 44"/>
                              <a:gd name="T4" fmla="*/ 0 w 8"/>
                              <a:gd name="T5" fmla="*/ 11 h 44"/>
                              <a:gd name="T6" fmla="*/ 0 w 8"/>
                              <a:gd name="T7" fmla="*/ 11 h 44"/>
                              <a:gd name="T8" fmla="*/ 1 w 8"/>
                              <a:gd name="T9" fmla="*/ 1 h 44"/>
                              <a:gd name="T10" fmla="*/ 1 w 8"/>
                              <a:gd name="T11" fmla="*/ 0 h 44"/>
                              <a:gd name="T12" fmla="*/ 1 w 8"/>
                              <a:gd name="T13" fmla="*/ 0 h 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4">
                                <a:moveTo>
                                  <a:pt x="8" y="0"/>
                                </a:moveTo>
                                <a:lnTo>
                                  <a:pt x="3" y="44"/>
                                </a:lnTo>
                                <a:lnTo>
                                  <a:pt x="2" y="44"/>
                                </a:lnTo>
                                <a:lnTo>
                                  <a:pt x="0" y="44"/>
                                </a:lnTo>
                                <a:lnTo>
                                  <a:pt x="5" y="2"/>
                                </a:lnTo>
                                <a:lnTo>
                                  <a:pt x="6" y="0"/>
                                </a:lnTo>
                                <a:lnTo>
                                  <a:pt x="8" y="0"/>
                                </a:lnTo>
                                <a:close/>
                              </a:path>
                            </a:pathLst>
                          </a:custGeom>
                          <a:solidFill>
                            <a:srgbClr val="CD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40"/>
                        <wps:cNvSpPr>
                          <a:spLocks/>
                        </wps:cNvSpPr>
                        <wps:spPr bwMode="auto">
                          <a:xfrm>
                            <a:off x="8118" y="4779"/>
                            <a:ext cx="4" cy="22"/>
                          </a:xfrm>
                          <a:custGeom>
                            <a:avLst/>
                            <a:gdLst>
                              <a:gd name="T0" fmla="*/ 2 w 7"/>
                              <a:gd name="T1" fmla="*/ 0 h 44"/>
                              <a:gd name="T2" fmla="*/ 1 w 7"/>
                              <a:gd name="T3" fmla="*/ 11 h 44"/>
                              <a:gd name="T4" fmla="*/ 1 w 7"/>
                              <a:gd name="T5" fmla="*/ 11 h 44"/>
                              <a:gd name="T6" fmla="*/ 0 w 7"/>
                              <a:gd name="T7" fmla="*/ 11 h 44"/>
                              <a:gd name="T8" fmla="*/ 1 w 7"/>
                              <a:gd name="T9" fmla="*/ 1 h 44"/>
                              <a:gd name="T10" fmla="*/ 2 w 7"/>
                              <a:gd name="T11" fmla="*/ 1 h 44"/>
                              <a:gd name="T12" fmla="*/ 2 w 7"/>
                              <a:gd name="T13" fmla="*/ 0 h 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4">
                                <a:moveTo>
                                  <a:pt x="7" y="0"/>
                                </a:moveTo>
                                <a:lnTo>
                                  <a:pt x="3" y="44"/>
                                </a:lnTo>
                                <a:lnTo>
                                  <a:pt x="1" y="44"/>
                                </a:lnTo>
                                <a:lnTo>
                                  <a:pt x="0" y="44"/>
                                </a:lnTo>
                                <a:lnTo>
                                  <a:pt x="4" y="2"/>
                                </a:lnTo>
                                <a:lnTo>
                                  <a:pt x="6" y="2"/>
                                </a:lnTo>
                                <a:lnTo>
                                  <a:pt x="7" y="0"/>
                                </a:lnTo>
                                <a:close/>
                              </a:path>
                            </a:pathLst>
                          </a:custGeom>
                          <a:solidFill>
                            <a:srgbClr val="CD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41"/>
                        <wps:cNvSpPr>
                          <a:spLocks/>
                        </wps:cNvSpPr>
                        <wps:spPr bwMode="auto">
                          <a:xfrm>
                            <a:off x="8117" y="4780"/>
                            <a:ext cx="4" cy="21"/>
                          </a:xfrm>
                          <a:custGeom>
                            <a:avLst/>
                            <a:gdLst>
                              <a:gd name="T0" fmla="*/ 2 w 8"/>
                              <a:gd name="T1" fmla="*/ 0 h 42"/>
                              <a:gd name="T2" fmla="*/ 1 w 8"/>
                              <a:gd name="T3" fmla="*/ 11 h 42"/>
                              <a:gd name="T4" fmla="*/ 1 w 8"/>
                              <a:gd name="T5" fmla="*/ 11 h 42"/>
                              <a:gd name="T6" fmla="*/ 0 w 8"/>
                              <a:gd name="T7" fmla="*/ 11 h 42"/>
                              <a:gd name="T8" fmla="*/ 2 w 8"/>
                              <a:gd name="T9" fmla="*/ 0 h 42"/>
                              <a:gd name="T10" fmla="*/ 2 w 8"/>
                              <a:gd name="T11" fmla="*/ 0 h 42"/>
                              <a:gd name="T12" fmla="*/ 2 w 8"/>
                              <a:gd name="T13" fmla="*/ 0 h 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2">
                                <a:moveTo>
                                  <a:pt x="8" y="0"/>
                                </a:moveTo>
                                <a:lnTo>
                                  <a:pt x="3" y="42"/>
                                </a:lnTo>
                                <a:lnTo>
                                  <a:pt x="2" y="42"/>
                                </a:lnTo>
                                <a:lnTo>
                                  <a:pt x="0" y="41"/>
                                </a:lnTo>
                                <a:lnTo>
                                  <a:pt x="5" y="0"/>
                                </a:lnTo>
                                <a:lnTo>
                                  <a:pt x="6" y="0"/>
                                </a:lnTo>
                                <a:lnTo>
                                  <a:pt x="8" y="0"/>
                                </a:lnTo>
                                <a:close/>
                              </a:path>
                            </a:pathLst>
                          </a:custGeom>
                          <a:solidFill>
                            <a:srgbClr val="CD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42"/>
                        <wps:cNvSpPr>
                          <a:spLocks/>
                        </wps:cNvSpPr>
                        <wps:spPr bwMode="auto">
                          <a:xfrm>
                            <a:off x="8116" y="4780"/>
                            <a:ext cx="4" cy="21"/>
                          </a:xfrm>
                          <a:custGeom>
                            <a:avLst/>
                            <a:gdLst>
                              <a:gd name="T0" fmla="*/ 2 w 7"/>
                              <a:gd name="T1" fmla="*/ 0 h 42"/>
                              <a:gd name="T2" fmla="*/ 1 w 7"/>
                              <a:gd name="T3" fmla="*/ 11 h 42"/>
                              <a:gd name="T4" fmla="*/ 1 w 7"/>
                              <a:gd name="T5" fmla="*/ 11 h 42"/>
                              <a:gd name="T6" fmla="*/ 0 w 7"/>
                              <a:gd name="T7" fmla="*/ 11 h 42"/>
                              <a:gd name="T8" fmla="*/ 1 w 7"/>
                              <a:gd name="T9" fmla="*/ 0 h 42"/>
                              <a:gd name="T10" fmla="*/ 2 w 7"/>
                              <a:gd name="T11" fmla="*/ 0 h 42"/>
                              <a:gd name="T12" fmla="*/ 2 w 7"/>
                              <a:gd name="T13" fmla="*/ 0 h 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42">
                                <a:moveTo>
                                  <a:pt x="7" y="0"/>
                                </a:moveTo>
                                <a:lnTo>
                                  <a:pt x="3" y="42"/>
                                </a:lnTo>
                                <a:lnTo>
                                  <a:pt x="1" y="41"/>
                                </a:lnTo>
                                <a:lnTo>
                                  <a:pt x="0" y="41"/>
                                </a:lnTo>
                                <a:lnTo>
                                  <a:pt x="4" y="0"/>
                                </a:lnTo>
                                <a:lnTo>
                                  <a:pt x="6" y="0"/>
                                </a:lnTo>
                                <a:lnTo>
                                  <a:pt x="7" y="0"/>
                                </a:lnTo>
                                <a:close/>
                              </a:path>
                            </a:pathLst>
                          </a:custGeom>
                          <a:solidFill>
                            <a:srgbClr val="CD6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3"/>
                        <wps:cNvSpPr>
                          <a:spLocks/>
                        </wps:cNvSpPr>
                        <wps:spPr bwMode="auto">
                          <a:xfrm>
                            <a:off x="8116" y="4780"/>
                            <a:ext cx="3" cy="20"/>
                          </a:xfrm>
                          <a:custGeom>
                            <a:avLst/>
                            <a:gdLst>
                              <a:gd name="T0" fmla="*/ 1 w 8"/>
                              <a:gd name="T1" fmla="*/ 0 h 41"/>
                              <a:gd name="T2" fmla="*/ 0 w 8"/>
                              <a:gd name="T3" fmla="*/ 10 h 41"/>
                              <a:gd name="T4" fmla="*/ 0 w 8"/>
                              <a:gd name="T5" fmla="*/ 10 h 41"/>
                              <a:gd name="T6" fmla="*/ 0 w 8"/>
                              <a:gd name="T7" fmla="*/ 10 h 41"/>
                              <a:gd name="T8" fmla="*/ 1 w 8"/>
                              <a:gd name="T9" fmla="*/ 0 h 41"/>
                              <a:gd name="T10" fmla="*/ 1 w 8"/>
                              <a:gd name="T11" fmla="*/ 0 h 41"/>
                              <a:gd name="T12" fmla="*/ 1 w 8"/>
                              <a:gd name="T13" fmla="*/ 0 h 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41">
                                <a:moveTo>
                                  <a:pt x="8" y="0"/>
                                </a:moveTo>
                                <a:lnTo>
                                  <a:pt x="3" y="41"/>
                                </a:lnTo>
                                <a:lnTo>
                                  <a:pt x="2" y="41"/>
                                </a:lnTo>
                                <a:lnTo>
                                  <a:pt x="0" y="41"/>
                                </a:lnTo>
                                <a:lnTo>
                                  <a:pt x="5" y="0"/>
                                </a:lnTo>
                                <a:lnTo>
                                  <a:pt x="6" y="0"/>
                                </a:lnTo>
                                <a:lnTo>
                                  <a:pt x="8" y="0"/>
                                </a:lnTo>
                                <a:close/>
                              </a:path>
                            </a:pathLst>
                          </a:custGeom>
                          <a:solidFill>
                            <a:srgbClr val="CC6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4"/>
                        <wps:cNvSpPr>
                          <a:spLocks/>
                        </wps:cNvSpPr>
                        <wps:spPr bwMode="auto">
                          <a:xfrm>
                            <a:off x="8051" y="4780"/>
                            <a:ext cx="68" cy="20"/>
                          </a:xfrm>
                          <a:custGeom>
                            <a:avLst/>
                            <a:gdLst>
                              <a:gd name="T0" fmla="*/ 34 w 136"/>
                              <a:gd name="T1" fmla="*/ 0 h 41"/>
                              <a:gd name="T2" fmla="*/ 33 w 136"/>
                              <a:gd name="T3" fmla="*/ 10 h 41"/>
                              <a:gd name="T4" fmla="*/ 21 w 136"/>
                              <a:gd name="T5" fmla="*/ 8 h 41"/>
                              <a:gd name="T6" fmla="*/ 11 w 136"/>
                              <a:gd name="T7" fmla="*/ 7 h 41"/>
                              <a:gd name="T8" fmla="*/ 4 w 136"/>
                              <a:gd name="T9" fmla="*/ 7 h 41"/>
                              <a:gd name="T10" fmla="*/ 0 w 136"/>
                              <a:gd name="T11" fmla="*/ 6 h 41"/>
                              <a:gd name="T12" fmla="*/ 9 w 136"/>
                              <a:gd name="T13" fmla="*/ 4 h 41"/>
                              <a:gd name="T14" fmla="*/ 17 w 136"/>
                              <a:gd name="T15" fmla="*/ 3 h 41"/>
                              <a:gd name="T16" fmla="*/ 26 w 136"/>
                              <a:gd name="T17" fmla="*/ 1 h 41"/>
                              <a:gd name="T18" fmla="*/ 34 w 136"/>
                              <a:gd name="T19" fmla="*/ 0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 h="41">
                                <a:moveTo>
                                  <a:pt x="136" y="0"/>
                                </a:moveTo>
                                <a:lnTo>
                                  <a:pt x="132" y="41"/>
                                </a:lnTo>
                                <a:lnTo>
                                  <a:pt x="84" y="35"/>
                                </a:lnTo>
                                <a:lnTo>
                                  <a:pt x="43" y="31"/>
                                </a:lnTo>
                                <a:lnTo>
                                  <a:pt x="14" y="28"/>
                                </a:lnTo>
                                <a:lnTo>
                                  <a:pt x="0" y="26"/>
                                </a:lnTo>
                                <a:lnTo>
                                  <a:pt x="34" y="19"/>
                                </a:lnTo>
                                <a:lnTo>
                                  <a:pt x="68" y="13"/>
                                </a:lnTo>
                                <a:lnTo>
                                  <a:pt x="101" y="6"/>
                                </a:lnTo>
                                <a:lnTo>
                                  <a:pt x="136" y="0"/>
                                </a:lnTo>
                                <a:close/>
                              </a:path>
                            </a:pathLst>
                          </a:custGeom>
                          <a:solidFill>
                            <a:srgbClr val="CC6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5"/>
                        <wps:cNvSpPr>
                          <a:spLocks/>
                        </wps:cNvSpPr>
                        <wps:spPr bwMode="auto">
                          <a:xfrm>
                            <a:off x="8051" y="4766"/>
                            <a:ext cx="155" cy="46"/>
                          </a:xfrm>
                          <a:custGeom>
                            <a:avLst/>
                            <a:gdLst>
                              <a:gd name="T0" fmla="*/ 0 w 310"/>
                              <a:gd name="T1" fmla="*/ 14 h 92"/>
                              <a:gd name="T2" fmla="*/ 4 w 310"/>
                              <a:gd name="T3" fmla="*/ 14 h 92"/>
                              <a:gd name="T4" fmla="*/ 11 w 310"/>
                              <a:gd name="T5" fmla="*/ 15 h 92"/>
                              <a:gd name="T6" fmla="*/ 21 w 310"/>
                              <a:gd name="T7" fmla="*/ 16 h 92"/>
                              <a:gd name="T8" fmla="*/ 32 w 310"/>
                              <a:gd name="T9" fmla="*/ 18 h 92"/>
                              <a:gd name="T10" fmla="*/ 45 w 310"/>
                              <a:gd name="T11" fmla="*/ 19 h 92"/>
                              <a:gd name="T12" fmla="*/ 57 w 310"/>
                              <a:gd name="T13" fmla="*/ 21 h 92"/>
                              <a:gd name="T14" fmla="*/ 68 w 310"/>
                              <a:gd name="T15" fmla="*/ 22 h 92"/>
                              <a:gd name="T16" fmla="*/ 78 w 310"/>
                              <a:gd name="T17" fmla="*/ 23 h 92"/>
                              <a:gd name="T18" fmla="*/ 78 w 310"/>
                              <a:gd name="T19" fmla="*/ 0 h 92"/>
                              <a:gd name="T20" fmla="*/ 68 w 310"/>
                              <a:gd name="T21" fmla="*/ 2 h 92"/>
                              <a:gd name="T22" fmla="*/ 59 w 310"/>
                              <a:gd name="T23" fmla="*/ 3 h 92"/>
                              <a:gd name="T24" fmla="*/ 49 w 310"/>
                              <a:gd name="T25" fmla="*/ 5 h 92"/>
                              <a:gd name="T26" fmla="*/ 39 w 310"/>
                              <a:gd name="T27" fmla="*/ 7 h 92"/>
                              <a:gd name="T28" fmla="*/ 29 w 310"/>
                              <a:gd name="T29" fmla="*/ 8 h 92"/>
                              <a:gd name="T30" fmla="*/ 20 w 310"/>
                              <a:gd name="T31" fmla="*/ 10 h 92"/>
                              <a:gd name="T32" fmla="*/ 10 w 310"/>
                              <a:gd name="T33" fmla="*/ 12 h 92"/>
                              <a:gd name="T34" fmla="*/ 0 w 310"/>
                              <a:gd name="T35" fmla="*/ 14 h 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10" h="92">
                                <a:moveTo>
                                  <a:pt x="0" y="54"/>
                                </a:moveTo>
                                <a:lnTo>
                                  <a:pt x="14" y="56"/>
                                </a:lnTo>
                                <a:lnTo>
                                  <a:pt x="41" y="59"/>
                                </a:lnTo>
                                <a:lnTo>
                                  <a:pt x="81" y="63"/>
                                </a:lnTo>
                                <a:lnTo>
                                  <a:pt x="128" y="69"/>
                                </a:lnTo>
                                <a:lnTo>
                                  <a:pt x="177" y="75"/>
                                </a:lnTo>
                                <a:lnTo>
                                  <a:pt x="227" y="82"/>
                                </a:lnTo>
                                <a:lnTo>
                                  <a:pt x="272" y="88"/>
                                </a:lnTo>
                                <a:lnTo>
                                  <a:pt x="310" y="92"/>
                                </a:lnTo>
                                <a:lnTo>
                                  <a:pt x="310" y="0"/>
                                </a:lnTo>
                                <a:lnTo>
                                  <a:pt x="272" y="6"/>
                                </a:lnTo>
                                <a:lnTo>
                                  <a:pt x="233" y="12"/>
                                </a:lnTo>
                                <a:lnTo>
                                  <a:pt x="193" y="18"/>
                                </a:lnTo>
                                <a:lnTo>
                                  <a:pt x="155" y="25"/>
                                </a:lnTo>
                                <a:lnTo>
                                  <a:pt x="116" y="32"/>
                                </a:lnTo>
                                <a:lnTo>
                                  <a:pt x="78" y="38"/>
                                </a:lnTo>
                                <a:lnTo>
                                  <a:pt x="38" y="47"/>
                                </a:lnTo>
                                <a:lnTo>
                                  <a:pt x="0" y="54"/>
                                </a:lnTo>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46"/>
                        <wps:cNvSpPr>
                          <a:spLocks noEditPoints="1"/>
                        </wps:cNvSpPr>
                        <wps:spPr bwMode="auto">
                          <a:xfrm>
                            <a:off x="8991" y="4611"/>
                            <a:ext cx="116" cy="283"/>
                          </a:xfrm>
                          <a:custGeom>
                            <a:avLst/>
                            <a:gdLst>
                              <a:gd name="T0" fmla="*/ 58 w 231"/>
                              <a:gd name="T1" fmla="*/ 142 h 566"/>
                              <a:gd name="T2" fmla="*/ 58 w 231"/>
                              <a:gd name="T3" fmla="*/ 142 h 566"/>
                              <a:gd name="T4" fmla="*/ 53 w 231"/>
                              <a:gd name="T5" fmla="*/ 140 h 566"/>
                              <a:gd name="T6" fmla="*/ 47 w 231"/>
                              <a:gd name="T7" fmla="*/ 138 h 566"/>
                              <a:gd name="T8" fmla="*/ 41 w 231"/>
                              <a:gd name="T9" fmla="*/ 136 h 566"/>
                              <a:gd name="T10" fmla="*/ 34 w 231"/>
                              <a:gd name="T11" fmla="*/ 133 h 566"/>
                              <a:gd name="T12" fmla="*/ 26 w 231"/>
                              <a:gd name="T13" fmla="*/ 131 h 566"/>
                              <a:gd name="T14" fmla="*/ 18 w 231"/>
                              <a:gd name="T15" fmla="*/ 129 h 566"/>
                              <a:gd name="T16" fmla="*/ 9 w 231"/>
                              <a:gd name="T17" fmla="*/ 126 h 566"/>
                              <a:gd name="T18" fmla="*/ 0 w 231"/>
                              <a:gd name="T19" fmla="*/ 124 h 566"/>
                              <a:gd name="T20" fmla="*/ 2 w 231"/>
                              <a:gd name="T21" fmla="*/ 80 h 566"/>
                              <a:gd name="T22" fmla="*/ 9 w 231"/>
                              <a:gd name="T23" fmla="*/ 87 h 566"/>
                              <a:gd name="T24" fmla="*/ 16 w 231"/>
                              <a:gd name="T25" fmla="*/ 95 h 566"/>
                              <a:gd name="T26" fmla="*/ 24 w 231"/>
                              <a:gd name="T27" fmla="*/ 103 h 566"/>
                              <a:gd name="T28" fmla="*/ 31 w 231"/>
                              <a:gd name="T29" fmla="*/ 112 h 566"/>
                              <a:gd name="T30" fmla="*/ 39 w 231"/>
                              <a:gd name="T31" fmla="*/ 120 h 566"/>
                              <a:gd name="T32" fmla="*/ 46 w 231"/>
                              <a:gd name="T33" fmla="*/ 127 h 566"/>
                              <a:gd name="T34" fmla="*/ 52 w 231"/>
                              <a:gd name="T35" fmla="*/ 135 h 566"/>
                              <a:gd name="T36" fmla="*/ 58 w 231"/>
                              <a:gd name="T37" fmla="*/ 142 h 566"/>
                              <a:gd name="T38" fmla="*/ 3 w 231"/>
                              <a:gd name="T39" fmla="*/ 44 h 566"/>
                              <a:gd name="T40" fmla="*/ 5 w 231"/>
                              <a:gd name="T41" fmla="*/ 0 h 566"/>
                              <a:gd name="T42" fmla="*/ 18 w 231"/>
                              <a:gd name="T43" fmla="*/ 4 h 566"/>
                              <a:gd name="T44" fmla="*/ 31 w 231"/>
                              <a:gd name="T45" fmla="*/ 8 h 566"/>
                              <a:gd name="T46" fmla="*/ 45 w 231"/>
                              <a:gd name="T47" fmla="*/ 13 h 566"/>
                              <a:gd name="T48" fmla="*/ 58 w 231"/>
                              <a:gd name="T49" fmla="*/ 17 h 566"/>
                              <a:gd name="T50" fmla="*/ 53 w 231"/>
                              <a:gd name="T51" fmla="*/ 19 h 566"/>
                              <a:gd name="T52" fmla="*/ 48 w 231"/>
                              <a:gd name="T53" fmla="*/ 22 h 566"/>
                              <a:gd name="T54" fmla="*/ 42 w 231"/>
                              <a:gd name="T55" fmla="*/ 25 h 566"/>
                              <a:gd name="T56" fmla="*/ 34 w 231"/>
                              <a:gd name="T57" fmla="*/ 29 h 566"/>
                              <a:gd name="T58" fmla="*/ 27 w 231"/>
                              <a:gd name="T59" fmla="*/ 32 h 566"/>
                              <a:gd name="T60" fmla="*/ 19 w 231"/>
                              <a:gd name="T61" fmla="*/ 36 h 566"/>
                              <a:gd name="T62" fmla="*/ 11 w 231"/>
                              <a:gd name="T63" fmla="*/ 40 h 566"/>
                              <a:gd name="T64" fmla="*/ 3 w 231"/>
                              <a:gd name="T65" fmla="*/ 44 h 56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31" h="566">
                                <a:moveTo>
                                  <a:pt x="231" y="566"/>
                                </a:moveTo>
                                <a:lnTo>
                                  <a:pt x="231" y="566"/>
                                </a:lnTo>
                                <a:lnTo>
                                  <a:pt x="212" y="559"/>
                                </a:lnTo>
                                <a:lnTo>
                                  <a:pt x="188" y="550"/>
                                </a:lnTo>
                                <a:lnTo>
                                  <a:pt x="164" y="541"/>
                                </a:lnTo>
                                <a:lnTo>
                                  <a:pt x="134" y="532"/>
                                </a:lnTo>
                                <a:lnTo>
                                  <a:pt x="104" y="524"/>
                                </a:lnTo>
                                <a:lnTo>
                                  <a:pt x="71" y="513"/>
                                </a:lnTo>
                                <a:lnTo>
                                  <a:pt x="36" y="503"/>
                                </a:lnTo>
                                <a:lnTo>
                                  <a:pt x="0" y="493"/>
                                </a:lnTo>
                                <a:lnTo>
                                  <a:pt x="6" y="317"/>
                                </a:lnTo>
                                <a:lnTo>
                                  <a:pt x="35" y="348"/>
                                </a:lnTo>
                                <a:lnTo>
                                  <a:pt x="64" y="380"/>
                                </a:lnTo>
                                <a:lnTo>
                                  <a:pt x="95" y="412"/>
                                </a:lnTo>
                                <a:lnTo>
                                  <a:pt x="124" y="445"/>
                                </a:lnTo>
                                <a:lnTo>
                                  <a:pt x="153" y="477"/>
                                </a:lnTo>
                                <a:lnTo>
                                  <a:pt x="181" y="508"/>
                                </a:lnTo>
                                <a:lnTo>
                                  <a:pt x="207" y="537"/>
                                </a:lnTo>
                                <a:lnTo>
                                  <a:pt x="231" y="566"/>
                                </a:lnTo>
                                <a:close/>
                                <a:moveTo>
                                  <a:pt x="10" y="176"/>
                                </a:moveTo>
                                <a:lnTo>
                                  <a:pt x="17" y="0"/>
                                </a:lnTo>
                                <a:lnTo>
                                  <a:pt x="69" y="16"/>
                                </a:lnTo>
                                <a:lnTo>
                                  <a:pt x="123" y="32"/>
                                </a:lnTo>
                                <a:lnTo>
                                  <a:pt x="177" y="50"/>
                                </a:lnTo>
                                <a:lnTo>
                                  <a:pt x="231" y="66"/>
                                </a:lnTo>
                                <a:lnTo>
                                  <a:pt x="212" y="75"/>
                                </a:lnTo>
                                <a:lnTo>
                                  <a:pt x="190" y="85"/>
                                </a:lnTo>
                                <a:lnTo>
                                  <a:pt x="165" y="98"/>
                                </a:lnTo>
                                <a:lnTo>
                                  <a:pt x="136" y="113"/>
                                </a:lnTo>
                                <a:lnTo>
                                  <a:pt x="105" y="127"/>
                                </a:lnTo>
                                <a:lnTo>
                                  <a:pt x="74" y="143"/>
                                </a:lnTo>
                                <a:lnTo>
                                  <a:pt x="42" y="159"/>
                                </a:lnTo>
                                <a:lnTo>
                                  <a:pt x="10" y="176"/>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47"/>
                        <wps:cNvSpPr>
                          <a:spLocks noEditPoints="1"/>
                        </wps:cNvSpPr>
                        <wps:spPr bwMode="auto">
                          <a:xfrm>
                            <a:off x="8991" y="4610"/>
                            <a:ext cx="10" cy="248"/>
                          </a:xfrm>
                          <a:custGeom>
                            <a:avLst/>
                            <a:gdLst>
                              <a:gd name="T0" fmla="*/ 5 w 21"/>
                              <a:gd name="T1" fmla="*/ 1 h 495"/>
                              <a:gd name="T2" fmla="*/ 3 w 21"/>
                              <a:gd name="T3" fmla="*/ 44 h 495"/>
                              <a:gd name="T4" fmla="*/ 3 w 21"/>
                              <a:gd name="T5" fmla="*/ 45 h 495"/>
                              <a:gd name="T6" fmla="*/ 2 w 21"/>
                              <a:gd name="T7" fmla="*/ 45 h 495"/>
                              <a:gd name="T8" fmla="*/ 4 w 21"/>
                              <a:gd name="T9" fmla="*/ 0 h 495"/>
                              <a:gd name="T10" fmla="*/ 4 w 21"/>
                              <a:gd name="T11" fmla="*/ 1 h 495"/>
                              <a:gd name="T12" fmla="*/ 5 w 21"/>
                              <a:gd name="T13" fmla="*/ 1 h 495"/>
                              <a:gd name="T14" fmla="*/ 2 w 21"/>
                              <a:gd name="T15" fmla="*/ 80 h 495"/>
                              <a:gd name="T16" fmla="*/ 0 w 21"/>
                              <a:gd name="T17" fmla="*/ 124 h 495"/>
                              <a:gd name="T18" fmla="*/ 0 w 21"/>
                              <a:gd name="T19" fmla="*/ 124 h 495"/>
                              <a:gd name="T20" fmla="*/ 0 w 21"/>
                              <a:gd name="T21" fmla="*/ 124 h 495"/>
                              <a:gd name="T22" fmla="*/ 1 w 21"/>
                              <a:gd name="T23" fmla="*/ 80 h 495"/>
                              <a:gd name="T24" fmla="*/ 2 w 21"/>
                              <a:gd name="T25" fmla="*/ 80 h 495"/>
                              <a:gd name="T26" fmla="*/ 2 w 21"/>
                              <a:gd name="T27" fmla="*/ 80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5">
                                <a:moveTo>
                                  <a:pt x="21" y="1"/>
                                </a:moveTo>
                                <a:lnTo>
                                  <a:pt x="14" y="175"/>
                                </a:lnTo>
                                <a:lnTo>
                                  <a:pt x="12" y="177"/>
                                </a:lnTo>
                                <a:lnTo>
                                  <a:pt x="11" y="177"/>
                                </a:lnTo>
                                <a:lnTo>
                                  <a:pt x="18" y="0"/>
                                </a:lnTo>
                                <a:lnTo>
                                  <a:pt x="19" y="1"/>
                                </a:lnTo>
                                <a:lnTo>
                                  <a:pt x="21" y="1"/>
                                </a:lnTo>
                                <a:close/>
                                <a:moveTo>
                                  <a:pt x="9" y="320"/>
                                </a:moveTo>
                                <a:lnTo>
                                  <a:pt x="3" y="495"/>
                                </a:lnTo>
                                <a:lnTo>
                                  <a:pt x="2" y="494"/>
                                </a:lnTo>
                                <a:lnTo>
                                  <a:pt x="0" y="494"/>
                                </a:lnTo>
                                <a:lnTo>
                                  <a:pt x="6" y="317"/>
                                </a:lnTo>
                                <a:lnTo>
                                  <a:pt x="8" y="318"/>
                                </a:lnTo>
                                <a:lnTo>
                                  <a:pt x="9" y="320"/>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8"/>
                        <wps:cNvSpPr>
                          <a:spLocks noEditPoints="1"/>
                        </wps:cNvSpPr>
                        <wps:spPr bwMode="auto">
                          <a:xfrm>
                            <a:off x="8990" y="4610"/>
                            <a:ext cx="10" cy="247"/>
                          </a:xfrm>
                          <a:custGeom>
                            <a:avLst/>
                            <a:gdLst>
                              <a:gd name="T0" fmla="*/ 5 w 20"/>
                              <a:gd name="T1" fmla="*/ 1 h 494"/>
                              <a:gd name="T2" fmla="*/ 4 w 20"/>
                              <a:gd name="T3" fmla="*/ 45 h 494"/>
                              <a:gd name="T4" fmla="*/ 3 w 20"/>
                              <a:gd name="T5" fmla="*/ 45 h 494"/>
                              <a:gd name="T6" fmla="*/ 3 w 20"/>
                              <a:gd name="T7" fmla="*/ 45 h 494"/>
                              <a:gd name="T8" fmla="*/ 5 w 20"/>
                              <a:gd name="T9" fmla="*/ 0 h 494"/>
                              <a:gd name="T10" fmla="*/ 5 w 20"/>
                              <a:gd name="T11" fmla="*/ 0 h 494"/>
                              <a:gd name="T12" fmla="*/ 5 w 20"/>
                              <a:gd name="T13" fmla="*/ 1 h 494"/>
                              <a:gd name="T14" fmla="*/ 3 w 20"/>
                              <a:gd name="T15" fmla="*/ 80 h 494"/>
                              <a:gd name="T16" fmla="*/ 1 w 20"/>
                              <a:gd name="T17" fmla="*/ 124 h 494"/>
                              <a:gd name="T18" fmla="*/ 1 w 20"/>
                              <a:gd name="T19" fmla="*/ 124 h 494"/>
                              <a:gd name="T20" fmla="*/ 0 w 20"/>
                              <a:gd name="T21" fmla="*/ 124 h 494"/>
                              <a:gd name="T22" fmla="*/ 2 w 20"/>
                              <a:gd name="T23" fmla="*/ 79 h 494"/>
                              <a:gd name="T24" fmla="*/ 2 w 20"/>
                              <a:gd name="T25" fmla="*/ 80 h 494"/>
                              <a:gd name="T26" fmla="*/ 3 w 20"/>
                              <a:gd name="T27" fmla="*/ 80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4">
                                <a:moveTo>
                                  <a:pt x="20" y="1"/>
                                </a:moveTo>
                                <a:lnTo>
                                  <a:pt x="13" y="177"/>
                                </a:lnTo>
                                <a:lnTo>
                                  <a:pt x="12" y="177"/>
                                </a:lnTo>
                                <a:lnTo>
                                  <a:pt x="10" y="178"/>
                                </a:lnTo>
                                <a:lnTo>
                                  <a:pt x="18" y="0"/>
                                </a:lnTo>
                                <a:lnTo>
                                  <a:pt x="19" y="0"/>
                                </a:lnTo>
                                <a:lnTo>
                                  <a:pt x="20" y="1"/>
                                </a:lnTo>
                                <a:close/>
                                <a:moveTo>
                                  <a:pt x="9" y="318"/>
                                </a:moveTo>
                                <a:lnTo>
                                  <a:pt x="3" y="494"/>
                                </a:lnTo>
                                <a:lnTo>
                                  <a:pt x="1" y="494"/>
                                </a:lnTo>
                                <a:lnTo>
                                  <a:pt x="0" y="494"/>
                                </a:lnTo>
                                <a:lnTo>
                                  <a:pt x="6" y="315"/>
                                </a:lnTo>
                                <a:lnTo>
                                  <a:pt x="7" y="317"/>
                                </a:lnTo>
                                <a:lnTo>
                                  <a:pt x="9" y="318"/>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9"/>
                        <wps:cNvSpPr>
                          <a:spLocks noEditPoints="1"/>
                        </wps:cNvSpPr>
                        <wps:spPr bwMode="auto">
                          <a:xfrm>
                            <a:off x="8989" y="4610"/>
                            <a:ext cx="10" cy="247"/>
                          </a:xfrm>
                          <a:custGeom>
                            <a:avLst/>
                            <a:gdLst>
                              <a:gd name="T0" fmla="*/ 5 w 20"/>
                              <a:gd name="T1" fmla="*/ 0 h 494"/>
                              <a:gd name="T2" fmla="*/ 4 w 20"/>
                              <a:gd name="T3" fmla="*/ 45 h 494"/>
                              <a:gd name="T4" fmla="*/ 3 w 20"/>
                              <a:gd name="T5" fmla="*/ 45 h 494"/>
                              <a:gd name="T6" fmla="*/ 3 w 20"/>
                              <a:gd name="T7" fmla="*/ 45 h 494"/>
                              <a:gd name="T8" fmla="*/ 5 w 20"/>
                              <a:gd name="T9" fmla="*/ 0 h 494"/>
                              <a:gd name="T10" fmla="*/ 5 w 20"/>
                              <a:gd name="T11" fmla="*/ 0 h 494"/>
                              <a:gd name="T12" fmla="*/ 5 w 20"/>
                              <a:gd name="T13" fmla="*/ 0 h 494"/>
                              <a:gd name="T14" fmla="*/ 2 w 20"/>
                              <a:gd name="T15" fmla="*/ 80 h 494"/>
                              <a:gd name="T16" fmla="*/ 1 w 20"/>
                              <a:gd name="T17" fmla="*/ 124 h 494"/>
                              <a:gd name="T18" fmla="*/ 1 w 20"/>
                              <a:gd name="T19" fmla="*/ 124 h 494"/>
                              <a:gd name="T20" fmla="*/ 0 w 20"/>
                              <a:gd name="T21" fmla="*/ 123 h 494"/>
                              <a:gd name="T22" fmla="*/ 2 w 20"/>
                              <a:gd name="T23" fmla="*/ 79 h 494"/>
                              <a:gd name="T24" fmla="*/ 2 w 20"/>
                              <a:gd name="T25" fmla="*/ 79 h 494"/>
                              <a:gd name="T26" fmla="*/ 2 w 20"/>
                              <a:gd name="T27" fmla="*/ 80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4">
                                <a:moveTo>
                                  <a:pt x="20" y="0"/>
                                </a:moveTo>
                                <a:lnTo>
                                  <a:pt x="13" y="177"/>
                                </a:lnTo>
                                <a:lnTo>
                                  <a:pt x="11" y="178"/>
                                </a:lnTo>
                                <a:lnTo>
                                  <a:pt x="10" y="179"/>
                                </a:lnTo>
                                <a:lnTo>
                                  <a:pt x="17" y="0"/>
                                </a:lnTo>
                                <a:lnTo>
                                  <a:pt x="19" y="0"/>
                                </a:lnTo>
                                <a:lnTo>
                                  <a:pt x="20" y="0"/>
                                </a:lnTo>
                                <a:close/>
                                <a:moveTo>
                                  <a:pt x="8" y="317"/>
                                </a:moveTo>
                                <a:lnTo>
                                  <a:pt x="2" y="494"/>
                                </a:lnTo>
                                <a:lnTo>
                                  <a:pt x="1" y="494"/>
                                </a:lnTo>
                                <a:lnTo>
                                  <a:pt x="0" y="492"/>
                                </a:lnTo>
                                <a:lnTo>
                                  <a:pt x="5" y="314"/>
                                </a:lnTo>
                                <a:lnTo>
                                  <a:pt x="7" y="315"/>
                                </a:lnTo>
                                <a:lnTo>
                                  <a:pt x="8" y="317"/>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50"/>
                        <wps:cNvSpPr>
                          <a:spLocks noEditPoints="1"/>
                        </wps:cNvSpPr>
                        <wps:spPr bwMode="auto">
                          <a:xfrm>
                            <a:off x="8989" y="4610"/>
                            <a:ext cx="10" cy="247"/>
                          </a:xfrm>
                          <a:custGeom>
                            <a:avLst/>
                            <a:gdLst>
                              <a:gd name="T0" fmla="*/ 5 w 21"/>
                              <a:gd name="T1" fmla="*/ 0 h 496"/>
                              <a:gd name="T2" fmla="*/ 3 w 21"/>
                              <a:gd name="T3" fmla="*/ 45 h 496"/>
                              <a:gd name="T4" fmla="*/ 3 w 21"/>
                              <a:gd name="T5" fmla="*/ 45 h 496"/>
                              <a:gd name="T6" fmla="*/ 2 w 21"/>
                              <a:gd name="T7" fmla="*/ 45 h 496"/>
                              <a:gd name="T8" fmla="*/ 4 w 21"/>
                              <a:gd name="T9" fmla="*/ 0 h 496"/>
                              <a:gd name="T10" fmla="*/ 4 w 21"/>
                              <a:gd name="T11" fmla="*/ 0 h 496"/>
                              <a:gd name="T12" fmla="*/ 5 w 21"/>
                              <a:gd name="T13" fmla="*/ 0 h 496"/>
                              <a:gd name="T14" fmla="*/ 2 w 21"/>
                              <a:gd name="T15" fmla="*/ 79 h 496"/>
                              <a:gd name="T16" fmla="*/ 0 w 21"/>
                              <a:gd name="T17" fmla="*/ 123 h 496"/>
                              <a:gd name="T18" fmla="*/ 0 w 21"/>
                              <a:gd name="T19" fmla="*/ 123 h 496"/>
                              <a:gd name="T20" fmla="*/ 0 w 21"/>
                              <a:gd name="T21" fmla="*/ 123 h 496"/>
                              <a:gd name="T22" fmla="*/ 1 w 21"/>
                              <a:gd name="T23" fmla="*/ 78 h 496"/>
                              <a:gd name="T24" fmla="*/ 1 w 21"/>
                              <a:gd name="T25" fmla="*/ 78 h 496"/>
                              <a:gd name="T26" fmla="*/ 2 w 21"/>
                              <a:gd name="T27" fmla="*/ 79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2"/>
                                </a:moveTo>
                                <a:lnTo>
                                  <a:pt x="13" y="180"/>
                                </a:lnTo>
                                <a:lnTo>
                                  <a:pt x="12" y="181"/>
                                </a:lnTo>
                                <a:lnTo>
                                  <a:pt x="10" y="181"/>
                                </a:lnTo>
                                <a:lnTo>
                                  <a:pt x="18" y="0"/>
                                </a:lnTo>
                                <a:lnTo>
                                  <a:pt x="19" y="2"/>
                                </a:lnTo>
                                <a:lnTo>
                                  <a:pt x="21" y="2"/>
                                </a:lnTo>
                                <a:close/>
                                <a:moveTo>
                                  <a:pt x="9" y="317"/>
                                </a:moveTo>
                                <a:lnTo>
                                  <a:pt x="3" y="496"/>
                                </a:lnTo>
                                <a:lnTo>
                                  <a:pt x="2" y="494"/>
                                </a:lnTo>
                                <a:lnTo>
                                  <a:pt x="0" y="494"/>
                                </a:lnTo>
                                <a:lnTo>
                                  <a:pt x="6" y="315"/>
                                </a:lnTo>
                                <a:lnTo>
                                  <a:pt x="7" y="316"/>
                                </a:lnTo>
                                <a:lnTo>
                                  <a:pt x="9" y="317"/>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1"/>
                        <wps:cNvSpPr>
                          <a:spLocks noEditPoints="1"/>
                        </wps:cNvSpPr>
                        <wps:spPr bwMode="auto">
                          <a:xfrm>
                            <a:off x="8988" y="4610"/>
                            <a:ext cx="10" cy="247"/>
                          </a:xfrm>
                          <a:custGeom>
                            <a:avLst/>
                            <a:gdLst>
                              <a:gd name="T0" fmla="*/ 5 w 20"/>
                              <a:gd name="T1" fmla="*/ 1 h 494"/>
                              <a:gd name="T2" fmla="*/ 4 w 20"/>
                              <a:gd name="T3" fmla="*/ 46 h 494"/>
                              <a:gd name="T4" fmla="*/ 3 w 20"/>
                              <a:gd name="T5" fmla="*/ 46 h 494"/>
                              <a:gd name="T6" fmla="*/ 3 w 20"/>
                              <a:gd name="T7" fmla="*/ 46 h 494"/>
                              <a:gd name="T8" fmla="*/ 5 w 20"/>
                              <a:gd name="T9" fmla="*/ 0 h 494"/>
                              <a:gd name="T10" fmla="*/ 5 w 20"/>
                              <a:gd name="T11" fmla="*/ 0 h 494"/>
                              <a:gd name="T12" fmla="*/ 5 w 20"/>
                              <a:gd name="T13" fmla="*/ 1 h 494"/>
                              <a:gd name="T14" fmla="*/ 2 w 20"/>
                              <a:gd name="T15" fmla="*/ 79 h 494"/>
                              <a:gd name="T16" fmla="*/ 1 w 20"/>
                              <a:gd name="T17" fmla="*/ 124 h 494"/>
                              <a:gd name="T18" fmla="*/ 1 w 20"/>
                              <a:gd name="T19" fmla="*/ 124 h 494"/>
                              <a:gd name="T20" fmla="*/ 0 w 20"/>
                              <a:gd name="T21" fmla="*/ 124 h 494"/>
                              <a:gd name="T22" fmla="*/ 2 w 20"/>
                              <a:gd name="T23" fmla="*/ 78 h 494"/>
                              <a:gd name="T24" fmla="*/ 2 w 20"/>
                              <a:gd name="T25" fmla="*/ 79 h 494"/>
                              <a:gd name="T26" fmla="*/ 2 w 20"/>
                              <a:gd name="T27" fmla="*/ 79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4">
                                <a:moveTo>
                                  <a:pt x="20" y="2"/>
                                </a:moveTo>
                                <a:lnTo>
                                  <a:pt x="13" y="181"/>
                                </a:lnTo>
                                <a:lnTo>
                                  <a:pt x="11" y="181"/>
                                </a:lnTo>
                                <a:lnTo>
                                  <a:pt x="10" y="183"/>
                                </a:lnTo>
                                <a:lnTo>
                                  <a:pt x="17" y="0"/>
                                </a:lnTo>
                                <a:lnTo>
                                  <a:pt x="19" y="0"/>
                                </a:lnTo>
                                <a:lnTo>
                                  <a:pt x="20" y="2"/>
                                </a:lnTo>
                                <a:close/>
                                <a:moveTo>
                                  <a:pt x="8" y="316"/>
                                </a:moveTo>
                                <a:lnTo>
                                  <a:pt x="3" y="494"/>
                                </a:lnTo>
                                <a:lnTo>
                                  <a:pt x="1" y="494"/>
                                </a:lnTo>
                                <a:lnTo>
                                  <a:pt x="0" y="494"/>
                                </a:lnTo>
                                <a:lnTo>
                                  <a:pt x="5" y="312"/>
                                </a:lnTo>
                                <a:lnTo>
                                  <a:pt x="7" y="315"/>
                                </a:lnTo>
                                <a:lnTo>
                                  <a:pt x="8" y="316"/>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2"/>
                        <wps:cNvSpPr>
                          <a:spLocks noEditPoints="1"/>
                        </wps:cNvSpPr>
                        <wps:spPr bwMode="auto">
                          <a:xfrm>
                            <a:off x="8987" y="4610"/>
                            <a:ext cx="10" cy="247"/>
                          </a:xfrm>
                          <a:custGeom>
                            <a:avLst/>
                            <a:gdLst>
                              <a:gd name="T0" fmla="*/ 5 w 21"/>
                              <a:gd name="T1" fmla="*/ 0 h 494"/>
                              <a:gd name="T2" fmla="*/ 3 w 21"/>
                              <a:gd name="T3" fmla="*/ 46 h 494"/>
                              <a:gd name="T4" fmla="*/ 3 w 21"/>
                              <a:gd name="T5" fmla="*/ 46 h 494"/>
                              <a:gd name="T6" fmla="*/ 2 w 21"/>
                              <a:gd name="T7" fmla="*/ 46 h 494"/>
                              <a:gd name="T8" fmla="*/ 4 w 21"/>
                              <a:gd name="T9" fmla="*/ 0 h 494"/>
                              <a:gd name="T10" fmla="*/ 4 w 21"/>
                              <a:gd name="T11" fmla="*/ 0 h 494"/>
                              <a:gd name="T12" fmla="*/ 5 w 21"/>
                              <a:gd name="T13" fmla="*/ 0 h 494"/>
                              <a:gd name="T14" fmla="*/ 2 w 21"/>
                              <a:gd name="T15" fmla="*/ 79 h 494"/>
                              <a:gd name="T16" fmla="*/ 0 w 21"/>
                              <a:gd name="T17" fmla="*/ 124 h 494"/>
                              <a:gd name="T18" fmla="*/ 0 w 21"/>
                              <a:gd name="T19" fmla="*/ 124 h 494"/>
                              <a:gd name="T20" fmla="*/ 0 w 21"/>
                              <a:gd name="T21" fmla="*/ 124 h 494"/>
                              <a:gd name="T22" fmla="*/ 1 w 21"/>
                              <a:gd name="T23" fmla="*/ 78 h 494"/>
                              <a:gd name="T24" fmla="*/ 1 w 21"/>
                              <a:gd name="T25" fmla="*/ 78 h 494"/>
                              <a:gd name="T26" fmla="*/ 2 w 21"/>
                              <a:gd name="T27" fmla="*/ 79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4">
                                <a:moveTo>
                                  <a:pt x="21" y="0"/>
                                </a:moveTo>
                                <a:lnTo>
                                  <a:pt x="13" y="181"/>
                                </a:lnTo>
                                <a:lnTo>
                                  <a:pt x="12" y="183"/>
                                </a:lnTo>
                                <a:lnTo>
                                  <a:pt x="10" y="183"/>
                                </a:lnTo>
                                <a:lnTo>
                                  <a:pt x="18" y="0"/>
                                </a:lnTo>
                                <a:lnTo>
                                  <a:pt x="19" y="0"/>
                                </a:lnTo>
                                <a:lnTo>
                                  <a:pt x="21" y="0"/>
                                </a:lnTo>
                                <a:close/>
                                <a:moveTo>
                                  <a:pt x="9" y="315"/>
                                </a:moveTo>
                                <a:lnTo>
                                  <a:pt x="3" y="494"/>
                                </a:lnTo>
                                <a:lnTo>
                                  <a:pt x="2" y="494"/>
                                </a:lnTo>
                                <a:lnTo>
                                  <a:pt x="0" y="494"/>
                                </a:lnTo>
                                <a:lnTo>
                                  <a:pt x="6" y="310"/>
                                </a:lnTo>
                                <a:lnTo>
                                  <a:pt x="7" y="312"/>
                                </a:lnTo>
                                <a:lnTo>
                                  <a:pt x="9" y="315"/>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53"/>
                        <wps:cNvSpPr>
                          <a:spLocks noEditPoints="1"/>
                        </wps:cNvSpPr>
                        <wps:spPr bwMode="auto">
                          <a:xfrm>
                            <a:off x="8986" y="4610"/>
                            <a:ext cx="11" cy="247"/>
                          </a:xfrm>
                          <a:custGeom>
                            <a:avLst/>
                            <a:gdLst>
                              <a:gd name="T0" fmla="*/ 6 w 20"/>
                              <a:gd name="T1" fmla="*/ 0 h 494"/>
                              <a:gd name="T2" fmla="*/ 4 w 20"/>
                              <a:gd name="T3" fmla="*/ 46 h 494"/>
                              <a:gd name="T4" fmla="*/ 3 w 20"/>
                              <a:gd name="T5" fmla="*/ 46 h 494"/>
                              <a:gd name="T6" fmla="*/ 3 w 20"/>
                              <a:gd name="T7" fmla="*/ 46 h 494"/>
                              <a:gd name="T8" fmla="*/ 5 w 20"/>
                              <a:gd name="T9" fmla="*/ 0 h 494"/>
                              <a:gd name="T10" fmla="*/ 6 w 20"/>
                              <a:gd name="T11" fmla="*/ 0 h 494"/>
                              <a:gd name="T12" fmla="*/ 6 w 20"/>
                              <a:gd name="T13" fmla="*/ 0 h 494"/>
                              <a:gd name="T14" fmla="*/ 2 w 20"/>
                              <a:gd name="T15" fmla="*/ 78 h 494"/>
                              <a:gd name="T16" fmla="*/ 1 w 20"/>
                              <a:gd name="T17" fmla="*/ 124 h 494"/>
                              <a:gd name="T18" fmla="*/ 1 w 20"/>
                              <a:gd name="T19" fmla="*/ 124 h 494"/>
                              <a:gd name="T20" fmla="*/ 0 w 20"/>
                              <a:gd name="T21" fmla="*/ 124 h 494"/>
                              <a:gd name="T22" fmla="*/ 2 w 20"/>
                              <a:gd name="T23" fmla="*/ 78 h 494"/>
                              <a:gd name="T24" fmla="*/ 2 w 20"/>
                              <a:gd name="T25" fmla="*/ 78 h 494"/>
                              <a:gd name="T26" fmla="*/ 2 w 20"/>
                              <a:gd name="T27" fmla="*/ 78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4">
                                <a:moveTo>
                                  <a:pt x="20" y="0"/>
                                </a:moveTo>
                                <a:lnTo>
                                  <a:pt x="13" y="183"/>
                                </a:lnTo>
                                <a:lnTo>
                                  <a:pt x="11" y="183"/>
                                </a:lnTo>
                                <a:lnTo>
                                  <a:pt x="10" y="184"/>
                                </a:lnTo>
                                <a:lnTo>
                                  <a:pt x="17" y="0"/>
                                </a:lnTo>
                                <a:lnTo>
                                  <a:pt x="19" y="0"/>
                                </a:lnTo>
                                <a:lnTo>
                                  <a:pt x="20" y="0"/>
                                </a:lnTo>
                                <a:close/>
                                <a:moveTo>
                                  <a:pt x="8" y="312"/>
                                </a:moveTo>
                                <a:lnTo>
                                  <a:pt x="3" y="494"/>
                                </a:lnTo>
                                <a:lnTo>
                                  <a:pt x="1" y="494"/>
                                </a:lnTo>
                                <a:lnTo>
                                  <a:pt x="0" y="493"/>
                                </a:lnTo>
                                <a:lnTo>
                                  <a:pt x="6" y="309"/>
                                </a:lnTo>
                                <a:lnTo>
                                  <a:pt x="7" y="310"/>
                                </a:lnTo>
                                <a:lnTo>
                                  <a:pt x="8" y="312"/>
                                </a:lnTo>
                                <a:close/>
                              </a:path>
                            </a:pathLst>
                          </a:custGeom>
                          <a:solidFill>
                            <a:srgbClr val="E5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54"/>
                        <wps:cNvSpPr>
                          <a:spLocks noEditPoints="1"/>
                        </wps:cNvSpPr>
                        <wps:spPr bwMode="auto">
                          <a:xfrm>
                            <a:off x="8986" y="4609"/>
                            <a:ext cx="10" cy="248"/>
                          </a:xfrm>
                          <a:custGeom>
                            <a:avLst/>
                            <a:gdLst>
                              <a:gd name="T0" fmla="*/ 5 w 21"/>
                              <a:gd name="T1" fmla="*/ 1 h 495"/>
                              <a:gd name="T2" fmla="*/ 3 w 21"/>
                              <a:gd name="T3" fmla="*/ 46 h 495"/>
                              <a:gd name="T4" fmla="*/ 3 w 21"/>
                              <a:gd name="T5" fmla="*/ 47 h 495"/>
                              <a:gd name="T6" fmla="*/ 2 w 21"/>
                              <a:gd name="T7" fmla="*/ 47 h 495"/>
                              <a:gd name="T8" fmla="*/ 4 w 21"/>
                              <a:gd name="T9" fmla="*/ 0 h 495"/>
                              <a:gd name="T10" fmla="*/ 4 w 21"/>
                              <a:gd name="T11" fmla="*/ 1 h 495"/>
                              <a:gd name="T12" fmla="*/ 5 w 21"/>
                              <a:gd name="T13" fmla="*/ 1 h 495"/>
                              <a:gd name="T14" fmla="*/ 2 w 21"/>
                              <a:gd name="T15" fmla="*/ 78 h 495"/>
                              <a:gd name="T16" fmla="*/ 0 w 21"/>
                              <a:gd name="T17" fmla="*/ 124 h 495"/>
                              <a:gd name="T18" fmla="*/ 0 w 21"/>
                              <a:gd name="T19" fmla="*/ 124 h 495"/>
                              <a:gd name="T20" fmla="*/ 0 w 21"/>
                              <a:gd name="T21" fmla="*/ 124 h 495"/>
                              <a:gd name="T22" fmla="*/ 1 w 21"/>
                              <a:gd name="T23" fmla="*/ 77 h 495"/>
                              <a:gd name="T24" fmla="*/ 2 w 21"/>
                              <a:gd name="T25" fmla="*/ 78 h 495"/>
                              <a:gd name="T26" fmla="*/ 2 w 21"/>
                              <a:gd name="T27" fmla="*/ 78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5">
                                <a:moveTo>
                                  <a:pt x="21" y="1"/>
                                </a:moveTo>
                                <a:lnTo>
                                  <a:pt x="13" y="184"/>
                                </a:lnTo>
                                <a:lnTo>
                                  <a:pt x="12" y="185"/>
                                </a:lnTo>
                                <a:lnTo>
                                  <a:pt x="10" y="185"/>
                                </a:lnTo>
                                <a:lnTo>
                                  <a:pt x="18" y="0"/>
                                </a:lnTo>
                                <a:lnTo>
                                  <a:pt x="19" y="1"/>
                                </a:lnTo>
                                <a:lnTo>
                                  <a:pt x="21" y="1"/>
                                </a:lnTo>
                                <a:close/>
                                <a:moveTo>
                                  <a:pt x="9" y="311"/>
                                </a:moveTo>
                                <a:lnTo>
                                  <a:pt x="3" y="495"/>
                                </a:lnTo>
                                <a:lnTo>
                                  <a:pt x="2" y="494"/>
                                </a:lnTo>
                                <a:lnTo>
                                  <a:pt x="0" y="494"/>
                                </a:lnTo>
                                <a:lnTo>
                                  <a:pt x="6" y="308"/>
                                </a:lnTo>
                                <a:lnTo>
                                  <a:pt x="8" y="310"/>
                                </a:lnTo>
                                <a:lnTo>
                                  <a:pt x="9" y="311"/>
                                </a:lnTo>
                                <a:close/>
                              </a:path>
                            </a:pathLst>
                          </a:custGeom>
                          <a:solidFill>
                            <a:srgbClr val="E5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5"/>
                        <wps:cNvSpPr>
                          <a:spLocks noEditPoints="1"/>
                        </wps:cNvSpPr>
                        <wps:spPr bwMode="auto">
                          <a:xfrm>
                            <a:off x="8985" y="4609"/>
                            <a:ext cx="10" cy="247"/>
                          </a:xfrm>
                          <a:custGeom>
                            <a:avLst/>
                            <a:gdLst>
                              <a:gd name="T0" fmla="*/ 5 w 20"/>
                              <a:gd name="T1" fmla="*/ 1 h 494"/>
                              <a:gd name="T2" fmla="*/ 4 w 20"/>
                              <a:gd name="T3" fmla="*/ 47 h 494"/>
                              <a:gd name="T4" fmla="*/ 3 w 20"/>
                              <a:gd name="T5" fmla="*/ 47 h 494"/>
                              <a:gd name="T6" fmla="*/ 3 w 20"/>
                              <a:gd name="T7" fmla="*/ 47 h 494"/>
                              <a:gd name="T8" fmla="*/ 5 w 20"/>
                              <a:gd name="T9" fmla="*/ 0 h 494"/>
                              <a:gd name="T10" fmla="*/ 5 w 20"/>
                              <a:gd name="T11" fmla="*/ 0 h 494"/>
                              <a:gd name="T12" fmla="*/ 5 w 20"/>
                              <a:gd name="T13" fmla="*/ 1 h 494"/>
                              <a:gd name="T14" fmla="*/ 3 w 20"/>
                              <a:gd name="T15" fmla="*/ 78 h 494"/>
                              <a:gd name="T16" fmla="*/ 1 w 20"/>
                              <a:gd name="T17" fmla="*/ 124 h 494"/>
                              <a:gd name="T18" fmla="*/ 1 w 20"/>
                              <a:gd name="T19" fmla="*/ 124 h 494"/>
                              <a:gd name="T20" fmla="*/ 0 w 20"/>
                              <a:gd name="T21" fmla="*/ 124 h 494"/>
                              <a:gd name="T22" fmla="*/ 2 w 20"/>
                              <a:gd name="T23" fmla="*/ 77 h 494"/>
                              <a:gd name="T24" fmla="*/ 2 w 20"/>
                              <a:gd name="T25" fmla="*/ 77 h 494"/>
                              <a:gd name="T26" fmla="*/ 3 w 20"/>
                              <a:gd name="T27" fmla="*/ 78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4">
                                <a:moveTo>
                                  <a:pt x="20" y="1"/>
                                </a:moveTo>
                                <a:lnTo>
                                  <a:pt x="13" y="185"/>
                                </a:lnTo>
                                <a:lnTo>
                                  <a:pt x="11" y="185"/>
                                </a:lnTo>
                                <a:lnTo>
                                  <a:pt x="10" y="187"/>
                                </a:lnTo>
                                <a:lnTo>
                                  <a:pt x="17" y="0"/>
                                </a:lnTo>
                                <a:lnTo>
                                  <a:pt x="19" y="0"/>
                                </a:lnTo>
                                <a:lnTo>
                                  <a:pt x="20" y="1"/>
                                </a:lnTo>
                                <a:close/>
                                <a:moveTo>
                                  <a:pt x="9" y="310"/>
                                </a:moveTo>
                                <a:lnTo>
                                  <a:pt x="3" y="494"/>
                                </a:lnTo>
                                <a:lnTo>
                                  <a:pt x="1" y="494"/>
                                </a:lnTo>
                                <a:lnTo>
                                  <a:pt x="0" y="494"/>
                                </a:lnTo>
                                <a:lnTo>
                                  <a:pt x="6" y="307"/>
                                </a:lnTo>
                                <a:lnTo>
                                  <a:pt x="7" y="308"/>
                                </a:lnTo>
                                <a:lnTo>
                                  <a:pt x="9" y="310"/>
                                </a:lnTo>
                                <a:close/>
                              </a:path>
                            </a:pathLst>
                          </a:custGeom>
                          <a:solidFill>
                            <a:srgbClr val="E57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56"/>
                        <wps:cNvSpPr>
                          <a:spLocks noEditPoints="1"/>
                        </wps:cNvSpPr>
                        <wps:spPr bwMode="auto">
                          <a:xfrm>
                            <a:off x="8984" y="4609"/>
                            <a:ext cx="10" cy="247"/>
                          </a:xfrm>
                          <a:custGeom>
                            <a:avLst/>
                            <a:gdLst>
                              <a:gd name="T0" fmla="*/ 5 w 21"/>
                              <a:gd name="T1" fmla="*/ 0 h 494"/>
                              <a:gd name="T2" fmla="*/ 3 w 21"/>
                              <a:gd name="T3" fmla="*/ 47 h 494"/>
                              <a:gd name="T4" fmla="*/ 3 w 21"/>
                              <a:gd name="T5" fmla="*/ 47 h 494"/>
                              <a:gd name="T6" fmla="*/ 2 w 21"/>
                              <a:gd name="T7" fmla="*/ 47 h 494"/>
                              <a:gd name="T8" fmla="*/ 4 w 21"/>
                              <a:gd name="T9" fmla="*/ 0 h 494"/>
                              <a:gd name="T10" fmla="*/ 4 w 21"/>
                              <a:gd name="T11" fmla="*/ 0 h 494"/>
                              <a:gd name="T12" fmla="*/ 5 w 21"/>
                              <a:gd name="T13" fmla="*/ 0 h 494"/>
                              <a:gd name="T14" fmla="*/ 2 w 21"/>
                              <a:gd name="T15" fmla="*/ 77 h 494"/>
                              <a:gd name="T16" fmla="*/ 0 w 21"/>
                              <a:gd name="T17" fmla="*/ 124 h 494"/>
                              <a:gd name="T18" fmla="*/ 0 w 21"/>
                              <a:gd name="T19" fmla="*/ 124 h 494"/>
                              <a:gd name="T20" fmla="*/ 0 w 21"/>
                              <a:gd name="T21" fmla="*/ 124 h 494"/>
                              <a:gd name="T22" fmla="*/ 1 w 21"/>
                              <a:gd name="T23" fmla="*/ 77 h 494"/>
                              <a:gd name="T24" fmla="*/ 2 w 21"/>
                              <a:gd name="T25" fmla="*/ 77 h 494"/>
                              <a:gd name="T26" fmla="*/ 2 w 21"/>
                              <a:gd name="T27" fmla="*/ 77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4">
                                <a:moveTo>
                                  <a:pt x="21" y="0"/>
                                </a:moveTo>
                                <a:lnTo>
                                  <a:pt x="13" y="185"/>
                                </a:lnTo>
                                <a:lnTo>
                                  <a:pt x="12" y="187"/>
                                </a:lnTo>
                                <a:lnTo>
                                  <a:pt x="11" y="187"/>
                                </a:lnTo>
                                <a:lnTo>
                                  <a:pt x="18" y="0"/>
                                </a:lnTo>
                                <a:lnTo>
                                  <a:pt x="19" y="0"/>
                                </a:lnTo>
                                <a:lnTo>
                                  <a:pt x="21" y="0"/>
                                </a:lnTo>
                                <a:close/>
                                <a:moveTo>
                                  <a:pt x="9" y="308"/>
                                </a:moveTo>
                                <a:lnTo>
                                  <a:pt x="3" y="494"/>
                                </a:lnTo>
                                <a:lnTo>
                                  <a:pt x="2" y="494"/>
                                </a:lnTo>
                                <a:lnTo>
                                  <a:pt x="0" y="494"/>
                                </a:lnTo>
                                <a:lnTo>
                                  <a:pt x="6" y="305"/>
                                </a:lnTo>
                                <a:lnTo>
                                  <a:pt x="8" y="307"/>
                                </a:lnTo>
                                <a:lnTo>
                                  <a:pt x="9" y="308"/>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7"/>
                        <wps:cNvSpPr>
                          <a:spLocks noEditPoints="1"/>
                        </wps:cNvSpPr>
                        <wps:spPr bwMode="auto">
                          <a:xfrm>
                            <a:off x="8983" y="4608"/>
                            <a:ext cx="11" cy="248"/>
                          </a:xfrm>
                          <a:custGeom>
                            <a:avLst/>
                            <a:gdLst>
                              <a:gd name="T0" fmla="*/ 6 w 20"/>
                              <a:gd name="T1" fmla="*/ 1 h 496"/>
                              <a:gd name="T2" fmla="*/ 4 w 20"/>
                              <a:gd name="T3" fmla="*/ 48 h 496"/>
                              <a:gd name="T4" fmla="*/ 4 w 20"/>
                              <a:gd name="T5" fmla="*/ 48 h 496"/>
                              <a:gd name="T6" fmla="*/ 3 w 20"/>
                              <a:gd name="T7" fmla="*/ 48 h 496"/>
                              <a:gd name="T8" fmla="*/ 5 w 20"/>
                              <a:gd name="T9" fmla="*/ 0 h 496"/>
                              <a:gd name="T10" fmla="*/ 6 w 20"/>
                              <a:gd name="T11" fmla="*/ 1 h 496"/>
                              <a:gd name="T12" fmla="*/ 6 w 20"/>
                              <a:gd name="T13" fmla="*/ 1 h 496"/>
                              <a:gd name="T14" fmla="*/ 3 w 20"/>
                              <a:gd name="T15" fmla="*/ 78 h 496"/>
                              <a:gd name="T16" fmla="*/ 1 w 20"/>
                              <a:gd name="T17" fmla="*/ 124 h 496"/>
                              <a:gd name="T18" fmla="*/ 1 w 20"/>
                              <a:gd name="T19" fmla="*/ 124 h 496"/>
                              <a:gd name="T20" fmla="*/ 0 w 20"/>
                              <a:gd name="T21" fmla="*/ 124 h 496"/>
                              <a:gd name="T22" fmla="*/ 2 w 20"/>
                              <a:gd name="T23" fmla="*/ 77 h 496"/>
                              <a:gd name="T24" fmla="*/ 2 w 20"/>
                              <a:gd name="T25" fmla="*/ 77 h 496"/>
                              <a:gd name="T26" fmla="*/ 3 w 20"/>
                              <a:gd name="T27" fmla="*/ 78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2"/>
                                </a:moveTo>
                                <a:lnTo>
                                  <a:pt x="13" y="189"/>
                                </a:lnTo>
                                <a:lnTo>
                                  <a:pt x="12" y="189"/>
                                </a:lnTo>
                                <a:lnTo>
                                  <a:pt x="10" y="190"/>
                                </a:lnTo>
                                <a:lnTo>
                                  <a:pt x="17" y="0"/>
                                </a:lnTo>
                                <a:lnTo>
                                  <a:pt x="19" y="2"/>
                                </a:lnTo>
                                <a:lnTo>
                                  <a:pt x="20" y="2"/>
                                </a:lnTo>
                                <a:close/>
                                <a:moveTo>
                                  <a:pt x="9" y="309"/>
                                </a:moveTo>
                                <a:lnTo>
                                  <a:pt x="3" y="496"/>
                                </a:lnTo>
                                <a:lnTo>
                                  <a:pt x="1" y="496"/>
                                </a:lnTo>
                                <a:lnTo>
                                  <a:pt x="0" y="495"/>
                                </a:lnTo>
                                <a:lnTo>
                                  <a:pt x="6" y="306"/>
                                </a:lnTo>
                                <a:lnTo>
                                  <a:pt x="7" y="307"/>
                                </a:lnTo>
                                <a:lnTo>
                                  <a:pt x="9" y="309"/>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8"/>
                        <wps:cNvSpPr>
                          <a:spLocks noEditPoints="1"/>
                        </wps:cNvSpPr>
                        <wps:spPr bwMode="auto">
                          <a:xfrm>
                            <a:off x="8983" y="4608"/>
                            <a:ext cx="10" cy="248"/>
                          </a:xfrm>
                          <a:custGeom>
                            <a:avLst/>
                            <a:gdLst>
                              <a:gd name="T0" fmla="*/ 5 w 21"/>
                              <a:gd name="T1" fmla="*/ 1 h 496"/>
                              <a:gd name="T2" fmla="*/ 3 w 21"/>
                              <a:gd name="T3" fmla="*/ 48 h 496"/>
                              <a:gd name="T4" fmla="*/ 3 w 21"/>
                              <a:gd name="T5" fmla="*/ 48 h 496"/>
                              <a:gd name="T6" fmla="*/ 2 w 21"/>
                              <a:gd name="T7" fmla="*/ 48 h 496"/>
                              <a:gd name="T8" fmla="*/ 4 w 21"/>
                              <a:gd name="T9" fmla="*/ 0 h 496"/>
                              <a:gd name="T10" fmla="*/ 4 w 21"/>
                              <a:gd name="T11" fmla="*/ 0 h 496"/>
                              <a:gd name="T12" fmla="*/ 5 w 21"/>
                              <a:gd name="T13" fmla="*/ 1 h 496"/>
                              <a:gd name="T14" fmla="*/ 2 w 21"/>
                              <a:gd name="T15" fmla="*/ 77 h 496"/>
                              <a:gd name="T16" fmla="*/ 0 w 21"/>
                              <a:gd name="T17" fmla="*/ 124 h 496"/>
                              <a:gd name="T18" fmla="*/ 0 w 21"/>
                              <a:gd name="T19" fmla="*/ 124 h 496"/>
                              <a:gd name="T20" fmla="*/ 0 w 21"/>
                              <a:gd name="T21" fmla="*/ 124 h 496"/>
                              <a:gd name="T22" fmla="*/ 1 w 21"/>
                              <a:gd name="T23" fmla="*/ 76 h 496"/>
                              <a:gd name="T24" fmla="*/ 2 w 21"/>
                              <a:gd name="T25" fmla="*/ 77 h 496"/>
                              <a:gd name="T26" fmla="*/ 2 w 21"/>
                              <a:gd name="T27" fmla="*/ 77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2"/>
                                </a:moveTo>
                                <a:lnTo>
                                  <a:pt x="14" y="189"/>
                                </a:lnTo>
                                <a:lnTo>
                                  <a:pt x="12" y="190"/>
                                </a:lnTo>
                                <a:lnTo>
                                  <a:pt x="11" y="190"/>
                                </a:lnTo>
                                <a:lnTo>
                                  <a:pt x="18" y="0"/>
                                </a:lnTo>
                                <a:lnTo>
                                  <a:pt x="19" y="0"/>
                                </a:lnTo>
                                <a:lnTo>
                                  <a:pt x="21" y="2"/>
                                </a:lnTo>
                                <a:close/>
                                <a:moveTo>
                                  <a:pt x="9" y="307"/>
                                </a:moveTo>
                                <a:lnTo>
                                  <a:pt x="3" y="496"/>
                                </a:lnTo>
                                <a:lnTo>
                                  <a:pt x="2" y="495"/>
                                </a:lnTo>
                                <a:lnTo>
                                  <a:pt x="0" y="495"/>
                                </a:lnTo>
                                <a:lnTo>
                                  <a:pt x="6" y="304"/>
                                </a:lnTo>
                                <a:lnTo>
                                  <a:pt x="8" y="306"/>
                                </a:lnTo>
                                <a:lnTo>
                                  <a:pt x="9" y="307"/>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9"/>
                        <wps:cNvSpPr>
                          <a:spLocks noEditPoints="1"/>
                        </wps:cNvSpPr>
                        <wps:spPr bwMode="auto">
                          <a:xfrm>
                            <a:off x="8982" y="4608"/>
                            <a:ext cx="10" cy="247"/>
                          </a:xfrm>
                          <a:custGeom>
                            <a:avLst/>
                            <a:gdLst>
                              <a:gd name="T0" fmla="*/ 5 w 20"/>
                              <a:gd name="T1" fmla="*/ 0 h 495"/>
                              <a:gd name="T2" fmla="*/ 4 w 20"/>
                              <a:gd name="T3" fmla="*/ 47 h 495"/>
                              <a:gd name="T4" fmla="*/ 3 w 20"/>
                              <a:gd name="T5" fmla="*/ 47 h 495"/>
                              <a:gd name="T6" fmla="*/ 3 w 20"/>
                              <a:gd name="T7" fmla="*/ 48 h 495"/>
                              <a:gd name="T8" fmla="*/ 5 w 20"/>
                              <a:gd name="T9" fmla="*/ 0 h 495"/>
                              <a:gd name="T10" fmla="*/ 5 w 20"/>
                              <a:gd name="T11" fmla="*/ 0 h 495"/>
                              <a:gd name="T12" fmla="*/ 5 w 20"/>
                              <a:gd name="T13" fmla="*/ 0 h 495"/>
                              <a:gd name="T14" fmla="*/ 3 w 20"/>
                              <a:gd name="T15" fmla="*/ 76 h 495"/>
                              <a:gd name="T16" fmla="*/ 1 w 20"/>
                              <a:gd name="T17" fmla="*/ 123 h 495"/>
                              <a:gd name="T18" fmla="*/ 1 w 20"/>
                              <a:gd name="T19" fmla="*/ 123 h 495"/>
                              <a:gd name="T20" fmla="*/ 0 w 20"/>
                              <a:gd name="T21" fmla="*/ 123 h 495"/>
                              <a:gd name="T22" fmla="*/ 2 w 20"/>
                              <a:gd name="T23" fmla="*/ 75 h 495"/>
                              <a:gd name="T24" fmla="*/ 2 w 20"/>
                              <a:gd name="T25" fmla="*/ 76 h 495"/>
                              <a:gd name="T26" fmla="*/ 3 w 20"/>
                              <a:gd name="T27" fmla="*/ 76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5">
                                <a:moveTo>
                                  <a:pt x="20" y="0"/>
                                </a:moveTo>
                                <a:lnTo>
                                  <a:pt x="13" y="190"/>
                                </a:lnTo>
                                <a:lnTo>
                                  <a:pt x="12" y="190"/>
                                </a:lnTo>
                                <a:lnTo>
                                  <a:pt x="10" y="192"/>
                                </a:lnTo>
                                <a:lnTo>
                                  <a:pt x="17" y="0"/>
                                </a:lnTo>
                                <a:lnTo>
                                  <a:pt x="19" y="0"/>
                                </a:lnTo>
                                <a:lnTo>
                                  <a:pt x="20" y="0"/>
                                </a:lnTo>
                                <a:close/>
                                <a:moveTo>
                                  <a:pt x="9" y="306"/>
                                </a:moveTo>
                                <a:lnTo>
                                  <a:pt x="3" y="495"/>
                                </a:lnTo>
                                <a:lnTo>
                                  <a:pt x="1" y="495"/>
                                </a:lnTo>
                                <a:lnTo>
                                  <a:pt x="0" y="495"/>
                                </a:lnTo>
                                <a:lnTo>
                                  <a:pt x="7" y="303"/>
                                </a:lnTo>
                                <a:lnTo>
                                  <a:pt x="7" y="304"/>
                                </a:lnTo>
                                <a:lnTo>
                                  <a:pt x="9" y="306"/>
                                </a:lnTo>
                                <a:close/>
                              </a:path>
                            </a:pathLst>
                          </a:custGeom>
                          <a:solidFill>
                            <a:srgbClr val="E3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0"/>
                        <wps:cNvSpPr>
                          <a:spLocks noEditPoints="1"/>
                        </wps:cNvSpPr>
                        <wps:spPr bwMode="auto">
                          <a:xfrm>
                            <a:off x="8981" y="4607"/>
                            <a:ext cx="10" cy="248"/>
                          </a:xfrm>
                          <a:custGeom>
                            <a:avLst/>
                            <a:gdLst>
                              <a:gd name="T0" fmla="*/ 5 w 21"/>
                              <a:gd name="T1" fmla="*/ 1 h 496"/>
                              <a:gd name="T2" fmla="*/ 3 w 21"/>
                              <a:gd name="T3" fmla="*/ 48 h 496"/>
                              <a:gd name="T4" fmla="*/ 3 w 21"/>
                              <a:gd name="T5" fmla="*/ 49 h 496"/>
                              <a:gd name="T6" fmla="*/ 2 w 21"/>
                              <a:gd name="T7" fmla="*/ 49 h 496"/>
                              <a:gd name="T8" fmla="*/ 4 w 21"/>
                              <a:gd name="T9" fmla="*/ 0 h 496"/>
                              <a:gd name="T10" fmla="*/ 4 w 21"/>
                              <a:gd name="T11" fmla="*/ 1 h 496"/>
                              <a:gd name="T12" fmla="*/ 5 w 21"/>
                              <a:gd name="T13" fmla="*/ 1 h 496"/>
                              <a:gd name="T14" fmla="*/ 2 w 21"/>
                              <a:gd name="T15" fmla="*/ 77 h 496"/>
                              <a:gd name="T16" fmla="*/ 0 w 21"/>
                              <a:gd name="T17" fmla="*/ 124 h 496"/>
                              <a:gd name="T18" fmla="*/ 0 w 21"/>
                              <a:gd name="T19" fmla="*/ 124 h 496"/>
                              <a:gd name="T20" fmla="*/ 0 w 21"/>
                              <a:gd name="T21" fmla="*/ 124 h 496"/>
                              <a:gd name="T22" fmla="*/ 2 w 21"/>
                              <a:gd name="T23" fmla="*/ 76 h 496"/>
                              <a:gd name="T24" fmla="*/ 2 w 21"/>
                              <a:gd name="T25" fmla="*/ 76 h 496"/>
                              <a:gd name="T26" fmla="*/ 2 w 21"/>
                              <a:gd name="T27" fmla="*/ 77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1"/>
                                </a:moveTo>
                                <a:lnTo>
                                  <a:pt x="14" y="191"/>
                                </a:lnTo>
                                <a:lnTo>
                                  <a:pt x="12" y="193"/>
                                </a:lnTo>
                                <a:lnTo>
                                  <a:pt x="11" y="193"/>
                                </a:lnTo>
                                <a:lnTo>
                                  <a:pt x="18" y="0"/>
                                </a:lnTo>
                                <a:lnTo>
                                  <a:pt x="19" y="1"/>
                                </a:lnTo>
                                <a:lnTo>
                                  <a:pt x="21" y="1"/>
                                </a:lnTo>
                                <a:close/>
                                <a:moveTo>
                                  <a:pt x="9" y="305"/>
                                </a:moveTo>
                                <a:lnTo>
                                  <a:pt x="3" y="496"/>
                                </a:lnTo>
                                <a:lnTo>
                                  <a:pt x="2" y="496"/>
                                </a:lnTo>
                                <a:lnTo>
                                  <a:pt x="0" y="496"/>
                                </a:lnTo>
                                <a:lnTo>
                                  <a:pt x="8" y="302"/>
                                </a:lnTo>
                                <a:lnTo>
                                  <a:pt x="9" y="304"/>
                                </a:lnTo>
                                <a:lnTo>
                                  <a:pt x="9" y="305"/>
                                </a:lnTo>
                                <a:close/>
                              </a:path>
                            </a:pathLst>
                          </a:custGeom>
                          <a:solidFill>
                            <a:srgbClr val="E3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1"/>
                        <wps:cNvSpPr>
                          <a:spLocks noEditPoints="1"/>
                        </wps:cNvSpPr>
                        <wps:spPr bwMode="auto">
                          <a:xfrm>
                            <a:off x="8980" y="4607"/>
                            <a:ext cx="11" cy="248"/>
                          </a:xfrm>
                          <a:custGeom>
                            <a:avLst/>
                            <a:gdLst>
                              <a:gd name="T0" fmla="*/ 6 w 20"/>
                              <a:gd name="T1" fmla="*/ 1 h 496"/>
                              <a:gd name="T2" fmla="*/ 4 w 20"/>
                              <a:gd name="T3" fmla="*/ 49 h 496"/>
                              <a:gd name="T4" fmla="*/ 4 w 20"/>
                              <a:gd name="T5" fmla="*/ 49 h 496"/>
                              <a:gd name="T6" fmla="*/ 3 w 20"/>
                              <a:gd name="T7" fmla="*/ 49 h 496"/>
                              <a:gd name="T8" fmla="*/ 6 w 20"/>
                              <a:gd name="T9" fmla="*/ 0 h 496"/>
                              <a:gd name="T10" fmla="*/ 6 w 20"/>
                              <a:gd name="T11" fmla="*/ 0 h 496"/>
                              <a:gd name="T12" fmla="*/ 6 w 20"/>
                              <a:gd name="T13" fmla="*/ 1 h 496"/>
                              <a:gd name="T14" fmla="*/ 3 w 20"/>
                              <a:gd name="T15" fmla="*/ 76 h 496"/>
                              <a:gd name="T16" fmla="*/ 1 w 20"/>
                              <a:gd name="T17" fmla="*/ 124 h 496"/>
                              <a:gd name="T18" fmla="*/ 1 w 20"/>
                              <a:gd name="T19" fmla="*/ 124 h 496"/>
                              <a:gd name="T20" fmla="*/ 0 w 20"/>
                              <a:gd name="T21" fmla="*/ 124 h 496"/>
                              <a:gd name="T22" fmla="*/ 2 w 20"/>
                              <a:gd name="T23" fmla="*/ 76 h 496"/>
                              <a:gd name="T24" fmla="*/ 3 w 20"/>
                              <a:gd name="T25" fmla="*/ 76 h 496"/>
                              <a:gd name="T26" fmla="*/ 3 w 20"/>
                              <a:gd name="T27" fmla="*/ 76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1"/>
                                </a:moveTo>
                                <a:lnTo>
                                  <a:pt x="13" y="193"/>
                                </a:lnTo>
                                <a:lnTo>
                                  <a:pt x="12" y="193"/>
                                </a:lnTo>
                                <a:lnTo>
                                  <a:pt x="10" y="194"/>
                                </a:lnTo>
                                <a:lnTo>
                                  <a:pt x="18" y="0"/>
                                </a:lnTo>
                                <a:lnTo>
                                  <a:pt x="19" y="0"/>
                                </a:lnTo>
                                <a:lnTo>
                                  <a:pt x="20" y="1"/>
                                </a:lnTo>
                                <a:close/>
                                <a:moveTo>
                                  <a:pt x="10" y="304"/>
                                </a:moveTo>
                                <a:lnTo>
                                  <a:pt x="3" y="496"/>
                                </a:lnTo>
                                <a:lnTo>
                                  <a:pt x="1" y="496"/>
                                </a:lnTo>
                                <a:lnTo>
                                  <a:pt x="0" y="494"/>
                                </a:lnTo>
                                <a:lnTo>
                                  <a:pt x="7" y="301"/>
                                </a:lnTo>
                                <a:lnTo>
                                  <a:pt x="9" y="302"/>
                                </a:lnTo>
                                <a:lnTo>
                                  <a:pt x="10" y="304"/>
                                </a:lnTo>
                                <a:close/>
                              </a:path>
                            </a:pathLst>
                          </a:custGeom>
                          <a:solidFill>
                            <a:srgbClr val="E3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2"/>
                        <wps:cNvSpPr>
                          <a:spLocks noEditPoints="1"/>
                        </wps:cNvSpPr>
                        <wps:spPr bwMode="auto">
                          <a:xfrm>
                            <a:off x="8980" y="4607"/>
                            <a:ext cx="10" cy="248"/>
                          </a:xfrm>
                          <a:custGeom>
                            <a:avLst/>
                            <a:gdLst>
                              <a:gd name="T0" fmla="*/ 5 w 20"/>
                              <a:gd name="T1" fmla="*/ 0 h 496"/>
                              <a:gd name="T2" fmla="*/ 4 w 20"/>
                              <a:gd name="T3" fmla="*/ 49 h 496"/>
                              <a:gd name="T4" fmla="*/ 3 w 20"/>
                              <a:gd name="T5" fmla="*/ 49 h 496"/>
                              <a:gd name="T6" fmla="*/ 3 w 20"/>
                              <a:gd name="T7" fmla="*/ 49 h 496"/>
                              <a:gd name="T8" fmla="*/ 5 w 20"/>
                              <a:gd name="T9" fmla="*/ 0 h 496"/>
                              <a:gd name="T10" fmla="*/ 5 w 20"/>
                              <a:gd name="T11" fmla="*/ 0 h 496"/>
                              <a:gd name="T12" fmla="*/ 5 w 20"/>
                              <a:gd name="T13" fmla="*/ 0 h 496"/>
                              <a:gd name="T14" fmla="*/ 3 w 20"/>
                              <a:gd name="T15" fmla="*/ 76 h 496"/>
                              <a:gd name="T16" fmla="*/ 1 w 20"/>
                              <a:gd name="T17" fmla="*/ 124 h 496"/>
                              <a:gd name="T18" fmla="*/ 1 w 20"/>
                              <a:gd name="T19" fmla="*/ 124 h 496"/>
                              <a:gd name="T20" fmla="*/ 0 w 20"/>
                              <a:gd name="T21" fmla="*/ 124 h 496"/>
                              <a:gd name="T22" fmla="*/ 2 w 20"/>
                              <a:gd name="T23" fmla="*/ 75 h 496"/>
                              <a:gd name="T24" fmla="*/ 2 w 20"/>
                              <a:gd name="T25" fmla="*/ 76 h 496"/>
                              <a:gd name="T26" fmla="*/ 3 w 20"/>
                              <a:gd name="T27" fmla="*/ 76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0"/>
                                </a:moveTo>
                                <a:lnTo>
                                  <a:pt x="13" y="193"/>
                                </a:lnTo>
                                <a:lnTo>
                                  <a:pt x="11" y="194"/>
                                </a:lnTo>
                                <a:lnTo>
                                  <a:pt x="10" y="194"/>
                                </a:lnTo>
                                <a:lnTo>
                                  <a:pt x="17" y="0"/>
                                </a:lnTo>
                                <a:lnTo>
                                  <a:pt x="19" y="0"/>
                                </a:lnTo>
                                <a:lnTo>
                                  <a:pt x="20" y="0"/>
                                </a:lnTo>
                                <a:close/>
                                <a:moveTo>
                                  <a:pt x="10" y="302"/>
                                </a:moveTo>
                                <a:lnTo>
                                  <a:pt x="2" y="496"/>
                                </a:lnTo>
                                <a:lnTo>
                                  <a:pt x="1" y="494"/>
                                </a:lnTo>
                                <a:lnTo>
                                  <a:pt x="0" y="494"/>
                                </a:lnTo>
                                <a:lnTo>
                                  <a:pt x="7" y="300"/>
                                </a:lnTo>
                                <a:lnTo>
                                  <a:pt x="8" y="301"/>
                                </a:lnTo>
                                <a:lnTo>
                                  <a:pt x="10" y="302"/>
                                </a:lnTo>
                                <a:close/>
                              </a:path>
                            </a:pathLst>
                          </a:custGeom>
                          <a:solidFill>
                            <a:srgbClr val="E27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3"/>
                        <wps:cNvSpPr>
                          <a:spLocks noEditPoints="1"/>
                        </wps:cNvSpPr>
                        <wps:spPr bwMode="auto">
                          <a:xfrm>
                            <a:off x="8979" y="4607"/>
                            <a:ext cx="10" cy="248"/>
                          </a:xfrm>
                          <a:custGeom>
                            <a:avLst/>
                            <a:gdLst>
                              <a:gd name="T0" fmla="*/ 5 w 21"/>
                              <a:gd name="T1" fmla="*/ 0 h 494"/>
                              <a:gd name="T2" fmla="*/ 3 w 21"/>
                              <a:gd name="T3" fmla="*/ 49 h 494"/>
                              <a:gd name="T4" fmla="*/ 3 w 21"/>
                              <a:gd name="T5" fmla="*/ 49 h 494"/>
                              <a:gd name="T6" fmla="*/ 2 w 21"/>
                              <a:gd name="T7" fmla="*/ 49 h 494"/>
                              <a:gd name="T8" fmla="*/ 4 w 21"/>
                              <a:gd name="T9" fmla="*/ 0 h 494"/>
                              <a:gd name="T10" fmla="*/ 4 w 21"/>
                              <a:gd name="T11" fmla="*/ 0 h 494"/>
                              <a:gd name="T12" fmla="*/ 5 w 21"/>
                              <a:gd name="T13" fmla="*/ 0 h 494"/>
                              <a:gd name="T14" fmla="*/ 2 w 21"/>
                              <a:gd name="T15" fmla="*/ 76 h 494"/>
                              <a:gd name="T16" fmla="*/ 0 w 21"/>
                              <a:gd name="T17" fmla="*/ 125 h 494"/>
                              <a:gd name="T18" fmla="*/ 0 w 21"/>
                              <a:gd name="T19" fmla="*/ 125 h 494"/>
                              <a:gd name="T20" fmla="*/ 0 w 21"/>
                              <a:gd name="T21" fmla="*/ 125 h 494"/>
                              <a:gd name="T22" fmla="*/ 1 w 21"/>
                              <a:gd name="T23" fmla="*/ 75 h 494"/>
                              <a:gd name="T24" fmla="*/ 2 w 21"/>
                              <a:gd name="T25" fmla="*/ 76 h 494"/>
                              <a:gd name="T26" fmla="*/ 2 w 21"/>
                              <a:gd name="T27" fmla="*/ 76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4">
                                <a:moveTo>
                                  <a:pt x="21" y="0"/>
                                </a:moveTo>
                                <a:lnTo>
                                  <a:pt x="13" y="194"/>
                                </a:lnTo>
                                <a:lnTo>
                                  <a:pt x="12" y="194"/>
                                </a:lnTo>
                                <a:lnTo>
                                  <a:pt x="10" y="196"/>
                                </a:lnTo>
                                <a:lnTo>
                                  <a:pt x="18" y="0"/>
                                </a:lnTo>
                                <a:lnTo>
                                  <a:pt x="19" y="0"/>
                                </a:lnTo>
                                <a:lnTo>
                                  <a:pt x="21" y="0"/>
                                </a:lnTo>
                                <a:close/>
                                <a:moveTo>
                                  <a:pt x="10" y="301"/>
                                </a:moveTo>
                                <a:lnTo>
                                  <a:pt x="3" y="494"/>
                                </a:lnTo>
                                <a:lnTo>
                                  <a:pt x="2" y="494"/>
                                </a:lnTo>
                                <a:lnTo>
                                  <a:pt x="0" y="494"/>
                                </a:lnTo>
                                <a:lnTo>
                                  <a:pt x="7" y="298"/>
                                </a:lnTo>
                                <a:lnTo>
                                  <a:pt x="9" y="300"/>
                                </a:lnTo>
                                <a:lnTo>
                                  <a:pt x="10" y="301"/>
                                </a:lnTo>
                                <a:close/>
                              </a:path>
                            </a:pathLst>
                          </a:custGeom>
                          <a:solidFill>
                            <a:srgbClr val="E27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64"/>
                        <wps:cNvSpPr>
                          <a:spLocks noEditPoints="1"/>
                        </wps:cNvSpPr>
                        <wps:spPr bwMode="auto">
                          <a:xfrm>
                            <a:off x="8978" y="4607"/>
                            <a:ext cx="11" cy="248"/>
                          </a:xfrm>
                          <a:custGeom>
                            <a:avLst/>
                            <a:gdLst>
                              <a:gd name="T0" fmla="*/ 6 w 20"/>
                              <a:gd name="T1" fmla="*/ 1 h 496"/>
                              <a:gd name="T2" fmla="*/ 4 w 20"/>
                              <a:gd name="T3" fmla="*/ 49 h 496"/>
                              <a:gd name="T4" fmla="*/ 3 w 20"/>
                              <a:gd name="T5" fmla="*/ 50 h 496"/>
                              <a:gd name="T6" fmla="*/ 3 w 20"/>
                              <a:gd name="T7" fmla="*/ 50 h 496"/>
                              <a:gd name="T8" fmla="*/ 5 w 20"/>
                              <a:gd name="T9" fmla="*/ 0 h 496"/>
                              <a:gd name="T10" fmla="*/ 6 w 20"/>
                              <a:gd name="T11" fmla="*/ 1 h 496"/>
                              <a:gd name="T12" fmla="*/ 6 w 20"/>
                              <a:gd name="T13" fmla="*/ 1 h 496"/>
                              <a:gd name="T14" fmla="*/ 3 w 20"/>
                              <a:gd name="T15" fmla="*/ 76 h 496"/>
                              <a:gd name="T16" fmla="*/ 1 w 20"/>
                              <a:gd name="T17" fmla="*/ 124 h 496"/>
                              <a:gd name="T18" fmla="*/ 1 w 20"/>
                              <a:gd name="T19" fmla="*/ 124 h 496"/>
                              <a:gd name="T20" fmla="*/ 0 w 20"/>
                              <a:gd name="T21" fmla="*/ 124 h 496"/>
                              <a:gd name="T22" fmla="*/ 2 w 20"/>
                              <a:gd name="T23" fmla="*/ 75 h 496"/>
                              <a:gd name="T24" fmla="*/ 2 w 20"/>
                              <a:gd name="T25" fmla="*/ 75 h 496"/>
                              <a:gd name="T26" fmla="*/ 3 w 20"/>
                              <a:gd name="T27" fmla="*/ 76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2"/>
                                </a:moveTo>
                                <a:lnTo>
                                  <a:pt x="13" y="196"/>
                                </a:lnTo>
                                <a:lnTo>
                                  <a:pt x="11" y="198"/>
                                </a:lnTo>
                                <a:lnTo>
                                  <a:pt x="10" y="198"/>
                                </a:lnTo>
                                <a:lnTo>
                                  <a:pt x="17" y="0"/>
                                </a:lnTo>
                                <a:lnTo>
                                  <a:pt x="19" y="2"/>
                                </a:lnTo>
                                <a:lnTo>
                                  <a:pt x="20" y="2"/>
                                </a:lnTo>
                                <a:close/>
                                <a:moveTo>
                                  <a:pt x="10" y="302"/>
                                </a:moveTo>
                                <a:lnTo>
                                  <a:pt x="3" y="496"/>
                                </a:lnTo>
                                <a:lnTo>
                                  <a:pt x="1" y="496"/>
                                </a:lnTo>
                                <a:lnTo>
                                  <a:pt x="0" y="495"/>
                                </a:lnTo>
                                <a:lnTo>
                                  <a:pt x="7" y="297"/>
                                </a:lnTo>
                                <a:lnTo>
                                  <a:pt x="8" y="300"/>
                                </a:lnTo>
                                <a:lnTo>
                                  <a:pt x="10" y="302"/>
                                </a:lnTo>
                                <a:close/>
                              </a:path>
                            </a:pathLst>
                          </a:custGeom>
                          <a:solidFill>
                            <a:srgbClr val="E27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65"/>
                        <wps:cNvSpPr>
                          <a:spLocks noEditPoints="1"/>
                        </wps:cNvSpPr>
                        <wps:spPr bwMode="auto">
                          <a:xfrm>
                            <a:off x="8978" y="4607"/>
                            <a:ext cx="10" cy="248"/>
                          </a:xfrm>
                          <a:custGeom>
                            <a:avLst/>
                            <a:gdLst>
                              <a:gd name="T0" fmla="*/ 5 w 21"/>
                              <a:gd name="T1" fmla="*/ 1 h 496"/>
                              <a:gd name="T2" fmla="*/ 3 w 21"/>
                              <a:gd name="T3" fmla="*/ 50 h 496"/>
                              <a:gd name="T4" fmla="*/ 3 w 21"/>
                              <a:gd name="T5" fmla="*/ 50 h 496"/>
                              <a:gd name="T6" fmla="*/ 2 w 21"/>
                              <a:gd name="T7" fmla="*/ 50 h 496"/>
                              <a:gd name="T8" fmla="*/ 4 w 21"/>
                              <a:gd name="T9" fmla="*/ 0 h 496"/>
                              <a:gd name="T10" fmla="*/ 4 w 21"/>
                              <a:gd name="T11" fmla="*/ 0 h 496"/>
                              <a:gd name="T12" fmla="*/ 5 w 21"/>
                              <a:gd name="T13" fmla="*/ 1 h 496"/>
                              <a:gd name="T14" fmla="*/ 2 w 21"/>
                              <a:gd name="T15" fmla="*/ 75 h 496"/>
                              <a:gd name="T16" fmla="*/ 0 w 21"/>
                              <a:gd name="T17" fmla="*/ 124 h 496"/>
                              <a:gd name="T18" fmla="*/ 0 w 21"/>
                              <a:gd name="T19" fmla="*/ 124 h 496"/>
                              <a:gd name="T20" fmla="*/ 0 w 21"/>
                              <a:gd name="T21" fmla="*/ 124 h 496"/>
                              <a:gd name="T22" fmla="*/ 1 w 21"/>
                              <a:gd name="T23" fmla="*/ 74 h 496"/>
                              <a:gd name="T24" fmla="*/ 2 w 21"/>
                              <a:gd name="T25" fmla="*/ 75 h 496"/>
                              <a:gd name="T26" fmla="*/ 2 w 21"/>
                              <a:gd name="T27" fmla="*/ 75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2"/>
                                </a:moveTo>
                                <a:lnTo>
                                  <a:pt x="13" y="198"/>
                                </a:lnTo>
                                <a:lnTo>
                                  <a:pt x="12" y="198"/>
                                </a:lnTo>
                                <a:lnTo>
                                  <a:pt x="10" y="199"/>
                                </a:lnTo>
                                <a:lnTo>
                                  <a:pt x="18" y="0"/>
                                </a:lnTo>
                                <a:lnTo>
                                  <a:pt x="19" y="0"/>
                                </a:lnTo>
                                <a:lnTo>
                                  <a:pt x="21" y="2"/>
                                </a:lnTo>
                                <a:close/>
                                <a:moveTo>
                                  <a:pt x="10" y="300"/>
                                </a:moveTo>
                                <a:lnTo>
                                  <a:pt x="3" y="496"/>
                                </a:lnTo>
                                <a:lnTo>
                                  <a:pt x="2" y="495"/>
                                </a:lnTo>
                                <a:lnTo>
                                  <a:pt x="0" y="495"/>
                                </a:lnTo>
                                <a:lnTo>
                                  <a:pt x="7" y="296"/>
                                </a:lnTo>
                                <a:lnTo>
                                  <a:pt x="9" y="297"/>
                                </a:lnTo>
                                <a:lnTo>
                                  <a:pt x="10" y="300"/>
                                </a:lnTo>
                                <a:close/>
                              </a:path>
                            </a:pathLst>
                          </a:custGeom>
                          <a:solidFill>
                            <a:srgbClr val="E17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6"/>
                        <wps:cNvSpPr>
                          <a:spLocks noEditPoints="1"/>
                        </wps:cNvSpPr>
                        <wps:spPr bwMode="auto">
                          <a:xfrm>
                            <a:off x="8977" y="4607"/>
                            <a:ext cx="10" cy="247"/>
                          </a:xfrm>
                          <a:custGeom>
                            <a:avLst/>
                            <a:gdLst>
                              <a:gd name="T0" fmla="*/ 5 w 20"/>
                              <a:gd name="T1" fmla="*/ 0 h 495"/>
                              <a:gd name="T2" fmla="*/ 4 w 20"/>
                              <a:gd name="T3" fmla="*/ 49 h 495"/>
                              <a:gd name="T4" fmla="*/ 3 w 20"/>
                              <a:gd name="T5" fmla="*/ 49 h 495"/>
                              <a:gd name="T6" fmla="*/ 3 w 20"/>
                              <a:gd name="T7" fmla="*/ 49 h 495"/>
                              <a:gd name="T8" fmla="*/ 5 w 20"/>
                              <a:gd name="T9" fmla="*/ 0 h 495"/>
                              <a:gd name="T10" fmla="*/ 5 w 20"/>
                              <a:gd name="T11" fmla="*/ 0 h 495"/>
                              <a:gd name="T12" fmla="*/ 5 w 20"/>
                              <a:gd name="T13" fmla="*/ 0 h 495"/>
                              <a:gd name="T14" fmla="*/ 3 w 20"/>
                              <a:gd name="T15" fmla="*/ 74 h 495"/>
                              <a:gd name="T16" fmla="*/ 1 w 20"/>
                              <a:gd name="T17" fmla="*/ 123 h 495"/>
                              <a:gd name="T18" fmla="*/ 1 w 20"/>
                              <a:gd name="T19" fmla="*/ 123 h 495"/>
                              <a:gd name="T20" fmla="*/ 0 w 20"/>
                              <a:gd name="T21" fmla="*/ 123 h 495"/>
                              <a:gd name="T22" fmla="*/ 2 w 20"/>
                              <a:gd name="T23" fmla="*/ 73 h 495"/>
                              <a:gd name="T24" fmla="*/ 2 w 20"/>
                              <a:gd name="T25" fmla="*/ 74 h 495"/>
                              <a:gd name="T26" fmla="*/ 3 w 20"/>
                              <a:gd name="T27" fmla="*/ 74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5">
                                <a:moveTo>
                                  <a:pt x="20" y="0"/>
                                </a:moveTo>
                                <a:lnTo>
                                  <a:pt x="13" y="198"/>
                                </a:lnTo>
                                <a:lnTo>
                                  <a:pt x="11" y="199"/>
                                </a:lnTo>
                                <a:lnTo>
                                  <a:pt x="10" y="199"/>
                                </a:lnTo>
                                <a:lnTo>
                                  <a:pt x="17" y="0"/>
                                </a:lnTo>
                                <a:lnTo>
                                  <a:pt x="19" y="0"/>
                                </a:lnTo>
                                <a:lnTo>
                                  <a:pt x="20" y="0"/>
                                </a:lnTo>
                                <a:close/>
                                <a:moveTo>
                                  <a:pt x="10" y="297"/>
                                </a:moveTo>
                                <a:lnTo>
                                  <a:pt x="3" y="495"/>
                                </a:lnTo>
                                <a:lnTo>
                                  <a:pt x="1" y="495"/>
                                </a:lnTo>
                                <a:lnTo>
                                  <a:pt x="0" y="495"/>
                                </a:lnTo>
                                <a:lnTo>
                                  <a:pt x="7" y="294"/>
                                </a:lnTo>
                                <a:lnTo>
                                  <a:pt x="8" y="296"/>
                                </a:lnTo>
                                <a:lnTo>
                                  <a:pt x="10" y="297"/>
                                </a:lnTo>
                                <a:close/>
                              </a:path>
                            </a:pathLst>
                          </a:custGeom>
                          <a:solidFill>
                            <a:srgbClr val="E174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7"/>
                        <wps:cNvSpPr>
                          <a:spLocks noEditPoints="1"/>
                        </wps:cNvSpPr>
                        <wps:spPr bwMode="auto">
                          <a:xfrm>
                            <a:off x="8976" y="4606"/>
                            <a:ext cx="10" cy="248"/>
                          </a:xfrm>
                          <a:custGeom>
                            <a:avLst/>
                            <a:gdLst>
                              <a:gd name="T0" fmla="*/ 5 w 21"/>
                              <a:gd name="T1" fmla="*/ 1 h 496"/>
                              <a:gd name="T2" fmla="*/ 3 w 21"/>
                              <a:gd name="T3" fmla="*/ 50 h 496"/>
                              <a:gd name="T4" fmla="*/ 3 w 21"/>
                              <a:gd name="T5" fmla="*/ 50 h 496"/>
                              <a:gd name="T6" fmla="*/ 2 w 21"/>
                              <a:gd name="T7" fmla="*/ 51 h 496"/>
                              <a:gd name="T8" fmla="*/ 4 w 21"/>
                              <a:gd name="T9" fmla="*/ 0 h 496"/>
                              <a:gd name="T10" fmla="*/ 4 w 21"/>
                              <a:gd name="T11" fmla="*/ 1 h 496"/>
                              <a:gd name="T12" fmla="*/ 5 w 21"/>
                              <a:gd name="T13" fmla="*/ 1 h 496"/>
                              <a:gd name="T14" fmla="*/ 2 w 21"/>
                              <a:gd name="T15" fmla="*/ 75 h 496"/>
                              <a:gd name="T16" fmla="*/ 0 w 21"/>
                              <a:gd name="T17" fmla="*/ 124 h 496"/>
                              <a:gd name="T18" fmla="*/ 0 w 21"/>
                              <a:gd name="T19" fmla="*/ 124 h 496"/>
                              <a:gd name="T20" fmla="*/ 0 w 21"/>
                              <a:gd name="T21" fmla="*/ 124 h 496"/>
                              <a:gd name="T22" fmla="*/ 2 w 21"/>
                              <a:gd name="T23" fmla="*/ 74 h 496"/>
                              <a:gd name="T24" fmla="*/ 2 w 21"/>
                              <a:gd name="T25" fmla="*/ 74 h 496"/>
                              <a:gd name="T26" fmla="*/ 2 w 21"/>
                              <a:gd name="T27" fmla="*/ 75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1"/>
                                </a:moveTo>
                                <a:lnTo>
                                  <a:pt x="13" y="200"/>
                                </a:lnTo>
                                <a:lnTo>
                                  <a:pt x="12" y="200"/>
                                </a:lnTo>
                                <a:lnTo>
                                  <a:pt x="10" y="202"/>
                                </a:lnTo>
                                <a:lnTo>
                                  <a:pt x="18" y="0"/>
                                </a:lnTo>
                                <a:lnTo>
                                  <a:pt x="19" y="1"/>
                                </a:lnTo>
                                <a:lnTo>
                                  <a:pt x="21" y="1"/>
                                </a:lnTo>
                                <a:close/>
                                <a:moveTo>
                                  <a:pt x="10" y="297"/>
                                </a:moveTo>
                                <a:lnTo>
                                  <a:pt x="3" y="496"/>
                                </a:lnTo>
                                <a:lnTo>
                                  <a:pt x="2" y="496"/>
                                </a:lnTo>
                                <a:lnTo>
                                  <a:pt x="0" y="496"/>
                                </a:lnTo>
                                <a:lnTo>
                                  <a:pt x="8" y="294"/>
                                </a:lnTo>
                                <a:lnTo>
                                  <a:pt x="9" y="295"/>
                                </a:lnTo>
                                <a:lnTo>
                                  <a:pt x="10" y="297"/>
                                </a:lnTo>
                                <a:close/>
                              </a:path>
                            </a:pathLst>
                          </a:custGeom>
                          <a:solidFill>
                            <a:srgbClr val="E174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68"/>
                        <wps:cNvSpPr>
                          <a:spLocks noEditPoints="1"/>
                        </wps:cNvSpPr>
                        <wps:spPr bwMode="auto">
                          <a:xfrm>
                            <a:off x="8975" y="4606"/>
                            <a:ext cx="11" cy="248"/>
                          </a:xfrm>
                          <a:custGeom>
                            <a:avLst/>
                            <a:gdLst>
                              <a:gd name="T0" fmla="*/ 6 w 20"/>
                              <a:gd name="T1" fmla="*/ 1 h 496"/>
                              <a:gd name="T2" fmla="*/ 4 w 20"/>
                              <a:gd name="T3" fmla="*/ 50 h 496"/>
                              <a:gd name="T4" fmla="*/ 3 w 20"/>
                              <a:gd name="T5" fmla="*/ 51 h 496"/>
                              <a:gd name="T6" fmla="*/ 3 w 20"/>
                              <a:gd name="T7" fmla="*/ 51 h 496"/>
                              <a:gd name="T8" fmla="*/ 5 w 20"/>
                              <a:gd name="T9" fmla="*/ 0 h 496"/>
                              <a:gd name="T10" fmla="*/ 6 w 20"/>
                              <a:gd name="T11" fmla="*/ 0 h 496"/>
                              <a:gd name="T12" fmla="*/ 6 w 20"/>
                              <a:gd name="T13" fmla="*/ 1 h 496"/>
                              <a:gd name="T14" fmla="*/ 3 w 20"/>
                              <a:gd name="T15" fmla="*/ 74 h 496"/>
                              <a:gd name="T16" fmla="*/ 1 w 20"/>
                              <a:gd name="T17" fmla="*/ 124 h 496"/>
                              <a:gd name="T18" fmla="*/ 1 w 20"/>
                              <a:gd name="T19" fmla="*/ 124 h 496"/>
                              <a:gd name="T20" fmla="*/ 0 w 20"/>
                              <a:gd name="T21" fmla="*/ 124 h 496"/>
                              <a:gd name="T22" fmla="*/ 2 w 20"/>
                              <a:gd name="T23" fmla="*/ 73 h 496"/>
                              <a:gd name="T24" fmla="*/ 3 w 20"/>
                              <a:gd name="T25" fmla="*/ 74 h 496"/>
                              <a:gd name="T26" fmla="*/ 3 w 20"/>
                              <a:gd name="T27" fmla="*/ 74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1"/>
                                </a:moveTo>
                                <a:lnTo>
                                  <a:pt x="13" y="200"/>
                                </a:lnTo>
                                <a:lnTo>
                                  <a:pt x="11" y="202"/>
                                </a:lnTo>
                                <a:lnTo>
                                  <a:pt x="10" y="202"/>
                                </a:lnTo>
                                <a:lnTo>
                                  <a:pt x="17" y="0"/>
                                </a:lnTo>
                                <a:lnTo>
                                  <a:pt x="19" y="0"/>
                                </a:lnTo>
                                <a:lnTo>
                                  <a:pt x="20" y="1"/>
                                </a:lnTo>
                                <a:close/>
                                <a:moveTo>
                                  <a:pt x="10" y="295"/>
                                </a:moveTo>
                                <a:lnTo>
                                  <a:pt x="3" y="496"/>
                                </a:lnTo>
                                <a:lnTo>
                                  <a:pt x="1" y="496"/>
                                </a:lnTo>
                                <a:lnTo>
                                  <a:pt x="0" y="494"/>
                                </a:lnTo>
                                <a:lnTo>
                                  <a:pt x="7" y="292"/>
                                </a:lnTo>
                                <a:lnTo>
                                  <a:pt x="9" y="294"/>
                                </a:lnTo>
                                <a:lnTo>
                                  <a:pt x="10" y="295"/>
                                </a:lnTo>
                                <a:close/>
                              </a:path>
                            </a:pathLst>
                          </a:custGeom>
                          <a:solidFill>
                            <a:srgbClr val="E074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69"/>
                        <wps:cNvSpPr>
                          <a:spLocks noEditPoints="1"/>
                        </wps:cNvSpPr>
                        <wps:spPr bwMode="auto">
                          <a:xfrm>
                            <a:off x="8975" y="4606"/>
                            <a:ext cx="10" cy="248"/>
                          </a:xfrm>
                          <a:custGeom>
                            <a:avLst/>
                            <a:gdLst>
                              <a:gd name="T0" fmla="*/ 5 w 21"/>
                              <a:gd name="T1" fmla="*/ 0 h 496"/>
                              <a:gd name="T2" fmla="*/ 3 w 21"/>
                              <a:gd name="T3" fmla="*/ 51 h 496"/>
                              <a:gd name="T4" fmla="*/ 3 w 21"/>
                              <a:gd name="T5" fmla="*/ 51 h 496"/>
                              <a:gd name="T6" fmla="*/ 2 w 21"/>
                              <a:gd name="T7" fmla="*/ 51 h 496"/>
                              <a:gd name="T8" fmla="*/ 4 w 21"/>
                              <a:gd name="T9" fmla="*/ 0 h 496"/>
                              <a:gd name="T10" fmla="*/ 4 w 21"/>
                              <a:gd name="T11" fmla="*/ 0 h 496"/>
                              <a:gd name="T12" fmla="*/ 5 w 21"/>
                              <a:gd name="T13" fmla="*/ 0 h 496"/>
                              <a:gd name="T14" fmla="*/ 2 w 21"/>
                              <a:gd name="T15" fmla="*/ 74 h 496"/>
                              <a:gd name="T16" fmla="*/ 0 w 21"/>
                              <a:gd name="T17" fmla="*/ 124 h 496"/>
                              <a:gd name="T18" fmla="*/ 0 w 21"/>
                              <a:gd name="T19" fmla="*/ 124 h 496"/>
                              <a:gd name="T20" fmla="*/ 0 w 21"/>
                              <a:gd name="T21" fmla="*/ 124 h 496"/>
                              <a:gd name="T22" fmla="*/ 2 w 21"/>
                              <a:gd name="T23" fmla="*/ 73 h 496"/>
                              <a:gd name="T24" fmla="*/ 2 w 21"/>
                              <a:gd name="T25" fmla="*/ 73 h 496"/>
                              <a:gd name="T26" fmla="*/ 2 w 21"/>
                              <a:gd name="T27" fmla="*/ 74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0"/>
                                </a:moveTo>
                                <a:lnTo>
                                  <a:pt x="13" y="202"/>
                                </a:lnTo>
                                <a:lnTo>
                                  <a:pt x="12" y="202"/>
                                </a:lnTo>
                                <a:lnTo>
                                  <a:pt x="11" y="203"/>
                                </a:lnTo>
                                <a:lnTo>
                                  <a:pt x="18" y="0"/>
                                </a:lnTo>
                                <a:lnTo>
                                  <a:pt x="19" y="0"/>
                                </a:lnTo>
                                <a:lnTo>
                                  <a:pt x="21" y="0"/>
                                </a:lnTo>
                                <a:close/>
                                <a:moveTo>
                                  <a:pt x="11" y="294"/>
                                </a:moveTo>
                                <a:lnTo>
                                  <a:pt x="3" y="496"/>
                                </a:lnTo>
                                <a:lnTo>
                                  <a:pt x="2" y="494"/>
                                </a:lnTo>
                                <a:lnTo>
                                  <a:pt x="0" y="494"/>
                                </a:lnTo>
                                <a:lnTo>
                                  <a:pt x="8" y="291"/>
                                </a:lnTo>
                                <a:lnTo>
                                  <a:pt x="9" y="292"/>
                                </a:lnTo>
                                <a:lnTo>
                                  <a:pt x="11" y="294"/>
                                </a:lnTo>
                                <a:close/>
                              </a:path>
                            </a:pathLst>
                          </a:custGeom>
                          <a:solidFill>
                            <a:srgbClr val="E074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0"/>
                        <wps:cNvSpPr>
                          <a:spLocks noEditPoints="1"/>
                        </wps:cNvSpPr>
                        <wps:spPr bwMode="auto">
                          <a:xfrm>
                            <a:off x="8974" y="4605"/>
                            <a:ext cx="10" cy="248"/>
                          </a:xfrm>
                          <a:custGeom>
                            <a:avLst/>
                            <a:gdLst>
                              <a:gd name="T0" fmla="*/ 5 w 20"/>
                              <a:gd name="T1" fmla="*/ 1 h 496"/>
                              <a:gd name="T2" fmla="*/ 4 w 20"/>
                              <a:gd name="T3" fmla="*/ 51 h 496"/>
                              <a:gd name="T4" fmla="*/ 3 w 20"/>
                              <a:gd name="T5" fmla="*/ 52 h 496"/>
                              <a:gd name="T6" fmla="*/ 3 w 20"/>
                              <a:gd name="T7" fmla="*/ 52 h 496"/>
                              <a:gd name="T8" fmla="*/ 5 w 20"/>
                              <a:gd name="T9" fmla="*/ 0 h 496"/>
                              <a:gd name="T10" fmla="*/ 5 w 20"/>
                              <a:gd name="T11" fmla="*/ 1 h 496"/>
                              <a:gd name="T12" fmla="*/ 5 w 20"/>
                              <a:gd name="T13" fmla="*/ 1 h 496"/>
                              <a:gd name="T14" fmla="*/ 3 w 20"/>
                              <a:gd name="T15" fmla="*/ 74 h 496"/>
                              <a:gd name="T16" fmla="*/ 1 w 20"/>
                              <a:gd name="T17" fmla="*/ 124 h 496"/>
                              <a:gd name="T18" fmla="*/ 1 w 20"/>
                              <a:gd name="T19" fmla="*/ 124 h 496"/>
                              <a:gd name="T20" fmla="*/ 0 w 20"/>
                              <a:gd name="T21" fmla="*/ 124 h 496"/>
                              <a:gd name="T22" fmla="*/ 2 w 20"/>
                              <a:gd name="T23" fmla="*/ 73 h 496"/>
                              <a:gd name="T24" fmla="*/ 3 w 20"/>
                              <a:gd name="T25" fmla="*/ 74 h 496"/>
                              <a:gd name="T26" fmla="*/ 3 w 20"/>
                              <a:gd name="T27" fmla="*/ 74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2"/>
                                </a:moveTo>
                                <a:lnTo>
                                  <a:pt x="13" y="204"/>
                                </a:lnTo>
                                <a:lnTo>
                                  <a:pt x="12" y="205"/>
                                </a:lnTo>
                                <a:lnTo>
                                  <a:pt x="10" y="205"/>
                                </a:lnTo>
                                <a:lnTo>
                                  <a:pt x="17" y="0"/>
                                </a:lnTo>
                                <a:lnTo>
                                  <a:pt x="19" y="2"/>
                                </a:lnTo>
                                <a:lnTo>
                                  <a:pt x="20" y="2"/>
                                </a:lnTo>
                                <a:close/>
                                <a:moveTo>
                                  <a:pt x="10" y="294"/>
                                </a:moveTo>
                                <a:lnTo>
                                  <a:pt x="3" y="496"/>
                                </a:lnTo>
                                <a:lnTo>
                                  <a:pt x="1" y="496"/>
                                </a:lnTo>
                                <a:lnTo>
                                  <a:pt x="0" y="496"/>
                                </a:lnTo>
                                <a:lnTo>
                                  <a:pt x="7" y="291"/>
                                </a:lnTo>
                                <a:lnTo>
                                  <a:pt x="9" y="293"/>
                                </a:lnTo>
                                <a:lnTo>
                                  <a:pt x="10" y="294"/>
                                </a:lnTo>
                                <a:close/>
                              </a:path>
                            </a:pathLst>
                          </a:custGeom>
                          <a:solidFill>
                            <a:srgbClr val="DF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1"/>
                        <wps:cNvSpPr>
                          <a:spLocks noEditPoints="1"/>
                        </wps:cNvSpPr>
                        <wps:spPr bwMode="auto">
                          <a:xfrm>
                            <a:off x="8973" y="4605"/>
                            <a:ext cx="10" cy="248"/>
                          </a:xfrm>
                          <a:custGeom>
                            <a:avLst/>
                            <a:gdLst>
                              <a:gd name="T0" fmla="*/ 5 w 21"/>
                              <a:gd name="T1" fmla="*/ 1 h 496"/>
                              <a:gd name="T2" fmla="*/ 3 w 21"/>
                              <a:gd name="T3" fmla="*/ 52 h 496"/>
                              <a:gd name="T4" fmla="*/ 3 w 21"/>
                              <a:gd name="T5" fmla="*/ 52 h 496"/>
                              <a:gd name="T6" fmla="*/ 2 w 21"/>
                              <a:gd name="T7" fmla="*/ 52 h 496"/>
                              <a:gd name="T8" fmla="*/ 4 w 21"/>
                              <a:gd name="T9" fmla="*/ 0 h 496"/>
                              <a:gd name="T10" fmla="*/ 4 w 21"/>
                              <a:gd name="T11" fmla="*/ 0 h 496"/>
                              <a:gd name="T12" fmla="*/ 5 w 21"/>
                              <a:gd name="T13" fmla="*/ 1 h 496"/>
                              <a:gd name="T14" fmla="*/ 2 w 21"/>
                              <a:gd name="T15" fmla="*/ 74 h 496"/>
                              <a:gd name="T16" fmla="*/ 0 w 21"/>
                              <a:gd name="T17" fmla="*/ 124 h 496"/>
                              <a:gd name="T18" fmla="*/ 0 w 21"/>
                              <a:gd name="T19" fmla="*/ 124 h 496"/>
                              <a:gd name="T20" fmla="*/ 0 w 21"/>
                              <a:gd name="T21" fmla="*/ 124 h 496"/>
                              <a:gd name="T22" fmla="*/ 2 w 21"/>
                              <a:gd name="T23" fmla="*/ 73 h 496"/>
                              <a:gd name="T24" fmla="*/ 2 w 21"/>
                              <a:gd name="T25" fmla="*/ 73 h 496"/>
                              <a:gd name="T26" fmla="*/ 2 w 21"/>
                              <a:gd name="T27" fmla="*/ 74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2"/>
                                </a:moveTo>
                                <a:lnTo>
                                  <a:pt x="14" y="205"/>
                                </a:lnTo>
                                <a:lnTo>
                                  <a:pt x="12" y="205"/>
                                </a:lnTo>
                                <a:lnTo>
                                  <a:pt x="11" y="207"/>
                                </a:lnTo>
                                <a:lnTo>
                                  <a:pt x="18" y="0"/>
                                </a:lnTo>
                                <a:lnTo>
                                  <a:pt x="19" y="0"/>
                                </a:lnTo>
                                <a:lnTo>
                                  <a:pt x="21" y="2"/>
                                </a:lnTo>
                                <a:close/>
                                <a:moveTo>
                                  <a:pt x="11" y="293"/>
                                </a:moveTo>
                                <a:lnTo>
                                  <a:pt x="3" y="496"/>
                                </a:lnTo>
                                <a:lnTo>
                                  <a:pt x="2" y="496"/>
                                </a:lnTo>
                                <a:lnTo>
                                  <a:pt x="0" y="496"/>
                                </a:lnTo>
                                <a:lnTo>
                                  <a:pt x="8" y="290"/>
                                </a:lnTo>
                                <a:lnTo>
                                  <a:pt x="9" y="291"/>
                                </a:lnTo>
                                <a:lnTo>
                                  <a:pt x="11" y="293"/>
                                </a:lnTo>
                                <a:close/>
                              </a:path>
                            </a:pathLst>
                          </a:custGeom>
                          <a:solidFill>
                            <a:srgbClr val="DF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2"/>
                        <wps:cNvSpPr>
                          <a:spLocks noEditPoints="1"/>
                        </wps:cNvSpPr>
                        <wps:spPr bwMode="auto">
                          <a:xfrm>
                            <a:off x="8972" y="4605"/>
                            <a:ext cx="11" cy="248"/>
                          </a:xfrm>
                          <a:custGeom>
                            <a:avLst/>
                            <a:gdLst>
                              <a:gd name="T0" fmla="*/ 6 w 20"/>
                              <a:gd name="T1" fmla="*/ 0 h 496"/>
                              <a:gd name="T2" fmla="*/ 4 w 20"/>
                              <a:gd name="T3" fmla="*/ 52 h 496"/>
                              <a:gd name="T4" fmla="*/ 4 w 20"/>
                              <a:gd name="T5" fmla="*/ 52 h 496"/>
                              <a:gd name="T6" fmla="*/ 3 w 20"/>
                              <a:gd name="T7" fmla="*/ 52 h 496"/>
                              <a:gd name="T8" fmla="*/ 5 w 20"/>
                              <a:gd name="T9" fmla="*/ 0 h 496"/>
                              <a:gd name="T10" fmla="*/ 6 w 20"/>
                              <a:gd name="T11" fmla="*/ 0 h 496"/>
                              <a:gd name="T12" fmla="*/ 6 w 20"/>
                              <a:gd name="T13" fmla="*/ 0 h 496"/>
                              <a:gd name="T14" fmla="*/ 3 w 20"/>
                              <a:gd name="T15" fmla="*/ 73 h 496"/>
                              <a:gd name="T16" fmla="*/ 1 w 20"/>
                              <a:gd name="T17" fmla="*/ 124 h 496"/>
                              <a:gd name="T18" fmla="*/ 1 w 20"/>
                              <a:gd name="T19" fmla="*/ 124 h 496"/>
                              <a:gd name="T20" fmla="*/ 0 w 20"/>
                              <a:gd name="T21" fmla="*/ 124 h 496"/>
                              <a:gd name="T22" fmla="*/ 2 w 20"/>
                              <a:gd name="T23" fmla="*/ 72 h 496"/>
                              <a:gd name="T24" fmla="*/ 3 w 20"/>
                              <a:gd name="T25" fmla="*/ 73 h 496"/>
                              <a:gd name="T26" fmla="*/ 3 w 20"/>
                              <a:gd name="T27" fmla="*/ 73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0"/>
                                </a:moveTo>
                                <a:lnTo>
                                  <a:pt x="13" y="205"/>
                                </a:lnTo>
                                <a:lnTo>
                                  <a:pt x="12" y="207"/>
                                </a:lnTo>
                                <a:lnTo>
                                  <a:pt x="10" y="207"/>
                                </a:lnTo>
                                <a:lnTo>
                                  <a:pt x="17" y="0"/>
                                </a:lnTo>
                                <a:lnTo>
                                  <a:pt x="19" y="0"/>
                                </a:lnTo>
                                <a:lnTo>
                                  <a:pt x="20" y="0"/>
                                </a:lnTo>
                                <a:close/>
                                <a:moveTo>
                                  <a:pt x="10" y="291"/>
                                </a:moveTo>
                                <a:lnTo>
                                  <a:pt x="3" y="496"/>
                                </a:lnTo>
                                <a:lnTo>
                                  <a:pt x="1" y="496"/>
                                </a:lnTo>
                                <a:lnTo>
                                  <a:pt x="0" y="495"/>
                                </a:lnTo>
                                <a:lnTo>
                                  <a:pt x="7" y="288"/>
                                </a:lnTo>
                                <a:lnTo>
                                  <a:pt x="9" y="290"/>
                                </a:lnTo>
                                <a:lnTo>
                                  <a:pt x="10" y="291"/>
                                </a:lnTo>
                                <a:close/>
                              </a:path>
                            </a:pathLst>
                          </a:custGeom>
                          <a:solidFill>
                            <a:srgbClr val="DF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3"/>
                        <wps:cNvSpPr>
                          <a:spLocks noEditPoints="1"/>
                        </wps:cNvSpPr>
                        <wps:spPr bwMode="auto">
                          <a:xfrm>
                            <a:off x="8972" y="4605"/>
                            <a:ext cx="10" cy="248"/>
                          </a:xfrm>
                          <a:custGeom>
                            <a:avLst/>
                            <a:gdLst>
                              <a:gd name="T0" fmla="*/ 5 w 21"/>
                              <a:gd name="T1" fmla="*/ 0 h 496"/>
                              <a:gd name="T2" fmla="*/ 3 w 21"/>
                              <a:gd name="T3" fmla="*/ 52 h 496"/>
                              <a:gd name="T4" fmla="*/ 3 w 21"/>
                              <a:gd name="T5" fmla="*/ 52 h 496"/>
                              <a:gd name="T6" fmla="*/ 2 w 21"/>
                              <a:gd name="T7" fmla="*/ 52 h 496"/>
                              <a:gd name="T8" fmla="*/ 4 w 21"/>
                              <a:gd name="T9" fmla="*/ 0 h 496"/>
                              <a:gd name="T10" fmla="*/ 4 w 21"/>
                              <a:gd name="T11" fmla="*/ 0 h 496"/>
                              <a:gd name="T12" fmla="*/ 5 w 21"/>
                              <a:gd name="T13" fmla="*/ 0 h 496"/>
                              <a:gd name="T14" fmla="*/ 2 w 21"/>
                              <a:gd name="T15" fmla="*/ 73 h 496"/>
                              <a:gd name="T16" fmla="*/ 0 w 21"/>
                              <a:gd name="T17" fmla="*/ 124 h 496"/>
                              <a:gd name="T18" fmla="*/ 0 w 21"/>
                              <a:gd name="T19" fmla="*/ 124 h 496"/>
                              <a:gd name="T20" fmla="*/ 0 w 21"/>
                              <a:gd name="T21" fmla="*/ 124 h 496"/>
                              <a:gd name="T22" fmla="*/ 2 w 21"/>
                              <a:gd name="T23" fmla="*/ 72 h 496"/>
                              <a:gd name="T24" fmla="*/ 2 w 21"/>
                              <a:gd name="T25" fmla="*/ 72 h 496"/>
                              <a:gd name="T26" fmla="*/ 2 w 21"/>
                              <a:gd name="T27" fmla="*/ 73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0"/>
                                </a:moveTo>
                                <a:lnTo>
                                  <a:pt x="14" y="207"/>
                                </a:lnTo>
                                <a:lnTo>
                                  <a:pt x="12" y="207"/>
                                </a:lnTo>
                                <a:lnTo>
                                  <a:pt x="11" y="208"/>
                                </a:lnTo>
                                <a:lnTo>
                                  <a:pt x="18" y="0"/>
                                </a:lnTo>
                                <a:lnTo>
                                  <a:pt x="19" y="0"/>
                                </a:lnTo>
                                <a:lnTo>
                                  <a:pt x="21" y="0"/>
                                </a:lnTo>
                                <a:close/>
                                <a:moveTo>
                                  <a:pt x="11" y="290"/>
                                </a:moveTo>
                                <a:lnTo>
                                  <a:pt x="3" y="496"/>
                                </a:lnTo>
                                <a:lnTo>
                                  <a:pt x="2" y="495"/>
                                </a:lnTo>
                                <a:lnTo>
                                  <a:pt x="0" y="495"/>
                                </a:lnTo>
                                <a:lnTo>
                                  <a:pt x="8" y="287"/>
                                </a:lnTo>
                                <a:lnTo>
                                  <a:pt x="9" y="288"/>
                                </a:lnTo>
                                <a:lnTo>
                                  <a:pt x="11" y="290"/>
                                </a:lnTo>
                                <a:close/>
                              </a:path>
                            </a:pathLst>
                          </a:custGeom>
                          <a:solidFill>
                            <a:srgbClr val="DE7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4"/>
                        <wps:cNvSpPr>
                          <a:spLocks noEditPoints="1"/>
                        </wps:cNvSpPr>
                        <wps:spPr bwMode="auto">
                          <a:xfrm>
                            <a:off x="8971" y="4604"/>
                            <a:ext cx="10" cy="248"/>
                          </a:xfrm>
                          <a:custGeom>
                            <a:avLst/>
                            <a:gdLst>
                              <a:gd name="T0" fmla="*/ 5 w 20"/>
                              <a:gd name="T1" fmla="*/ 1 h 496"/>
                              <a:gd name="T2" fmla="*/ 4 w 20"/>
                              <a:gd name="T3" fmla="*/ 52 h 496"/>
                              <a:gd name="T4" fmla="*/ 3 w 20"/>
                              <a:gd name="T5" fmla="*/ 53 h 496"/>
                              <a:gd name="T6" fmla="*/ 3 w 20"/>
                              <a:gd name="T7" fmla="*/ 53 h 496"/>
                              <a:gd name="T8" fmla="*/ 5 w 20"/>
                              <a:gd name="T9" fmla="*/ 0 h 496"/>
                              <a:gd name="T10" fmla="*/ 5 w 20"/>
                              <a:gd name="T11" fmla="*/ 1 h 496"/>
                              <a:gd name="T12" fmla="*/ 5 w 20"/>
                              <a:gd name="T13" fmla="*/ 1 h 496"/>
                              <a:gd name="T14" fmla="*/ 3 w 20"/>
                              <a:gd name="T15" fmla="*/ 73 h 496"/>
                              <a:gd name="T16" fmla="*/ 1 w 20"/>
                              <a:gd name="T17" fmla="*/ 124 h 496"/>
                              <a:gd name="T18" fmla="*/ 1 w 20"/>
                              <a:gd name="T19" fmla="*/ 124 h 496"/>
                              <a:gd name="T20" fmla="*/ 0 w 20"/>
                              <a:gd name="T21" fmla="*/ 124 h 496"/>
                              <a:gd name="T22" fmla="*/ 2 w 20"/>
                              <a:gd name="T23" fmla="*/ 72 h 496"/>
                              <a:gd name="T24" fmla="*/ 3 w 20"/>
                              <a:gd name="T25" fmla="*/ 72 h 496"/>
                              <a:gd name="T26" fmla="*/ 3 w 20"/>
                              <a:gd name="T27" fmla="*/ 73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1"/>
                                </a:moveTo>
                                <a:lnTo>
                                  <a:pt x="13" y="208"/>
                                </a:lnTo>
                                <a:lnTo>
                                  <a:pt x="12" y="209"/>
                                </a:lnTo>
                                <a:lnTo>
                                  <a:pt x="10" y="209"/>
                                </a:lnTo>
                                <a:lnTo>
                                  <a:pt x="18" y="0"/>
                                </a:lnTo>
                                <a:lnTo>
                                  <a:pt x="19" y="1"/>
                                </a:lnTo>
                                <a:lnTo>
                                  <a:pt x="20" y="1"/>
                                </a:lnTo>
                                <a:close/>
                                <a:moveTo>
                                  <a:pt x="10" y="289"/>
                                </a:moveTo>
                                <a:lnTo>
                                  <a:pt x="3" y="496"/>
                                </a:lnTo>
                                <a:lnTo>
                                  <a:pt x="1" y="496"/>
                                </a:lnTo>
                                <a:lnTo>
                                  <a:pt x="0" y="496"/>
                                </a:lnTo>
                                <a:lnTo>
                                  <a:pt x="7" y="287"/>
                                </a:lnTo>
                                <a:lnTo>
                                  <a:pt x="9" y="288"/>
                                </a:lnTo>
                                <a:lnTo>
                                  <a:pt x="10" y="289"/>
                                </a:lnTo>
                                <a:close/>
                              </a:path>
                            </a:pathLst>
                          </a:custGeom>
                          <a:solidFill>
                            <a:srgbClr val="DE7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5"/>
                        <wps:cNvSpPr>
                          <a:spLocks noEditPoints="1"/>
                        </wps:cNvSpPr>
                        <wps:spPr bwMode="auto">
                          <a:xfrm>
                            <a:off x="8970" y="4604"/>
                            <a:ext cx="10" cy="248"/>
                          </a:xfrm>
                          <a:custGeom>
                            <a:avLst/>
                            <a:gdLst>
                              <a:gd name="T0" fmla="*/ 5 w 20"/>
                              <a:gd name="T1" fmla="*/ 1 h 496"/>
                              <a:gd name="T2" fmla="*/ 4 w 20"/>
                              <a:gd name="T3" fmla="*/ 53 h 496"/>
                              <a:gd name="T4" fmla="*/ 3 w 20"/>
                              <a:gd name="T5" fmla="*/ 53 h 496"/>
                              <a:gd name="T6" fmla="*/ 3 w 20"/>
                              <a:gd name="T7" fmla="*/ 53 h 496"/>
                              <a:gd name="T8" fmla="*/ 5 w 20"/>
                              <a:gd name="T9" fmla="*/ 0 h 496"/>
                              <a:gd name="T10" fmla="*/ 5 w 20"/>
                              <a:gd name="T11" fmla="*/ 0 h 496"/>
                              <a:gd name="T12" fmla="*/ 5 w 20"/>
                              <a:gd name="T13" fmla="*/ 1 h 496"/>
                              <a:gd name="T14" fmla="*/ 3 w 20"/>
                              <a:gd name="T15" fmla="*/ 72 h 496"/>
                              <a:gd name="T16" fmla="*/ 1 w 20"/>
                              <a:gd name="T17" fmla="*/ 124 h 496"/>
                              <a:gd name="T18" fmla="*/ 1 w 20"/>
                              <a:gd name="T19" fmla="*/ 124 h 496"/>
                              <a:gd name="T20" fmla="*/ 0 w 20"/>
                              <a:gd name="T21" fmla="*/ 124 h 496"/>
                              <a:gd name="T22" fmla="*/ 2 w 20"/>
                              <a:gd name="T23" fmla="*/ 71 h 496"/>
                              <a:gd name="T24" fmla="*/ 2 w 20"/>
                              <a:gd name="T25" fmla="*/ 72 h 496"/>
                              <a:gd name="T26" fmla="*/ 3 w 20"/>
                              <a:gd name="T27" fmla="*/ 72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1"/>
                                </a:moveTo>
                                <a:lnTo>
                                  <a:pt x="13" y="209"/>
                                </a:lnTo>
                                <a:lnTo>
                                  <a:pt x="11" y="209"/>
                                </a:lnTo>
                                <a:lnTo>
                                  <a:pt x="10" y="210"/>
                                </a:lnTo>
                                <a:lnTo>
                                  <a:pt x="17" y="0"/>
                                </a:lnTo>
                                <a:lnTo>
                                  <a:pt x="19" y="0"/>
                                </a:lnTo>
                                <a:lnTo>
                                  <a:pt x="20" y="1"/>
                                </a:lnTo>
                                <a:close/>
                                <a:moveTo>
                                  <a:pt x="10" y="288"/>
                                </a:moveTo>
                                <a:lnTo>
                                  <a:pt x="2" y="496"/>
                                </a:lnTo>
                                <a:lnTo>
                                  <a:pt x="1" y="496"/>
                                </a:lnTo>
                                <a:lnTo>
                                  <a:pt x="0" y="496"/>
                                </a:lnTo>
                                <a:lnTo>
                                  <a:pt x="7" y="284"/>
                                </a:lnTo>
                                <a:lnTo>
                                  <a:pt x="8" y="287"/>
                                </a:lnTo>
                                <a:lnTo>
                                  <a:pt x="10" y="288"/>
                                </a:lnTo>
                                <a:close/>
                              </a:path>
                            </a:pathLst>
                          </a:custGeom>
                          <a:solidFill>
                            <a:srgbClr val="DE7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6"/>
                        <wps:cNvSpPr>
                          <a:spLocks noEditPoints="1"/>
                        </wps:cNvSpPr>
                        <wps:spPr bwMode="auto">
                          <a:xfrm>
                            <a:off x="8970" y="4604"/>
                            <a:ext cx="10" cy="248"/>
                          </a:xfrm>
                          <a:custGeom>
                            <a:avLst/>
                            <a:gdLst>
                              <a:gd name="T0" fmla="*/ 5 w 21"/>
                              <a:gd name="T1" fmla="*/ 0 h 496"/>
                              <a:gd name="T2" fmla="*/ 3 w 21"/>
                              <a:gd name="T3" fmla="*/ 53 h 496"/>
                              <a:gd name="T4" fmla="*/ 3 w 21"/>
                              <a:gd name="T5" fmla="*/ 53 h 496"/>
                              <a:gd name="T6" fmla="*/ 2 w 21"/>
                              <a:gd name="T7" fmla="*/ 53 h 496"/>
                              <a:gd name="T8" fmla="*/ 4 w 21"/>
                              <a:gd name="T9" fmla="*/ 0 h 496"/>
                              <a:gd name="T10" fmla="*/ 4 w 21"/>
                              <a:gd name="T11" fmla="*/ 0 h 496"/>
                              <a:gd name="T12" fmla="*/ 5 w 21"/>
                              <a:gd name="T13" fmla="*/ 0 h 496"/>
                              <a:gd name="T14" fmla="*/ 2 w 21"/>
                              <a:gd name="T15" fmla="*/ 72 h 496"/>
                              <a:gd name="T16" fmla="*/ 0 w 21"/>
                              <a:gd name="T17" fmla="*/ 124 h 496"/>
                              <a:gd name="T18" fmla="*/ 0 w 21"/>
                              <a:gd name="T19" fmla="*/ 124 h 496"/>
                              <a:gd name="T20" fmla="*/ 0 w 21"/>
                              <a:gd name="T21" fmla="*/ 124 h 496"/>
                              <a:gd name="T22" fmla="*/ 1 w 21"/>
                              <a:gd name="T23" fmla="*/ 71 h 496"/>
                              <a:gd name="T24" fmla="*/ 2 w 21"/>
                              <a:gd name="T25" fmla="*/ 71 h 496"/>
                              <a:gd name="T26" fmla="*/ 2 w 21"/>
                              <a:gd name="T27" fmla="*/ 72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0"/>
                                </a:moveTo>
                                <a:lnTo>
                                  <a:pt x="13" y="209"/>
                                </a:lnTo>
                                <a:lnTo>
                                  <a:pt x="12" y="210"/>
                                </a:lnTo>
                                <a:lnTo>
                                  <a:pt x="10" y="210"/>
                                </a:lnTo>
                                <a:lnTo>
                                  <a:pt x="18" y="0"/>
                                </a:lnTo>
                                <a:lnTo>
                                  <a:pt x="19" y="0"/>
                                </a:lnTo>
                                <a:lnTo>
                                  <a:pt x="21" y="0"/>
                                </a:lnTo>
                                <a:close/>
                                <a:moveTo>
                                  <a:pt x="10" y="287"/>
                                </a:moveTo>
                                <a:lnTo>
                                  <a:pt x="3" y="496"/>
                                </a:lnTo>
                                <a:lnTo>
                                  <a:pt x="2" y="496"/>
                                </a:lnTo>
                                <a:lnTo>
                                  <a:pt x="0" y="494"/>
                                </a:lnTo>
                                <a:lnTo>
                                  <a:pt x="7" y="282"/>
                                </a:lnTo>
                                <a:lnTo>
                                  <a:pt x="9" y="284"/>
                                </a:lnTo>
                                <a:lnTo>
                                  <a:pt x="10" y="287"/>
                                </a:lnTo>
                                <a:close/>
                              </a:path>
                            </a:pathLst>
                          </a:custGeom>
                          <a:solidFill>
                            <a:srgbClr val="DD7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7"/>
                        <wps:cNvSpPr>
                          <a:spLocks noEditPoints="1"/>
                        </wps:cNvSpPr>
                        <wps:spPr bwMode="auto">
                          <a:xfrm>
                            <a:off x="8969" y="4604"/>
                            <a:ext cx="10" cy="248"/>
                          </a:xfrm>
                          <a:custGeom>
                            <a:avLst/>
                            <a:gdLst>
                              <a:gd name="T0" fmla="*/ 5 w 20"/>
                              <a:gd name="T1" fmla="*/ 0 h 498"/>
                              <a:gd name="T2" fmla="*/ 4 w 20"/>
                              <a:gd name="T3" fmla="*/ 53 h 498"/>
                              <a:gd name="T4" fmla="*/ 3 w 20"/>
                              <a:gd name="T5" fmla="*/ 53 h 498"/>
                              <a:gd name="T6" fmla="*/ 3 w 20"/>
                              <a:gd name="T7" fmla="*/ 53 h 498"/>
                              <a:gd name="T8" fmla="*/ 5 w 20"/>
                              <a:gd name="T9" fmla="*/ 0 h 498"/>
                              <a:gd name="T10" fmla="*/ 5 w 20"/>
                              <a:gd name="T11" fmla="*/ 0 h 498"/>
                              <a:gd name="T12" fmla="*/ 5 w 20"/>
                              <a:gd name="T13" fmla="*/ 0 h 498"/>
                              <a:gd name="T14" fmla="*/ 3 w 20"/>
                              <a:gd name="T15" fmla="*/ 71 h 498"/>
                              <a:gd name="T16" fmla="*/ 1 w 20"/>
                              <a:gd name="T17" fmla="*/ 124 h 498"/>
                              <a:gd name="T18" fmla="*/ 1 w 20"/>
                              <a:gd name="T19" fmla="*/ 123 h 498"/>
                              <a:gd name="T20" fmla="*/ 0 w 20"/>
                              <a:gd name="T21" fmla="*/ 123 h 498"/>
                              <a:gd name="T22" fmla="*/ 2 w 20"/>
                              <a:gd name="T23" fmla="*/ 70 h 498"/>
                              <a:gd name="T24" fmla="*/ 2 w 20"/>
                              <a:gd name="T25" fmla="*/ 70 h 498"/>
                              <a:gd name="T26" fmla="*/ 3 w 20"/>
                              <a:gd name="T27" fmla="*/ 71 h 4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8">
                                <a:moveTo>
                                  <a:pt x="20" y="2"/>
                                </a:moveTo>
                                <a:lnTo>
                                  <a:pt x="13" y="212"/>
                                </a:lnTo>
                                <a:lnTo>
                                  <a:pt x="11" y="212"/>
                                </a:lnTo>
                                <a:lnTo>
                                  <a:pt x="10" y="214"/>
                                </a:lnTo>
                                <a:lnTo>
                                  <a:pt x="17" y="0"/>
                                </a:lnTo>
                                <a:lnTo>
                                  <a:pt x="19" y="2"/>
                                </a:lnTo>
                                <a:lnTo>
                                  <a:pt x="20" y="2"/>
                                </a:lnTo>
                                <a:close/>
                                <a:moveTo>
                                  <a:pt x="10" y="286"/>
                                </a:moveTo>
                                <a:lnTo>
                                  <a:pt x="3" y="498"/>
                                </a:lnTo>
                                <a:lnTo>
                                  <a:pt x="1" y="496"/>
                                </a:lnTo>
                                <a:lnTo>
                                  <a:pt x="0" y="496"/>
                                </a:lnTo>
                                <a:lnTo>
                                  <a:pt x="7" y="283"/>
                                </a:lnTo>
                                <a:lnTo>
                                  <a:pt x="8" y="284"/>
                                </a:lnTo>
                                <a:lnTo>
                                  <a:pt x="10" y="286"/>
                                </a:lnTo>
                                <a:close/>
                              </a:path>
                            </a:pathLst>
                          </a:custGeom>
                          <a:solidFill>
                            <a:srgbClr val="DD7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78"/>
                        <wps:cNvSpPr>
                          <a:spLocks noEditPoints="1"/>
                        </wps:cNvSpPr>
                        <wps:spPr bwMode="auto">
                          <a:xfrm>
                            <a:off x="8968" y="4604"/>
                            <a:ext cx="10" cy="248"/>
                          </a:xfrm>
                          <a:custGeom>
                            <a:avLst/>
                            <a:gdLst>
                              <a:gd name="T0" fmla="*/ 5 w 21"/>
                              <a:gd name="T1" fmla="*/ 1 h 496"/>
                              <a:gd name="T2" fmla="*/ 3 w 21"/>
                              <a:gd name="T3" fmla="*/ 53 h 496"/>
                              <a:gd name="T4" fmla="*/ 3 w 21"/>
                              <a:gd name="T5" fmla="*/ 54 h 496"/>
                              <a:gd name="T6" fmla="*/ 2 w 21"/>
                              <a:gd name="T7" fmla="*/ 54 h 496"/>
                              <a:gd name="T8" fmla="*/ 4 w 21"/>
                              <a:gd name="T9" fmla="*/ 0 h 496"/>
                              <a:gd name="T10" fmla="*/ 4 w 21"/>
                              <a:gd name="T11" fmla="*/ 0 h 496"/>
                              <a:gd name="T12" fmla="*/ 5 w 21"/>
                              <a:gd name="T13" fmla="*/ 1 h 496"/>
                              <a:gd name="T14" fmla="*/ 2 w 21"/>
                              <a:gd name="T15" fmla="*/ 71 h 496"/>
                              <a:gd name="T16" fmla="*/ 0 w 21"/>
                              <a:gd name="T17" fmla="*/ 124 h 496"/>
                              <a:gd name="T18" fmla="*/ 0 w 21"/>
                              <a:gd name="T19" fmla="*/ 124 h 496"/>
                              <a:gd name="T20" fmla="*/ 0 w 21"/>
                              <a:gd name="T21" fmla="*/ 124 h 496"/>
                              <a:gd name="T22" fmla="*/ 1 w 21"/>
                              <a:gd name="T23" fmla="*/ 71 h 496"/>
                              <a:gd name="T24" fmla="*/ 2 w 21"/>
                              <a:gd name="T25" fmla="*/ 71 h 496"/>
                              <a:gd name="T26" fmla="*/ 2 w 21"/>
                              <a:gd name="T27" fmla="*/ 71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2"/>
                                </a:moveTo>
                                <a:lnTo>
                                  <a:pt x="13" y="212"/>
                                </a:lnTo>
                                <a:lnTo>
                                  <a:pt x="12" y="214"/>
                                </a:lnTo>
                                <a:lnTo>
                                  <a:pt x="10" y="214"/>
                                </a:lnTo>
                                <a:lnTo>
                                  <a:pt x="18" y="0"/>
                                </a:lnTo>
                                <a:lnTo>
                                  <a:pt x="19" y="0"/>
                                </a:lnTo>
                                <a:lnTo>
                                  <a:pt x="21" y="2"/>
                                </a:lnTo>
                                <a:close/>
                                <a:moveTo>
                                  <a:pt x="10" y="284"/>
                                </a:moveTo>
                                <a:lnTo>
                                  <a:pt x="3" y="496"/>
                                </a:lnTo>
                                <a:lnTo>
                                  <a:pt x="2" y="496"/>
                                </a:lnTo>
                                <a:lnTo>
                                  <a:pt x="0" y="496"/>
                                </a:lnTo>
                                <a:lnTo>
                                  <a:pt x="7" y="281"/>
                                </a:lnTo>
                                <a:lnTo>
                                  <a:pt x="9" y="283"/>
                                </a:lnTo>
                                <a:lnTo>
                                  <a:pt x="10" y="284"/>
                                </a:lnTo>
                                <a:close/>
                              </a:path>
                            </a:pathLst>
                          </a:custGeom>
                          <a:solidFill>
                            <a:srgbClr val="DD7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79"/>
                        <wps:cNvSpPr>
                          <a:spLocks noEditPoints="1"/>
                        </wps:cNvSpPr>
                        <wps:spPr bwMode="auto">
                          <a:xfrm>
                            <a:off x="8967" y="4604"/>
                            <a:ext cx="11" cy="248"/>
                          </a:xfrm>
                          <a:custGeom>
                            <a:avLst/>
                            <a:gdLst>
                              <a:gd name="T0" fmla="*/ 6 w 20"/>
                              <a:gd name="T1" fmla="*/ 0 h 496"/>
                              <a:gd name="T2" fmla="*/ 4 w 20"/>
                              <a:gd name="T3" fmla="*/ 54 h 496"/>
                              <a:gd name="T4" fmla="*/ 3 w 20"/>
                              <a:gd name="T5" fmla="*/ 54 h 496"/>
                              <a:gd name="T6" fmla="*/ 3 w 20"/>
                              <a:gd name="T7" fmla="*/ 54 h 496"/>
                              <a:gd name="T8" fmla="*/ 5 w 20"/>
                              <a:gd name="T9" fmla="*/ 0 h 496"/>
                              <a:gd name="T10" fmla="*/ 6 w 20"/>
                              <a:gd name="T11" fmla="*/ 0 h 496"/>
                              <a:gd name="T12" fmla="*/ 6 w 20"/>
                              <a:gd name="T13" fmla="*/ 0 h 496"/>
                              <a:gd name="T14" fmla="*/ 3 w 20"/>
                              <a:gd name="T15" fmla="*/ 71 h 496"/>
                              <a:gd name="T16" fmla="*/ 1 w 20"/>
                              <a:gd name="T17" fmla="*/ 124 h 496"/>
                              <a:gd name="T18" fmla="*/ 1 w 20"/>
                              <a:gd name="T19" fmla="*/ 124 h 496"/>
                              <a:gd name="T20" fmla="*/ 0 w 20"/>
                              <a:gd name="T21" fmla="*/ 124 h 496"/>
                              <a:gd name="T22" fmla="*/ 2 w 20"/>
                              <a:gd name="T23" fmla="*/ 70 h 496"/>
                              <a:gd name="T24" fmla="*/ 2 w 20"/>
                              <a:gd name="T25" fmla="*/ 71 h 496"/>
                              <a:gd name="T26" fmla="*/ 3 w 20"/>
                              <a:gd name="T27" fmla="*/ 71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0"/>
                                </a:moveTo>
                                <a:lnTo>
                                  <a:pt x="13" y="214"/>
                                </a:lnTo>
                                <a:lnTo>
                                  <a:pt x="11" y="214"/>
                                </a:lnTo>
                                <a:lnTo>
                                  <a:pt x="10" y="215"/>
                                </a:lnTo>
                                <a:lnTo>
                                  <a:pt x="17" y="0"/>
                                </a:lnTo>
                                <a:lnTo>
                                  <a:pt x="19" y="0"/>
                                </a:lnTo>
                                <a:lnTo>
                                  <a:pt x="20" y="0"/>
                                </a:lnTo>
                                <a:close/>
                                <a:moveTo>
                                  <a:pt x="10" y="283"/>
                                </a:moveTo>
                                <a:lnTo>
                                  <a:pt x="3" y="496"/>
                                </a:lnTo>
                                <a:lnTo>
                                  <a:pt x="1" y="496"/>
                                </a:lnTo>
                                <a:lnTo>
                                  <a:pt x="0" y="496"/>
                                </a:lnTo>
                                <a:lnTo>
                                  <a:pt x="7" y="280"/>
                                </a:lnTo>
                                <a:lnTo>
                                  <a:pt x="8" y="281"/>
                                </a:lnTo>
                                <a:lnTo>
                                  <a:pt x="10" y="283"/>
                                </a:lnTo>
                                <a:close/>
                              </a:path>
                            </a:pathLst>
                          </a:custGeom>
                          <a:solidFill>
                            <a:srgbClr val="DC7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80"/>
                        <wps:cNvSpPr>
                          <a:spLocks noEditPoints="1"/>
                        </wps:cNvSpPr>
                        <wps:spPr bwMode="auto">
                          <a:xfrm>
                            <a:off x="8967" y="4604"/>
                            <a:ext cx="10" cy="248"/>
                          </a:xfrm>
                          <a:custGeom>
                            <a:avLst/>
                            <a:gdLst>
                              <a:gd name="T0" fmla="*/ 5 w 21"/>
                              <a:gd name="T1" fmla="*/ 0 h 496"/>
                              <a:gd name="T2" fmla="*/ 3 w 21"/>
                              <a:gd name="T3" fmla="*/ 54 h 496"/>
                              <a:gd name="T4" fmla="*/ 3 w 21"/>
                              <a:gd name="T5" fmla="*/ 54 h 496"/>
                              <a:gd name="T6" fmla="*/ 2 w 21"/>
                              <a:gd name="T7" fmla="*/ 54 h 496"/>
                              <a:gd name="T8" fmla="*/ 4 w 21"/>
                              <a:gd name="T9" fmla="*/ 0 h 496"/>
                              <a:gd name="T10" fmla="*/ 4 w 21"/>
                              <a:gd name="T11" fmla="*/ 0 h 496"/>
                              <a:gd name="T12" fmla="*/ 5 w 21"/>
                              <a:gd name="T13" fmla="*/ 0 h 496"/>
                              <a:gd name="T14" fmla="*/ 2 w 21"/>
                              <a:gd name="T15" fmla="*/ 71 h 496"/>
                              <a:gd name="T16" fmla="*/ 0 w 21"/>
                              <a:gd name="T17" fmla="*/ 124 h 496"/>
                              <a:gd name="T18" fmla="*/ 0 w 21"/>
                              <a:gd name="T19" fmla="*/ 124 h 496"/>
                              <a:gd name="T20" fmla="*/ 0 w 21"/>
                              <a:gd name="T21" fmla="*/ 124 h 496"/>
                              <a:gd name="T22" fmla="*/ 2 w 21"/>
                              <a:gd name="T23" fmla="*/ 70 h 496"/>
                              <a:gd name="T24" fmla="*/ 2 w 21"/>
                              <a:gd name="T25" fmla="*/ 70 h 496"/>
                              <a:gd name="T26" fmla="*/ 2 w 21"/>
                              <a:gd name="T27" fmla="*/ 71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0"/>
                                </a:moveTo>
                                <a:lnTo>
                                  <a:pt x="13" y="214"/>
                                </a:lnTo>
                                <a:lnTo>
                                  <a:pt x="12" y="215"/>
                                </a:lnTo>
                                <a:lnTo>
                                  <a:pt x="10" y="215"/>
                                </a:lnTo>
                                <a:lnTo>
                                  <a:pt x="18" y="0"/>
                                </a:lnTo>
                                <a:lnTo>
                                  <a:pt x="19" y="0"/>
                                </a:lnTo>
                                <a:lnTo>
                                  <a:pt x="21" y="0"/>
                                </a:lnTo>
                                <a:close/>
                                <a:moveTo>
                                  <a:pt x="10" y="281"/>
                                </a:moveTo>
                                <a:lnTo>
                                  <a:pt x="3" y="496"/>
                                </a:lnTo>
                                <a:lnTo>
                                  <a:pt x="2" y="496"/>
                                </a:lnTo>
                                <a:lnTo>
                                  <a:pt x="0" y="495"/>
                                </a:lnTo>
                                <a:lnTo>
                                  <a:pt x="8" y="278"/>
                                </a:lnTo>
                                <a:lnTo>
                                  <a:pt x="9" y="280"/>
                                </a:lnTo>
                                <a:lnTo>
                                  <a:pt x="10" y="281"/>
                                </a:lnTo>
                                <a:close/>
                              </a:path>
                            </a:pathLst>
                          </a:custGeom>
                          <a:solidFill>
                            <a:srgbClr val="DC7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1"/>
                        <wps:cNvSpPr>
                          <a:spLocks noEditPoints="1"/>
                        </wps:cNvSpPr>
                        <wps:spPr bwMode="auto">
                          <a:xfrm>
                            <a:off x="8966" y="4603"/>
                            <a:ext cx="10" cy="249"/>
                          </a:xfrm>
                          <a:custGeom>
                            <a:avLst/>
                            <a:gdLst>
                              <a:gd name="T0" fmla="*/ 5 w 20"/>
                              <a:gd name="T1" fmla="*/ 1 h 497"/>
                              <a:gd name="T2" fmla="*/ 4 w 20"/>
                              <a:gd name="T3" fmla="*/ 54 h 497"/>
                              <a:gd name="T4" fmla="*/ 3 w 20"/>
                              <a:gd name="T5" fmla="*/ 54 h 497"/>
                              <a:gd name="T6" fmla="*/ 3 w 20"/>
                              <a:gd name="T7" fmla="*/ 55 h 497"/>
                              <a:gd name="T8" fmla="*/ 5 w 20"/>
                              <a:gd name="T9" fmla="*/ 0 h 497"/>
                              <a:gd name="T10" fmla="*/ 5 w 20"/>
                              <a:gd name="T11" fmla="*/ 1 h 497"/>
                              <a:gd name="T12" fmla="*/ 5 w 20"/>
                              <a:gd name="T13" fmla="*/ 1 h 497"/>
                              <a:gd name="T14" fmla="*/ 3 w 20"/>
                              <a:gd name="T15" fmla="*/ 71 h 497"/>
                              <a:gd name="T16" fmla="*/ 1 w 20"/>
                              <a:gd name="T17" fmla="*/ 125 h 497"/>
                              <a:gd name="T18" fmla="*/ 1 w 20"/>
                              <a:gd name="T19" fmla="*/ 124 h 497"/>
                              <a:gd name="T20" fmla="*/ 0 w 20"/>
                              <a:gd name="T21" fmla="*/ 124 h 497"/>
                              <a:gd name="T22" fmla="*/ 2 w 20"/>
                              <a:gd name="T23" fmla="*/ 70 h 497"/>
                              <a:gd name="T24" fmla="*/ 3 w 20"/>
                              <a:gd name="T25" fmla="*/ 70 h 497"/>
                              <a:gd name="T26" fmla="*/ 3 w 20"/>
                              <a:gd name="T27" fmla="*/ 71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20" y="1"/>
                                </a:moveTo>
                                <a:lnTo>
                                  <a:pt x="13" y="216"/>
                                </a:lnTo>
                                <a:lnTo>
                                  <a:pt x="11" y="216"/>
                                </a:lnTo>
                                <a:lnTo>
                                  <a:pt x="10" y="218"/>
                                </a:lnTo>
                                <a:lnTo>
                                  <a:pt x="17" y="0"/>
                                </a:lnTo>
                                <a:lnTo>
                                  <a:pt x="19" y="1"/>
                                </a:lnTo>
                                <a:lnTo>
                                  <a:pt x="20" y="1"/>
                                </a:lnTo>
                                <a:close/>
                                <a:moveTo>
                                  <a:pt x="10" y="281"/>
                                </a:moveTo>
                                <a:lnTo>
                                  <a:pt x="3" y="497"/>
                                </a:lnTo>
                                <a:lnTo>
                                  <a:pt x="1" y="496"/>
                                </a:lnTo>
                                <a:lnTo>
                                  <a:pt x="0" y="496"/>
                                </a:lnTo>
                                <a:lnTo>
                                  <a:pt x="7" y="278"/>
                                </a:lnTo>
                                <a:lnTo>
                                  <a:pt x="9" y="279"/>
                                </a:lnTo>
                                <a:lnTo>
                                  <a:pt x="10" y="281"/>
                                </a:lnTo>
                                <a:close/>
                              </a:path>
                            </a:pathLst>
                          </a:custGeom>
                          <a:solidFill>
                            <a:srgbClr val="DB71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2"/>
                        <wps:cNvSpPr>
                          <a:spLocks noEditPoints="1"/>
                        </wps:cNvSpPr>
                        <wps:spPr bwMode="auto">
                          <a:xfrm>
                            <a:off x="8965" y="4603"/>
                            <a:ext cx="10" cy="248"/>
                          </a:xfrm>
                          <a:custGeom>
                            <a:avLst/>
                            <a:gdLst>
                              <a:gd name="T0" fmla="*/ 5 w 21"/>
                              <a:gd name="T1" fmla="*/ 1 h 496"/>
                              <a:gd name="T2" fmla="*/ 3 w 21"/>
                              <a:gd name="T3" fmla="*/ 54 h 496"/>
                              <a:gd name="T4" fmla="*/ 3 w 21"/>
                              <a:gd name="T5" fmla="*/ 55 h 496"/>
                              <a:gd name="T6" fmla="*/ 2 w 21"/>
                              <a:gd name="T7" fmla="*/ 55 h 496"/>
                              <a:gd name="T8" fmla="*/ 4 w 21"/>
                              <a:gd name="T9" fmla="*/ 0 h 496"/>
                              <a:gd name="T10" fmla="*/ 4 w 21"/>
                              <a:gd name="T11" fmla="*/ 0 h 496"/>
                              <a:gd name="T12" fmla="*/ 5 w 21"/>
                              <a:gd name="T13" fmla="*/ 1 h 496"/>
                              <a:gd name="T14" fmla="*/ 2 w 21"/>
                              <a:gd name="T15" fmla="*/ 70 h 496"/>
                              <a:gd name="T16" fmla="*/ 0 w 21"/>
                              <a:gd name="T17" fmla="*/ 124 h 496"/>
                              <a:gd name="T18" fmla="*/ 0 w 21"/>
                              <a:gd name="T19" fmla="*/ 124 h 496"/>
                              <a:gd name="T20" fmla="*/ 0 w 21"/>
                              <a:gd name="T21" fmla="*/ 124 h 496"/>
                              <a:gd name="T22" fmla="*/ 2 w 21"/>
                              <a:gd name="T23" fmla="*/ 69 h 496"/>
                              <a:gd name="T24" fmla="*/ 2 w 21"/>
                              <a:gd name="T25" fmla="*/ 70 h 496"/>
                              <a:gd name="T26" fmla="*/ 2 w 21"/>
                              <a:gd name="T27" fmla="*/ 70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1"/>
                                </a:moveTo>
                                <a:lnTo>
                                  <a:pt x="13" y="216"/>
                                </a:lnTo>
                                <a:lnTo>
                                  <a:pt x="12" y="218"/>
                                </a:lnTo>
                                <a:lnTo>
                                  <a:pt x="11" y="218"/>
                                </a:lnTo>
                                <a:lnTo>
                                  <a:pt x="18" y="0"/>
                                </a:lnTo>
                                <a:lnTo>
                                  <a:pt x="19" y="0"/>
                                </a:lnTo>
                                <a:lnTo>
                                  <a:pt x="21" y="1"/>
                                </a:lnTo>
                                <a:close/>
                                <a:moveTo>
                                  <a:pt x="11" y="279"/>
                                </a:moveTo>
                                <a:lnTo>
                                  <a:pt x="3" y="496"/>
                                </a:lnTo>
                                <a:lnTo>
                                  <a:pt x="2" y="496"/>
                                </a:lnTo>
                                <a:lnTo>
                                  <a:pt x="0" y="496"/>
                                </a:lnTo>
                                <a:lnTo>
                                  <a:pt x="8" y="276"/>
                                </a:lnTo>
                                <a:lnTo>
                                  <a:pt x="9" y="278"/>
                                </a:lnTo>
                                <a:lnTo>
                                  <a:pt x="11" y="279"/>
                                </a:lnTo>
                                <a:close/>
                              </a:path>
                            </a:pathLst>
                          </a:custGeom>
                          <a:solidFill>
                            <a:srgbClr val="DA71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3"/>
                        <wps:cNvSpPr>
                          <a:spLocks noEditPoints="1"/>
                        </wps:cNvSpPr>
                        <wps:spPr bwMode="auto">
                          <a:xfrm>
                            <a:off x="8964" y="4603"/>
                            <a:ext cx="11" cy="248"/>
                          </a:xfrm>
                          <a:custGeom>
                            <a:avLst/>
                            <a:gdLst>
                              <a:gd name="T0" fmla="*/ 6 w 20"/>
                              <a:gd name="T1" fmla="*/ 0 h 496"/>
                              <a:gd name="T2" fmla="*/ 4 w 20"/>
                              <a:gd name="T3" fmla="*/ 55 h 496"/>
                              <a:gd name="T4" fmla="*/ 4 w 20"/>
                              <a:gd name="T5" fmla="*/ 55 h 496"/>
                              <a:gd name="T6" fmla="*/ 3 w 20"/>
                              <a:gd name="T7" fmla="*/ 55 h 496"/>
                              <a:gd name="T8" fmla="*/ 5 w 20"/>
                              <a:gd name="T9" fmla="*/ 0 h 496"/>
                              <a:gd name="T10" fmla="*/ 6 w 20"/>
                              <a:gd name="T11" fmla="*/ 0 h 496"/>
                              <a:gd name="T12" fmla="*/ 6 w 20"/>
                              <a:gd name="T13" fmla="*/ 0 h 496"/>
                              <a:gd name="T14" fmla="*/ 3 w 20"/>
                              <a:gd name="T15" fmla="*/ 70 h 496"/>
                              <a:gd name="T16" fmla="*/ 1 w 20"/>
                              <a:gd name="T17" fmla="*/ 124 h 496"/>
                              <a:gd name="T18" fmla="*/ 1 w 20"/>
                              <a:gd name="T19" fmla="*/ 124 h 496"/>
                              <a:gd name="T20" fmla="*/ 0 w 20"/>
                              <a:gd name="T21" fmla="*/ 124 h 496"/>
                              <a:gd name="T22" fmla="*/ 2 w 20"/>
                              <a:gd name="T23" fmla="*/ 69 h 496"/>
                              <a:gd name="T24" fmla="*/ 3 w 20"/>
                              <a:gd name="T25" fmla="*/ 69 h 496"/>
                              <a:gd name="T26" fmla="*/ 3 w 20"/>
                              <a:gd name="T27" fmla="*/ 70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0"/>
                                </a:moveTo>
                                <a:lnTo>
                                  <a:pt x="13" y="218"/>
                                </a:lnTo>
                                <a:lnTo>
                                  <a:pt x="12" y="218"/>
                                </a:lnTo>
                                <a:lnTo>
                                  <a:pt x="10" y="219"/>
                                </a:lnTo>
                                <a:lnTo>
                                  <a:pt x="17" y="0"/>
                                </a:lnTo>
                                <a:lnTo>
                                  <a:pt x="19" y="0"/>
                                </a:lnTo>
                                <a:lnTo>
                                  <a:pt x="20" y="0"/>
                                </a:lnTo>
                                <a:close/>
                                <a:moveTo>
                                  <a:pt x="10" y="278"/>
                                </a:moveTo>
                                <a:lnTo>
                                  <a:pt x="3" y="496"/>
                                </a:lnTo>
                                <a:lnTo>
                                  <a:pt x="1" y="496"/>
                                </a:lnTo>
                                <a:lnTo>
                                  <a:pt x="0" y="496"/>
                                </a:lnTo>
                                <a:lnTo>
                                  <a:pt x="7" y="275"/>
                                </a:lnTo>
                                <a:lnTo>
                                  <a:pt x="9" y="276"/>
                                </a:lnTo>
                                <a:lnTo>
                                  <a:pt x="10" y="278"/>
                                </a:lnTo>
                                <a:close/>
                              </a:path>
                            </a:pathLst>
                          </a:custGeom>
                          <a:solidFill>
                            <a:srgbClr val="DA71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84"/>
                        <wps:cNvSpPr>
                          <a:spLocks noEditPoints="1"/>
                        </wps:cNvSpPr>
                        <wps:spPr bwMode="auto">
                          <a:xfrm>
                            <a:off x="8964" y="4602"/>
                            <a:ext cx="10" cy="249"/>
                          </a:xfrm>
                          <a:custGeom>
                            <a:avLst/>
                            <a:gdLst>
                              <a:gd name="T0" fmla="*/ 5 w 21"/>
                              <a:gd name="T1" fmla="*/ 1 h 498"/>
                              <a:gd name="T2" fmla="*/ 3 w 21"/>
                              <a:gd name="T3" fmla="*/ 55 h 498"/>
                              <a:gd name="T4" fmla="*/ 3 w 21"/>
                              <a:gd name="T5" fmla="*/ 56 h 498"/>
                              <a:gd name="T6" fmla="*/ 2 w 21"/>
                              <a:gd name="T7" fmla="*/ 56 h 498"/>
                              <a:gd name="T8" fmla="*/ 4 w 21"/>
                              <a:gd name="T9" fmla="*/ 0 h 498"/>
                              <a:gd name="T10" fmla="*/ 4 w 21"/>
                              <a:gd name="T11" fmla="*/ 1 h 498"/>
                              <a:gd name="T12" fmla="*/ 5 w 21"/>
                              <a:gd name="T13" fmla="*/ 1 h 498"/>
                              <a:gd name="T14" fmla="*/ 2 w 21"/>
                              <a:gd name="T15" fmla="*/ 70 h 498"/>
                              <a:gd name="T16" fmla="*/ 0 w 21"/>
                              <a:gd name="T17" fmla="*/ 125 h 498"/>
                              <a:gd name="T18" fmla="*/ 0 w 21"/>
                              <a:gd name="T19" fmla="*/ 125 h 498"/>
                              <a:gd name="T20" fmla="*/ 0 w 21"/>
                              <a:gd name="T21" fmla="*/ 124 h 498"/>
                              <a:gd name="T22" fmla="*/ 2 w 21"/>
                              <a:gd name="T23" fmla="*/ 69 h 498"/>
                              <a:gd name="T24" fmla="*/ 2 w 21"/>
                              <a:gd name="T25" fmla="*/ 70 h 498"/>
                              <a:gd name="T26" fmla="*/ 2 w 21"/>
                              <a:gd name="T27" fmla="*/ 70 h 4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8">
                                <a:moveTo>
                                  <a:pt x="21" y="2"/>
                                </a:moveTo>
                                <a:lnTo>
                                  <a:pt x="14" y="220"/>
                                </a:lnTo>
                                <a:lnTo>
                                  <a:pt x="12" y="221"/>
                                </a:lnTo>
                                <a:lnTo>
                                  <a:pt x="11" y="221"/>
                                </a:lnTo>
                                <a:lnTo>
                                  <a:pt x="18" y="0"/>
                                </a:lnTo>
                                <a:lnTo>
                                  <a:pt x="19" y="2"/>
                                </a:lnTo>
                                <a:lnTo>
                                  <a:pt x="21" y="2"/>
                                </a:lnTo>
                                <a:close/>
                                <a:moveTo>
                                  <a:pt x="11" y="278"/>
                                </a:moveTo>
                                <a:lnTo>
                                  <a:pt x="3" y="498"/>
                                </a:lnTo>
                                <a:lnTo>
                                  <a:pt x="2" y="498"/>
                                </a:lnTo>
                                <a:lnTo>
                                  <a:pt x="0" y="496"/>
                                </a:lnTo>
                                <a:lnTo>
                                  <a:pt x="8" y="275"/>
                                </a:lnTo>
                                <a:lnTo>
                                  <a:pt x="9" y="277"/>
                                </a:lnTo>
                                <a:lnTo>
                                  <a:pt x="11" y="278"/>
                                </a:lnTo>
                                <a:close/>
                              </a:path>
                            </a:pathLst>
                          </a:custGeom>
                          <a:solidFill>
                            <a:srgbClr val="DA71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85"/>
                        <wps:cNvSpPr>
                          <a:spLocks noEditPoints="1"/>
                        </wps:cNvSpPr>
                        <wps:spPr bwMode="auto">
                          <a:xfrm>
                            <a:off x="8963" y="4602"/>
                            <a:ext cx="10" cy="249"/>
                          </a:xfrm>
                          <a:custGeom>
                            <a:avLst/>
                            <a:gdLst>
                              <a:gd name="T0" fmla="*/ 5 w 20"/>
                              <a:gd name="T1" fmla="*/ 1 h 498"/>
                              <a:gd name="T2" fmla="*/ 4 w 20"/>
                              <a:gd name="T3" fmla="*/ 56 h 498"/>
                              <a:gd name="T4" fmla="*/ 3 w 20"/>
                              <a:gd name="T5" fmla="*/ 56 h 498"/>
                              <a:gd name="T6" fmla="*/ 3 w 20"/>
                              <a:gd name="T7" fmla="*/ 56 h 498"/>
                              <a:gd name="T8" fmla="*/ 5 w 20"/>
                              <a:gd name="T9" fmla="*/ 0 h 498"/>
                              <a:gd name="T10" fmla="*/ 5 w 20"/>
                              <a:gd name="T11" fmla="*/ 0 h 498"/>
                              <a:gd name="T12" fmla="*/ 5 w 20"/>
                              <a:gd name="T13" fmla="*/ 1 h 498"/>
                              <a:gd name="T14" fmla="*/ 3 w 20"/>
                              <a:gd name="T15" fmla="*/ 70 h 498"/>
                              <a:gd name="T16" fmla="*/ 1 w 20"/>
                              <a:gd name="T17" fmla="*/ 125 h 498"/>
                              <a:gd name="T18" fmla="*/ 1 w 20"/>
                              <a:gd name="T19" fmla="*/ 124 h 498"/>
                              <a:gd name="T20" fmla="*/ 0 w 20"/>
                              <a:gd name="T21" fmla="*/ 124 h 498"/>
                              <a:gd name="T22" fmla="*/ 2 w 20"/>
                              <a:gd name="T23" fmla="*/ 69 h 498"/>
                              <a:gd name="T24" fmla="*/ 3 w 20"/>
                              <a:gd name="T25" fmla="*/ 69 h 498"/>
                              <a:gd name="T26" fmla="*/ 3 w 20"/>
                              <a:gd name="T27" fmla="*/ 70 h 4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8">
                                <a:moveTo>
                                  <a:pt x="20" y="2"/>
                                </a:moveTo>
                                <a:lnTo>
                                  <a:pt x="13" y="221"/>
                                </a:lnTo>
                                <a:lnTo>
                                  <a:pt x="12" y="221"/>
                                </a:lnTo>
                                <a:lnTo>
                                  <a:pt x="10" y="223"/>
                                </a:lnTo>
                                <a:lnTo>
                                  <a:pt x="17" y="0"/>
                                </a:lnTo>
                                <a:lnTo>
                                  <a:pt x="19" y="0"/>
                                </a:lnTo>
                                <a:lnTo>
                                  <a:pt x="20" y="2"/>
                                </a:lnTo>
                                <a:close/>
                                <a:moveTo>
                                  <a:pt x="10" y="277"/>
                                </a:moveTo>
                                <a:lnTo>
                                  <a:pt x="3" y="498"/>
                                </a:lnTo>
                                <a:lnTo>
                                  <a:pt x="1" y="496"/>
                                </a:lnTo>
                                <a:lnTo>
                                  <a:pt x="0" y="496"/>
                                </a:lnTo>
                                <a:lnTo>
                                  <a:pt x="7" y="273"/>
                                </a:lnTo>
                                <a:lnTo>
                                  <a:pt x="9" y="275"/>
                                </a:lnTo>
                                <a:lnTo>
                                  <a:pt x="10" y="277"/>
                                </a:lnTo>
                                <a:close/>
                              </a:path>
                            </a:pathLst>
                          </a:custGeom>
                          <a:solidFill>
                            <a:srgbClr val="D971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86"/>
                        <wps:cNvSpPr>
                          <a:spLocks noEditPoints="1"/>
                        </wps:cNvSpPr>
                        <wps:spPr bwMode="auto">
                          <a:xfrm>
                            <a:off x="8962" y="4602"/>
                            <a:ext cx="10" cy="248"/>
                          </a:xfrm>
                          <a:custGeom>
                            <a:avLst/>
                            <a:gdLst>
                              <a:gd name="T0" fmla="*/ 5 w 21"/>
                              <a:gd name="T1" fmla="*/ 0 h 496"/>
                              <a:gd name="T2" fmla="*/ 3 w 21"/>
                              <a:gd name="T3" fmla="*/ 56 h 496"/>
                              <a:gd name="T4" fmla="*/ 3 w 21"/>
                              <a:gd name="T5" fmla="*/ 56 h 496"/>
                              <a:gd name="T6" fmla="*/ 2 w 21"/>
                              <a:gd name="T7" fmla="*/ 56 h 496"/>
                              <a:gd name="T8" fmla="*/ 4 w 21"/>
                              <a:gd name="T9" fmla="*/ 0 h 496"/>
                              <a:gd name="T10" fmla="*/ 4 w 21"/>
                              <a:gd name="T11" fmla="*/ 0 h 496"/>
                              <a:gd name="T12" fmla="*/ 5 w 21"/>
                              <a:gd name="T13" fmla="*/ 0 h 496"/>
                              <a:gd name="T14" fmla="*/ 2 w 21"/>
                              <a:gd name="T15" fmla="*/ 69 h 496"/>
                              <a:gd name="T16" fmla="*/ 0 w 21"/>
                              <a:gd name="T17" fmla="*/ 124 h 496"/>
                              <a:gd name="T18" fmla="*/ 0 w 21"/>
                              <a:gd name="T19" fmla="*/ 124 h 496"/>
                              <a:gd name="T20" fmla="*/ 0 w 21"/>
                              <a:gd name="T21" fmla="*/ 124 h 496"/>
                              <a:gd name="T22" fmla="*/ 2 w 21"/>
                              <a:gd name="T23" fmla="*/ 68 h 496"/>
                              <a:gd name="T24" fmla="*/ 2 w 21"/>
                              <a:gd name="T25" fmla="*/ 69 h 496"/>
                              <a:gd name="T26" fmla="*/ 2 w 21"/>
                              <a:gd name="T27" fmla="*/ 69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0"/>
                                </a:moveTo>
                                <a:lnTo>
                                  <a:pt x="14" y="221"/>
                                </a:lnTo>
                                <a:lnTo>
                                  <a:pt x="12" y="223"/>
                                </a:lnTo>
                                <a:lnTo>
                                  <a:pt x="11" y="224"/>
                                </a:lnTo>
                                <a:lnTo>
                                  <a:pt x="18" y="0"/>
                                </a:lnTo>
                                <a:lnTo>
                                  <a:pt x="19" y="0"/>
                                </a:lnTo>
                                <a:lnTo>
                                  <a:pt x="21" y="0"/>
                                </a:lnTo>
                                <a:close/>
                                <a:moveTo>
                                  <a:pt x="11" y="275"/>
                                </a:moveTo>
                                <a:lnTo>
                                  <a:pt x="3" y="496"/>
                                </a:lnTo>
                                <a:lnTo>
                                  <a:pt x="2" y="496"/>
                                </a:lnTo>
                                <a:lnTo>
                                  <a:pt x="0" y="496"/>
                                </a:lnTo>
                                <a:lnTo>
                                  <a:pt x="8" y="271"/>
                                </a:lnTo>
                                <a:lnTo>
                                  <a:pt x="9" y="273"/>
                                </a:lnTo>
                                <a:lnTo>
                                  <a:pt x="11" y="275"/>
                                </a:lnTo>
                                <a:close/>
                              </a:path>
                            </a:pathLst>
                          </a:custGeom>
                          <a:solidFill>
                            <a:srgbClr val="D971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87"/>
                        <wps:cNvSpPr>
                          <a:spLocks noEditPoints="1"/>
                        </wps:cNvSpPr>
                        <wps:spPr bwMode="auto">
                          <a:xfrm>
                            <a:off x="8962" y="4602"/>
                            <a:ext cx="10" cy="248"/>
                          </a:xfrm>
                          <a:custGeom>
                            <a:avLst/>
                            <a:gdLst>
                              <a:gd name="T0" fmla="*/ 5 w 20"/>
                              <a:gd name="T1" fmla="*/ 0 h 496"/>
                              <a:gd name="T2" fmla="*/ 4 w 20"/>
                              <a:gd name="T3" fmla="*/ 56 h 496"/>
                              <a:gd name="T4" fmla="*/ 3 w 20"/>
                              <a:gd name="T5" fmla="*/ 56 h 496"/>
                              <a:gd name="T6" fmla="*/ 3 w 20"/>
                              <a:gd name="T7" fmla="*/ 56 h 496"/>
                              <a:gd name="T8" fmla="*/ 5 w 20"/>
                              <a:gd name="T9" fmla="*/ 0 h 496"/>
                              <a:gd name="T10" fmla="*/ 5 w 20"/>
                              <a:gd name="T11" fmla="*/ 0 h 496"/>
                              <a:gd name="T12" fmla="*/ 5 w 20"/>
                              <a:gd name="T13" fmla="*/ 0 h 496"/>
                              <a:gd name="T14" fmla="*/ 3 w 20"/>
                              <a:gd name="T15" fmla="*/ 69 h 496"/>
                              <a:gd name="T16" fmla="*/ 1 w 20"/>
                              <a:gd name="T17" fmla="*/ 124 h 496"/>
                              <a:gd name="T18" fmla="*/ 1 w 20"/>
                              <a:gd name="T19" fmla="*/ 124 h 496"/>
                              <a:gd name="T20" fmla="*/ 0 w 20"/>
                              <a:gd name="T21" fmla="*/ 124 h 496"/>
                              <a:gd name="T22" fmla="*/ 2 w 20"/>
                              <a:gd name="T23" fmla="*/ 68 h 496"/>
                              <a:gd name="T24" fmla="*/ 3 w 20"/>
                              <a:gd name="T25" fmla="*/ 68 h 496"/>
                              <a:gd name="T26" fmla="*/ 3 w 20"/>
                              <a:gd name="T27" fmla="*/ 69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0"/>
                                </a:moveTo>
                                <a:lnTo>
                                  <a:pt x="13" y="223"/>
                                </a:lnTo>
                                <a:lnTo>
                                  <a:pt x="12" y="224"/>
                                </a:lnTo>
                                <a:lnTo>
                                  <a:pt x="10" y="224"/>
                                </a:lnTo>
                                <a:lnTo>
                                  <a:pt x="18" y="0"/>
                                </a:lnTo>
                                <a:lnTo>
                                  <a:pt x="19" y="0"/>
                                </a:lnTo>
                                <a:lnTo>
                                  <a:pt x="20" y="0"/>
                                </a:lnTo>
                                <a:close/>
                                <a:moveTo>
                                  <a:pt x="10" y="273"/>
                                </a:moveTo>
                                <a:lnTo>
                                  <a:pt x="3" y="496"/>
                                </a:lnTo>
                                <a:lnTo>
                                  <a:pt x="1" y="496"/>
                                </a:lnTo>
                                <a:lnTo>
                                  <a:pt x="0" y="496"/>
                                </a:lnTo>
                                <a:lnTo>
                                  <a:pt x="7" y="270"/>
                                </a:lnTo>
                                <a:lnTo>
                                  <a:pt x="9" y="271"/>
                                </a:lnTo>
                                <a:lnTo>
                                  <a:pt x="10" y="273"/>
                                </a:lnTo>
                                <a:close/>
                              </a:path>
                            </a:pathLst>
                          </a:custGeom>
                          <a:solidFill>
                            <a:srgbClr val="D971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88"/>
                        <wps:cNvSpPr>
                          <a:spLocks noEditPoints="1"/>
                        </wps:cNvSpPr>
                        <wps:spPr bwMode="auto">
                          <a:xfrm>
                            <a:off x="8961" y="4602"/>
                            <a:ext cx="10" cy="248"/>
                          </a:xfrm>
                          <a:custGeom>
                            <a:avLst/>
                            <a:gdLst>
                              <a:gd name="T0" fmla="*/ 5 w 20"/>
                              <a:gd name="T1" fmla="*/ 0 h 497"/>
                              <a:gd name="T2" fmla="*/ 4 w 20"/>
                              <a:gd name="T3" fmla="*/ 56 h 497"/>
                              <a:gd name="T4" fmla="*/ 3 w 20"/>
                              <a:gd name="T5" fmla="*/ 56 h 497"/>
                              <a:gd name="T6" fmla="*/ 2 w 20"/>
                              <a:gd name="T7" fmla="*/ 56 h 497"/>
                              <a:gd name="T8" fmla="*/ 5 w 20"/>
                              <a:gd name="T9" fmla="*/ 0 h 497"/>
                              <a:gd name="T10" fmla="*/ 5 w 20"/>
                              <a:gd name="T11" fmla="*/ 0 h 497"/>
                              <a:gd name="T12" fmla="*/ 5 w 20"/>
                              <a:gd name="T13" fmla="*/ 0 h 497"/>
                              <a:gd name="T14" fmla="*/ 3 w 20"/>
                              <a:gd name="T15" fmla="*/ 68 h 497"/>
                              <a:gd name="T16" fmla="*/ 1 w 20"/>
                              <a:gd name="T17" fmla="*/ 124 h 497"/>
                              <a:gd name="T18" fmla="*/ 1 w 20"/>
                              <a:gd name="T19" fmla="*/ 124 h 497"/>
                              <a:gd name="T20" fmla="*/ 0 w 20"/>
                              <a:gd name="T21" fmla="*/ 124 h 497"/>
                              <a:gd name="T22" fmla="*/ 2 w 20"/>
                              <a:gd name="T23" fmla="*/ 67 h 497"/>
                              <a:gd name="T24" fmla="*/ 2 w 20"/>
                              <a:gd name="T25" fmla="*/ 67 h 497"/>
                              <a:gd name="T26" fmla="*/ 3 w 20"/>
                              <a:gd name="T27" fmla="*/ 68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20" y="1"/>
                                </a:moveTo>
                                <a:lnTo>
                                  <a:pt x="13" y="225"/>
                                </a:lnTo>
                                <a:lnTo>
                                  <a:pt x="11" y="225"/>
                                </a:lnTo>
                                <a:lnTo>
                                  <a:pt x="8" y="227"/>
                                </a:lnTo>
                                <a:lnTo>
                                  <a:pt x="17" y="0"/>
                                </a:lnTo>
                                <a:lnTo>
                                  <a:pt x="19" y="1"/>
                                </a:lnTo>
                                <a:lnTo>
                                  <a:pt x="20" y="1"/>
                                </a:lnTo>
                                <a:close/>
                                <a:moveTo>
                                  <a:pt x="10" y="272"/>
                                </a:moveTo>
                                <a:lnTo>
                                  <a:pt x="2" y="497"/>
                                </a:lnTo>
                                <a:lnTo>
                                  <a:pt x="1" y="497"/>
                                </a:lnTo>
                                <a:lnTo>
                                  <a:pt x="0" y="496"/>
                                </a:lnTo>
                                <a:lnTo>
                                  <a:pt x="7" y="269"/>
                                </a:lnTo>
                                <a:lnTo>
                                  <a:pt x="8" y="271"/>
                                </a:lnTo>
                                <a:lnTo>
                                  <a:pt x="10" y="272"/>
                                </a:lnTo>
                                <a:close/>
                              </a:path>
                            </a:pathLst>
                          </a:custGeom>
                          <a:solidFill>
                            <a:srgbClr val="D870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89"/>
                        <wps:cNvSpPr>
                          <a:spLocks noEditPoints="1"/>
                        </wps:cNvSpPr>
                        <wps:spPr bwMode="auto">
                          <a:xfrm>
                            <a:off x="8960" y="4602"/>
                            <a:ext cx="10" cy="248"/>
                          </a:xfrm>
                          <a:custGeom>
                            <a:avLst/>
                            <a:gdLst>
                              <a:gd name="T0" fmla="*/ 5 w 21"/>
                              <a:gd name="T1" fmla="*/ 0 h 497"/>
                              <a:gd name="T2" fmla="*/ 3 w 21"/>
                              <a:gd name="T3" fmla="*/ 56 h 497"/>
                              <a:gd name="T4" fmla="*/ 2 w 21"/>
                              <a:gd name="T5" fmla="*/ 56 h 497"/>
                              <a:gd name="T6" fmla="*/ 2 w 21"/>
                              <a:gd name="T7" fmla="*/ 56 h 497"/>
                              <a:gd name="T8" fmla="*/ 4 w 21"/>
                              <a:gd name="T9" fmla="*/ 0 h 497"/>
                              <a:gd name="T10" fmla="*/ 4 w 21"/>
                              <a:gd name="T11" fmla="*/ 0 h 497"/>
                              <a:gd name="T12" fmla="*/ 5 w 21"/>
                              <a:gd name="T13" fmla="*/ 0 h 497"/>
                              <a:gd name="T14" fmla="*/ 2 w 21"/>
                              <a:gd name="T15" fmla="*/ 67 h 497"/>
                              <a:gd name="T16" fmla="*/ 0 w 21"/>
                              <a:gd name="T17" fmla="*/ 124 h 497"/>
                              <a:gd name="T18" fmla="*/ 0 w 21"/>
                              <a:gd name="T19" fmla="*/ 124 h 497"/>
                              <a:gd name="T20" fmla="*/ 0 w 21"/>
                              <a:gd name="T21" fmla="*/ 124 h 497"/>
                              <a:gd name="T22" fmla="*/ 2 w 21"/>
                              <a:gd name="T23" fmla="*/ 67 h 497"/>
                              <a:gd name="T24" fmla="*/ 2 w 21"/>
                              <a:gd name="T25" fmla="*/ 67 h 497"/>
                              <a:gd name="T26" fmla="*/ 2 w 21"/>
                              <a:gd name="T27" fmla="*/ 67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21" y="1"/>
                                </a:moveTo>
                                <a:lnTo>
                                  <a:pt x="13" y="225"/>
                                </a:lnTo>
                                <a:lnTo>
                                  <a:pt x="10" y="227"/>
                                </a:lnTo>
                                <a:lnTo>
                                  <a:pt x="9" y="227"/>
                                </a:lnTo>
                                <a:lnTo>
                                  <a:pt x="18" y="0"/>
                                </a:lnTo>
                                <a:lnTo>
                                  <a:pt x="19" y="0"/>
                                </a:lnTo>
                                <a:lnTo>
                                  <a:pt x="21" y="1"/>
                                </a:lnTo>
                                <a:close/>
                                <a:moveTo>
                                  <a:pt x="10" y="271"/>
                                </a:moveTo>
                                <a:lnTo>
                                  <a:pt x="3" y="497"/>
                                </a:lnTo>
                                <a:lnTo>
                                  <a:pt x="2" y="496"/>
                                </a:lnTo>
                                <a:lnTo>
                                  <a:pt x="0" y="496"/>
                                </a:lnTo>
                                <a:lnTo>
                                  <a:pt x="9" y="268"/>
                                </a:lnTo>
                                <a:lnTo>
                                  <a:pt x="9" y="269"/>
                                </a:lnTo>
                                <a:lnTo>
                                  <a:pt x="10" y="271"/>
                                </a:lnTo>
                                <a:close/>
                              </a:path>
                            </a:pathLst>
                          </a:custGeom>
                          <a:solidFill>
                            <a:srgbClr val="D87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0"/>
                        <wps:cNvSpPr>
                          <a:spLocks noEditPoints="1"/>
                        </wps:cNvSpPr>
                        <wps:spPr bwMode="auto">
                          <a:xfrm>
                            <a:off x="8959" y="4602"/>
                            <a:ext cx="11" cy="247"/>
                          </a:xfrm>
                          <a:custGeom>
                            <a:avLst/>
                            <a:gdLst>
                              <a:gd name="T0" fmla="*/ 6 w 20"/>
                              <a:gd name="T1" fmla="*/ 0 h 496"/>
                              <a:gd name="T2" fmla="*/ 3 w 20"/>
                              <a:gd name="T3" fmla="*/ 56 h 496"/>
                              <a:gd name="T4" fmla="*/ 3 w 20"/>
                              <a:gd name="T5" fmla="*/ 56 h 496"/>
                              <a:gd name="T6" fmla="*/ 2 w 20"/>
                              <a:gd name="T7" fmla="*/ 57 h 496"/>
                              <a:gd name="T8" fmla="*/ 5 w 20"/>
                              <a:gd name="T9" fmla="*/ 0 h 496"/>
                              <a:gd name="T10" fmla="*/ 6 w 20"/>
                              <a:gd name="T11" fmla="*/ 0 h 496"/>
                              <a:gd name="T12" fmla="*/ 6 w 20"/>
                              <a:gd name="T13" fmla="*/ 0 h 496"/>
                              <a:gd name="T14" fmla="*/ 3 w 20"/>
                              <a:gd name="T15" fmla="*/ 67 h 496"/>
                              <a:gd name="T16" fmla="*/ 1 w 20"/>
                              <a:gd name="T17" fmla="*/ 123 h 496"/>
                              <a:gd name="T18" fmla="*/ 1 w 20"/>
                              <a:gd name="T19" fmla="*/ 123 h 496"/>
                              <a:gd name="T20" fmla="*/ 0 w 20"/>
                              <a:gd name="T21" fmla="*/ 123 h 496"/>
                              <a:gd name="T22" fmla="*/ 2 w 20"/>
                              <a:gd name="T23" fmla="*/ 66 h 496"/>
                              <a:gd name="T24" fmla="*/ 3 w 20"/>
                              <a:gd name="T25" fmla="*/ 66 h 496"/>
                              <a:gd name="T26" fmla="*/ 3 w 20"/>
                              <a:gd name="T27" fmla="*/ 67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20" y="0"/>
                                </a:moveTo>
                                <a:lnTo>
                                  <a:pt x="11" y="227"/>
                                </a:lnTo>
                                <a:lnTo>
                                  <a:pt x="10" y="227"/>
                                </a:lnTo>
                                <a:lnTo>
                                  <a:pt x="8" y="228"/>
                                </a:lnTo>
                                <a:lnTo>
                                  <a:pt x="17" y="0"/>
                                </a:lnTo>
                                <a:lnTo>
                                  <a:pt x="19" y="0"/>
                                </a:lnTo>
                                <a:lnTo>
                                  <a:pt x="20" y="0"/>
                                </a:lnTo>
                                <a:close/>
                                <a:moveTo>
                                  <a:pt x="10" y="269"/>
                                </a:moveTo>
                                <a:lnTo>
                                  <a:pt x="3" y="496"/>
                                </a:lnTo>
                                <a:lnTo>
                                  <a:pt x="1" y="496"/>
                                </a:lnTo>
                                <a:lnTo>
                                  <a:pt x="0" y="496"/>
                                </a:lnTo>
                                <a:lnTo>
                                  <a:pt x="8" y="266"/>
                                </a:lnTo>
                                <a:lnTo>
                                  <a:pt x="10" y="268"/>
                                </a:lnTo>
                                <a:lnTo>
                                  <a:pt x="10" y="269"/>
                                </a:lnTo>
                                <a:close/>
                              </a:path>
                            </a:pathLst>
                          </a:custGeom>
                          <a:solidFill>
                            <a:srgbClr val="D77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1"/>
                        <wps:cNvSpPr>
                          <a:spLocks noEditPoints="1"/>
                        </wps:cNvSpPr>
                        <wps:spPr bwMode="auto">
                          <a:xfrm>
                            <a:off x="8959" y="4601"/>
                            <a:ext cx="10" cy="248"/>
                          </a:xfrm>
                          <a:custGeom>
                            <a:avLst/>
                            <a:gdLst>
                              <a:gd name="T0" fmla="*/ 5 w 21"/>
                              <a:gd name="T1" fmla="*/ 0 h 497"/>
                              <a:gd name="T2" fmla="*/ 3 w 21"/>
                              <a:gd name="T3" fmla="*/ 57 h 497"/>
                              <a:gd name="T4" fmla="*/ 2 w 21"/>
                              <a:gd name="T5" fmla="*/ 57 h 497"/>
                              <a:gd name="T6" fmla="*/ 2 w 21"/>
                              <a:gd name="T7" fmla="*/ 57 h 497"/>
                              <a:gd name="T8" fmla="*/ 4 w 21"/>
                              <a:gd name="T9" fmla="*/ 0 h 497"/>
                              <a:gd name="T10" fmla="*/ 4 w 21"/>
                              <a:gd name="T11" fmla="*/ 0 h 497"/>
                              <a:gd name="T12" fmla="*/ 5 w 21"/>
                              <a:gd name="T13" fmla="*/ 0 h 497"/>
                              <a:gd name="T14" fmla="*/ 3 w 21"/>
                              <a:gd name="T15" fmla="*/ 67 h 497"/>
                              <a:gd name="T16" fmla="*/ 0 w 21"/>
                              <a:gd name="T17" fmla="*/ 124 h 497"/>
                              <a:gd name="T18" fmla="*/ 0 w 21"/>
                              <a:gd name="T19" fmla="*/ 124 h 497"/>
                              <a:gd name="T20" fmla="*/ 0 w 21"/>
                              <a:gd name="T21" fmla="*/ 123 h 497"/>
                              <a:gd name="T22" fmla="*/ 2 w 21"/>
                              <a:gd name="T23" fmla="*/ 66 h 497"/>
                              <a:gd name="T24" fmla="*/ 2 w 21"/>
                              <a:gd name="T25" fmla="*/ 66 h 497"/>
                              <a:gd name="T26" fmla="*/ 3 w 21"/>
                              <a:gd name="T27" fmla="*/ 67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21" y="1"/>
                                </a:moveTo>
                                <a:lnTo>
                                  <a:pt x="12" y="228"/>
                                </a:lnTo>
                                <a:lnTo>
                                  <a:pt x="10" y="229"/>
                                </a:lnTo>
                                <a:lnTo>
                                  <a:pt x="9" y="229"/>
                                </a:lnTo>
                                <a:lnTo>
                                  <a:pt x="18" y="0"/>
                                </a:lnTo>
                                <a:lnTo>
                                  <a:pt x="19" y="1"/>
                                </a:lnTo>
                                <a:lnTo>
                                  <a:pt x="21" y="1"/>
                                </a:lnTo>
                                <a:close/>
                                <a:moveTo>
                                  <a:pt x="12" y="269"/>
                                </a:moveTo>
                                <a:lnTo>
                                  <a:pt x="3" y="497"/>
                                </a:lnTo>
                                <a:lnTo>
                                  <a:pt x="2" y="497"/>
                                </a:lnTo>
                                <a:lnTo>
                                  <a:pt x="0" y="495"/>
                                </a:lnTo>
                                <a:lnTo>
                                  <a:pt x="9" y="266"/>
                                </a:lnTo>
                                <a:lnTo>
                                  <a:pt x="10" y="267"/>
                                </a:lnTo>
                                <a:lnTo>
                                  <a:pt x="12" y="269"/>
                                </a:lnTo>
                                <a:close/>
                              </a:path>
                            </a:pathLst>
                          </a:custGeom>
                          <a:solidFill>
                            <a:srgbClr val="D77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92"/>
                        <wps:cNvSpPr>
                          <a:spLocks noEditPoints="1"/>
                        </wps:cNvSpPr>
                        <wps:spPr bwMode="auto">
                          <a:xfrm>
                            <a:off x="8958" y="4601"/>
                            <a:ext cx="10" cy="248"/>
                          </a:xfrm>
                          <a:custGeom>
                            <a:avLst/>
                            <a:gdLst>
                              <a:gd name="T0" fmla="*/ 5 w 20"/>
                              <a:gd name="T1" fmla="*/ 0 h 497"/>
                              <a:gd name="T2" fmla="*/ 3 w 20"/>
                              <a:gd name="T3" fmla="*/ 57 h 497"/>
                              <a:gd name="T4" fmla="*/ 3 w 20"/>
                              <a:gd name="T5" fmla="*/ 57 h 497"/>
                              <a:gd name="T6" fmla="*/ 2 w 20"/>
                              <a:gd name="T7" fmla="*/ 57 h 497"/>
                              <a:gd name="T8" fmla="*/ 5 w 20"/>
                              <a:gd name="T9" fmla="*/ 0 h 497"/>
                              <a:gd name="T10" fmla="*/ 5 w 20"/>
                              <a:gd name="T11" fmla="*/ 0 h 497"/>
                              <a:gd name="T12" fmla="*/ 5 w 20"/>
                              <a:gd name="T13" fmla="*/ 0 h 497"/>
                              <a:gd name="T14" fmla="*/ 3 w 20"/>
                              <a:gd name="T15" fmla="*/ 66 h 497"/>
                              <a:gd name="T16" fmla="*/ 1 w 20"/>
                              <a:gd name="T17" fmla="*/ 124 h 497"/>
                              <a:gd name="T18" fmla="*/ 1 w 20"/>
                              <a:gd name="T19" fmla="*/ 123 h 497"/>
                              <a:gd name="T20" fmla="*/ 0 w 20"/>
                              <a:gd name="T21" fmla="*/ 123 h 497"/>
                              <a:gd name="T22" fmla="*/ 2 w 20"/>
                              <a:gd name="T23" fmla="*/ 66 h 497"/>
                              <a:gd name="T24" fmla="*/ 3 w 20"/>
                              <a:gd name="T25" fmla="*/ 66 h 497"/>
                              <a:gd name="T26" fmla="*/ 3 w 20"/>
                              <a:gd name="T27" fmla="*/ 66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20" y="1"/>
                                </a:moveTo>
                                <a:lnTo>
                                  <a:pt x="11" y="229"/>
                                </a:lnTo>
                                <a:lnTo>
                                  <a:pt x="10" y="229"/>
                                </a:lnTo>
                                <a:lnTo>
                                  <a:pt x="8" y="231"/>
                                </a:lnTo>
                                <a:lnTo>
                                  <a:pt x="17" y="0"/>
                                </a:lnTo>
                                <a:lnTo>
                                  <a:pt x="19" y="0"/>
                                </a:lnTo>
                                <a:lnTo>
                                  <a:pt x="20" y="1"/>
                                </a:lnTo>
                                <a:close/>
                                <a:moveTo>
                                  <a:pt x="11" y="267"/>
                                </a:moveTo>
                                <a:lnTo>
                                  <a:pt x="3" y="497"/>
                                </a:lnTo>
                                <a:lnTo>
                                  <a:pt x="1" y="495"/>
                                </a:lnTo>
                                <a:lnTo>
                                  <a:pt x="0" y="495"/>
                                </a:lnTo>
                                <a:lnTo>
                                  <a:pt x="8" y="264"/>
                                </a:lnTo>
                                <a:lnTo>
                                  <a:pt x="10" y="266"/>
                                </a:lnTo>
                                <a:lnTo>
                                  <a:pt x="11" y="267"/>
                                </a:lnTo>
                                <a:close/>
                              </a:path>
                            </a:pathLst>
                          </a:custGeom>
                          <a:solidFill>
                            <a:srgbClr val="D76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93"/>
                        <wps:cNvSpPr>
                          <a:spLocks noEditPoints="1"/>
                        </wps:cNvSpPr>
                        <wps:spPr bwMode="auto">
                          <a:xfrm>
                            <a:off x="8957" y="4601"/>
                            <a:ext cx="10" cy="248"/>
                          </a:xfrm>
                          <a:custGeom>
                            <a:avLst/>
                            <a:gdLst>
                              <a:gd name="T0" fmla="*/ 5 w 21"/>
                              <a:gd name="T1" fmla="*/ 0 h 495"/>
                              <a:gd name="T2" fmla="*/ 3 w 21"/>
                              <a:gd name="T3" fmla="*/ 58 h 495"/>
                              <a:gd name="T4" fmla="*/ 2 w 21"/>
                              <a:gd name="T5" fmla="*/ 58 h 495"/>
                              <a:gd name="T6" fmla="*/ 2 w 21"/>
                              <a:gd name="T7" fmla="*/ 58 h 495"/>
                              <a:gd name="T8" fmla="*/ 4 w 21"/>
                              <a:gd name="T9" fmla="*/ 0 h 495"/>
                              <a:gd name="T10" fmla="*/ 4 w 21"/>
                              <a:gd name="T11" fmla="*/ 0 h 495"/>
                              <a:gd name="T12" fmla="*/ 5 w 21"/>
                              <a:gd name="T13" fmla="*/ 0 h 495"/>
                              <a:gd name="T14" fmla="*/ 3 w 21"/>
                              <a:gd name="T15" fmla="*/ 67 h 495"/>
                              <a:gd name="T16" fmla="*/ 0 w 21"/>
                              <a:gd name="T17" fmla="*/ 124 h 495"/>
                              <a:gd name="T18" fmla="*/ 0 w 21"/>
                              <a:gd name="T19" fmla="*/ 124 h 495"/>
                              <a:gd name="T20" fmla="*/ 0 w 21"/>
                              <a:gd name="T21" fmla="*/ 124 h 495"/>
                              <a:gd name="T22" fmla="*/ 2 w 21"/>
                              <a:gd name="T23" fmla="*/ 66 h 495"/>
                              <a:gd name="T24" fmla="*/ 2 w 21"/>
                              <a:gd name="T25" fmla="*/ 66 h 495"/>
                              <a:gd name="T26" fmla="*/ 3 w 21"/>
                              <a:gd name="T27" fmla="*/ 67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5">
                                <a:moveTo>
                                  <a:pt x="21" y="0"/>
                                </a:moveTo>
                                <a:lnTo>
                                  <a:pt x="12" y="229"/>
                                </a:lnTo>
                                <a:lnTo>
                                  <a:pt x="10" y="231"/>
                                </a:lnTo>
                                <a:lnTo>
                                  <a:pt x="9" y="231"/>
                                </a:lnTo>
                                <a:lnTo>
                                  <a:pt x="18" y="0"/>
                                </a:lnTo>
                                <a:lnTo>
                                  <a:pt x="19" y="0"/>
                                </a:lnTo>
                                <a:lnTo>
                                  <a:pt x="21" y="0"/>
                                </a:lnTo>
                                <a:close/>
                                <a:moveTo>
                                  <a:pt x="12" y="266"/>
                                </a:moveTo>
                                <a:lnTo>
                                  <a:pt x="3" y="495"/>
                                </a:lnTo>
                                <a:lnTo>
                                  <a:pt x="2" y="495"/>
                                </a:lnTo>
                                <a:lnTo>
                                  <a:pt x="0" y="495"/>
                                </a:lnTo>
                                <a:lnTo>
                                  <a:pt x="9" y="261"/>
                                </a:lnTo>
                                <a:lnTo>
                                  <a:pt x="10" y="264"/>
                                </a:lnTo>
                                <a:lnTo>
                                  <a:pt x="12" y="266"/>
                                </a:lnTo>
                                <a:close/>
                              </a:path>
                            </a:pathLst>
                          </a:custGeom>
                          <a:solidFill>
                            <a:srgbClr val="D66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94"/>
                        <wps:cNvSpPr>
                          <a:spLocks noEditPoints="1"/>
                        </wps:cNvSpPr>
                        <wps:spPr bwMode="auto">
                          <a:xfrm>
                            <a:off x="8956" y="4601"/>
                            <a:ext cx="11" cy="248"/>
                          </a:xfrm>
                          <a:custGeom>
                            <a:avLst/>
                            <a:gdLst>
                              <a:gd name="T0" fmla="*/ 6 w 20"/>
                              <a:gd name="T1" fmla="*/ 0 h 495"/>
                              <a:gd name="T2" fmla="*/ 3 w 20"/>
                              <a:gd name="T3" fmla="*/ 58 h 495"/>
                              <a:gd name="T4" fmla="*/ 3 w 20"/>
                              <a:gd name="T5" fmla="*/ 58 h 495"/>
                              <a:gd name="T6" fmla="*/ 3 w 20"/>
                              <a:gd name="T7" fmla="*/ 58 h 495"/>
                              <a:gd name="T8" fmla="*/ 5 w 20"/>
                              <a:gd name="T9" fmla="*/ 0 h 495"/>
                              <a:gd name="T10" fmla="*/ 6 w 20"/>
                              <a:gd name="T11" fmla="*/ 0 h 495"/>
                              <a:gd name="T12" fmla="*/ 6 w 20"/>
                              <a:gd name="T13" fmla="*/ 0 h 495"/>
                              <a:gd name="T14" fmla="*/ 3 w 20"/>
                              <a:gd name="T15" fmla="*/ 66 h 495"/>
                              <a:gd name="T16" fmla="*/ 1 w 20"/>
                              <a:gd name="T17" fmla="*/ 124 h 495"/>
                              <a:gd name="T18" fmla="*/ 1 w 20"/>
                              <a:gd name="T19" fmla="*/ 124 h 495"/>
                              <a:gd name="T20" fmla="*/ 0 w 20"/>
                              <a:gd name="T21" fmla="*/ 124 h 495"/>
                              <a:gd name="T22" fmla="*/ 3 w 20"/>
                              <a:gd name="T23" fmla="*/ 65 h 495"/>
                              <a:gd name="T24" fmla="*/ 3 w 20"/>
                              <a:gd name="T25" fmla="*/ 66 h 495"/>
                              <a:gd name="T26" fmla="*/ 3 w 20"/>
                              <a:gd name="T27" fmla="*/ 66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5">
                                <a:moveTo>
                                  <a:pt x="20" y="0"/>
                                </a:moveTo>
                                <a:lnTo>
                                  <a:pt x="11" y="231"/>
                                </a:lnTo>
                                <a:lnTo>
                                  <a:pt x="10" y="231"/>
                                </a:lnTo>
                                <a:lnTo>
                                  <a:pt x="9" y="232"/>
                                </a:lnTo>
                                <a:lnTo>
                                  <a:pt x="17" y="0"/>
                                </a:lnTo>
                                <a:lnTo>
                                  <a:pt x="19" y="0"/>
                                </a:lnTo>
                                <a:lnTo>
                                  <a:pt x="20" y="0"/>
                                </a:lnTo>
                                <a:close/>
                                <a:moveTo>
                                  <a:pt x="11" y="264"/>
                                </a:moveTo>
                                <a:lnTo>
                                  <a:pt x="3" y="495"/>
                                </a:lnTo>
                                <a:lnTo>
                                  <a:pt x="1" y="495"/>
                                </a:lnTo>
                                <a:lnTo>
                                  <a:pt x="0" y="495"/>
                                </a:lnTo>
                                <a:lnTo>
                                  <a:pt x="9" y="260"/>
                                </a:lnTo>
                                <a:lnTo>
                                  <a:pt x="10" y="261"/>
                                </a:lnTo>
                                <a:lnTo>
                                  <a:pt x="11" y="264"/>
                                </a:lnTo>
                                <a:close/>
                              </a:path>
                            </a:pathLst>
                          </a:custGeom>
                          <a:solidFill>
                            <a:srgbClr val="D66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95"/>
                        <wps:cNvSpPr>
                          <a:spLocks noEditPoints="1"/>
                        </wps:cNvSpPr>
                        <wps:spPr bwMode="auto">
                          <a:xfrm>
                            <a:off x="8956" y="4600"/>
                            <a:ext cx="10" cy="249"/>
                          </a:xfrm>
                          <a:custGeom>
                            <a:avLst/>
                            <a:gdLst>
                              <a:gd name="T0" fmla="*/ 5 w 21"/>
                              <a:gd name="T1" fmla="*/ 1 h 497"/>
                              <a:gd name="T2" fmla="*/ 3 w 21"/>
                              <a:gd name="T3" fmla="*/ 59 h 497"/>
                              <a:gd name="T4" fmla="*/ 2 w 21"/>
                              <a:gd name="T5" fmla="*/ 59 h 497"/>
                              <a:gd name="T6" fmla="*/ 2 w 21"/>
                              <a:gd name="T7" fmla="*/ 59 h 497"/>
                              <a:gd name="T8" fmla="*/ 4 w 21"/>
                              <a:gd name="T9" fmla="*/ 0 h 497"/>
                              <a:gd name="T10" fmla="*/ 4 w 21"/>
                              <a:gd name="T11" fmla="*/ 1 h 497"/>
                              <a:gd name="T12" fmla="*/ 5 w 21"/>
                              <a:gd name="T13" fmla="*/ 1 h 497"/>
                              <a:gd name="T14" fmla="*/ 3 w 21"/>
                              <a:gd name="T15" fmla="*/ 66 h 497"/>
                              <a:gd name="T16" fmla="*/ 0 w 21"/>
                              <a:gd name="T17" fmla="*/ 125 h 497"/>
                              <a:gd name="T18" fmla="*/ 0 w 21"/>
                              <a:gd name="T19" fmla="*/ 125 h 497"/>
                              <a:gd name="T20" fmla="*/ 0 w 21"/>
                              <a:gd name="T21" fmla="*/ 124 h 497"/>
                              <a:gd name="T22" fmla="*/ 2 w 21"/>
                              <a:gd name="T23" fmla="*/ 65 h 497"/>
                              <a:gd name="T24" fmla="*/ 2 w 21"/>
                              <a:gd name="T25" fmla="*/ 66 h 497"/>
                              <a:gd name="T26" fmla="*/ 3 w 21"/>
                              <a:gd name="T27" fmla="*/ 66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21" y="2"/>
                                </a:moveTo>
                                <a:lnTo>
                                  <a:pt x="12" y="233"/>
                                </a:lnTo>
                                <a:lnTo>
                                  <a:pt x="11" y="234"/>
                                </a:lnTo>
                                <a:lnTo>
                                  <a:pt x="9" y="234"/>
                                </a:lnTo>
                                <a:lnTo>
                                  <a:pt x="18" y="0"/>
                                </a:lnTo>
                                <a:lnTo>
                                  <a:pt x="19" y="2"/>
                                </a:lnTo>
                                <a:lnTo>
                                  <a:pt x="21" y="2"/>
                                </a:lnTo>
                                <a:close/>
                                <a:moveTo>
                                  <a:pt x="12" y="263"/>
                                </a:moveTo>
                                <a:lnTo>
                                  <a:pt x="3" y="497"/>
                                </a:lnTo>
                                <a:lnTo>
                                  <a:pt x="2" y="497"/>
                                </a:lnTo>
                                <a:lnTo>
                                  <a:pt x="0" y="496"/>
                                </a:lnTo>
                                <a:lnTo>
                                  <a:pt x="9" y="260"/>
                                </a:lnTo>
                                <a:lnTo>
                                  <a:pt x="11" y="262"/>
                                </a:lnTo>
                                <a:lnTo>
                                  <a:pt x="12" y="263"/>
                                </a:lnTo>
                                <a:close/>
                              </a:path>
                            </a:pathLst>
                          </a:custGeom>
                          <a:solidFill>
                            <a:srgbClr val="D66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96"/>
                        <wps:cNvSpPr>
                          <a:spLocks noEditPoints="1"/>
                        </wps:cNvSpPr>
                        <wps:spPr bwMode="auto">
                          <a:xfrm>
                            <a:off x="8955" y="4600"/>
                            <a:ext cx="10" cy="249"/>
                          </a:xfrm>
                          <a:custGeom>
                            <a:avLst/>
                            <a:gdLst>
                              <a:gd name="T0" fmla="*/ 5 w 20"/>
                              <a:gd name="T1" fmla="*/ 1 h 497"/>
                              <a:gd name="T2" fmla="*/ 3 w 20"/>
                              <a:gd name="T3" fmla="*/ 59 h 497"/>
                              <a:gd name="T4" fmla="*/ 3 w 20"/>
                              <a:gd name="T5" fmla="*/ 59 h 497"/>
                              <a:gd name="T6" fmla="*/ 3 w 20"/>
                              <a:gd name="T7" fmla="*/ 59 h 497"/>
                              <a:gd name="T8" fmla="*/ 5 w 20"/>
                              <a:gd name="T9" fmla="*/ 0 h 497"/>
                              <a:gd name="T10" fmla="*/ 5 w 20"/>
                              <a:gd name="T11" fmla="*/ 0 h 497"/>
                              <a:gd name="T12" fmla="*/ 5 w 20"/>
                              <a:gd name="T13" fmla="*/ 1 h 497"/>
                              <a:gd name="T14" fmla="*/ 3 w 20"/>
                              <a:gd name="T15" fmla="*/ 66 h 497"/>
                              <a:gd name="T16" fmla="*/ 1 w 20"/>
                              <a:gd name="T17" fmla="*/ 125 h 497"/>
                              <a:gd name="T18" fmla="*/ 1 w 20"/>
                              <a:gd name="T19" fmla="*/ 124 h 497"/>
                              <a:gd name="T20" fmla="*/ 0 w 20"/>
                              <a:gd name="T21" fmla="*/ 124 h 497"/>
                              <a:gd name="T22" fmla="*/ 3 w 20"/>
                              <a:gd name="T23" fmla="*/ 65 h 497"/>
                              <a:gd name="T24" fmla="*/ 3 w 20"/>
                              <a:gd name="T25" fmla="*/ 65 h 497"/>
                              <a:gd name="T26" fmla="*/ 3 w 20"/>
                              <a:gd name="T27" fmla="*/ 66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20" y="2"/>
                                </a:moveTo>
                                <a:lnTo>
                                  <a:pt x="12" y="234"/>
                                </a:lnTo>
                                <a:lnTo>
                                  <a:pt x="10" y="234"/>
                                </a:lnTo>
                                <a:lnTo>
                                  <a:pt x="9" y="236"/>
                                </a:lnTo>
                                <a:lnTo>
                                  <a:pt x="17" y="0"/>
                                </a:lnTo>
                                <a:lnTo>
                                  <a:pt x="19" y="0"/>
                                </a:lnTo>
                                <a:lnTo>
                                  <a:pt x="20" y="2"/>
                                </a:lnTo>
                                <a:close/>
                                <a:moveTo>
                                  <a:pt x="12" y="262"/>
                                </a:moveTo>
                                <a:lnTo>
                                  <a:pt x="3" y="497"/>
                                </a:lnTo>
                                <a:lnTo>
                                  <a:pt x="1" y="496"/>
                                </a:lnTo>
                                <a:lnTo>
                                  <a:pt x="0" y="496"/>
                                </a:lnTo>
                                <a:lnTo>
                                  <a:pt x="9" y="259"/>
                                </a:lnTo>
                                <a:lnTo>
                                  <a:pt x="10" y="260"/>
                                </a:lnTo>
                                <a:lnTo>
                                  <a:pt x="12" y="262"/>
                                </a:lnTo>
                                <a:close/>
                              </a:path>
                            </a:pathLst>
                          </a:custGeom>
                          <a:solidFill>
                            <a:srgbClr val="D56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97"/>
                        <wps:cNvSpPr>
                          <a:spLocks noEditPoints="1"/>
                        </wps:cNvSpPr>
                        <wps:spPr bwMode="auto">
                          <a:xfrm>
                            <a:off x="8954" y="4600"/>
                            <a:ext cx="10" cy="248"/>
                          </a:xfrm>
                          <a:custGeom>
                            <a:avLst/>
                            <a:gdLst>
                              <a:gd name="T0" fmla="*/ 5 w 21"/>
                              <a:gd name="T1" fmla="*/ 0 h 496"/>
                              <a:gd name="T2" fmla="*/ 3 w 21"/>
                              <a:gd name="T3" fmla="*/ 59 h 496"/>
                              <a:gd name="T4" fmla="*/ 2 w 21"/>
                              <a:gd name="T5" fmla="*/ 59 h 496"/>
                              <a:gd name="T6" fmla="*/ 2 w 21"/>
                              <a:gd name="T7" fmla="*/ 59 h 496"/>
                              <a:gd name="T8" fmla="*/ 4 w 21"/>
                              <a:gd name="T9" fmla="*/ 0 h 496"/>
                              <a:gd name="T10" fmla="*/ 4 w 21"/>
                              <a:gd name="T11" fmla="*/ 0 h 496"/>
                              <a:gd name="T12" fmla="*/ 5 w 21"/>
                              <a:gd name="T13" fmla="*/ 0 h 496"/>
                              <a:gd name="T14" fmla="*/ 3 w 21"/>
                              <a:gd name="T15" fmla="*/ 65 h 496"/>
                              <a:gd name="T16" fmla="*/ 0 w 21"/>
                              <a:gd name="T17" fmla="*/ 124 h 496"/>
                              <a:gd name="T18" fmla="*/ 0 w 21"/>
                              <a:gd name="T19" fmla="*/ 124 h 496"/>
                              <a:gd name="T20" fmla="*/ 0 w 21"/>
                              <a:gd name="T21" fmla="*/ 124 h 496"/>
                              <a:gd name="T22" fmla="*/ 2 w 21"/>
                              <a:gd name="T23" fmla="*/ 65 h 496"/>
                              <a:gd name="T24" fmla="*/ 2 w 21"/>
                              <a:gd name="T25" fmla="*/ 65 h 496"/>
                              <a:gd name="T26" fmla="*/ 3 w 21"/>
                              <a:gd name="T27" fmla="*/ 65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21" y="0"/>
                                </a:moveTo>
                                <a:lnTo>
                                  <a:pt x="12" y="234"/>
                                </a:lnTo>
                                <a:lnTo>
                                  <a:pt x="11" y="236"/>
                                </a:lnTo>
                                <a:lnTo>
                                  <a:pt x="9" y="236"/>
                                </a:lnTo>
                                <a:lnTo>
                                  <a:pt x="18" y="0"/>
                                </a:lnTo>
                                <a:lnTo>
                                  <a:pt x="19" y="0"/>
                                </a:lnTo>
                                <a:lnTo>
                                  <a:pt x="21" y="0"/>
                                </a:lnTo>
                                <a:close/>
                                <a:moveTo>
                                  <a:pt x="12" y="260"/>
                                </a:moveTo>
                                <a:lnTo>
                                  <a:pt x="3" y="496"/>
                                </a:lnTo>
                                <a:lnTo>
                                  <a:pt x="2" y="496"/>
                                </a:lnTo>
                                <a:lnTo>
                                  <a:pt x="0" y="496"/>
                                </a:lnTo>
                                <a:lnTo>
                                  <a:pt x="9" y="257"/>
                                </a:lnTo>
                                <a:lnTo>
                                  <a:pt x="11" y="259"/>
                                </a:lnTo>
                                <a:lnTo>
                                  <a:pt x="12" y="260"/>
                                </a:lnTo>
                                <a:close/>
                              </a:path>
                            </a:pathLst>
                          </a:custGeom>
                          <a:solidFill>
                            <a:srgbClr val="D56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98"/>
                        <wps:cNvSpPr>
                          <a:spLocks noEditPoints="1"/>
                        </wps:cNvSpPr>
                        <wps:spPr bwMode="auto">
                          <a:xfrm>
                            <a:off x="8953" y="4599"/>
                            <a:ext cx="11" cy="249"/>
                          </a:xfrm>
                          <a:custGeom>
                            <a:avLst/>
                            <a:gdLst>
                              <a:gd name="T0" fmla="*/ 6 w 20"/>
                              <a:gd name="T1" fmla="*/ 1 h 497"/>
                              <a:gd name="T2" fmla="*/ 4 w 20"/>
                              <a:gd name="T3" fmla="*/ 60 h 497"/>
                              <a:gd name="T4" fmla="*/ 3 w 20"/>
                              <a:gd name="T5" fmla="*/ 60 h 497"/>
                              <a:gd name="T6" fmla="*/ 3 w 20"/>
                              <a:gd name="T7" fmla="*/ 60 h 497"/>
                              <a:gd name="T8" fmla="*/ 5 w 20"/>
                              <a:gd name="T9" fmla="*/ 0 h 497"/>
                              <a:gd name="T10" fmla="*/ 6 w 20"/>
                              <a:gd name="T11" fmla="*/ 1 h 497"/>
                              <a:gd name="T12" fmla="*/ 6 w 20"/>
                              <a:gd name="T13" fmla="*/ 1 h 497"/>
                              <a:gd name="T14" fmla="*/ 4 w 20"/>
                              <a:gd name="T15" fmla="*/ 65 h 497"/>
                              <a:gd name="T16" fmla="*/ 1 w 20"/>
                              <a:gd name="T17" fmla="*/ 125 h 497"/>
                              <a:gd name="T18" fmla="*/ 1 w 20"/>
                              <a:gd name="T19" fmla="*/ 125 h 497"/>
                              <a:gd name="T20" fmla="*/ 0 w 20"/>
                              <a:gd name="T21" fmla="*/ 125 h 497"/>
                              <a:gd name="T22" fmla="*/ 3 w 20"/>
                              <a:gd name="T23" fmla="*/ 65 h 497"/>
                              <a:gd name="T24" fmla="*/ 3 w 20"/>
                              <a:gd name="T25" fmla="*/ 65 h 497"/>
                              <a:gd name="T26" fmla="*/ 4 w 20"/>
                              <a:gd name="T27" fmla="*/ 65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20" y="1"/>
                                </a:moveTo>
                                <a:lnTo>
                                  <a:pt x="12" y="237"/>
                                </a:lnTo>
                                <a:lnTo>
                                  <a:pt x="10" y="237"/>
                                </a:lnTo>
                                <a:lnTo>
                                  <a:pt x="9" y="238"/>
                                </a:lnTo>
                                <a:lnTo>
                                  <a:pt x="17" y="0"/>
                                </a:lnTo>
                                <a:lnTo>
                                  <a:pt x="19" y="1"/>
                                </a:lnTo>
                                <a:lnTo>
                                  <a:pt x="20" y="1"/>
                                </a:lnTo>
                                <a:close/>
                                <a:moveTo>
                                  <a:pt x="12" y="260"/>
                                </a:moveTo>
                                <a:lnTo>
                                  <a:pt x="3" y="497"/>
                                </a:lnTo>
                                <a:lnTo>
                                  <a:pt x="1" y="497"/>
                                </a:lnTo>
                                <a:lnTo>
                                  <a:pt x="0" y="497"/>
                                </a:lnTo>
                                <a:lnTo>
                                  <a:pt x="9" y="257"/>
                                </a:lnTo>
                                <a:lnTo>
                                  <a:pt x="10" y="258"/>
                                </a:lnTo>
                                <a:lnTo>
                                  <a:pt x="12" y="260"/>
                                </a:lnTo>
                                <a:close/>
                              </a:path>
                            </a:pathLst>
                          </a:custGeom>
                          <a:solidFill>
                            <a:srgbClr val="D56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99"/>
                        <wps:cNvSpPr>
                          <a:spLocks noEditPoints="1"/>
                        </wps:cNvSpPr>
                        <wps:spPr bwMode="auto">
                          <a:xfrm>
                            <a:off x="8953" y="4599"/>
                            <a:ext cx="10" cy="249"/>
                          </a:xfrm>
                          <a:custGeom>
                            <a:avLst/>
                            <a:gdLst>
                              <a:gd name="T0" fmla="*/ 5 w 21"/>
                              <a:gd name="T1" fmla="*/ 1 h 497"/>
                              <a:gd name="T2" fmla="*/ 3 w 21"/>
                              <a:gd name="T3" fmla="*/ 60 h 497"/>
                              <a:gd name="T4" fmla="*/ 2 w 21"/>
                              <a:gd name="T5" fmla="*/ 60 h 497"/>
                              <a:gd name="T6" fmla="*/ 2 w 21"/>
                              <a:gd name="T7" fmla="*/ 60 h 497"/>
                              <a:gd name="T8" fmla="*/ 4 w 21"/>
                              <a:gd name="T9" fmla="*/ 0 h 497"/>
                              <a:gd name="T10" fmla="*/ 4 w 21"/>
                              <a:gd name="T11" fmla="*/ 0 h 497"/>
                              <a:gd name="T12" fmla="*/ 5 w 21"/>
                              <a:gd name="T13" fmla="*/ 1 h 497"/>
                              <a:gd name="T14" fmla="*/ 3 w 21"/>
                              <a:gd name="T15" fmla="*/ 65 h 497"/>
                              <a:gd name="T16" fmla="*/ 0 w 21"/>
                              <a:gd name="T17" fmla="*/ 125 h 497"/>
                              <a:gd name="T18" fmla="*/ 0 w 21"/>
                              <a:gd name="T19" fmla="*/ 125 h 497"/>
                              <a:gd name="T20" fmla="*/ 0 w 21"/>
                              <a:gd name="T21" fmla="*/ 124 h 497"/>
                              <a:gd name="T22" fmla="*/ 2 w 21"/>
                              <a:gd name="T23" fmla="*/ 64 h 497"/>
                              <a:gd name="T24" fmla="*/ 2 w 21"/>
                              <a:gd name="T25" fmla="*/ 65 h 497"/>
                              <a:gd name="T26" fmla="*/ 3 w 21"/>
                              <a:gd name="T27" fmla="*/ 65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21" y="1"/>
                                </a:moveTo>
                                <a:lnTo>
                                  <a:pt x="12" y="237"/>
                                </a:lnTo>
                                <a:lnTo>
                                  <a:pt x="11" y="238"/>
                                </a:lnTo>
                                <a:lnTo>
                                  <a:pt x="9" y="238"/>
                                </a:lnTo>
                                <a:lnTo>
                                  <a:pt x="18" y="0"/>
                                </a:lnTo>
                                <a:lnTo>
                                  <a:pt x="19" y="0"/>
                                </a:lnTo>
                                <a:lnTo>
                                  <a:pt x="21" y="1"/>
                                </a:lnTo>
                                <a:close/>
                                <a:moveTo>
                                  <a:pt x="12" y="258"/>
                                </a:moveTo>
                                <a:lnTo>
                                  <a:pt x="3" y="497"/>
                                </a:lnTo>
                                <a:lnTo>
                                  <a:pt x="2" y="497"/>
                                </a:lnTo>
                                <a:lnTo>
                                  <a:pt x="0" y="495"/>
                                </a:lnTo>
                                <a:lnTo>
                                  <a:pt x="9" y="256"/>
                                </a:lnTo>
                                <a:lnTo>
                                  <a:pt x="11" y="257"/>
                                </a:lnTo>
                                <a:lnTo>
                                  <a:pt x="12" y="258"/>
                                </a:lnTo>
                                <a:close/>
                              </a:path>
                            </a:pathLst>
                          </a:custGeom>
                          <a:solidFill>
                            <a:srgbClr val="D4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0"/>
                        <wps:cNvSpPr>
                          <a:spLocks noEditPoints="1"/>
                        </wps:cNvSpPr>
                        <wps:spPr bwMode="auto">
                          <a:xfrm>
                            <a:off x="8952" y="4599"/>
                            <a:ext cx="10" cy="249"/>
                          </a:xfrm>
                          <a:custGeom>
                            <a:avLst/>
                            <a:gdLst>
                              <a:gd name="T0" fmla="*/ 5 w 20"/>
                              <a:gd name="T1" fmla="*/ 0 h 497"/>
                              <a:gd name="T2" fmla="*/ 3 w 20"/>
                              <a:gd name="T3" fmla="*/ 60 h 497"/>
                              <a:gd name="T4" fmla="*/ 3 w 20"/>
                              <a:gd name="T5" fmla="*/ 60 h 497"/>
                              <a:gd name="T6" fmla="*/ 3 w 20"/>
                              <a:gd name="T7" fmla="*/ 60 h 497"/>
                              <a:gd name="T8" fmla="*/ 5 w 20"/>
                              <a:gd name="T9" fmla="*/ 0 h 497"/>
                              <a:gd name="T10" fmla="*/ 5 w 20"/>
                              <a:gd name="T11" fmla="*/ 0 h 497"/>
                              <a:gd name="T12" fmla="*/ 5 w 20"/>
                              <a:gd name="T13" fmla="*/ 0 h 497"/>
                              <a:gd name="T14" fmla="*/ 3 w 20"/>
                              <a:gd name="T15" fmla="*/ 65 h 497"/>
                              <a:gd name="T16" fmla="*/ 1 w 20"/>
                              <a:gd name="T17" fmla="*/ 125 h 497"/>
                              <a:gd name="T18" fmla="*/ 1 w 20"/>
                              <a:gd name="T19" fmla="*/ 124 h 497"/>
                              <a:gd name="T20" fmla="*/ 0 w 20"/>
                              <a:gd name="T21" fmla="*/ 124 h 497"/>
                              <a:gd name="T22" fmla="*/ 3 w 20"/>
                              <a:gd name="T23" fmla="*/ 64 h 497"/>
                              <a:gd name="T24" fmla="*/ 3 w 20"/>
                              <a:gd name="T25" fmla="*/ 64 h 497"/>
                              <a:gd name="T26" fmla="*/ 3 w 20"/>
                              <a:gd name="T27" fmla="*/ 65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20" y="0"/>
                                </a:moveTo>
                                <a:lnTo>
                                  <a:pt x="12" y="238"/>
                                </a:lnTo>
                                <a:lnTo>
                                  <a:pt x="10" y="238"/>
                                </a:lnTo>
                                <a:lnTo>
                                  <a:pt x="9" y="239"/>
                                </a:lnTo>
                                <a:lnTo>
                                  <a:pt x="18" y="0"/>
                                </a:lnTo>
                                <a:lnTo>
                                  <a:pt x="19" y="0"/>
                                </a:lnTo>
                                <a:lnTo>
                                  <a:pt x="20" y="0"/>
                                </a:lnTo>
                                <a:close/>
                                <a:moveTo>
                                  <a:pt x="12" y="257"/>
                                </a:moveTo>
                                <a:lnTo>
                                  <a:pt x="3" y="497"/>
                                </a:lnTo>
                                <a:lnTo>
                                  <a:pt x="1" y="495"/>
                                </a:lnTo>
                                <a:lnTo>
                                  <a:pt x="0" y="495"/>
                                </a:lnTo>
                                <a:lnTo>
                                  <a:pt x="9" y="253"/>
                                </a:lnTo>
                                <a:lnTo>
                                  <a:pt x="10" y="256"/>
                                </a:lnTo>
                                <a:lnTo>
                                  <a:pt x="12" y="257"/>
                                </a:lnTo>
                                <a:close/>
                              </a:path>
                            </a:pathLst>
                          </a:custGeom>
                          <a:solidFill>
                            <a:srgbClr val="D4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01"/>
                        <wps:cNvSpPr>
                          <a:spLocks noEditPoints="1"/>
                        </wps:cNvSpPr>
                        <wps:spPr bwMode="auto">
                          <a:xfrm>
                            <a:off x="8951" y="4599"/>
                            <a:ext cx="11" cy="248"/>
                          </a:xfrm>
                          <a:custGeom>
                            <a:avLst/>
                            <a:gdLst>
                              <a:gd name="T0" fmla="*/ 6 w 20"/>
                              <a:gd name="T1" fmla="*/ 0 h 495"/>
                              <a:gd name="T2" fmla="*/ 3 w 20"/>
                              <a:gd name="T3" fmla="*/ 60 h 495"/>
                              <a:gd name="T4" fmla="*/ 3 w 20"/>
                              <a:gd name="T5" fmla="*/ 60 h 495"/>
                              <a:gd name="T6" fmla="*/ 2 w 20"/>
                              <a:gd name="T7" fmla="*/ 60 h 495"/>
                              <a:gd name="T8" fmla="*/ 5 w 20"/>
                              <a:gd name="T9" fmla="*/ 0 h 495"/>
                              <a:gd name="T10" fmla="*/ 6 w 20"/>
                              <a:gd name="T11" fmla="*/ 0 h 495"/>
                              <a:gd name="T12" fmla="*/ 6 w 20"/>
                              <a:gd name="T13" fmla="*/ 0 h 495"/>
                              <a:gd name="T14" fmla="*/ 3 w 20"/>
                              <a:gd name="T15" fmla="*/ 64 h 495"/>
                              <a:gd name="T16" fmla="*/ 1 w 20"/>
                              <a:gd name="T17" fmla="*/ 124 h 495"/>
                              <a:gd name="T18" fmla="*/ 1 w 20"/>
                              <a:gd name="T19" fmla="*/ 124 h 495"/>
                              <a:gd name="T20" fmla="*/ 0 w 20"/>
                              <a:gd name="T21" fmla="*/ 124 h 495"/>
                              <a:gd name="T22" fmla="*/ 2 w 20"/>
                              <a:gd name="T23" fmla="*/ 63 h 495"/>
                              <a:gd name="T24" fmla="*/ 3 w 20"/>
                              <a:gd name="T25" fmla="*/ 64 h 495"/>
                              <a:gd name="T26" fmla="*/ 3 w 20"/>
                              <a:gd name="T27" fmla="*/ 64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5">
                                <a:moveTo>
                                  <a:pt x="20" y="0"/>
                                </a:moveTo>
                                <a:lnTo>
                                  <a:pt x="11" y="238"/>
                                </a:lnTo>
                                <a:lnTo>
                                  <a:pt x="10" y="239"/>
                                </a:lnTo>
                                <a:lnTo>
                                  <a:pt x="8" y="239"/>
                                </a:lnTo>
                                <a:lnTo>
                                  <a:pt x="17" y="0"/>
                                </a:lnTo>
                                <a:lnTo>
                                  <a:pt x="19" y="0"/>
                                </a:lnTo>
                                <a:lnTo>
                                  <a:pt x="20" y="0"/>
                                </a:lnTo>
                                <a:close/>
                                <a:moveTo>
                                  <a:pt x="11" y="256"/>
                                </a:moveTo>
                                <a:lnTo>
                                  <a:pt x="2" y="495"/>
                                </a:lnTo>
                                <a:lnTo>
                                  <a:pt x="1" y="495"/>
                                </a:lnTo>
                                <a:lnTo>
                                  <a:pt x="0" y="495"/>
                                </a:lnTo>
                                <a:lnTo>
                                  <a:pt x="8" y="251"/>
                                </a:lnTo>
                                <a:lnTo>
                                  <a:pt x="10" y="253"/>
                                </a:lnTo>
                                <a:lnTo>
                                  <a:pt x="11" y="256"/>
                                </a:lnTo>
                                <a:close/>
                              </a:path>
                            </a:pathLst>
                          </a:custGeom>
                          <a:solidFill>
                            <a:srgbClr val="D4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02"/>
                        <wps:cNvSpPr>
                          <a:spLocks noEditPoints="1"/>
                        </wps:cNvSpPr>
                        <wps:spPr bwMode="auto">
                          <a:xfrm>
                            <a:off x="8951" y="4599"/>
                            <a:ext cx="10" cy="248"/>
                          </a:xfrm>
                          <a:custGeom>
                            <a:avLst/>
                            <a:gdLst>
                              <a:gd name="T0" fmla="*/ 5 w 21"/>
                              <a:gd name="T1" fmla="*/ 0 h 497"/>
                              <a:gd name="T2" fmla="*/ 3 w 21"/>
                              <a:gd name="T3" fmla="*/ 60 h 497"/>
                              <a:gd name="T4" fmla="*/ 2 w 21"/>
                              <a:gd name="T5" fmla="*/ 60 h 497"/>
                              <a:gd name="T6" fmla="*/ 2 w 21"/>
                              <a:gd name="T7" fmla="*/ 60 h 497"/>
                              <a:gd name="T8" fmla="*/ 4 w 21"/>
                              <a:gd name="T9" fmla="*/ 0 h 497"/>
                              <a:gd name="T10" fmla="*/ 4 w 21"/>
                              <a:gd name="T11" fmla="*/ 0 h 497"/>
                              <a:gd name="T12" fmla="*/ 5 w 21"/>
                              <a:gd name="T13" fmla="*/ 0 h 497"/>
                              <a:gd name="T14" fmla="*/ 3 w 21"/>
                              <a:gd name="T15" fmla="*/ 63 h 497"/>
                              <a:gd name="T16" fmla="*/ 0 w 21"/>
                              <a:gd name="T17" fmla="*/ 124 h 497"/>
                              <a:gd name="T18" fmla="*/ 0 w 21"/>
                              <a:gd name="T19" fmla="*/ 124 h 497"/>
                              <a:gd name="T20" fmla="*/ 0 w 21"/>
                              <a:gd name="T21" fmla="*/ 124 h 497"/>
                              <a:gd name="T22" fmla="*/ 2 w 21"/>
                              <a:gd name="T23" fmla="*/ 63 h 497"/>
                              <a:gd name="T24" fmla="*/ 2 w 21"/>
                              <a:gd name="T25" fmla="*/ 63 h 497"/>
                              <a:gd name="T26" fmla="*/ 3 w 21"/>
                              <a:gd name="T27" fmla="*/ 63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21" y="2"/>
                                </a:moveTo>
                                <a:lnTo>
                                  <a:pt x="12" y="241"/>
                                </a:lnTo>
                                <a:lnTo>
                                  <a:pt x="10" y="241"/>
                                </a:lnTo>
                                <a:lnTo>
                                  <a:pt x="9" y="243"/>
                                </a:lnTo>
                                <a:lnTo>
                                  <a:pt x="18" y="0"/>
                                </a:lnTo>
                                <a:lnTo>
                                  <a:pt x="19" y="2"/>
                                </a:lnTo>
                                <a:lnTo>
                                  <a:pt x="21" y="2"/>
                                </a:lnTo>
                                <a:close/>
                                <a:moveTo>
                                  <a:pt x="12" y="255"/>
                                </a:moveTo>
                                <a:lnTo>
                                  <a:pt x="3" y="497"/>
                                </a:lnTo>
                                <a:lnTo>
                                  <a:pt x="2" y="497"/>
                                </a:lnTo>
                                <a:lnTo>
                                  <a:pt x="0" y="497"/>
                                </a:lnTo>
                                <a:lnTo>
                                  <a:pt x="9" y="252"/>
                                </a:lnTo>
                                <a:lnTo>
                                  <a:pt x="10" y="253"/>
                                </a:lnTo>
                                <a:lnTo>
                                  <a:pt x="12" y="255"/>
                                </a:lnTo>
                                <a:close/>
                              </a:path>
                            </a:pathLst>
                          </a:custGeom>
                          <a:solidFill>
                            <a:srgbClr val="D3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03"/>
                        <wps:cNvSpPr>
                          <a:spLocks noEditPoints="1"/>
                        </wps:cNvSpPr>
                        <wps:spPr bwMode="auto">
                          <a:xfrm>
                            <a:off x="8950" y="4599"/>
                            <a:ext cx="10" cy="248"/>
                          </a:xfrm>
                          <a:custGeom>
                            <a:avLst/>
                            <a:gdLst>
                              <a:gd name="T0" fmla="*/ 5 w 20"/>
                              <a:gd name="T1" fmla="*/ 0 h 497"/>
                              <a:gd name="T2" fmla="*/ 3 w 20"/>
                              <a:gd name="T3" fmla="*/ 60 h 497"/>
                              <a:gd name="T4" fmla="*/ 3 w 20"/>
                              <a:gd name="T5" fmla="*/ 60 h 497"/>
                              <a:gd name="T6" fmla="*/ 2 w 20"/>
                              <a:gd name="T7" fmla="*/ 60 h 497"/>
                              <a:gd name="T8" fmla="*/ 5 w 20"/>
                              <a:gd name="T9" fmla="*/ 0 h 497"/>
                              <a:gd name="T10" fmla="*/ 5 w 20"/>
                              <a:gd name="T11" fmla="*/ 0 h 497"/>
                              <a:gd name="T12" fmla="*/ 5 w 20"/>
                              <a:gd name="T13" fmla="*/ 0 h 497"/>
                              <a:gd name="T14" fmla="*/ 3 w 20"/>
                              <a:gd name="T15" fmla="*/ 63 h 497"/>
                              <a:gd name="T16" fmla="*/ 1 w 20"/>
                              <a:gd name="T17" fmla="*/ 124 h 497"/>
                              <a:gd name="T18" fmla="*/ 1 w 20"/>
                              <a:gd name="T19" fmla="*/ 124 h 497"/>
                              <a:gd name="T20" fmla="*/ 0 w 20"/>
                              <a:gd name="T21" fmla="*/ 124 h 497"/>
                              <a:gd name="T22" fmla="*/ 2 w 20"/>
                              <a:gd name="T23" fmla="*/ 62 h 497"/>
                              <a:gd name="T24" fmla="*/ 3 w 20"/>
                              <a:gd name="T25" fmla="*/ 63 h 497"/>
                              <a:gd name="T26" fmla="*/ 3 w 20"/>
                              <a:gd name="T27" fmla="*/ 63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20" y="2"/>
                                </a:moveTo>
                                <a:lnTo>
                                  <a:pt x="11" y="241"/>
                                </a:lnTo>
                                <a:lnTo>
                                  <a:pt x="10" y="243"/>
                                </a:lnTo>
                                <a:lnTo>
                                  <a:pt x="8" y="243"/>
                                </a:lnTo>
                                <a:lnTo>
                                  <a:pt x="17" y="0"/>
                                </a:lnTo>
                                <a:lnTo>
                                  <a:pt x="19" y="0"/>
                                </a:lnTo>
                                <a:lnTo>
                                  <a:pt x="20" y="2"/>
                                </a:lnTo>
                                <a:close/>
                                <a:moveTo>
                                  <a:pt x="11" y="253"/>
                                </a:moveTo>
                                <a:lnTo>
                                  <a:pt x="3" y="497"/>
                                </a:lnTo>
                                <a:lnTo>
                                  <a:pt x="1" y="497"/>
                                </a:lnTo>
                                <a:lnTo>
                                  <a:pt x="0" y="496"/>
                                </a:lnTo>
                                <a:lnTo>
                                  <a:pt x="8" y="250"/>
                                </a:lnTo>
                                <a:lnTo>
                                  <a:pt x="10" y="252"/>
                                </a:lnTo>
                                <a:lnTo>
                                  <a:pt x="11" y="253"/>
                                </a:lnTo>
                                <a:close/>
                              </a:path>
                            </a:pathLst>
                          </a:custGeom>
                          <a:solidFill>
                            <a:srgbClr val="D3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04"/>
                        <wps:cNvSpPr>
                          <a:spLocks noEditPoints="1"/>
                        </wps:cNvSpPr>
                        <wps:spPr bwMode="auto">
                          <a:xfrm>
                            <a:off x="8949" y="4599"/>
                            <a:ext cx="10" cy="248"/>
                          </a:xfrm>
                          <a:custGeom>
                            <a:avLst/>
                            <a:gdLst>
                              <a:gd name="T0" fmla="*/ 5 w 21"/>
                              <a:gd name="T1" fmla="*/ 0 h 497"/>
                              <a:gd name="T2" fmla="*/ 3 w 21"/>
                              <a:gd name="T3" fmla="*/ 60 h 497"/>
                              <a:gd name="T4" fmla="*/ 2 w 21"/>
                              <a:gd name="T5" fmla="*/ 60 h 497"/>
                              <a:gd name="T6" fmla="*/ 2 w 21"/>
                              <a:gd name="T7" fmla="*/ 61 h 497"/>
                              <a:gd name="T8" fmla="*/ 4 w 21"/>
                              <a:gd name="T9" fmla="*/ 0 h 497"/>
                              <a:gd name="T10" fmla="*/ 4 w 21"/>
                              <a:gd name="T11" fmla="*/ 0 h 497"/>
                              <a:gd name="T12" fmla="*/ 5 w 21"/>
                              <a:gd name="T13" fmla="*/ 0 h 497"/>
                              <a:gd name="T14" fmla="*/ 3 w 21"/>
                              <a:gd name="T15" fmla="*/ 63 h 497"/>
                              <a:gd name="T16" fmla="*/ 0 w 21"/>
                              <a:gd name="T17" fmla="*/ 124 h 497"/>
                              <a:gd name="T18" fmla="*/ 0 w 21"/>
                              <a:gd name="T19" fmla="*/ 124 h 497"/>
                              <a:gd name="T20" fmla="*/ 0 w 21"/>
                              <a:gd name="T21" fmla="*/ 124 h 497"/>
                              <a:gd name="T22" fmla="*/ 2 w 21"/>
                              <a:gd name="T23" fmla="*/ 62 h 497"/>
                              <a:gd name="T24" fmla="*/ 2 w 21"/>
                              <a:gd name="T25" fmla="*/ 62 h 497"/>
                              <a:gd name="T26" fmla="*/ 3 w 21"/>
                              <a:gd name="T27" fmla="*/ 63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21" y="0"/>
                                </a:moveTo>
                                <a:lnTo>
                                  <a:pt x="12" y="243"/>
                                </a:lnTo>
                                <a:lnTo>
                                  <a:pt x="10" y="243"/>
                                </a:lnTo>
                                <a:lnTo>
                                  <a:pt x="9" y="244"/>
                                </a:lnTo>
                                <a:lnTo>
                                  <a:pt x="18" y="0"/>
                                </a:lnTo>
                                <a:lnTo>
                                  <a:pt x="19" y="0"/>
                                </a:lnTo>
                                <a:lnTo>
                                  <a:pt x="21" y="0"/>
                                </a:lnTo>
                                <a:close/>
                                <a:moveTo>
                                  <a:pt x="12" y="252"/>
                                </a:moveTo>
                                <a:lnTo>
                                  <a:pt x="3" y="497"/>
                                </a:lnTo>
                                <a:lnTo>
                                  <a:pt x="2" y="496"/>
                                </a:lnTo>
                                <a:lnTo>
                                  <a:pt x="0" y="496"/>
                                </a:lnTo>
                                <a:lnTo>
                                  <a:pt x="9" y="249"/>
                                </a:lnTo>
                                <a:lnTo>
                                  <a:pt x="10" y="250"/>
                                </a:lnTo>
                                <a:lnTo>
                                  <a:pt x="12" y="252"/>
                                </a:lnTo>
                                <a:close/>
                              </a:path>
                            </a:pathLst>
                          </a:custGeom>
                          <a:solidFill>
                            <a:srgbClr val="D3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05"/>
                        <wps:cNvSpPr>
                          <a:spLocks noEditPoints="1"/>
                        </wps:cNvSpPr>
                        <wps:spPr bwMode="auto">
                          <a:xfrm>
                            <a:off x="8948" y="4598"/>
                            <a:ext cx="11" cy="248"/>
                          </a:xfrm>
                          <a:custGeom>
                            <a:avLst/>
                            <a:gdLst>
                              <a:gd name="T0" fmla="*/ 6 w 20"/>
                              <a:gd name="T1" fmla="*/ 0 h 497"/>
                              <a:gd name="T2" fmla="*/ 3 w 20"/>
                              <a:gd name="T3" fmla="*/ 61 h 497"/>
                              <a:gd name="T4" fmla="*/ 3 w 20"/>
                              <a:gd name="T5" fmla="*/ 61 h 497"/>
                              <a:gd name="T6" fmla="*/ 2 w 20"/>
                              <a:gd name="T7" fmla="*/ 61 h 497"/>
                              <a:gd name="T8" fmla="*/ 5 w 20"/>
                              <a:gd name="T9" fmla="*/ 0 h 497"/>
                              <a:gd name="T10" fmla="*/ 6 w 20"/>
                              <a:gd name="T11" fmla="*/ 0 h 497"/>
                              <a:gd name="T12" fmla="*/ 6 w 20"/>
                              <a:gd name="T13" fmla="*/ 0 h 497"/>
                              <a:gd name="T14" fmla="*/ 3 w 20"/>
                              <a:gd name="T15" fmla="*/ 62 h 497"/>
                              <a:gd name="T16" fmla="*/ 1 w 20"/>
                              <a:gd name="T17" fmla="*/ 124 h 497"/>
                              <a:gd name="T18" fmla="*/ 1 w 20"/>
                              <a:gd name="T19" fmla="*/ 124 h 497"/>
                              <a:gd name="T20" fmla="*/ 0 w 20"/>
                              <a:gd name="T21" fmla="*/ 124 h 497"/>
                              <a:gd name="T22" fmla="*/ 2 w 20"/>
                              <a:gd name="T23" fmla="*/ 62 h 497"/>
                              <a:gd name="T24" fmla="*/ 3 w 20"/>
                              <a:gd name="T25" fmla="*/ 62 h 497"/>
                              <a:gd name="T26" fmla="*/ 3 w 20"/>
                              <a:gd name="T27" fmla="*/ 62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20" y="1"/>
                                </a:moveTo>
                                <a:lnTo>
                                  <a:pt x="11" y="244"/>
                                </a:lnTo>
                                <a:lnTo>
                                  <a:pt x="10" y="245"/>
                                </a:lnTo>
                                <a:lnTo>
                                  <a:pt x="8" y="245"/>
                                </a:lnTo>
                                <a:lnTo>
                                  <a:pt x="17" y="0"/>
                                </a:lnTo>
                                <a:lnTo>
                                  <a:pt x="19" y="1"/>
                                </a:lnTo>
                                <a:lnTo>
                                  <a:pt x="20" y="1"/>
                                </a:lnTo>
                                <a:close/>
                                <a:moveTo>
                                  <a:pt x="11" y="251"/>
                                </a:moveTo>
                                <a:lnTo>
                                  <a:pt x="3" y="497"/>
                                </a:lnTo>
                                <a:lnTo>
                                  <a:pt x="1" y="497"/>
                                </a:lnTo>
                                <a:lnTo>
                                  <a:pt x="0" y="497"/>
                                </a:lnTo>
                                <a:lnTo>
                                  <a:pt x="8" y="248"/>
                                </a:lnTo>
                                <a:lnTo>
                                  <a:pt x="10" y="250"/>
                                </a:lnTo>
                                <a:lnTo>
                                  <a:pt x="11" y="251"/>
                                </a:lnTo>
                                <a:close/>
                              </a:path>
                            </a:pathLst>
                          </a:custGeom>
                          <a:solidFill>
                            <a:srgbClr val="D26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06"/>
                        <wps:cNvSpPr>
                          <a:spLocks/>
                        </wps:cNvSpPr>
                        <wps:spPr bwMode="auto">
                          <a:xfrm>
                            <a:off x="8948" y="4598"/>
                            <a:ext cx="10" cy="248"/>
                          </a:xfrm>
                          <a:custGeom>
                            <a:avLst/>
                            <a:gdLst>
                              <a:gd name="T0" fmla="*/ 5 w 21"/>
                              <a:gd name="T1" fmla="*/ 0 h 497"/>
                              <a:gd name="T2" fmla="*/ 3 w 21"/>
                              <a:gd name="T3" fmla="*/ 61 h 497"/>
                              <a:gd name="T4" fmla="*/ 2 w 21"/>
                              <a:gd name="T5" fmla="*/ 61 h 497"/>
                              <a:gd name="T6" fmla="*/ 2 w 21"/>
                              <a:gd name="T7" fmla="*/ 61 h 497"/>
                              <a:gd name="T8" fmla="*/ 2 w 21"/>
                              <a:gd name="T9" fmla="*/ 62 h 497"/>
                              <a:gd name="T10" fmla="*/ 3 w 21"/>
                              <a:gd name="T11" fmla="*/ 62 h 497"/>
                              <a:gd name="T12" fmla="*/ 0 w 21"/>
                              <a:gd name="T13" fmla="*/ 124 h 497"/>
                              <a:gd name="T14" fmla="*/ 0 w 21"/>
                              <a:gd name="T15" fmla="*/ 124 h 497"/>
                              <a:gd name="T16" fmla="*/ 0 w 21"/>
                              <a:gd name="T17" fmla="*/ 124 h 497"/>
                              <a:gd name="T18" fmla="*/ 4 w 21"/>
                              <a:gd name="T19" fmla="*/ 0 h 497"/>
                              <a:gd name="T20" fmla="*/ 4 w 21"/>
                              <a:gd name="T21" fmla="*/ 0 h 497"/>
                              <a:gd name="T22" fmla="*/ 5 w 21"/>
                              <a:gd name="T23" fmla="*/ 0 h 49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 h="497">
                                <a:moveTo>
                                  <a:pt x="21" y="1"/>
                                </a:moveTo>
                                <a:lnTo>
                                  <a:pt x="12" y="245"/>
                                </a:lnTo>
                                <a:lnTo>
                                  <a:pt x="10" y="245"/>
                                </a:lnTo>
                                <a:lnTo>
                                  <a:pt x="9" y="247"/>
                                </a:lnTo>
                                <a:lnTo>
                                  <a:pt x="10" y="248"/>
                                </a:lnTo>
                                <a:lnTo>
                                  <a:pt x="12" y="250"/>
                                </a:lnTo>
                                <a:lnTo>
                                  <a:pt x="3" y="497"/>
                                </a:lnTo>
                                <a:lnTo>
                                  <a:pt x="2" y="497"/>
                                </a:lnTo>
                                <a:lnTo>
                                  <a:pt x="0" y="497"/>
                                </a:lnTo>
                                <a:lnTo>
                                  <a:pt x="18" y="0"/>
                                </a:lnTo>
                                <a:lnTo>
                                  <a:pt x="19" y="0"/>
                                </a:lnTo>
                                <a:lnTo>
                                  <a:pt x="21" y="1"/>
                                </a:lnTo>
                                <a:close/>
                              </a:path>
                            </a:pathLst>
                          </a:custGeom>
                          <a:solidFill>
                            <a:srgbClr val="D26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07"/>
                        <wps:cNvSpPr>
                          <a:spLocks/>
                        </wps:cNvSpPr>
                        <wps:spPr bwMode="auto">
                          <a:xfrm>
                            <a:off x="8947" y="4598"/>
                            <a:ext cx="10" cy="248"/>
                          </a:xfrm>
                          <a:custGeom>
                            <a:avLst/>
                            <a:gdLst>
                              <a:gd name="T0" fmla="*/ 5 w 20"/>
                              <a:gd name="T1" fmla="*/ 0 h 497"/>
                              <a:gd name="T2" fmla="*/ 3 w 20"/>
                              <a:gd name="T3" fmla="*/ 61 h 497"/>
                              <a:gd name="T4" fmla="*/ 3 w 20"/>
                              <a:gd name="T5" fmla="*/ 61 h 497"/>
                              <a:gd name="T6" fmla="*/ 3 w 20"/>
                              <a:gd name="T7" fmla="*/ 61 h 497"/>
                              <a:gd name="T8" fmla="*/ 3 w 20"/>
                              <a:gd name="T9" fmla="*/ 61 h 497"/>
                              <a:gd name="T10" fmla="*/ 3 w 20"/>
                              <a:gd name="T11" fmla="*/ 62 h 497"/>
                              <a:gd name="T12" fmla="*/ 1 w 20"/>
                              <a:gd name="T13" fmla="*/ 124 h 497"/>
                              <a:gd name="T14" fmla="*/ 1 w 20"/>
                              <a:gd name="T15" fmla="*/ 124 h 497"/>
                              <a:gd name="T16" fmla="*/ 0 w 20"/>
                              <a:gd name="T17" fmla="*/ 124 h 497"/>
                              <a:gd name="T18" fmla="*/ 5 w 20"/>
                              <a:gd name="T19" fmla="*/ 0 h 497"/>
                              <a:gd name="T20" fmla="*/ 5 w 20"/>
                              <a:gd name="T21" fmla="*/ 0 h 497"/>
                              <a:gd name="T22" fmla="*/ 5 w 20"/>
                              <a:gd name="T23" fmla="*/ 0 h 49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 h="497">
                                <a:moveTo>
                                  <a:pt x="20" y="0"/>
                                </a:moveTo>
                                <a:lnTo>
                                  <a:pt x="11" y="245"/>
                                </a:lnTo>
                                <a:lnTo>
                                  <a:pt x="11" y="247"/>
                                </a:lnTo>
                                <a:lnTo>
                                  <a:pt x="10" y="247"/>
                                </a:lnTo>
                                <a:lnTo>
                                  <a:pt x="11" y="247"/>
                                </a:lnTo>
                                <a:lnTo>
                                  <a:pt x="11" y="248"/>
                                </a:lnTo>
                                <a:lnTo>
                                  <a:pt x="3" y="497"/>
                                </a:lnTo>
                                <a:lnTo>
                                  <a:pt x="1" y="497"/>
                                </a:lnTo>
                                <a:lnTo>
                                  <a:pt x="0" y="496"/>
                                </a:lnTo>
                                <a:lnTo>
                                  <a:pt x="17" y="0"/>
                                </a:lnTo>
                                <a:lnTo>
                                  <a:pt x="19" y="0"/>
                                </a:lnTo>
                                <a:lnTo>
                                  <a:pt x="20" y="0"/>
                                </a:lnTo>
                                <a:close/>
                              </a:path>
                            </a:pathLst>
                          </a:custGeom>
                          <a:solidFill>
                            <a:srgbClr val="D26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08"/>
                        <wps:cNvSpPr>
                          <a:spLocks/>
                        </wps:cNvSpPr>
                        <wps:spPr bwMode="auto">
                          <a:xfrm>
                            <a:off x="8946" y="4598"/>
                            <a:ext cx="10" cy="248"/>
                          </a:xfrm>
                          <a:custGeom>
                            <a:avLst/>
                            <a:gdLst>
                              <a:gd name="T0" fmla="*/ 5 w 21"/>
                              <a:gd name="T1" fmla="*/ 0 h 497"/>
                              <a:gd name="T2" fmla="*/ 0 w 21"/>
                              <a:gd name="T3" fmla="*/ 124 h 497"/>
                              <a:gd name="T4" fmla="*/ 0 w 21"/>
                              <a:gd name="T5" fmla="*/ 124 h 497"/>
                              <a:gd name="T6" fmla="*/ 0 w 21"/>
                              <a:gd name="T7" fmla="*/ 124 h 497"/>
                              <a:gd name="T8" fmla="*/ 4 w 21"/>
                              <a:gd name="T9" fmla="*/ 0 h 497"/>
                              <a:gd name="T10" fmla="*/ 4 w 21"/>
                              <a:gd name="T11" fmla="*/ 0 h 497"/>
                              <a:gd name="T12" fmla="*/ 5 w 21"/>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0"/>
                                </a:moveTo>
                                <a:lnTo>
                                  <a:pt x="3" y="497"/>
                                </a:lnTo>
                                <a:lnTo>
                                  <a:pt x="2" y="496"/>
                                </a:lnTo>
                                <a:lnTo>
                                  <a:pt x="0" y="496"/>
                                </a:lnTo>
                                <a:lnTo>
                                  <a:pt x="18" y="0"/>
                                </a:lnTo>
                                <a:lnTo>
                                  <a:pt x="19" y="0"/>
                                </a:lnTo>
                                <a:lnTo>
                                  <a:pt x="21" y="0"/>
                                </a:lnTo>
                                <a:close/>
                              </a:path>
                            </a:pathLst>
                          </a:custGeom>
                          <a:solidFill>
                            <a:srgbClr val="D16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09"/>
                        <wps:cNvSpPr>
                          <a:spLocks/>
                        </wps:cNvSpPr>
                        <wps:spPr bwMode="auto">
                          <a:xfrm>
                            <a:off x="8945" y="4597"/>
                            <a:ext cx="11" cy="249"/>
                          </a:xfrm>
                          <a:custGeom>
                            <a:avLst/>
                            <a:gdLst>
                              <a:gd name="T0" fmla="*/ 6 w 20"/>
                              <a:gd name="T1" fmla="*/ 1 h 498"/>
                              <a:gd name="T2" fmla="*/ 1 w 20"/>
                              <a:gd name="T3" fmla="*/ 125 h 498"/>
                              <a:gd name="T4" fmla="*/ 1 w 20"/>
                              <a:gd name="T5" fmla="*/ 125 h 498"/>
                              <a:gd name="T6" fmla="*/ 0 w 20"/>
                              <a:gd name="T7" fmla="*/ 125 h 498"/>
                              <a:gd name="T8" fmla="*/ 5 w 20"/>
                              <a:gd name="T9" fmla="*/ 0 h 498"/>
                              <a:gd name="T10" fmla="*/ 6 w 20"/>
                              <a:gd name="T11" fmla="*/ 1 h 498"/>
                              <a:gd name="T12" fmla="*/ 6 w 20"/>
                              <a:gd name="T13" fmla="*/ 1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8">
                                <a:moveTo>
                                  <a:pt x="20" y="2"/>
                                </a:moveTo>
                                <a:lnTo>
                                  <a:pt x="3" y="498"/>
                                </a:lnTo>
                                <a:lnTo>
                                  <a:pt x="1" y="498"/>
                                </a:lnTo>
                                <a:lnTo>
                                  <a:pt x="0" y="498"/>
                                </a:lnTo>
                                <a:lnTo>
                                  <a:pt x="17" y="0"/>
                                </a:lnTo>
                                <a:lnTo>
                                  <a:pt x="19" y="2"/>
                                </a:lnTo>
                                <a:lnTo>
                                  <a:pt x="20" y="2"/>
                                </a:lnTo>
                                <a:close/>
                              </a:path>
                            </a:pathLst>
                          </a:custGeom>
                          <a:solidFill>
                            <a:srgbClr val="D16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10"/>
                        <wps:cNvSpPr>
                          <a:spLocks/>
                        </wps:cNvSpPr>
                        <wps:spPr bwMode="auto">
                          <a:xfrm>
                            <a:off x="8945" y="4597"/>
                            <a:ext cx="10" cy="249"/>
                          </a:xfrm>
                          <a:custGeom>
                            <a:avLst/>
                            <a:gdLst>
                              <a:gd name="T0" fmla="*/ 5 w 21"/>
                              <a:gd name="T1" fmla="*/ 1 h 498"/>
                              <a:gd name="T2" fmla="*/ 0 w 21"/>
                              <a:gd name="T3" fmla="*/ 125 h 498"/>
                              <a:gd name="T4" fmla="*/ 0 w 21"/>
                              <a:gd name="T5" fmla="*/ 125 h 498"/>
                              <a:gd name="T6" fmla="*/ 0 w 21"/>
                              <a:gd name="T7" fmla="*/ 125 h 498"/>
                              <a:gd name="T8" fmla="*/ 4 w 21"/>
                              <a:gd name="T9" fmla="*/ 0 h 498"/>
                              <a:gd name="T10" fmla="*/ 4 w 21"/>
                              <a:gd name="T11" fmla="*/ 0 h 498"/>
                              <a:gd name="T12" fmla="*/ 5 w 21"/>
                              <a:gd name="T13" fmla="*/ 1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8">
                                <a:moveTo>
                                  <a:pt x="21" y="2"/>
                                </a:moveTo>
                                <a:lnTo>
                                  <a:pt x="3" y="498"/>
                                </a:lnTo>
                                <a:lnTo>
                                  <a:pt x="2" y="498"/>
                                </a:lnTo>
                                <a:lnTo>
                                  <a:pt x="0" y="498"/>
                                </a:lnTo>
                                <a:lnTo>
                                  <a:pt x="18" y="0"/>
                                </a:lnTo>
                                <a:lnTo>
                                  <a:pt x="19" y="0"/>
                                </a:lnTo>
                                <a:lnTo>
                                  <a:pt x="21" y="2"/>
                                </a:lnTo>
                                <a:close/>
                              </a:path>
                            </a:pathLst>
                          </a:custGeom>
                          <a:solidFill>
                            <a:srgbClr val="D06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11"/>
                        <wps:cNvSpPr>
                          <a:spLocks/>
                        </wps:cNvSpPr>
                        <wps:spPr bwMode="auto">
                          <a:xfrm>
                            <a:off x="8944" y="4597"/>
                            <a:ext cx="10" cy="249"/>
                          </a:xfrm>
                          <a:custGeom>
                            <a:avLst/>
                            <a:gdLst>
                              <a:gd name="T0" fmla="*/ 5 w 20"/>
                              <a:gd name="T1" fmla="*/ 0 h 498"/>
                              <a:gd name="T2" fmla="*/ 1 w 20"/>
                              <a:gd name="T3" fmla="*/ 125 h 498"/>
                              <a:gd name="T4" fmla="*/ 1 w 20"/>
                              <a:gd name="T5" fmla="*/ 125 h 498"/>
                              <a:gd name="T6" fmla="*/ 0 w 20"/>
                              <a:gd name="T7" fmla="*/ 124 h 498"/>
                              <a:gd name="T8" fmla="*/ 5 w 20"/>
                              <a:gd name="T9" fmla="*/ 0 h 498"/>
                              <a:gd name="T10" fmla="*/ 5 w 20"/>
                              <a:gd name="T11" fmla="*/ 0 h 498"/>
                              <a:gd name="T12" fmla="*/ 5 w 20"/>
                              <a:gd name="T13" fmla="*/ 0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8">
                                <a:moveTo>
                                  <a:pt x="20" y="0"/>
                                </a:moveTo>
                                <a:lnTo>
                                  <a:pt x="3" y="498"/>
                                </a:lnTo>
                                <a:lnTo>
                                  <a:pt x="1" y="498"/>
                                </a:lnTo>
                                <a:lnTo>
                                  <a:pt x="0" y="496"/>
                                </a:lnTo>
                                <a:lnTo>
                                  <a:pt x="17" y="0"/>
                                </a:lnTo>
                                <a:lnTo>
                                  <a:pt x="19" y="0"/>
                                </a:lnTo>
                                <a:lnTo>
                                  <a:pt x="20" y="0"/>
                                </a:lnTo>
                                <a:close/>
                              </a:path>
                            </a:pathLst>
                          </a:custGeom>
                          <a:solidFill>
                            <a:srgbClr val="D06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2"/>
                        <wps:cNvSpPr>
                          <a:spLocks/>
                        </wps:cNvSpPr>
                        <wps:spPr bwMode="auto">
                          <a:xfrm>
                            <a:off x="8943" y="4597"/>
                            <a:ext cx="10" cy="249"/>
                          </a:xfrm>
                          <a:custGeom>
                            <a:avLst/>
                            <a:gdLst>
                              <a:gd name="T0" fmla="*/ 5 w 20"/>
                              <a:gd name="T1" fmla="*/ 0 h 498"/>
                              <a:gd name="T2" fmla="*/ 1 w 20"/>
                              <a:gd name="T3" fmla="*/ 125 h 498"/>
                              <a:gd name="T4" fmla="*/ 1 w 20"/>
                              <a:gd name="T5" fmla="*/ 124 h 498"/>
                              <a:gd name="T6" fmla="*/ 0 w 20"/>
                              <a:gd name="T7" fmla="*/ 124 h 498"/>
                              <a:gd name="T8" fmla="*/ 5 w 20"/>
                              <a:gd name="T9" fmla="*/ 0 h 498"/>
                              <a:gd name="T10" fmla="*/ 5 w 20"/>
                              <a:gd name="T11" fmla="*/ 0 h 498"/>
                              <a:gd name="T12" fmla="*/ 5 w 20"/>
                              <a:gd name="T13" fmla="*/ 0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8">
                                <a:moveTo>
                                  <a:pt x="20" y="0"/>
                                </a:moveTo>
                                <a:lnTo>
                                  <a:pt x="2" y="498"/>
                                </a:lnTo>
                                <a:lnTo>
                                  <a:pt x="1" y="496"/>
                                </a:lnTo>
                                <a:lnTo>
                                  <a:pt x="0" y="496"/>
                                </a:lnTo>
                                <a:lnTo>
                                  <a:pt x="17" y="0"/>
                                </a:lnTo>
                                <a:lnTo>
                                  <a:pt x="18" y="0"/>
                                </a:lnTo>
                                <a:lnTo>
                                  <a:pt x="20" y="0"/>
                                </a:lnTo>
                                <a:close/>
                              </a:path>
                            </a:pathLst>
                          </a:custGeom>
                          <a:solidFill>
                            <a:srgbClr val="D06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3"/>
                        <wps:cNvSpPr>
                          <a:spLocks/>
                        </wps:cNvSpPr>
                        <wps:spPr bwMode="auto">
                          <a:xfrm>
                            <a:off x="8943" y="4596"/>
                            <a:ext cx="10" cy="249"/>
                          </a:xfrm>
                          <a:custGeom>
                            <a:avLst/>
                            <a:gdLst>
                              <a:gd name="T0" fmla="*/ 5 w 20"/>
                              <a:gd name="T1" fmla="*/ 1 h 497"/>
                              <a:gd name="T2" fmla="*/ 1 w 20"/>
                              <a:gd name="T3" fmla="*/ 125 h 497"/>
                              <a:gd name="T4" fmla="*/ 1 w 20"/>
                              <a:gd name="T5" fmla="*/ 125 h 497"/>
                              <a:gd name="T6" fmla="*/ 0 w 20"/>
                              <a:gd name="T7" fmla="*/ 125 h 497"/>
                              <a:gd name="T8" fmla="*/ 5 w 20"/>
                              <a:gd name="T9" fmla="*/ 0 h 497"/>
                              <a:gd name="T10" fmla="*/ 5 w 20"/>
                              <a:gd name="T11" fmla="*/ 1 h 497"/>
                              <a:gd name="T12" fmla="*/ 5 w 20"/>
                              <a:gd name="T13" fmla="*/ 1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1"/>
                                </a:moveTo>
                                <a:lnTo>
                                  <a:pt x="3" y="497"/>
                                </a:lnTo>
                                <a:lnTo>
                                  <a:pt x="2" y="497"/>
                                </a:lnTo>
                                <a:lnTo>
                                  <a:pt x="0" y="497"/>
                                </a:lnTo>
                                <a:lnTo>
                                  <a:pt x="18" y="0"/>
                                </a:lnTo>
                                <a:lnTo>
                                  <a:pt x="19" y="1"/>
                                </a:lnTo>
                                <a:lnTo>
                                  <a:pt x="20" y="1"/>
                                </a:lnTo>
                                <a:close/>
                              </a:path>
                            </a:pathLst>
                          </a:custGeom>
                          <a:solidFill>
                            <a:srgbClr val="CF6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4"/>
                        <wps:cNvSpPr>
                          <a:spLocks/>
                        </wps:cNvSpPr>
                        <wps:spPr bwMode="auto">
                          <a:xfrm>
                            <a:off x="8942" y="4596"/>
                            <a:ext cx="10" cy="249"/>
                          </a:xfrm>
                          <a:custGeom>
                            <a:avLst/>
                            <a:gdLst>
                              <a:gd name="T0" fmla="*/ 5 w 20"/>
                              <a:gd name="T1" fmla="*/ 1 h 497"/>
                              <a:gd name="T2" fmla="*/ 1 w 20"/>
                              <a:gd name="T3" fmla="*/ 125 h 497"/>
                              <a:gd name="T4" fmla="*/ 1 w 20"/>
                              <a:gd name="T5" fmla="*/ 125 h 497"/>
                              <a:gd name="T6" fmla="*/ 0 w 20"/>
                              <a:gd name="T7" fmla="*/ 125 h 497"/>
                              <a:gd name="T8" fmla="*/ 5 w 20"/>
                              <a:gd name="T9" fmla="*/ 0 h 497"/>
                              <a:gd name="T10" fmla="*/ 5 w 20"/>
                              <a:gd name="T11" fmla="*/ 0 h 497"/>
                              <a:gd name="T12" fmla="*/ 5 w 20"/>
                              <a:gd name="T13" fmla="*/ 1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1"/>
                                </a:moveTo>
                                <a:lnTo>
                                  <a:pt x="3" y="497"/>
                                </a:lnTo>
                                <a:lnTo>
                                  <a:pt x="1" y="497"/>
                                </a:lnTo>
                                <a:lnTo>
                                  <a:pt x="0" y="497"/>
                                </a:lnTo>
                                <a:lnTo>
                                  <a:pt x="17" y="0"/>
                                </a:lnTo>
                                <a:lnTo>
                                  <a:pt x="19" y="0"/>
                                </a:lnTo>
                                <a:lnTo>
                                  <a:pt x="20" y="1"/>
                                </a:lnTo>
                                <a:close/>
                              </a:path>
                            </a:pathLst>
                          </a:custGeom>
                          <a:solidFill>
                            <a:srgbClr val="CF6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5"/>
                        <wps:cNvSpPr>
                          <a:spLocks/>
                        </wps:cNvSpPr>
                        <wps:spPr bwMode="auto">
                          <a:xfrm>
                            <a:off x="8941" y="4596"/>
                            <a:ext cx="10" cy="249"/>
                          </a:xfrm>
                          <a:custGeom>
                            <a:avLst/>
                            <a:gdLst>
                              <a:gd name="T0" fmla="*/ 5 w 21"/>
                              <a:gd name="T1" fmla="*/ 0 h 497"/>
                              <a:gd name="T2" fmla="*/ 0 w 21"/>
                              <a:gd name="T3" fmla="*/ 125 h 497"/>
                              <a:gd name="T4" fmla="*/ 0 w 21"/>
                              <a:gd name="T5" fmla="*/ 125 h 497"/>
                              <a:gd name="T6" fmla="*/ 0 w 21"/>
                              <a:gd name="T7" fmla="*/ 124 h 497"/>
                              <a:gd name="T8" fmla="*/ 4 w 21"/>
                              <a:gd name="T9" fmla="*/ 0 h 497"/>
                              <a:gd name="T10" fmla="*/ 4 w 21"/>
                              <a:gd name="T11" fmla="*/ 0 h 497"/>
                              <a:gd name="T12" fmla="*/ 5 w 21"/>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0"/>
                                </a:moveTo>
                                <a:lnTo>
                                  <a:pt x="3" y="497"/>
                                </a:lnTo>
                                <a:lnTo>
                                  <a:pt x="2" y="497"/>
                                </a:lnTo>
                                <a:lnTo>
                                  <a:pt x="0" y="496"/>
                                </a:lnTo>
                                <a:lnTo>
                                  <a:pt x="18" y="0"/>
                                </a:lnTo>
                                <a:lnTo>
                                  <a:pt x="19" y="0"/>
                                </a:lnTo>
                                <a:lnTo>
                                  <a:pt x="21" y="0"/>
                                </a:lnTo>
                                <a:close/>
                              </a:path>
                            </a:pathLst>
                          </a:custGeom>
                          <a:solidFill>
                            <a:srgbClr val="CF6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16"/>
                        <wps:cNvSpPr>
                          <a:spLocks/>
                        </wps:cNvSpPr>
                        <wps:spPr bwMode="auto">
                          <a:xfrm>
                            <a:off x="8940" y="4596"/>
                            <a:ext cx="11" cy="249"/>
                          </a:xfrm>
                          <a:custGeom>
                            <a:avLst/>
                            <a:gdLst>
                              <a:gd name="T0" fmla="*/ 6 w 20"/>
                              <a:gd name="T1" fmla="*/ 0 h 497"/>
                              <a:gd name="T2" fmla="*/ 1 w 20"/>
                              <a:gd name="T3" fmla="*/ 125 h 497"/>
                              <a:gd name="T4" fmla="*/ 1 w 20"/>
                              <a:gd name="T5" fmla="*/ 124 h 497"/>
                              <a:gd name="T6" fmla="*/ 0 w 20"/>
                              <a:gd name="T7" fmla="*/ 124 h 497"/>
                              <a:gd name="T8" fmla="*/ 5 w 20"/>
                              <a:gd name="T9" fmla="*/ 0 h 497"/>
                              <a:gd name="T10" fmla="*/ 6 w 20"/>
                              <a:gd name="T11" fmla="*/ 0 h 497"/>
                              <a:gd name="T12" fmla="*/ 6 w 20"/>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0"/>
                                </a:moveTo>
                                <a:lnTo>
                                  <a:pt x="3" y="497"/>
                                </a:lnTo>
                                <a:lnTo>
                                  <a:pt x="1" y="496"/>
                                </a:lnTo>
                                <a:lnTo>
                                  <a:pt x="0" y="496"/>
                                </a:lnTo>
                                <a:lnTo>
                                  <a:pt x="17" y="0"/>
                                </a:lnTo>
                                <a:lnTo>
                                  <a:pt x="19" y="0"/>
                                </a:lnTo>
                                <a:lnTo>
                                  <a:pt x="20" y="0"/>
                                </a:lnTo>
                                <a:close/>
                              </a:path>
                            </a:pathLst>
                          </a:custGeom>
                          <a:solidFill>
                            <a:srgbClr val="CE6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17"/>
                        <wps:cNvSpPr>
                          <a:spLocks/>
                        </wps:cNvSpPr>
                        <wps:spPr bwMode="auto">
                          <a:xfrm>
                            <a:off x="8940" y="4596"/>
                            <a:ext cx="10" cy="248"/>
                          </a:xfrm>
                          <a:custGeom>
                            <a:avLst/>
                            <a:gdLst>
                              <a:gd name="T0" fmla="*/ 5 w 21"/>
                              <a:gd name="T1" fmla="*/ 0 h 498"/>
                              <a:gd name="T2" fmla="*/ 0 w 21"/>
                              <a:gd name="T3" fmla="*/ 124 h 498"/>
                              <a:gd name="T4" fmla="*/ 0 w 21"/>
                              <a:gd name="T5" fmla="*/ 124 h 498"/>
                              <a:gd name="T6" fmla="*/ 0 w 21"/>
                              <a:gd name="T7" fmla="*/ 124 h 498"/>
                              <a:gd name="T8" fmla="*/ 4 w 21"/>
                              <a:gd name="T9" fmla="*/ 0 h 498"/>
                              <a:gd name="T10" fmla="*/ 4 w 21"/>
                              <a:gd name="T11" fmla="*/ 0 h 498"/>
                              <a:gd name="T12" fmla="*/ 5 w 21"/>
                              <a:gd name="T13" fmla="*/ 0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8">
                                <a:moveTo>
                                  <a:pt x="21" y="2"/>
                                </a:moveTo>
                                <a:lnTo>
                                  <a:pt x="3" y="498"/>
                                </a:lnTo>
                                <a:lnTo>
                                  <a:pt x="2" y="498"/>
                                </a:lnTo>
                                <a:lnTo>
                                  <a:pt x="0" y="498"/>
                                </a:lnTo>
                                <a:lnTo>
                                  <a:pt x="18" y="0"/>
                                </a:lnTo>
                                <a:lnTo>
                                  <a:pt x="19" y="2"/>
                                </a:lnTo>
                                <a:lnTo>
                                  <a:pt x="21" y="2"/>
                                </a:lnTo>
                                <a:close/>
                              </a:path>
                            </a:pathLst>
                          </a:custGeom>
                          <a:solidFill>
                            <a:srgbClr val="CE6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18"/>
                        <wps:cNvSpPr>
                          <a:spLocks/>
                        </wps:cNvSpPr>
                        <wps:spPr bwMode="auto">
                          <a:xfrm>
                            <a:off x="8939" y="4596"/>
                            <a:ext cx="10" cy="248"/>
                          </a:xfrm>
                          <a:custGeom>
                            <a:avLst/>
                            <a:gdLst>
                              <a:gd name="T0" fmla="*/ 5 w 20"/>
                              <a:gd name="T1" fmla="*/ 0 h 498"/>
                              <a:gd name="T2" fmla="*/ 1 w 20"/>
                              <a:gd name="T3" fmla="*/ 124 h 498"/>
                              <a:gd name="T4" fmla="*/ 1 w 20"/>
                              <a:gd name="T5" fmla="*/ 124 h 498"/>
                              <a:gd name="T6" fmla="*/ 0 w 20"/>
                              <a:gd name="T7" fmla="*/ 124 h 498"/>
                              <a:gd name="T8" fmla="*/ 5 w 20"/>
                              <a:gd name="T9" fmla="*/ 0 h 498"/>
                              <a:gd name="T10" fmla="*/ 5 w 20"/>
                              <a:gd name="T11" fmla="*/ 0 h 498"/>
                              <a:gd name="T12" fmla="*/ 5 w 20"/>
                              <a:gd name="T13" fmla="*/ 0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8">
                                <a:moveTo>
                                  <a:pt x="20" y="2"/>
                                </a:moveTo>
                                <a:lnTo>
                                  <a:pt x="3" y="498"/>
                                </a:lnTo>
                                <a:lnTo>
                                  <a:pt x="1" y="498"/>
                                </a:lnTo>
                                <a:lnTo>
                                  <a:pt x="0" y="498"/>
                                </a:lnTo>
                                <a:lnTo>
                                  <a:pt x="17" y="0"/>
                                </a:lnTo>
                                <a:lnTo>
                                  <a:pt x="19" y="0"/>
                                </a:lnTo>
                                <a:lnTo>
                                  <a:pt x="20" y="2"/>
                                </a:lnTo>
                                <a:close/>
                              </a:path>
                            </a:pathLst>
                          </a:custGeom>
                          <a:solidFill>
                            <a:srgbClr val="CE6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19"/>
                        <wps:cNvSpPr>
                          <a:spLocks/>
                        </wps:cNvSpPr>
                        <wps:spPr bwMode="auto">
                          <a:xfrm>
                            <a:off x="8938" y="4596"/>
                            <a:ext cx="10" cy="248"/>
                          </a:xfrm>
                          <a:custGeom>
                            <a:avLst/>
                            <a:gdLst>
                              <a:gd name="T0" fmla="*/ 5 w 21"/>
                              <a:gd name="T1" fmla="*/ 0 h 498"/>
                              <a:gd name="T2" fmla="*/ 0 w 21"/>
                              <a:gd name="T3" fmla="*/ 124 h 498"/>
                              <a:gd name="T4" fmla="*/ 0 w 21"/>
                              <a:gd name="T5" fmla="*/ 124 h 498"/>
                              <a:gd name="T6" fmla="*/ 0 w 21"/>
                              <a:gd name="T7" fmla="*/ 123 h 498"/>
                              <a:gd name="T8" fmla="*/ 4 w 21"/>
                              <a:gd name="T9" fmla="*/ 0 h 498"/>
                              <a:gd name="T10" fmla="*/ 4 w 21"/>
                              <a:gd name="T11" fmla="*/ 0 h 498"/>
                              <a:gd name="T12" fmla="*/ 5 w 21"/>
                              <a:gd name="T13" fmla="*/ 0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8">
                                <a:moveTo>
                                  <a:pt x="21" y="0"/>
                                </a:moveTo>
                                <a:lnTo>
                                  <a:pt x="3" y="498"/>
                                </a:lnTo>
                                <a:lnTo>
                                  <a:pt x="2" y="498"/>
                                </a:lnTo>
                                <a:lnTo>
                                  <a:pt x="0" y="496"/>
                                </a:lnTo>
                                <a:lnTo>
                                  <a:pt x="18" y="0"/>
                                </a:lnTo>
                                <a:lnTo>
                                  <a:pt x="19" y="0"/>
                                </a:lnTo>
                                <a:lnTo>
                                  <a:pt x="21" y="0"/>
                                </a:lnTo>
                                <a:close/>
                              </a:path>
                            </a:pathLst>
                          </a:custGeom>
                          <a:solidFill>
                            <a:srgbClr val="CD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0"/>
                        <wps:cNvSpPr>
                          <a:spLocks/>
                        </wps:cNvSpPr>
                        <wps:spPr bwMode="auto">
                          <a:xfrm>
                            <a:off x="8937" y="4596"/>
                            <a:ext cx="11" cy="248"/>
                          </a:xfrm>
                          <a:custGeom>
                            <a:avLst/>
                            <a:gdLst>
                              <a:gd name="T0" fmla="*/ 6 w 20"/>
                              <a:gd name="T1" fmla="*/ 0 h 498"/>
                              <a:gd name="T2" fmla="*/ 1 w 20"/>
                              <a:gd name="T3" fmla="*/ 124 h 498"/>
                              <a:gd name="T4" fmla="*/ 1 w 20"/>
                              <a:gd name="T5" fmla="*/ 123 h 498"/>
                              <a:gd name="T6" fmla="*/ 0 w 20"/>
                              <a:gd name="T7" fmla="*/ 123 h 498"/>
                              <a:gd name="T8" fmla="*/ 5 w 20"/>
                              <a:gd name="T9" fmla="*/ 0 h 498"/>
                              <a:gd name="T10" fmla="*/ 6 w 20"/>
                              <a:gd name="T11" fmla="*/ 0 h 498"/>
                              <a:gd name="T12" fmla="*/ 6 w 20"/>
                              <a:gd name="T13" fmla="*/ 0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8">
                                <a:moveTo>
                                  <a:pt x="20" y="0"/>
                                </a:moveTo>
                                <a:lnTo>
                                  <a:pt x="3" y="498"/>
                                </a:lnTo>
                                <a:lnTo>
                                  <a:pt x="1" y="496"/>
                                </a:lnTo>
                                <a:lnTo>
                                  <a:pt x="0" y="496"/>
                                </a:lnTo>
                                <a:lnTo>
                                  <a:pt x="17" y="0"/>
                                </a:lnTo>
                                <a:lnTo>
                                  <a:pt x="19" y="0"/>
                                </a:lnTo>
                                <a:lnTo>
                                  <a:pt x="20" y="0"/>
                                </a:lnTo>
                                <a:close/>
                              </a:path>
                            </a:pathLst>
                          </a:custGeom>
                          <a:solidFill>
                            <a:srgbClr val="CD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21"/>
                        <wps:cNvSpPr>
                          <a:spLocks/>
                        </wps:cNvSpPr>
                        <wps:spPr bwMode="auto">
                          <a:xfrm>
                            <a:off x="8937" y="4595"/>
                            <a:ext cx="10" cy="249"/>
                          </a:xfrm>
                          <a:custGeom>
                            <a:avLst/>
                            <a:gdLst>
                              <a:gd name="T0" fmla="*/ 5 w 21"/>
                              <a:gd name="T1" fmla="*/ 1 h 497"/>
                              <a:gd name="T2" fmla="*/ 0 w 21"/>
                              <a:gd name="T3" fmla="*/ 125 h 497"/>
                              <a:gd name="T4" fmla="*/ 0 w 21"/>
                              <a:gd name="T5" fmla="*/ 125 h 497"/>
                              <a:gd name="T6" fmla="*/ 0 w 21"/>
                              <a:gd name="T7" fmla="*/ 125 h 497"/>
                              <a:gd name="T8" fmla="*/ 4 w 21"/>
                              <a:gd name="T9" fmla="*/ 0 h 497"/>
                              <a:gd name="T10" fmla="*/ 4 w 21"/>
                              <a:gd name="T11" fmla="*/ 1 h 497"/>
                              <a:gd name="T12" fmla="*/ 5 w 21"/>
                              <a:gd name="T13" fmla="*/ 1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1"/>
                                </a:moveTo>
                                <a:lnTo>
                                  <a:pt x="3" y="497"/>
                                </a:lnTo>
                                <a:lnTo>
                                  <a:pt x="2" y="497"/>
                                </a:lnTo>
                                <a:lnTo>
                                  <a:pt x="0" y="497"/>
                                </a:lnTo>
                                <a:lnTo>
                                  <a:pt x="18" y="0"/>
                                </a:lnTo>
                                <a:lnTo>
                                  <a:pt x="19" y="1"/>
                                </a:lnTo>
                                <a:lnTo>
                                  <a:pt x="21" y="1"/>
                                </a:lnTo>
                                <a:close/>
                              </a:path>
                            </a:pathLst>
                          </a:custGeom>
                          <a:solidFill>
                            <a:srgbClr val="CD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2"/>
                        <wps:cNvSpPr>
                          <a:spLocks/>
                        </wps:cNvSpPr>
                        <wps:spPr bwMode="auto">
                          <a:xfrm>
                            <a:off x="8936" y="4595"/>
                            <a:ext cx="10" cy="249"/>
                          </a:xfrm>
                          <a:custGeom>
                            <a:avLst/>
                            <a:gdLst>
                              <a:gd name="T0" fmla="*/ 5 w 20"/>
                              <a:gd name="T1" fmla="*/ 1 h 497"/>
                              <a:gd name="T2" fmla="*/ 1 w 20"/>
                              <a:gd name="T3" fmla="*/ 125 h 497"/>
                              <a:gd name="T4" fmla="*/ 1 w 20"/>
                              <a:gd name="T5" fmla="*/ 125 h 497"/>
                              <a:gd name="T6" fmla="*/ 0 w 20"/>
                              <a:gd name="T7" fmla="*/ 125 h 497"/>
                              <a:gd name="T8" fmla="*/ 5 w 20"/>
                              <a:gd name="T9" fmla="*/ 0 h 497"/>
                              <a:gd name="T10" fmla="*/ 5 w 20"/>
                              <a:gd name="T11" fmla="*/ 0 h 497"/>
                              <a:gd name="T12" fmla="*/ 5 w 20"/>
                              <a:gd name="T13" fmla="*/ 1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1"/>
                                </a:moveTo>
                                <a:lnTo>
                                  <a:pt x="3" y="497"/>
                                </a:lnTo>
                                <a:lnTo>
                                  <a:pt x="1" y="497"/>
                                </a:lnTo>
                                <a:lnTo>
                                  <a:pt x="0" y="497"/>
                                </a:lnTo>
                                <a:lnTo>
                                  <a:pt x="17" y="0"/>
                                </a:lnTo>
                                <a:lnTo>
                                  <a:pt x="19" y="0"/>
                                </a:lnTo>
                                <a:lnTo>
                                  <a:pt x="20" y="1"/>
                                </a:lnTo>
                                <a:close/>
                              </a:path>
                            </a:pathLst>
                          </a:custGeom>
                          <a:solidFill>
                            <a:srgbClr val="CC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23"/>
                        <wps:cNvSpPr>
                          <a:spLocks/>
                        </wps:cNvSpPr>
                        <wps:spPr bwMode="auto">
                          <a:xfrm>
                            <a:off x="8935" y="4595"/>
                            <a:ext cx="10" cy="249"/>
                          </a:xfrm>
                          <a:custGeom>
                            <a:avLst/>
                            <a:gdLst>
                              <a:gd name="T0" fmla="*/ 5 w 21"/>
                              <a:gd name="T1" fmla="*/ 0 h 497"/>
                              <a:gd name="T2" fmla="*/ 0 w 21"/>
                              <a:gd name="T3" fmla="*/ 125 h 497"/>
                              <a:gd name="T4" fmla="*/ 0 w 21"/>
                              <a:gd name="T5" fmla="*/ 125 h 497"/>
                              <a:gd name="T6" fmla="*/ 0 w 21"/>
                              <a:gd name="T7" fmla="*/ 125 h 497"/>
                              <a:gd name="T8" fmla="*/ 4 w 21"/>
                              <a:gd name="T9" fmla="*/ 0 h 497"/>
                              <a:gd name="T10" fmla="*/ 4 w 21"/>
                              <a:gd name="T11" fmla="*/ 0 h 497"/>
                              <a:gd name="T12" fmla="*/ 5 w 21"/>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0"/>
                                </a:moveTo>
                                <a:lnTo>
                                  <a:pt x="3" y="497"/>
                                </a:lnTo>
                                <a:lnTo>
                                  <a:pt x="2" y="497"/>
                                </a:lnTo>
                                <a:lnTo>
                                  <a:pt x="0" y="497"/>
                                </a:lnTo>
                                <a:lnTo>
                                  <a:pt x="18" y="0"/>
                                </a:lnTo>
                                <a:lnTo>
                                  <a:pt x="19" y="0"/>
                                </a:lnTo>
                                <a:lnTo>
                                  <a:pt x="21" y="0"/>
                                </a:lnTo>
                                <a:close/>
                              </a:path>
                            </a:pathLst>
                          </a:custGeom>
                          <a:solidFill>
                            <a:srgbClr val="CC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24"/>
                        <wps:cNvSpPr>
                          <a:spLocks/>
                        </wps:cNvSpPr>
                        <wps:spPr bwMode="auto">
                          <a:xfrm>
                            <a:off x="8934" y="4595"/>
                            <a:ext cx="11" cy="249"/>
                          </a:xfrm>
                          <a:custGeom>
                            <a:avLst/>
                            <a:gdLst>
                              <a:gd name="T0" fmla="*/ 6 w 20"/>
                              <a:gd name="T1" fmla="*/ 0 h 497"/>
                              <a:gd name="T2" fmla="*/ 1 w 20"/>
                              <a:gd name="T3" fmla="*/ 125 h 497"/>
                              <a:gd name="T4" fmla="*/ 1 w 20"/>
                              <a:gd name="T5" fmla="*/ 125 h 497"/>
                              <a:gd name="T6" fmla="*/ 0 w 20"/>
                              <a:gd name="T7" fmla="*/ 124 h 497"/>
                              <a:gd name="T8" fmla="*/ 6 w 20"/>
                              <a:gd name="T9" fmla="*/ 0 h 497"/>
                              <a:gd name="T10" fmla="*/ 6 w 20"/>
                              <a:gd name="T11" fmla="*/ 0 h 497"/>
                              <a:gd name="T12" fmla="*/ 6 w 20"/>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0"/>
                                </a:moveTo>
                                <a:lnTo>
                                  <a:pt x="3" y="497"/>
                                </a:lnTo>
                                <a:lnTo>
                                  <a:pt x="1" y="497"/>
                                </a:lnTo>
                                <a:lnTo>
                                  <a:pt x="0" y="496"/>
                                </a:lnTo>
                                <a:lnTo>
                                  <a:pt x="18" y="0"/>
                                </a:lnTo>
                                <a:lnTo>
                                  <a:pt x="19" y="0"/>
                                </a:lnTo>
                                <a:lnTo>
                                  <a:pt x="20" y="0"/>
                                </a:lnTo>
                                <a:close/>
                              </a:path>
                            </a:pathLst>
                          </a:custGeom>
                          <a:solidFill>
                            <a:srgbClr val="CC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25"/>
                        <wps:cNvSpPr>
                          <a:spLocks/>
                        </wps:cNvSpPr>
                        <wps:spPr bwMode="auto">
                          <a:xfrm>
                            <a:off x="8934" y="4594"/>
                            <a:ext cx="10" cy="250"/>
                          </a:xfrm>
                          <a:custGeom>
                            <a:avLst/>
                            <a:gdLst>
                              <a:gd name="T0" fmla="*/ 5 w 20"/>
                              <a:gd name="T1" fmla="*/ 1 h 499"/>
                              <a:gd name="T2" fmla="*/ 1 w 20"/>
                              <a:gd name="T3" fmla="*/ 125 h 499"/>
                              <a:gd name="T4" fmla="*/ 1 w 20"/>
                              <a:gd name="T5" fmla="*/ 125 h 499"/>
                              <a:gd name="T6" fmla="*/ 0 w 20"/>
                              <a:gd name="T7" fmla="*/ 125 h 499"/>
                              <a:gd name="T8" fmla="*/ 5 w 20"/>
                              <a:gd name="T9" fmla="*/ 0 h 499"/>
                              <a:gd name="T10" fmla="*/ 5 w 20"/>
                              <a:gd name="T11" fmla="*/ 1 h 499"/>
                              <a:gd name="T12" fmla="*/ 5 w 20"/>
                              <a:gd name="T13" fmla="*/ 1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9">
                                <a:moveTo>
                                  <a:pt x="20" y="2"/>
                                </a:moveTo>
                                <a:lnTo>
                                  <a:pt x="2" y="499"/>
                                </a:lnTo>
                                <a:lnTo>
                                  <a:pt x="1" y="498"/>
                                </a:lnTo>
                                <a:lnTo>
                                  <a:pt x="0" y="498"/>
                                </a:lnTo>
                                <a:lnTo>
                                  <a:pt x="17" y="0"/>
                                </a:lnTo>
                                <a:lnTo>
                                  <a:pt x="19" y="2"/>
                                </a:lnTo>
                                <a:lnTo>
                                  <a:pt x="20" y="2"/>
                                </a:lnTo>
                                <a:close/>
                              </a:path>
                            </a:pathLst>
                          </a:custGeom>
                          <a:solidFill>
                            <a:srgbClr val="CA6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26"/>
                        <wps:cNvSpPr>
                          <a:spLocks/>
                        </wps:cNvSpPr>
                        <wps:spPr bwMode="auto">
                          <a:xfrm>
                            <a:off x="8933" y="4594"/>
                            <a:ext cx="10" cy="249"/>
                          </a:xfrm>
                          <a:custGeom>
                            <a:avLst/>
                            <a:gdLst>
                              <a:gd name="T0" fmla="*/ 5 w 21"/>
                              <a:gd name="T1" fmla="*/ 1 h 498"/>
                              <a:gd name="T2" fmla="*/ 0 w 21"/>
                              <a:gd name="T3" fmla="*/ 125 h 498"/>
                              <a:gd name="T4" fmla="*/ 0 w 21"/>
                              <a:gd name="T5" fmla="*/ 125 h 498"/>
                              <a:gd name="T6" fmla="*/ 0 w 21"/>
                              <a:gd name="T7" fmla="*/ 125 h 498"/>
                              <a:gd name="T8" fmla="*/ 4 w 21"/>
                              <a:gd name="T9" fmla="*/ 0 h 498"/>
                              <a:gd name="T10" fmla="*/ 4 w 21"/>
                              <a:gd name="T11" fmla="*/ 0 h 498"/>
                              <a:gd name="T12" fmla="*/ 5 w 21"/>
                              <a:gd name="T13" fmla="*/ 1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8">
                                <a:moveTo>
                                  <a:pt x="21" y="2"/>
                                </a:moveTo>
                                <a:lnTo>
                                  <a:pt x="3" y="498"/>
                                </a:lnTo>
                                <a:lnTo>
                                  <a:pt x="2" y="498"/>
                                </a:lnTo>
                                <a:lnTo>
                                  <a:pt x="0" y="498"/>
                                </a:lnTo>
                                <a:lnTo>
                                  <a:pt x="18" y="0"/>
                                </a:lnTo>
                                <a:lnTo>
                                  <a:pt x="19" y="0"/>
                                </a:lnTo>
                                <a:lnTo>
                                  <a:pt x="21" y="2"/>
                                </a:lnTo>
                                <a:close/>
                              </a:path>
                            </a:pathLst>
                          </a:custGeom>
                          <a:solidFill>
                            <a:srgbClr val="CA6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27"/>
                        <wps:cNvSpPr>
                          <a:spLocks/>
                        </wps:cNvSpPr>
                        <wps:spPr bwMode="auto">
                          <a:xfrm>
                            <a:off x="8932" y="4594"/>
                            <a:ext cx="11" cy="249"/>
                          </a:xfrm>
                          <a:custGeom>
                            <a:avLst/>
                            <a:gdLst>
                              <a:gd name="T0" fmla="*/ 6 w 20"/>
                              <a:gd name="T1" fmla="*/ 0 h 498"/>
                              <a:gd name="T2" fmla="*/ 1 w 20"/>
                              <a:gd name="T3" fmla="*/ 125 h 498"/>
                              <a:gd name="T4" fmla="*/ 1 w 20"/>
                              <a:gd name="T5" fmla="*/ 125 h 498"/>
                              <a:gd name="T6" fmla="*/ 0 w 20"/>
                              <a:gd name="T7" fmla="*/ 125 h 498"/>
                              <a:gd name="T8" fmla="*/ 5 w 20"/>
                              <a:gd name="T9" fmla="*/ 0 h 498"/>
                              <a:gd name="T10" fmla="*/ 6 w 20"/>
                              <a:gd name="T11" fmla="*/ 0 h 49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498">
                                <a:moveTo>
                                  <a:pt x="20" y="0"/>
                                </a:moveTo>
                                <a:lnTo>
                                  <a:pt x="3" y="498"/>
                                </a:lnTo>
                                <a:lnTo>
                                  <a:pt x="1" y="498"/>
                                </a:lnTo>
                                <a:lnTo>
                                  <a:pt x="0" y="498"/>
                                </a:lnTo>
                                <a:lnTo>
                                  <a:pt x="17" y="0"/>
                                </a:lnTo>
                                <a:lnTo>
                                  <a:pt x="20" y="0"/>
                                </a:lnTo>
                                <a:close/>
                              </a:path>
                            </a:pathLst>
                          </a:custGeom>
                          <a:solidFill>
                            <a:srgbClr val="CA6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28"/>
                        <wps:cNvSpPr>
                          <a:spLocks/>
                        </wps:cNvSpPr>
                        <wps:spPr bwMode="auto">
                          <a:xfrm>
                            <a:off x="8932" y="4594"/>
                            <a:ext cx="10" cy="249"/>
                          </a:xfrm>
                          <a:custGeom>
                            <a:avLst/>
                            <a:gdLst>
                              <a:gd name="T0" fmla="*/ 5 w 21"/>
                              <a:gd name="T1" fmla="*/ 0 h 498"/>
                              <a:gd name="T2" fmla="*/ 0 w 21"/>
                              <a:gd name="T3" fmla="*/ 125 h 498"/>
                              <a:gd name="T4" fmla="*/ 0 w 21"/>
                              <a:gd name="T5" fmla="*/ 125 h 498"/>
                              <a:gd name="T6" fmla="*/ 0 w 21"/>
                              <a:gd name="T7" fmla="*/ 124 h 498"/>
                              <a:gd name="T8" fmla="*/ 4 w 21"/>
                              <a:gd name="T9" fmla="*/ 0 h 498"/>
                              <a:gd name="T10" fmla="*/ 4 w 21"/>
                              <a:gd name="T11" fmla="*/ 0 h 498"/>
                              <a:gd name="T12" fmla="*/ 5 w 21"/>
                              <a:gd name="T13" fmla="*/ 0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8">
                                <a:moveTo>
                                  <a:pt x="21" y="0"/>
                                </a:moveTo>
                                <a:lnTo>
                                  <a:pt x="3" y="498"/>
                                </a:lnTo>
                                <a:lnTo>
                                  <a:pt x="2" y="498"/>
                                </a:lnTo>
                                <a:lnTo>
                                  <a:pt x="0" y="496"/>
                                </a:lnTo>
                                <a:lnTo>
                                  <a:pt x="18" y="0"/>
                                </a:lnTo>
                                <a:lnTo>
                                  <a:pt x="19" y="0"/>
                                </a:lnTo>
                                <a:lnTo>
                                  <a:pt x="21" y="0"/>
                                </a:lnTo>
                                <a:close/>
                              </a:path>
                            </a:pathLst>
                          </a:custGeom>
                          <a:solidFill>
                            <a:srgbClr val="CA6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29"/>
                        <wps:cNvSpPr>
                          <a:spLocks/>
                        </wps:cNvSpPr>
                        <wps:spPr bwMode="auto">
                          <a:xfrm>
                            <a:off x="8931" y="4593"/>
                            <a:ext cx="10" cy="250"/>
                          </a:xfrm>
                          <a:custGeom>
                            <a:avLst/>
                            <a:gdLst>
                              <a:gd name="T0" fmla="*/ 5 w 20"/>
                              <a:gd name="T1" fmla="*/ 1 h 499"/>
                              <a:gd name="T2" fmla="*/ 1 w 20"/>
                              <a:gd name="T3" fmla="*/ 125 h 499"/>
                              <a:gd name="T4" fmla="*/ 1 w 20"/>
                              <a:gd name="T5" fmla="*/ 125 h 499"/>
                              <a:gd name="T6" fmla="*/ 0 w 20"/>
                              <a:gd name="T7" fmla="*/ 125 h 499"/>
                              <a:gd name="T8" fmla="*/ 5 w 20"/>
                              <a:gd name="T9" fmla="*/ 0 h 499"/>
                              <a:gd name="T10" fmla="*/ 5 w 20"/>
                              <a:gd name="T11" fmla="*/ 1 h 499"/>
                              <a:gd name="T12" fmla="*/ 5 w 20"/>
                              <a:gd name="T13" fmla="*/ 1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9">
                                <a:moveTo>
                                  <a:pt x="20" y="1"/>
                                </a:moveTo>
                                <a:lnTo>
                                  <a:pt x="3" y="499"/>
                                </a:lnTo>
                                <a:lnTo>
                                  <a:pt x="1" y="497"/>
                                </a:lnTo>
                                <a:lnTo>
                                  <a:pt x="0" y="497"/>
                                </a:lnTo>
                                <a:lnTo>
                                  <a:pt x="17" y="0"/>
                                </a:lnTo>
                                <a:lnTo>
                                  <a:pt x="19" y="1"/>
                                </a:lnTo>
                                <a:lnTo>
                                  <a:pt x="20" y="1"/>
                                </a:lnTo>
                                <a:close/>
                              </a:path>
                            </a:pathLst>
                          </a:custGeom>
                          <a:solidFill>
                            <a:srgbClr val="C967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0"/>
                        <wps:cNvSpPr>
                          <a:spLocks/>
                        </wps:cNvSpPr>
                        <wps:spPr bwMode="auto">
                          <a:xfrm>
                            <a:off x="8930" y="4593"/>
                            <a:ext cx="10" cy="249"/>
                          </a:xfrm>
                          <a:custGeom>
                            <a:avLst/>
                            <a:gdLst>
                              <a:gd name="T0" fmla="*/ 5 w 21"/>
                              <a:gd name="T1" fmla="*/ 1 h 497"/>
                              <a:gd name="T2" fmla="*/ 0 w 21"/>
                              <a:gd name="T3" fmla="*/ 125 h 497"/>
                              <a:gd name="T4" fmla="*/ 0 w 21"/>
                              <a:gd name="T5" fmla="*/ 125 h 497"/>
                              <a:gd name="T6" fmla="*/ 0 w 21"/>
                              <a:gd name="T7" fmla="*/ 125 h 497"/>
                              <a:gd name="T8" fmla="*/ 4 w 21"/>
                              <a:gd name="T9" fmla="*/ 0 h 497"/>
                              <a:gd name="T10" fmla="*/ 4 w 21"/>
                              <a:gd name="T11" fmla="*/ 0 h 497"/>
                              <a:gd name="T12" fmla="*/ 5 w 21"/>
                              <a:gd name="T13" fmla="*/ 1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1"/>
                                </a:moveTo>
                                <a:lnTo>
                                  <a:pt x="3" y="497"/>
                                </a:lnTo>
                                <a:lnTo>
                                  <a:pt x="2" y="497"/>
                                </a:lnTo>
                                <a:lnTo>
                                  <a:pt x="0" y="497"/>
                                </a:lnTo>
                                <a:lnTo>
                                  <a:pt x="18" y="0"/>
                                </a:lnTo>
                                <a:lnTo>
                                  <a:pt x="19" y="0"/>
                                </a:lnTo>
                                <a:lnTo>
                                  <a:pt x="21" y="1"/>
                                </a:lnTo>
                                <a:close/>
                              </a:path>
                            </a:pathLst>
                          </a:custGeom>
                          <a:solidFill>
                            <a:srgbClr val="C967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1"/>
                        <wps:cNvSpPr>
                          <a:spLocks/>
                        </wps:cNvSpPr>
                        <wps:spPr bwMode="auto">
                          <a:xfrm>
                            <a:off x="8929" y="4593"/>
                            <a:ext cx="11" cy="249"/>
                          </a:xfrm>
                          <a:custGeom>
                            <a:avLst/>
                            <a:gdLst>
                              <a:gd name="T0" fmla="*/ 6 w 20"/>
                              <a:gd name="T1" fmla="*/ 0 h 497"/>
                              <a:gd name="T2" fmla="*/ 1 w 20"/>
                              <a:gd name="T3" fmla="*/ 125 h 497"/>
                              <a:gd name="T4" fmla="*/ 1 w 20"/>
                              <a:gd name="T5" fmla="*/ 125 h 497"/>
                              <a:gd name="T6" fmla="*/ 0 w 20"/>
                              <a:gd name="T7" fmla="*/ 125 h 497"/>
                              <a:gd name="T8" fmla="*/ 5 w 20"/>
                              <a:gd name="T9" fmla="*/ 0 h 497"/>
                              <a:gd name="T10" fmla="*/ 6 w 20"/>
                              <a:gd name="T11" fmla="*/ 0 h 497"/>
                              <a:gd name="T12" fmla="*/ 6 w 20"/>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0"/>
                                </a:moveTo>
                                <a:lnTo>
                                  <a:pt x="3" y="497"/>
                                </a:lnTo>
                                <a:lnTo>
                                  <a:pt x="1" y="497"/>
                                </a:lnTo>
                                <a:lnTo>
                                  <a:pt x="0" y="497"/>
                                </a:lnTo>
                                <a:lnTo>
                                  <a:pt x="17" y="0"/>
                                </a:lnTo>
                                <a:lnTo>
                                  <a:pt x="19" y="0"/>
                                </a:lnTo>
                                <a:lnTo>
                                  <a:pt x="20" y="0"/>
                                </a:lnTo>
                                <a:close/>
                              </a:path>
                            </a:pathLst>
                          </a:custGeom>
                          <a:solidFill>
                            <a:srgbClr val="C8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2"/>
                        <wps:cNvSpPr>
                          <a:spLocks/>
                        </wps:cNvSpPr>
                        <wps:spPr bwMode="auto">
                          <a:xfrm>
                            <a:off x="8929" y="4593"/>
                            <a:ext cx="10" cy="249"/>
                          </a:xfrm>
                          <a:custGeom>
                            <a:avLst/>
                            <a:gdLst>
                              <a:gd name="T0" fmla="*/ 5 w 21"/>
                              <a:gd name="T1" fmla="*/ 0 h 497"/>
                              <a:gd name="T2" fmla="*/ 0 w 21"/>
                              <a:gd name="T3" fmla="*/ 125 h 497"/>
                              <a:gd name="T4" fmla="*/ 0 w 21"/>
                              <a:gd name="T5" fmla="*/ 125 h 497"/>
                              <a:gd name="T6" fmla="*/ 0 w 21"/>
                              <a:gd name="T7" fmla="*/ 124 h 497"/>
                              <a:gd name="T8" fmla="*/ 4 w 21"/>
                              <a:gd name="T9" fmla="*/ 0 h 497"/>
                              <a:gd name="T10" fmla="*/ 4 w 21"/>
                              <a:gd name="T11" fmla="*/ 0 h 497"/>
                              <a:gd name="T12" fmla="*/ 5 w 21"/>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0"/>
                                </a:moveTo>
                                <a:lnTo>
                                  <a:pt x="3" y="497"/>
                                </a:lnTo>
                                <a:lnTo>
                                  <a:pt x="2" y="497"/>
                                </a:lnTo>
                                <a:lnTo>
                                  <a:pt x="0" y="496"/>
                                </a:lnTo>
                                <a:lnTo>
                                  <a:pt x="18" y="0"/>
                                </a:lnTo>
                                <a:lnTo>
                                  <a:pt x="19" y="0"/>
                                </a:lnTo>
                                <a:lnTo>
                                  <a:pt x="21" y="0"/>
                                </a:lnTo>
                                <a:close/>
                              </a:path>
                            </a:pathLst>
                          </a:custGeom>
                          <a:solidFill>
                            <a:srgbClr val="C8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33"/>
                        <wps:cNvSpPr>
                          <a:spLocks/>
                        </wps:cNvSpPr>
                        <wps:spPr bwMode="auto">
                          <a:xfrm>
                            <a:off x="8928" y="4593"/>
                            <a:ext cx="10" cy="249"/>
                          </a:xfrm>
                          <a:custGeom>
                            <a:avLst/>
                            <a:gdLst>
                              <a:gd name="T0" fmla="*/ 5 w 20"/>
                              <a:gd name="T1" fmla="*/ 0 h 499"/>
                              <a:gd name="T2" fmla="*/ 1 w 20"/>
                              <a:gd name="T3" fmla="*/ 124 h 499"/>
                              <a:gd name="T4" fmla="*/ 1 w 20"/>
                              <a:gd name="T5" fmla="*/ 124 h 499"/>
                              <a:gd name="T6" fmla="*/ 0 w 20"/>
                              <a:gd name="T7" fmla="*/ 124 h 499"/>
                              <a:gd name="T8" fmla="*/ 5 w 20"/>
                              <a:gd name="T9" fmla="*/ 0 h 499"/>
                              <a:gd name="T10" fmla="*/ 5 w 20"/>
                              <a:gd name="T11" fmla="*/ 0 h 499"/>
                              <a:gd name="T12" fmla="*/ 5 w 20"/>
                              <a:gd name="T13" fmla="*/ 0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9">
                                <a:moveTo>
                                  <a:pt x="20" y="2"/>
                                </a:moveTo>
                                <a:lnTo>
                                  <a:pt x="3" y="499"/>
                                </a:lnTo>
                                <a:lnTo>
                                  <a:pt x="1" y="498"/>
                                </a:lnTo>
                                <a:lnTo>
                                  <a:pt x="0" y="498"/>
                                </a:lnTo>
                                <a:lnTo>
                                  <a:pt x="17" y="0"/>
                                </a:lnTo>
                                <a:lnTo>
                                  <a:pt x="19" y="2"/>
                                </a:lnTo>
                                <a:lnTo>
                                  <a:pt x="20" y="2"/>
                                </a:lnTo>
                                <a:close/>
                              </a:path>
                            </a:pathLst>
                          </a:custGeom>
                          <a:solidFill>
                            <a:srgbClr val="C76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34"/>
                        <wps:cNvSpPr>
                          <a:spLocks/>
                        </wps:cNvSpPr>
                        <wps:spPr bwMode="auto">
                          <a:xfrm>
                            <a:off x="8927" y="4593"/>
                            <a:ext cx="10" cy="248"/>
                          </a:xfrm>
                          <a:custGeom>
                            <a:avLst/>
                            <a:gdLst>
                              <a:gd name="T0" fmla="*/ 5 w 21"/>
                              <a:gd name="T1" fmla="*/ 0 h 498"/>
                              <a:gd name="T2" fmla="*/ 0 w 21"/>
                              <a:gd name="T3" fmla="*/ 124 h 498"/>
                              <a:gd name="T4" fmla="*/ 0 w 21"/>
                              <a:gd name="T5" fmla="*/ 124 h 498"/>
                              <a:gd name="T6" fmla="*/ 0 w 21"/>
                              <a:gd name="T7" fmla="*/ 124 h 498"/>
                              <a:gd name="T8" fmla="*/ 4 w 21"/>
                              <a:gd name="T9" fmla="*/ 0 h 498"/>
                              <a:gd name="T10" fmla="*/ 4 w 21"/>
                              <a:gd name="T11" fmla="*/ 0 h 498"/>
                              <a:gd name="T12" fmla="*/ 5 w 21"/>
                              <a:gd name="T13" fmla="*/ 0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8">
                                <a:moveTo>
                                  <a:pt x="21" y="2"/>
                                </a:moveTo>
                                <a:lnTo>
                                  <a:pt x="3" y="498"/>
                                </a:lnTo>
                                <a:lnTo>
                                  <a:pt x="2" y="498"/>
                                </a:lnTo>
                                <a:lnTo>
                                  <a:pt x="0" y="498"/>
                                </a:lnTo>
                                <a:lnTo>
                                  <a:pt x="18" y="0"/>
                                </a:lnTo>
                                <a:lnTo>
                                  <a:pt x="19" y="0"/>
                                </a:lnTo>
                                <a:lnTo>
                                  <a:pt x="21" y="2"/>
                                </a:lnTo>
                                <a:close/>
                              </a:path>
                            </a:pathLst>
                          </a:custGeom>
                          <a:solidFill>
                            <a:srgbClr val="C76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35"/>
                        <wps:cNvSpPr>
                          <a:spLocks/>
                        </wps:cNvSpPr>
                        <wps:spPr bwMode="auto">
                          <a:xfrm>
                            <a:off x="8926" y="4593"/>
                            <a:ext cx="11" cy="248"/>
                          </a:xfrm>
                          <a:custGeom>
                            <a:avLst/>
                            <a:gdLst>
                              <a:gd name="T0" fmla="*/ 6 w 20"/>
                              <a:gd name="T1" fmla="*/ 0 h 498"/>
                              <a:gd name="T2" fmla="*/ 1 w 20"/>
                              <a:gd name="T3" fmla="*/ 124 h 498"/>
                              <a:gd name="T4" fmla="*/ 1 w 20"/>
                              <a:gd name="T5" fmla="*/ 124 h 498"/>
                              <a:gd name="T6" fmla="*/ 0 w 20"/>
                              <a:gd name="T7" fmla="*/ 124 h 498"/>
                              <a:gd name="T8" fmla="*/ 5 w 20"/>
                              <a:gd name="T9" fmla="*/ 0 h 498"/>
                              <a:gd name="T10" fmla="*/ 6 w 20"/>
                              <a:gd name="T11" fmla="*/ 0 h 498"/>
                              <a:gd name="T12" fmla="*/ 6 w 20"/>
                              <a:gd name="T13" fmla="*/ 0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8">
                                <a:moveTo>
                                  <a:pt x="20" y="0"/>
                                </a:moveTo>
                                <a:lnTo>
                                  <a:pt x="3" y="498"/>
                                </a:lnTo>
                                <a:lnTo>
                                  <a:pt x="1" y="498"/>
                                </a:lnTo>
                                <a:lnTo>
                                  <a:pt x="0" y="498"/>
                                </a:lnTo>
                                <a:lnTo>
                                  <a:pt x="17" y="0"/>
                                </a:lnTo>
                                <a:lnTo>
                                  <a:pt x="19" y="0"/>
                                </a:lnTo>
                                <a:lnTo>
                                  <a:pt x="20" y="0"/>
                                </a:lnTo>
                                <a:close/>
                              </a:path>
                            </a:pathLst>
                          </a:custGeom>
                          <a:solidFill>
                            <a:srgbClr val="C76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36"/>
                        <wps:cNvSpPr>
                          <a:spLocks/>
                        </wps:cNvSpPr>
                        <wps:spPr bwMode="auto">
                          <a:xfrm>
                            <a:off x="8926" y="4593"/>
                            <a:ext cx="10" cy="248"/>
                          </a:xfrm>
                          <a:custGeom>
                            <a:avLst/>
                            <a:gdLst>
                              <a:gd name="T0" fmla="*/ 5 w 21"/>
                              <a:gd name="T1" fmla="*/ 0 h 498"/>
                              <a:gd name="T2" fmla="*/ 0 w 21"/>
                              <a:gd name="T3" fmla="*/ 124 h 498"/>
                              <a:gd name="T4" fmla="*/ 0 w 21"/>
                              <a:gd name="T5" fmla="*/ 124 h 498"/>
                              <a:gd name="T6" fmla="*/ 0 w 21"/>
                              <a:gd name="T7" fmla="*/ 123 h 498"/>
                              <a:gd name="T8" fmla="*/ 4 w 21"/>
                              <a:gd name="T9" fmla="*/ 0 h 498"/>
                              <a:gd name="T10" fmla="*/ 4 w 21"/>
                              <a:gd name="T11" fmla="*/ 0 h 498"/>
                              <a:gd name="T12" fmla="*/ 5 w 21"/>
                              <a:gd name="T13" fmla="*/ 0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8">
                                <a:moveTo>
                                  <a:pt x="21" y="0"/>
                                </a:moveTo>
                                <a:lnTo>
                                  <a:pt x="3" y="498"/>
                                </a:lnTo>
                                <a:lnTo>
                                  <a:pt x="2" y="498"/>
                                </a:lnTo>
                                <a:lnTo>
                                  <a:pt x="0" y="496"/>
                                </a:lnTo>
                                <a:lnTo>
                                  <a:pt x="18" y="0"/>
                                </a:lnTo>
                                <a:lnTo>
                                  <a:pt x="19" y="0"/>
                                </a:lnTo>
                                <a:lnTo>
                                  <a:pt x="21" y="0"/>
                                </a:lnTo>
                                <a:close/>
                              </a:path>
                            </a:pathLst>
                          </a:custGeom>
                          <a:solidFill>
                            <a:srgbClr val="C66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37"/>
                        <wps:cNvSpPr>
                          <a:spLocks/>
                        </wps:cNvSpPr>
                        <wps:spPr bwMode="auto">
                          <a:xfrm>
                            <a:off x="8925" y="4592"/>
                            <a:ext cx="10" cy="249"/>
                          </a:xfrm>
                          <a:custGeom>
                            <a:avLst/>
                            <a:gdLst>
                              <a:gd name="T0" fmla="*/ 5 w 20"/>
                              <a:gd name="T1" fmla="*/ 0 h 499"/>
                              <a:gd name="T2" fmla="*/ 1 w 20"/>
                              <a:gd name="T3" fmla="*/ 124 h 499"/>
                              <a:gd name="T4" fmla="*/ 1 w 20"/>
                              <a:gd name="T5" fmla="*/ 124 h 499"/>
                              <a:gd name="T6" fmla="*/ 0 w 20"/>
                              <a:gd name="T7" fmla="*/ 124 h 499"/>
                              <a:gd name="T8" fmla="*/ 5 w 20"/>
                              <a:gd name="T9" fmla="*/ 0 h 499"/>
                              <a:gd name="T10" fmla="*/ 5 w 20"/>
                              <a:gd name="T11" fmla="*/ 0 h 499"/>
                              <a:gd name="T12" fmla="*/ 5 w 20"/>
                              <a:gd name="T13" fmla="*/ 0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9">
                                <a:moveTo>
                                  <a:pt x="20" y="1"/>
                                </a:moveTo>
                                <a:lnTo>
                                  <a:pt x="3" y="499"/>
                                </a:lnTo>
                                <a:lnTo>
                                  <a:pt x="1" y="497"/>
                                </a:lnTo>
                                <a:lnTo>
                                  <a:pt x="0" y="497"/>
                                </a:lnTo>
                                <a:lnTo>
                                  <a:pt x="18" y="0"/>
                                </a:lnTo>
                                <a:lnTo>
                                  <a:pt x="19" y="1"/>
                                </a:lnTo>
                                <a:lnTo>
                                  <a:pt x="20" y="1"/>
                                </a:lnTo>
                                <a:close/>
                              </a:path>
                            </a:pathLst>
                          </a:custGeom>
                          <a:solidFill>
                            <a:srgbClr val="C66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38"/>
                        <wps:cNvSpPr>
                          <a:spLocks/>
                        </wps:cNvSpPr>
                        <wps:spPr bwMode="auto">
                          <a:xfrm>
                            <a:off x="8924" y="4592"/>
                            <a:ext cx="10" cy="249"/>
                          </a:xfrm>
                          <a:custGeom>
                            <a:avLst/>
                            <a:gdLst>
                              <a:gd name="T0" fmla="*/ 5 w 20"/>
                              <a:gd name="T1" fmla="*/ 1 h 497"/>
                              <a:gd name="T2" fmla="*/ 1 w 20"/>
                              <a:gd name="T3" fmla="*/ 125 h 497"/>
                              <a:gd name="T4" fmla="*/ 1 w 20"/>
                              <a:gd name="T5" fmla="*/ 125 h 497"/>
                              <a:gd name="T6" fmla="*/ 0 w 20"/>
                              <a:gd name="T7" fmla="*/ 125 h 497"/>
                              <a:gd name="T8" fmla="*/ 5 w 20"/>
                              <a:gd name="T9" fmla="*/ 0 h 497"/>
                              <a:gd name="T10" fmla="*/ 5 w 20"/>
                              <a:gd name="T11" fmla="*/ 0 h 497"/>
                              <a:gd name="T12" fmla="*/ 5 w 20"/>
                              <a:gd name="T13" fmla="*/ 1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1"/>
                                </a:moveTo>
                                <a:lnTo>
                                  <a:pt x="2" y="497"/>
                                </a:lnTo>
                                <a:lnTo>
                                  <a:pt x="1" y="497"/>
                                </a:lnTo>
                                <a:lnTo>
                                  <a:pt x="0" y="497"/>
                                </a:lnTo>
                                <a:lnTo>
                                  <a:pt x="17" y="0"/>
                                </a:lnTo>
                                <a:lnTo>
                                  <a:pt x="19" y="0"/>
                                </a:lnTo>
                                <a:lnTo>
                                  <a:pt x="20" y="1"/>
                                </a:lnTo>
                                <a:close/>
                              </a:path>
                            </a:pathLst>
                          </a:custGeom>
                          <a:solidFill>
                            <a:srgbClr val="C66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39"/>
                        <wps:cNvSpPr>
                          <a:spLocks/>
                        </wps:cNvSpPr>
                        <wps:spPr bwMode="auto">
                          <a:xfrm>
                            <a:off x="8924" y="4592"/>
                            <a:ext cx="10" cy="249"/>
                          </a:xfrm>
                          <a:custGeom>
                            <a:avLst/>
                            <a:gdLst>
                              <a:gd name="T0" fmla="*/ 5 w 21"/>
                              <a:gd name="T1" fmla="*/ 0 h 497"/>
                              <a:gd name="T2" fmla="*/ 0 w 21"/>
                              <a:gd name="T3" fmla="*/ 125 h 497"/>
                              <a:gd name="T4" fmla="*/ 0 w 21"/>
                              <a:gd name="T5" fmla="*/ 125 h 497"/>
                              <a:gd name="T6" fmla="*/ 0 w 21"/>
                              <a:gd name="T7" fmla="*/ 125 h 497"/>
                              <a:gd name="T8" fmla="*/ 4 w 21"/>
                              <a:gd name="T9" fmla="*/ 0 h 497"/>
                              <a:gd name="T10" fmla="*/ 4 w 21"/>
                              <a:gd name="T11" fmla="*/ 0 h 497"/>
                              <a:gd name="T12" fmla="*/ 5 w 21"/>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0"/>
                                </a:moveTo>
                                <a:lnTo>
                                  <a:pt x="3" y="497"/>
                                </a:lnTo>
                                <a:lnTo>
                                  <a:pt x="2" y="497"/>
                                </a:lnTo>
                                <a:lnTo>
                                  <a:pt x="0" y="497"/>
                                </a:lnTo>
                                <a:lnTo>
                                  <a:pt x="18" y="0"/>
                                </a:lnTo>
                                <a:lnTo>
                                  <a:pt x="19" y="0"/>
                                </a:lnTo>
                                <a:lnTo>
                                  <a:pt x="21" y="0"/>
                                </a:lnTo>
                                <a:close/>
                              </a:path>
                            </a:pathLst>
                          </a:custGeom>
                          <a:solidFill>
                            <a:srgbClr val="C56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40"/>
                        <wps:cNvSpPr>
                          <a:spLocks/>
                        </wps:cNvSpPr>
                        <wps:spPr bwMode="auto">
                          <a:xfrm>
                            <a:off x="8923" y="4592"/>
                            <a:ext cx="10" cy="249"/>
                          </a:xfrm>
                          <a:custGeom>
                            <a:avLst/>
                            <a:gdLst>
                              <a:gd name="T0" fmla="*/ 5 w 20"/>
                              <a:gd name="T1" fmla="*/ 0 h 497"/>
                              <a:gd name="T2" fmla="*/ 1 w 20"/>
                              <a:gd name="T3" fmla="*/ 125 h 497"/>
                              <a:gd name="T4" fmla="*/ 1 w 20"/>
                              <a:gd name="T5" fmla="*/ 125 h 497"/>
                              <a:gd name="T6" fmla="*/ 0 w 20"/>
                              <a:gd name="T7" fmla="*/ 124 h 497"/>
                              <a:gd name="T8" fmla="*/ 5 w 20"/>
                              <a:gd name="T9" fmla="*/ 0 h 497"/>
                              <a:gd name="T10" fmla="*/ 5 w 20"/>
                              <a:gd name="T11" fmla="*/ 0 h 497"/>
                              <a:gd name="T12" fmla="*/ 5 w 20"/>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0"/>
                                </a:moveTo>
                                <a:lnTo>
                                  <a:pt x="3" y="497"/>
                                </a:lnTo>
                                <a:lnTo>
                                  <a:pt x="1" y="497"/>
                                </a:lnTo>
                                <a:lnTo>
                                  <a:pt x="0" y="496"/>
                                </a:lnTo>
                                <a:lnTo>
                                  <a:pt x="17" y="0"/>
                                </a:lnTo>
                                <a:lnTo>
                                  <a:pt x="19" y="0"/>
                                </a:lnTo>
                                <a:lnTo>
                                  <a:pt x="20" y="0"/>
                                </a:lnTo>
                                <a:close/>
                              </a:path>
                            </a:pathLst>
                          </a:custGeom>
                          <a:solidFill>
                            <a:srgbClr val="C5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41"/>
                        <wps:cNvSpPr>
                          <a:spLocks/>
                        </wps:cNvSpPr>
                        <wps:spPr bwMode="auto">
                          <a:xfrm>
                            <a:off x="8922" y="4592"/>
                            <a:ext cx="10" cy="249"/>
                          </a:xfrm>
                          <a:custGeom>
                            <a:avLst/>
                            <a:gdLst>
                              <a:gd name="T0" fmla="*/ 5 w 21"/>
                              <a:gd name="T1" fmla="*/ 0 h 497"/>
                              <a:gd name="T2" fmla="*/ 0 w 21"/>
                              <a:gd name="T3" fmla="*/ 125 h 497"/>
                              <a:gd name="T4" fmla="*/ 0 w 21"/>
                              <a:gd name="T5" fmla="*/ 124 h 497"/>
                              <a:gd name="T6" fmla="*/ 0 w 21"/>
                              <a:gd name="T7" fmla="*/ 124 h 497"/>
                              <a:gd name="T8" fmla="*/ 4 w 21"/>
                              <a:gd name="T9" fmla="*/ 0 h 497"/>
                              <a:gd name="T10" fmla="*/ 4 w 21"/>
                              <a:gd name="T11" fmla="*/ 0 h 497"/>
                              <a:gd name="T12" fmla="*/ 5 w 21"/>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0"/>
                                </a:moveTo>
                                <a:lnTo>
                                  <a:pt x="3" y="497"/>
                                </a:lnTo>
                                <a:lnTo>
                                  <a:pt x="2" y="496"/>
                                </a:lnTo>
                                <a:lnTo>
                                  <a:pt x="0" y="496"/>
                                </a:lnTo>
                                <a:lnTo>
                                  <a:pt x="18" y="0"/>
                                </a:lnTo>
                                <a:lnTo>
                                  <a:pt x="19" y="0"/>
                                </a:lnTo>
                                <a:lnTo>
                                  <a:pt x="21" y="0"/>
                                </a:lnTo>
                                <a:close/>
                              </a:path>
                            </a:pathLst>
                          </a:custGeom>
                          <a:solidFill>
                            <a:srgbClr val="C5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42"/>
                        <wps:cNvSpPr>
                          <a:spLocks/>
                        </wps:cNvSpPr>
                        <wps:spPr bwMode="auto">
                          <a:xfrm>
                            <a:off x="8921" y="4591"/>
                            <a:ext cx="11" cy="249"/>
                          </a:xfrm>
                          <a:custGeom>
                            <a:avLst/>
                            <a:gdLst>
                              <a:gd name="T0" fmla="*/ 6 w 20"/>
                              <a:gd name="T1" fmla="*/ 1 h 497"/>
                              <a:gd name="T2" fmla="*/ 1 w 20"/>
                              <a:gd name="T3" fmla="*/ 125 h 497"/>
                              <a:gd name="T4" fmla="*/ 1 w 20"/>
                              <a:gd name="T5" fmla="*/ 125 h 497"/>
                              <a:gd name="T6" fmla="*/ 0 w 20"/>
                              <a:gd name="T7" fmla="*/ 125 h 497"/>
                              <a:gd name="T8" fmla="*/ 5 w 20"/>
                              <a:gd name="T9" fmla="*/ 0 h 497"/>
                              <a:gd name="T10" fmla="*/ 6 w 20"/>
                              <a:gd name="T11" fmla="*/ 1 h 497"/>
                              <a:gd name="T12" fmla="*/ 6 w 20"/>
                              <a:gd name="T13" fmla="*/ 1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1"/>
                                </a:moveTo>
                                <a:lnTo>
                                  <a:pt x="3" y="497"/>
                                </a:lnTo>
                                <a:lnTo>
                                  <a:pt x="1" y="497"/>
                                </a:lnTo>
                                <a:lnTo>
                                  <a:pt x="0" y="497"/>
                                </a:lnTo>
                                <a:lnTo>
                                  <a:pt x="17" y="0"/>
                                </a:lnTo>
                                <a:lnTo>
                                  <a:pt x="19" y="1"/>
                                </a:lnTo>
                                <a:lnTo>
                                  <a:pt x="20" y="1"/>
                                </a:lnTo>
                                <a:close/>
                              </a:path>
                            </a:pathLst>
                          </a:custGeom>
                          <a:solidFill>
                            <a:srgbClr val="C4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43"/>
                        <wps:cNvSpPr>
                          <a:spLocks/>
                        </wps:cNvSpPr>
                        <wps:spPr bwMode="auto">
                          <a:xfrm>
                            <a:off x="8921" y="4591"/>
                            <a:ext cx="10" cy="249"/>
                          </a:xfrm>
                          <a:custGeom>
                            <a:avLst/>
                            <a:gdLst>
                              <a:gd name="T0" fmla="*/ 5 w 21"/>
                              <a:gd name="T1" fmla="*/ 1 h 497"/>
                              <a:gd name="T2" fmla="*/ 0 w 21"/>
                              <a:gd name="T3" fmla="*/ 125 h 497"/>
                              <a:gd name="T4" fmla="*/ 0 w 21"/>
                              <a:gd name="T5" fmla="*/ 125 h 497"/>
                              <a:gd name="T6" fmla="*/ 0 w 21"/>
                              <a:gd name="T7" fmla="*/ 125 h 497"/>
                              <a:gd name="T8" fmla="*/ 4 w 21"/>
                              <a:gd name="T9" fmla="*/ 0 h 497"/>
                              <a:gd name="T10" fmla="*/ 4 w 21"/>
                              <a:gd name="T11" fmla="*/ 0 h 497"/>
                              <a:gd name="T12" fmla="*/ 5 w 21"/>
                              <a:gd name="T13" fmla="*/ 1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1"/>
                                </a:moveTo>
                                <a:lnTo>
                                  <a:pt x="3" y="497"/>
                                </a:lnTo>
                                <a:lnTo>
                                  <a:pt x="2" y="497"/>
                                </a:lnTo>
                                <a:lnTo>
                                  <a:pt x="0" y="497"/>
                                </a:lnTo>
                                <a:lnTo>
                                  <a:pt x="18" y="0"/>
                                </a:lnTo>
                                <a:lnTo>
                                  <a:pt x="19" y="0"/>
                                </a:lnTo>
                                <a:lnTo>
                                  <a:pt x="21" y="1"/>
                                </a:lnTo>
                                <a:close/>
                              </a:path>
                            </a:pathLst>
                          </a:custGeom>
                          <a:solidFill>
                            <a:srgbClr val="C4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44"/>
                        <wps:cNvSpPr>
                          <a:spLocks/>
                        </wps:cNvSpPr>
                        <wps:spPr bwMode="auto">
                          <a:xfrm>
                            <a:off x="8920" y="4591"/>
                            <a:ext cx="10" cy="249"/>
                          </a:xfrm>
                          <a:custGeom>
                            <a:avLst/>
                            <a:gdLst>
                              <a:gd name="T0" fmla="*/ 5 w 20"/>
                              <a:gd name="T1" fmla="*/ 0 h 497"/>
                              <a:gd name="T2" fmla="*/ 1 w 20"/>
                              <a:gd name="T3" fmla="*/ 125 h 497"/>
                              <a:gd name="T4" fmla="*/ 1 w 20"/>
                              <a:gd name="T5" fmla="*/ 125 h 497"/>
                              <a:gd name="T6" fmla="*/ 0 w 20"/>
                              <a:gd name="T7" fmla="*/ 124 h 497"/>
                              <a:gd name="T8" fmla="*/ 5 w 20"/>
                              <a:gd name="T9" fmla="*/ 0 h 497"/>
                              <a:gd name="T10" fmla="*/ 5 w 20"/>
                              <a:gd name="T11" fmla="*/ 0 h 497"/>
                              <a:gd name="T12" fmla="*/ 5 w 20"/>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0"/>
                                </a:moveTo>
                                <a:lnTo>
                                  <a:pt x="3" y="497"/>
                                </a:lnTo>
                                <a:lnTo>
                                  <a:pt x="1" y="497"/>
                                </a:lnTo>
                                <a:lnTo>
                                  <a:pt x="0" y="495"/>
                                </a:lnTo>
                                <a:lnTo>
                                  <a:pt x="17" y="0"/>
                                </a:lnTo>
                                <a:lnTo>
                                  <a:pt x="19" y="0"/>
                                </a:lnTo>
                                <a:lnTo>
                                  <a:pt x="20" y="0"/>
                                </a:lnTo>
                                <a:close/>
                              </a:path>
                            </a:pathLst>
                          </a:custGeom>
                          <a:solidFill>
                            <a:srgbClr val="C46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45"/>
                        <wps:cNvSpPr>
                          <a:spLocks/>
                        </wps:cNvSpPr>
                        <wps:spPr bwMode="auto">
                          <a:xfrm>
                            <a:off x="8919" y="4591"/>
                            <a:ext cx="10" cy="249"/>
                          </a:xfrm>
                          <a:custGeom>
                            <a:avLst/>
                            <a:gdLst>
                              <a:gd name="T0" fmla="*/ 5 w 21"/>
                              <a:gd name="T1" fmla="*/ 0 h 497"/>
                              <a:gd name="T2" fmla="*/ 0 w 21"/>
                              <a:gd name="T3" fmla="*/ 125 h 497"/>
                              <a:gd name="T4" fmla="*/ 0 w 21"/>
                              <a:gd name="T5" fmla="*/ 124 h 497"/>
                              <a:gd name="T6" fmla="*/ 0 w 21"/>
                              <a:gd name="T7" fmla="*/ 124 h 497"/>
                              <a:gd name="T8" fmla="*/ 4 w 21"/>
                              <a:gd name="T9" fmla="*/ 0 h 497"/>
                              <a:gd name="T10" fmla="*/ 4 w 21"/>
                              <a:gd name="T11" fmla="*/ 0 h 497"/>
                              <a:gd name="T12" fmla="*/ 5 w 21"/>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0"/>
                                </a:moveTo>
                                <a:lnTo>
                                  <a:pt x="3" y="497"/>
                                </a:lnTo>
                                <a:lnTo>
                                  <a:pt x="2" y="495"/>
                                </a:lnTo>
                                <a:lnTo>
                                  <a:pt x="0" y="495"/>
                                </a:lnTo>
                                <a:lnTo>
                                  <a:pt x="18" y="0"/>
                                </a:lnTo>
                                <a:lnTo>
                                  <a:pt x="19" y="0"/>
                                </a:lnTo>
                                <a:lnTo>
                                  <a:pt x="21" y="0"/>
                                </a:lnTo>
                                <a:close/>
                              </a:path>
                            </a:pathLst>
                          </a:custGeom>
                          <a:solidFill>
                            <a:srgbClr val="C36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46"/>
                        <wps:cNvSpPr>
                          <a:spLocks/>
                        </wps:cNvSpPr>
                        <wps:spPr bwMode="auto">
                          <a:xfrm>
                            <a:off x="8918" y="4591"/>
                            <a:ext cx="11" cy="248"/>
                          </a:xfrm>
                          <a:custGeom>
                            <a:avLst/>
                            <a:gdLst>
                              <a:gd name="T0" fmla="*/ 6 w 20"/>
                              <a:gd name="T1" fmla="*/ 0 h 497"/>
                              <a:gd name="T2" fmla="*/ 1 w 20"/>
                              <a:gd name="T3" fmla="*/ 124 h 497"/>
                              <a:gd name="T4" fmla="*/ 1 w 20"/>
                              <a:gd name="T5" fmla="*/ 124 h 497"/>
                              <a:gd name="T6" fmla="*/ 0 w 20"/>
                              <a:gd name="T7" fmla="*/ 124 h 497"/>
                              <a:gd name="T8" fmla="*/ 5 w 20"/>
                              <a:gd name="T9" fmla="*/ 0 h 497"/>
                              <a:gd name="T10" fmla="*/ 6 w 20"/>
                              <a:gd name="T11" fmla="*/ 0 h 497"/>
                              <a:gd name="T12" fmla="*/ 6 w 20"/>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2"/>
                                </a:moveTo>
                                <a:lnTo>
                                  <a:pt x="3" y="497"/>
                                </a:lnTo>
                                <a:lnTo>
                                  <a:pt x="1" y="497"/>
                                </a:lnTo>
                                <a:lnTo>
                                  <a:pt x="0" y="497"/>
                                </a:lnTo>
                                <a:lnTo>
                                  <a:pt x="17" y="0"/>
                                </a:lnTo>
                                <a:lnTo>
                                  <a:pt x="19" y="2"/>
                                </a:lnTo>
                                <a:lnTo>
                                  <a:pt x="20" y="2"/>
                                </a:lnTo>
                                <a:close/>
                              </a:path>
                            </a:pathLst>
                          </a:custGeom>
                          <a:solidFill>
                            <a:srgbClr val="C36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47"/>
                        <wps:cNvSpPr>
                          <a:spLocks/>
                        </wps:cNvSpPr>
                        <wps:spPr bwMode="auto">
                          <a:xfrm>
                            <a:off x="8918" y="4591"/>
                            <a:ext cx="10" cy="248"/>
                          </a:xfrm>
                          <a:custGeom>
                            <a:avLst/>
                            <a:gdLst>
                              <a:gd name="T0" fmla="*/ 5 w 21"/>
                              <a:gd name="T1" fmla="*/ 0 h 497"/>
                              <a:gd name="T2" fmla="*/ 0 w 21"/>
                              <a:gd name="T3" fmla="*/ 124 h 497"/>
                              <a:gd name="T4" fmla="*/ 0 w 21"/>
                              <a:gd name="T5" fmla="*/ 124 h 497"/>
                              <a:gd name="T6" fmla="*/ 0 w 21"/>
                              <a:gd name="T7" fmla="*/ 124 h 497"/>
                              <a:gd name="T8" fmla="*/ 4 w 21"/>
                              <a:gd name="T9" fmla="*/ 0 h 497"/>
                              <a:gd name="T10" fmla="*/ 4 w 21"/>
                              <a:gd name="T11" fmla="*/ 0 h 497"/>
                              <a:gd name="T12" fmla="*/ 5 w 21"/>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2"/>
                                </a:moveTo>
                                <a:lnTo>
                                  <a:pt x="3" y="497"/>
                                </a:lnTo>
                                <a:lnTo>
                                  <a:pt x="2" y="497"/>
                                </a:lnTo>
                                <a:lnTo>
                                  <a:pt x="0" y="497"/>
                                </a:lnTo>
                                <a:lnTo>
                                  <a:pt x="18" y="0"/>
                                </a:lnTo>
                                <a:lnTo>
                                  <a:pt x="19" y="0"/>
                                </a:lnTo>
                                <a:lnTo>
                                  <a:pt x="21" y="2"/>
                                </a:lnTo>
                                <a:close/>
                              </a:path>
                            </a:pathLst>
                          </a:custGeom>
                          <a:solidFill>
                            <a:srgbClr val="C36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48"/>
                        <wps:cNvSpPr>
                          <a:spLocks/>
                        </wps:cNvSpPr>
                        <wps:spPr bwMode="auto">
                          <a:xfrm>
                            <a:off x="8917" y="4591"/>
                            <a:ext cx="10" cy="248"/>
                          </a:xfrm>
                          <a:custGeom>
                            <a:avLst/>
                            <a:gdLst>
                              <a:gd name="T0" fmla="*/ 5 w 20"/>
                              <a:gd name="T1" fmla="*/ 0 h 497"/>
                              <a:gd name="T2" fmla="*/ 1 w 20"/>
                              <a:gd name="T3" fmla="*/ 124 h 497"/>
                              <a:gd name="T4" fmla="*/ 1 w 20"/>
                              <a:gd name="T5" fmla="*/ 124 h 497"/>
                              <a:gd name="T6" fmla="*/ 0 w 20"/>
                              <a:gd name="T7" fmla="*/ 124 h 497"/>
                              <a:gd name="T8" fmla="*/ 5 w 20"/>
                              <a:gd name="T9" fmla="*/ 0 h 497"/>
                              <a:gd name="T10" fmla="*/ 5 w 20"/>
                              <a:gd name="T11" fmla="*/ 0 h 497"/>
                              <a:gd name="T12" fmla="*/ 5 w 20"/>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0"/>
                                </a:moveTo>
                                <a:lnTo>
                                  <a:pt x="3" y="497"/>
                                </a:lnTo>
                                <a:lnTo>
                                  <a:pt x="1" y="497"/>
                                </a:lnTo>
                                <a:lnTo>
                                  <a:pt x="0" y="497"/>
                                </a:lnTo>
                                <a:lnTo>
                                  <a:pt x="17" y="0"/>
                                </a:lnTo>
                                <a:lnTo>
                                  <a:pt x="19" y="0"/>
                                </a:lnTo>
                                <a:lnTo>
                                  <a:pt x="20" y="0"/>
                                </a:lnTo>
                                <a:close/>
                              </a:path>
                            </a:pathLst>
                          </a:custGeom>
                          <a:solidFill>
                            <a:srgbClr val="C26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49"/>
                        <wps:cNvSpPr>
                          <a:spLocks/>
                        </wps:cNvSpPr>
                        <wps:spPr bwMode="auto">
                          <a:xfrm>
                            <a:off x="8916" y="4591"/>
                            <a:ext cx="10" cy="248"/>
                          </a:xfrm>
                          <a:custGeom>
                            <a:avLst/>
                            <a:gdLst>
                              <a:gd name="T0" fmla="*/ 5 w 21"/>
                              <a:gd name="T1" fmla="*/ 0 h 497"/>
                              <a:gd name="T2" fmla="*/ 0 w 21"/>
                              <a:gd name="T3" fmla="*/ 124 h 497"/>
                              <a:gd name="T4" fmla="*/ 0 w 21"/>
                              <a:gd name="T5" fmla="*/ 124 h 497"/>
                              <a:gd name="T6" fmla="*/ 0 w 21"/>
                              <a:gd name="T7" fmla="*/ 124 h 497"/>
                              <a:gd name="T8" fmla="*/ 4 w 21"/>
                              <a:gd name="T9" fmla="*/ 0 h 497"/>
                              <a:gd name="T10" fmla="*/ 4 w 21"/>
                              <a:gd name="T11" fmla="*/ 0 h 497"/>
                              <a:gd name="T12" fmla="*/ 5 w 21"/>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0"/>
                                </a:moveTo>
                                <a:lnTo>
                                  <a:pt x="3" y="497"/>
                                </a:lnTo>
                                <a:lnTo>
                                  <a:pt x="2" y="497"/>
                                </a:lnTo>
                                <a:lnTo>
                                  <a:pt x="0" y="496"/>
                                </a:lnTo>
                                <a:lnTo>
                                  <a:pt x="18" y="0"/>
                                </a:lnTo>
                                <a:lnTo>
                                  <a:pt x="19" y="0"/>
                                </a:lnTo>
                                <a:lnTo>
                                  <a:pt x="21" y="0"/>
                                </a:lnTo>
                                <a:close/>
                              </a:path>
                            </a:pathLst>
                          </a:custGeom>
                          <a:solidFill>
                            <a:srgbClr val="C26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50"/>
                        <wps:cNvSpPr>
                          <a:spLocks/>
                        </wps:cNvSpPr>
                        <wps:spPr bwMode="auto">
                          <a:xfrm>
                            <a:off x="8915" y="4591"/>
                            <a:ext cx="11" cy="248"/>
                          </a:xfrm>
                          <a:custGeom>
                            <a:avLst/>
                            <a:gdLst>
                              <a:gd name="T0" fmla="*/ 6 w 20"/>
                              <a:gd name="T1" fmla="*/ 0 h 497"/>
                              <a:gd name="T2" fmla="*/ 1 w 20"/>
                              <a:gd name="T3" fmla="*/ 124 h 497"/>
                              <a:gd name="T4" fmla="*/ 1 w 20"/>
                              <a:gd name="T5" fmla="*/ 124 h 497"/>
                              <a:gd name="T6" fmla="*/ 0 w 20"/>
                              <a:gd name="T7" fmla="*/ 124 h 497"/>
                              <a:gd name="T8" fmla="*/ 6 w 20"/>
                              <a:gd name="T9" fmla="*/ 0 h 497"/>
                              <a:gd name="T10" fmla="*/ 6 w 20"/>
                              <a:gd name="T11" fmla="*/ 0 h 497"/>
                              <a:gd name="T12" fmla="*/ 6 w 20"/>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0"/>
                                </a:moveTo>
                                <a:lnTo>
                                  <a:pt x="3" y="497"/>
                                </a:lnTo>
                                <a:lnTo>
                                  <a:pt x="1" y="496"/>
                                </a:lnTo>
                                <a:lnTo>
                                  <a:pt x="0" y="496"/>
                                </a:lnTo>
                                <a:lnTo>
                                  <a:pt x="18" y="0"/>
                                </a:lnTo>
                                <a:lnTo>
                                  <a:pt x="19" y="0"/>
                                </a:lnTo>
                                <a:lnTo>
                                  <a:pt x="20" y="0"/>
                                </a:lnTo>
                                <a:close/>
                              </a:path>
                            </a:pathLst>
                          </a:custGeom>
                          <a:solidFill>
                            <a:srgbClr val="C26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51"/>
                        <wps:cNvSpPr>
                          <a:spLocks/>
                        </wps:cNvSpPr>
                        <wps:spPr bwMode="auto">
                          <a:xfrm>
                            <a:off x="8915" y="4590"/>
                            <a:ext cx="10" cy="248"/>
                          </a:xfrm>
                          <a:custGeom>
                            <a:avLst/>
                            <a:gdLst>
                              <a:gd name="T0" fmla="*/ 5 w 20"/>
                              <a:gd name="T1" fmla="*/ 0 h 497"/>
                              <a:gd name="T2" fmla="*/ 1 w 20"/>
                              <a:gd name="T3" fmla="*/ 124 h 497"/>
                              <a:gd name="T4" fmla="*/ 1 w 20"/>
                              <a:gd name="T5" fmla="*/ 124 h 497"/>
                              <a:gd name="T6" fmla="*/ 0 w 20"/>
                              <a:gd name="T7" fmla="*/ 124 h 497"/>
                              <a:gd name="T8" fmla="*/ 5 w 20"/>
                              <a:gd name="T9" fmla="*/ 0 h 497"/>
                              <a:gd name="T10" fmla="*/ 5 w 20"/>
                              <a:gd name="T11" fmla="*/ 0 h 497"/>
                              <a:gd name="T12" fmla="*/ 5 w 20"/>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1"/>
                                </a:moveTo>
                                <a:lnTo>
                                  <a:pt x="2" y="497"/>
                                </a:lnTo>
                                <a:lnTo>
                                  <a:pt x="1" y="497"/>
                                </a:lnTo>
                                <a:lnTo>
                                  <a:pt x="0" y="497"/>
                                </a:lnTo>
                                <a:lnTo>
                                  <a:pt x="17" y="0"/>
                                </a:lnTo>
                                <a:lnTo>
                                  <a:pt x="19" y="1"/>
                                </a:lnTo>
                                <a:lnTo>
                                  <a:pt x="20" y="1"/>
                                </a:lnTo>
                                <a:close/>
                              </a:path>
                            </a:pathLst>
                          </a:custGeom>
                          <a:solidFill>
                            <a:srgbClr val="C16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52"/>
                        <wps:cNvSpPr>
                          <a:spLocks/>
                        </wps:cNvSpPr>
                        <wps:spPr bwMode="auto">
                          <a:xfrm>
                            <a:off x="8914" y="4590"/>
                            <a:ext cx="10" cy="248"/>
                          </a:xfrm>
                          <a:custGeom>
                            <a:avLst/>
                            <a:gdLst>
                              <a:gd name="T0" fmla="*/ 5 w 21"/>
                              <a:gd name="T1" fmla="*/ 0 h 497"/>
                              <a:gd name="T2" fmla="*/ 0 w 21"/>
                              <a:gd name="T3" fmla="*/ 124 h 497"/>
                              <a:gd name="T4" fmla="*/ 0 w 21"/>
                              <a:gd name="T5" fmla="*/ 124 h 497"/>
                              <a:gd name="T6" fmla="*/ 0 w 21"/>
                              <a:gd name="T7" fmla="*/ 124 h 497"/>
                              <a:gd name="T8" fmla="*/ 4 w 21"/>
                              <a:gd name="T9" fmla="*/ 0 h 497"/>
                              <a:gd name="T10" fmla="*/ 4 w 21"/>
                              <a:gd name="T11" fmla="*/ 0 h 497"/>
                              <a:gd name="T12" fmla="*/ 5 w 21"/>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21" y="1"/>
                                </a:moveTo>
                                <a:lnTo>
                                  <a:pt x="3" y="497"/>
                                </a:lnTo>
                                <a:lnTo>
                                  <a:pt x="2" y="497"/>
                                </a:lnTo>
                                <a:lnTo>
                                  <a:pt x="0" y="497"/>
                                </a:lnTo>
                                <a:lnTo>
                                  <a:pt x="18" y="0"/>
                                </a:lnTo>
                                <a:lnTo>
                                  <a:pt x="19" y="0"/>
                                </a:lnTo>
                                <a:lnTo>
                                  <a:pt x="21" y="1"/>
                                </a:lnTo>
                                <a:close/>
                              </a:path>
                            </a:pathLst>
                          </a:custGeom>
                          <a:solidFill>
                            <a:srgbClr val="C16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53"/>
                        <wps:cNvSpPr>
                          <a:spLocks/>
                        </wps:cNvSpPr>
                        <wps:spPr bwMode="auto">
                          <a:xfrm>
                            <a:off x="8913" y="4590"/>
                            <a:ext cx="11" cy="248"/>
                          </a:xfrm>
                          <a:custGeom>
                            <a:avLst/>
                            <a:gdLst>
                              <a:gd name="T0" fmla="*/ 6 w 20"/>
                              <a:gd name="T1" fmla="*/ 0 h 497"/>
                              <a:gd name="T2" fmla="*/ 1 w 20"/>
                              <a:gd name="T3" fmla="*/ 124 h 497"/>
                              <a:gd name="T4" fmla="*/ 1 w 20"/>
                              <a:gd name="T5" fmla="*/ 124 h 497"/>
                              <a:gd name="T6" fmla="*/ 0 w 20"/>
                              <a:gd name="T7" fmla="*/ 123 h 497"/>
                              <a:gd name="T8" fmla="*/ 5 w 20"/>
                              <a:gd name="T9" fmla="*/ 0 h 497"/>
                              <a:gd name="T10" fmla="*/ 6 w 20"/>
                              <a:gd name="T11" fmla="*/ 0 h 497"/>
                              <a:gd name="T12" fmla="*/ 6 w 20"/>
                              <a:gd name="T13" fmla="*/ 0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20" y="0"/>
                                </a:moveTo>
                                <a:lnTo>
                                  <a:pt x="3" y="497"/>
                                </a:lnTo>
                                <a:lnTo>
                                  <a:pt x="1" y="497"/>
                                </a:lnTo>
                                <a:lnTo>
                                  <a:pt x="0" y="495"/>
                                </a:lnTo>
                                <a:lnTo>
                                  <a:pt x="17" y="0"/>
                                </a:lnTo>
                                <a:lnTo>
                                  <a:pt x="19" y="0"/>
                                </a:lnTo>
                                <a:lnTo>
                                  <a:pt x="20" y="0"/>
                                </a:lnTo>
                                <a:close/>
                              </a:path>
                            </a:pathLst>
                          </a:custGeom>
                          <a:solidFill>
                            <a:srgbClr val="C1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54"/>
                        <wps:cNvSpPr>
                          <a:spLocks/>
                        </wps:cNvSpPr>
                        <wps:spPr bwMode="auto">
                          <a:xfrm>
                            <a:off x="8913" y="4590"/>
                            <a:ext cx="10" cy="248"/>
                          </a:xfrm>
                          <a:custGeom>
                            <a:avLst/>
                            <a:gdLst>
                              <a:gd name="T0" fmla="*/ 5 w 21"/>
                              <a:gd name="T1" fmla="*/ 0 h 497"/>
                              <a:gd name="T2" fmla="*/ 0 w 21"/>
                              <a:gd name="T3" fmla="*/ 124 h 497"/>
                              <a:gd name="T4" fmla="*/ 0 w 21"/>
                              <a:gd name="T5" fmla="*/ 123 h 497"/>
                              <a:gd name="T6" fmla="*/ 0 w 21"/>
                              <a:gd name="T7" fmla="*/ 123 h 497"/>
                              <a:gd name="T8" fmla="*/ 1 w 21"/>
                              <a:gd name="T9" fmla="*/ 100 h 497"/>
                              <a:gd name="T10" fmla="*/ 1 w 21"/>
                              <a:gd name="T11" fmla="*/ 96 h 497"/>
                              <a:gd name="T12" fmla="*/ 1 w 21"/>
                              <a:gd name="T13" fmla="*/ 89 h 497"/>
                              <a:gd name="T14" fmla="*/ 4 w 21"/>
                              <a:gd name="T15" fmla="*/ 0 h 497"/>
                              <a:gd name="T16" fmla="*/ 4 w 21"/>
                              <a:gd name="T17" fmla="*/ 0 h 497"/>
                              <a:gd name="T18" fmla="*/ 5 w 21"/>
                              <a:gd name="T19" fmla="*/ 0 h 49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 h="497">
                                <a:moveTo>
                                  <a:pt x="21" y="0"/>
                                </a:moveTo>
                                <a:lnTo>
                                  <a:pt x="3" y="497"/>
                                </a:lnTo>
                                <a:lnTo>
                                  <a:pt x="2" y="495"/>
                                </a:lnTo>
                                <a:lnTo>
                                  <a:pt x="0" y="495"/>
                                </a:lnTo>
                                <a:lnTo>
                                  <a:pt x="5" y="402"/>
                                </a:lnTo>
                                <a:lnTo>
                                  <a:pt x="5" y="387"/>
                                </a:lnTo>
                                <a:lnTo>
                                  <a:pt x="6" y="359"/>
                                </a:lnTo>
                                <a:lnTo>
                                  <a:pt x="18" y="0"/>
                                </a:lnTo>
                                <a:lnTo>
                                  <a:pt x="19" y="0"/>
                                </a:lnTo>
                                <a:lnTo>
                                  <a:pt x="21" y="0"/>
                                </a:lnTo>
                                <a:close/>
                              </a:path>
                            </a:pathLst>
                          </a:custGeom>
                          <a:solidFill>
                            <a:srgbClr val="C1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55"/>
                        <wps:cNvSpPr>
                          <a:spLocks/>
                        </wps:cNvSpPr>
                        <wps:spPr bwMode="auto">
                          <a:xfrm>
                            <a:off x="8912" y="4590"/>
                            <a:ext cx="10" cy="248"/>
                          </a:xfrm>
                          <a:custGeom>
                            <a:avLst/>
                            <a:gdLst>
                              <a:gd name="T0" fmla="*/ 5 w 20"/>
                              <a:gd name="T1" fmla="*/ 0 h 495"/>
                              <a:gd name="T2" fmla="*/ 1 w 20"/>
                              <a:gd name="T3" fmla="*/ 124 h 495"/>
                              <a:gd name="T4" fmla="*/ 1 w 20"/>
                              <a:gd name="T5" fmla="*/ 124 h 495"/>
                              <a:gd name="T6" fmla="*/ 0 w 20"/>
                              <a:gd name="T7" fmla="*/ 124 h 495"/>
                              <a:gd name="T8" fmla="*/ 1 w 20"/>
                              <a:gd name="T9" fmla="*/ 101 h 495"/>
                              <a:gd name="T10" fmla="*/ 1 w 20"/>
                              <a:gd name="T11" fmla="*/ 101 h 495"/>
                              <a:gd name="T12" fmla="*/ 2 w 20"/>
                              <a:gd name="T13" fmla="*/ 99 h 495"/>
                              <a:gd name="T14" fmla="*/ 2 w 20"/>
                              <a:gd name="T15" fmla="*/ 95 h 495"/>
                              <a:gd name="T16" fmla="*/ 2 w 20"/>
                              <a:gd name="T17" fmla="*/ 87 h 495"/>
                              <a:gd name="T18" fmla="*/ 2 w 20"/>
                              <a:gd name="T19" fmla="*/ 78 h 495"/>
                              <a:gd name="T20" fmla="*/ 5 w 20"/>
                              <a:gd name="T21" fmla="*/ 0 h 495"/>
                              <a:gd name="T22" fmla="*/ 5 w 20"/>
                              <a:gd name="T23" fmla="*/ 0 h 495"/>
                              <a:gd name="T24" fmla="*/ 5 w 20"/>
                              <a:gd name="T25" fmla="*/ 0 h 4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495">
                                <a:moveTo>
                                  <a:pt x="20" y="0"/>
                                </a:moveTo>
                                <a:lnTo>
                                  <a:pt x="3" y="495"/>
                                </a:lnTo>
                                <a:lnTo>
                                  <a:pt x="1" y="495"/>
                                </a:lnTo>
                                <a:lnTo>
                                  <a:pt x="0" y="495"/>
                                </a:lnTo>
                                <a:lnTo>
                                  <a:pt x="4" y="402"/>
                                </a:lnTo>
                                <a:lnTo>
                                  <a:pt x="6" y="396"/>
                                </a:lnTo>
                                <a:lnTo>
                                  <a:pt x="6" y="377"/>
                                </a:lnTo>
                                <a:lnTo>
                                  <a:pt x="7" y="348"/>
                                </a:lnTo>
                                <a:lnTo>
                                  <a:pt x="7" y="311"/>
                                </a:lnTo>
                                <a:lnTo>
                                  <a:pt x="17" y="0"/>
                                </a:lnTo>
                                <a:lnTo>
                                  <a:pt x="19" y="0"/>
                                </a:lnTo>
                                <a:lnTo>
                                  <a:pt x="20" y="0"/>
                                </a:lnTo>
                                <a:close/>
                              </a:path>
                            </a:pathLst>
                          </a:custGeom>
                          <a:solidFill>
                            <a:srgbClr val="C0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56"/>
                        <wps:cNvSpPr>
                          <a:spLocks noEditPoints="1"/>
                        </wps:cNvSpPr>
                        <wps:spPr bwMode="auto">
                          <a:xfrm>
                            <a:off x="8911" y="4589"/>
                            <a:ext cx="10" cy="249"/>
                          </a:xfrm>
                          <a:custGeom>
                            <a:avLst/>
                            <a:gdLst>
                              <a:gd name="T0" fmla="*/ 5 w 21"/>
                              <a:gd name="T1" fmla="*/ 1 h 497"/>
                              <a:gd name="T2" fmla="*/ 2 w 21"/>
                              <a:gd name="T3" fmla="*/ 91 h 497"/>
                              <a:gd name="T4" fmla="*/ 2 w 21"/>
                              <a:gd name="T5" fmla="*/ 86 h 497"/>
                              <a:gd name="T6" fmla="*/ 2 w 21"/>
                              <a:gd name="T7" fmla="*/ 80 h 497"/>
                              <a:gd name="T8" fmla="*/ 2 w 21"/>
                              <a:gd name="T9" fmla="*/ 75 h 497"/>
                              <a:gd name="T10" fmla="*/ 2 w 21"/>
                              <a:gd name="T11" fmla="*/ 68 h 497"/>
                              <a:gd name="T12" fmla="*/ 4 w 21"/>
                              <a:gd name="T13" fmla="*/ 0 h 497"/>
                              <a:gd name="T14" fmla="*/ 4 w 21"/>
                              <a:gd name="T15" fmla="*/ 1 h 497"/>
                              <a:gd name="T16" fmla="*/ 5 w 21"/>
                              <a:gd name="T17" fmla="*/ 1 h 497"/>
                              <a:gd name="T18" fmla="*/ 2 w 21"/>
                              <a:gd name="T19" fmla="*/ 101 h 497"/>
                              <a:gd name="T20" fmla="*/ 0 w 21"/>
                              <a:gd name="T21" fmla="*/ 125 h 497"/>
                              <a:gd name="T22" fmla="*/ 0 w 21"/>
                              <a:gd name="T23" fmla="*/ 125 h 497"/>
                              <a:gd name="T24" fmla="*/ 0 w 21"/>
                              <a:gd name="T25" fmla="*/ 125 h 497"/>
                              <a:gd name="T26" fmla="*/ 1 w 21"/>
                              <a:gd name="T27" fmla="*/ 102 h 497"/>
                              <a:gd name="T28" fmla="*/ 1 w 21"/>
                              <a:gd name="T29" fmla="*/ 101 h 497"/>
                              <a:gd name="T30" fmla="*/ 2 w 21"/>
                              <a:gd name="T31" fmla="*/ 101 h 497"/>
                              <a:gd name="T32" fmla="*/ 2 w 21"/>
                              <a:gd name="T33" fmla="*/ 101 h 49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1" h="497">
                                <a:moveTo>
                                  <a:pt x="21" y="2"/>
                                </a:moveTo>
                                <a:lnTo>
                                  <a:pt x="9" y="361"/>
                                </a:lnTo>
                                <a:lnTo>
                                  <a:pt x="9" y="342"/>
                                </a:lnTo>
                                <a:lnTo>
                                  <a:pt x="9" y="320"/>
                                </a:lnTo>
                                <a:lnTo>
                                  <a:pt x="9" y="297"/>
                                </a:lnTo>
                                <a:lnTo>
                                  <a:pt x="9" y="272"/>
                                </a:lnTo>
                                <a:lnTo>
                                  <a:pt x="18" y="0"/>
                                </a:lnTo>
                                <a:lnTo>
                                  <a:pt x="19" y="2"/>
                                </a:lnTo>
                                <a:lnTo>
                                  <a:pt x="21" y="2"/>
                                </a:lnTo>
                                <a:close/>
                                <a:moveTo>
                                  <a:pt x="8" y="404"/>
                                </a:moveTo>
                                <a:lnTo>
                                  <a:pt x="3" y="497"/>
                                </a:lnTo>
                                <a:lnTo>
                                  <a:pt x="2" y="497"/>
                                </a:lnTo>
                                <a:lnTo>
                                  <a:pt x="0" y="497"/>
                                </a:lnTo>
                                <a:lnTo>
                                  <a:pt x="5" y="405"/>
                                </a:lnTo>
                                <a:lnTo>
                                  <a:pt x="6" y="404"/>
                                </a:lnTo>
                                <a:lnTo>
                                  <a:pt x="8" y="404"/>
                                </a:lnTo>
                                <a:close/>
                              </a:path>
                            </a:pathLst>
                          </a:custGeom>
                          <a:solidFill>
                            <a:srgbClr val="C0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57"/>
                        <wps:cNvSpPr>
                          <a:spLocks noEditPoints="1"/>
                        </wps:cNvSpPr>
                        <wps:spPr bwMode="auto">
                          <a:xfrm>
                            <a:off x="8910" y="4589"/>
                            <a:ext cx="11" cy="249"/>
                          </a:xfrm>
                          <a:custGeom>
                            <a:avLst/>
                            <a:gdLst>
                              <a:gd name="T0" fmla="*/ 6 w 20"/>
                              <a:gd name="T1" fmla="*/ 1 h 497"/>
                              <a:gd name="T2" fmla="*/ 3 w 20"/>
                              <a:gd name="T3" fmla="*/ 79 h 497"/>
                              <a:gd name="T4" fmla="*/ 3 w 20"/>
                              <a:gd name="T5" fmla="*/ 74 h 497"/>
                              <a:gd name="T6" fmla="*/ 3 w 20"/>
                              <a:gd name="T7" fmla="*/ 69 h 497"/>
                              <a:gd name="T8" fmla="*/ 3 w 20"/>
                              <a:gd name="T9" fmla="*/ 64 h 497"/>
                              <a:gd name="T10" fmla="*/ 3 w 20"/>
                              <a:gd name="T11" fmla="*/ 59 h 497"/>
                              <a:gd name="T12" fmla="*/ 5 w 20"/>
                              <a:gd name="T13" fmla="*/ 0 h 497"/>
                              <a:gd name="T14" fmla="*/ 6 w 20"/>
                              <a:gd name="T15" fmla="*/ 0 h 497"/>
                              <a:gd name="T16" fmla="*/ 6 w 20"/>
                              <a:gd name="T17" fmla="*/ 1 h 497"/>
                              <a:gd name="T18" fmla="*/ 2 w 20"/>
                              <a:gd name="T19" fmla="*/ 101 h 497"/>
                              <a:gd name="T20" fmla="*/ 1 w 20"/>
                              <a:gd name="T21" fmla="*/ 125 h 497"/>
                              <a:gd name="T22" fmla="*/ 1 w 20"/>
                              <a:gd name="T23" fmla="*/ 125 h 497"/>
                              <a:gd name="T24" fmla="*/ 0 w 20"/>
                              <a:gd name="T25" fmla="*/ 124 h 497"/>
                              <a:gd name="T26" fmla="*/ 1 w 20"/>
                              <a:gd name="T27" fmla="*/ 102 h 497"/>
                              <a:gd name="T28" fmla="*/ 2 w 20"/>
                              <a:gd name="T29" fmla="*/ 101 h 49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 h="497">
                                <a:moveTo>
                                  <a:pt x="20" y="2"/>
                                </a:moveTo>
                                <a:lnTo>
                                  <a:pt x="10" y="313"/>
                                </a:lnTo>
                                <a:lnTo>
                                  <a:pt x="10" y="294"/>
                                </a:lnTo>
                                <a:lnTo>
                                  <a:pt x="10" y="275"/>
                                </a:lnTo>
                                <a:lnTo>
                                  <a:pt x="10" y="253"/>
                                </a:lnTo>
                                <a:lnTo>
                                  <a:pt x="10" y="233"/>
                                </a:lnTo>
                                <a:lnTo>
                                  <a:pt x="17" y="0"/>
                                </a:lnTo>
                                <a:lnTo>
                                  <a:pt x="19" y="0"/>
                                </a:lnTo>
                                <a:lnTo>
                                  <a:pt x="20" y="2"/>
                                </a:lnTo>
                                <a:close/>
                                <a:moveTo>
                                  <a:pt x="7" y="404"/>
                                </a:moveTo>
                                <a:lnTo>
                                  <a:pt x="3" y="497"/>
                                </a:lnTo>
                                <a:lnTo>
                                  <a:pt x="1" y="497"/>
                                </a:lnTo>
                                <a:lnTo>
                                  <a:pt x="0" y="496"/>
                                </a:lnTo>
                                <a:lnTo>
                                  <a:pt x="4" y="405"/>
                                </a:lnTo>
                                <a:lnTo>
                                  <a:pt x="7" y="404"/>
                                </a:lnTo>
                                <a:close/>
                              </a:path>
                            </a:pathLst>
                          </a:custGeom>
                          <a:solidFill>
                            <a:srgbClr val="C0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58"/>
                        <wps:cNvSpPr>
                          <a:spLocks noEditPoints="1"/>
                        </wps:cNvSpPr>
                        <wps:spPr bwMode="auto">
                          <a:xfrm>
                            <a:off x="8910" y="4589"/>
                            <a:ext cx="10" cy="249"/>
                          </a:xfrm>
                          <a:custGeom>
                            <a:avLst/>
                            <a:gdLst>
                              <a:gd name="T0" fmla="*/ 5 w 21"/>
                              <a:gd name="T1" fmla="*/ 0 h 497"/>
                              <a:gd name="T2" fmla="*/ 3 w 21"/>
                              <a:gd name="T3" fmla="*/ 68 h 497"/>
                              <a:gd name="T4" fmla="*/ 3 w 21"/>
                              <a:gd name="T5" fmla="*/ 64 h 497"/>
                              <a:gd name="T6" fmla="*/ 3 w 21"/>
                              <a:gd name="T7" fmla="*/ 59 h 497"/>
                              <a:gd name="T8" fmla="*/ 3 w 21"/>
                              <a:gd name="T9" fmla="*/ 54 h 497"/>
                              <a:gd name="T10" fmla="*/ 3 w 21"/>
                              <a:gd name="T11" fmla="*/ 49 h 497"/>
                              <a:gd name="T12" fmla="*/ 4 w 21"/>
                              <a:gd name="T13" fmla="*/ 0 h 497"/>
                              <a:gd name="T14" fmla="*/ 4 w 21"/>
                              <a:gd name="T15" fmla="*/ 0 h 497"/>
                              <a:gd name="T16" fmla="*/ 5 w 21"/>
                              <a:gd name="T17" fmla="*/ 0 h 497"/>
                              <a:gd name="T18" fmla="*/ 2 w 21"/>
                              <a:gd name="T19" fmla="*/ 102 h 497"/>
                              <a:gd name="T20" fmla="*/ 0 w 21"/>
                              <a:gd name="T21" fmla="*/ 125 h 497"/>
                              <a:gd name="T22" fmla="*/ 0 w 21"/>
                              <a:gd name="T23" fmla="*/ 124 h 497"/>
                              <a:gd name="T24" fmla="*/ 0 w 21"/>
                              <a:gd name="T25" fmla="*/ 124 h 497"/>
                              <a:gd name="T26" fmla="*/ 1 w 21"/>
                              <a:gd name="T27" fmla="*/ 102 h 497"/>
                              <a:gd name="T28" fmla="*/ 2 w 21"/>
                              <a:gd name="T29" fmla="*/ 102 h 49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1" h="497">
                                <a:moveTo>
                                  <a:pt x="21" y="0"/>
                                </a:moveTo>
                                <a:lnTo>
                                  <a:pt x="12" y="272"/>
                                </a:lnTo>
                                <a:lnTo>
                                  <a:pt x="12" y="253"/>
                                </a:lnTo>
                                <a:lnTo>
                                  <a:pt x="12" y="234"/>
                                </a:lnTo>
                                <a:lnTo>
                                  <a:pt x="12" y="214"/>
                                </a:lnTo>
                                <a:lnTo>
                                  <a:pt x="12" y="195"/>
                                </a:lnTo>
                                <a:lnTo>
                                  <a:pt x="18" y="0"/>
                                </a:lnTo>
                                <a:lnTo>
                                  <a:pt x="19" y="0"/>
                                </a:lnTo>
                                <a:lnTo>
                                  <a:pt x="21" y="0"/>
                                </a:lnTo>
                                <a:close/>
                                <a:moveTo>
                                  <a:pt x="8" y="405"/>
                                </a:moveTo>
                                <a:lnTo>
                                  <a:pt x="3" y="497"/>
                                </a:lnTo>
                                <a:lnTo>
                                  <a:pt x="2" y="496"/>
                                </a:lnTo>
                                <a:lnTo>
                                  <a:pt x="0" y="496"/>
                                </a:lnTo>
                                <a:lnTo>
                                  <a:pt x="5" y="405"/>
                                </a:lnTo>
                                <a:lnTo>
                                  <a:pt x="8" y="405"/>
                                </a:lnTo>
                                <a:close/>
                              </a:path>
                            </a:pathLst>
                          </a:custGeom>
                          <a:solidFill>
                            <a:srgbClr val="C0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59"/>
                        <wps:cNvSpPr>
                          <a:spLocks noEditPoints="1"/>
                        </wps:cNvSpPr>
                        <wps:spPr bwMode="auto">
                          <a:xfrm>
                            <a:off x="8909" y="4589"/>
                            <a:ext cx="10" cy="248"/>
                          </a:xfrm>
                          <a:custGeom>
                            <a:avLst/>
                            <a:gdLst>
                              <a:gd name="T0" fmla="*/ 5 w 20"/>
                              <a:gd name="T1" fmla="*/ 0 h 496"/>
                              <a:gd name="T2" fmla="*/ 4 w 20"/>
                              <a:gd name="T3" fmla="*/ 59 h 496"/>
                              <a:gd name="T4" fmla="*/ 4 w 20"/>
                              <a:gd name="T5" fmla="*/ 54 h 496"/>
                              <a:gd name="T6" fmla="*/ 4 w 20"/>
                              <a:gd name="T7" fmla="*/ 49 h 496"/>
                              <a:gd name="T8" fmla="*/ 3 w 20"/>
                              <a:gd name="T9" fmla="*/ 44 h 496"/>
                              <a:gd name="T10" fmla="*/ 3 w 20"/>
                              <a:gd name="T11" fmla="*/ 39 h 496"/>
                              <a:gd name="T12" fmla="*/ 5 w 20"/>
                              <a:gd name="T13" fmla="*/ 0 h 496"/>
                              <a:gd name="T14" fmla="*/ 5 w 20"/>
                              <a:gd name="T15" fmla="*/ 0 h 496"/>
                              <a:gd name="T16" fmla="*/ 5 w 20"/>
                              <a:gd name="T17" fmla="*/ 0 h 496"/>
                              <a:gd name="T18" fmla="*/ 2 w 20"/>
                              <a:gd name="T19" fmla="*/ 102 h 496"/>
                              <a:gd name="T20" fmla="*/ 1 w 20"/>
                              <a:gd name="T21" fmla="*/ 124 h 496"/>
                              <a:gd name="T22" fmla="*/ 1 w 20"/>
                              <a:gd name="T23" fmla="*/ 124 h 496"/>
                              <a:gd name="T24" fmla="*/ 0 w 20"/>
                              <a:gd name="T25" fmla="*/ 124 h 496"/>
                              <a:gd name="T26" fmla="*/ 1 w 20"/>
                              <a:gd name="T27" fmla="*/ 102 h 496"/>
                              <a:gd name="T28" fmla="*/ 2 w 20"/>
                              <a:gd name="T29" fmla="*/ 102 h 49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 h="496">
                                <a:moveTo>
                                  <a:pt x="20" y="0"/>
                                </a:moveTo>
                                <a:lnTo>
                                  <a:pt x="13" y="233"/>
                                </a:lnTo>
                                <a:lnTo>
                                  <a:pt x="13" y="214"/>
                                </a:lnTo>
                                <a:lnTo>
                                  <a:pt x="13" y="195"/>
                                </a:lnTo>
                                <a:lnTo>
                                  <a:pt x="12" y="174"/>
                                </a:lnTo>
                                <a:lnTo>
                                  <a:pt x="12" y="155"/>
                                </a:lnTo>
                                <a:lnTo>
                                  <a:pt x="17" y="0"/>
                                </a:lnTo>
                                <a:lnTo>
                                  <a:pt x="19" y="0"/>
                                </a:lnTo>
                                <a:lnTo>
                                  <a:pt x="20" y="0"/>
                                </a:lnTo>
                                <a:close/>
                                <a:moveTo>
                                  <a:pt x="7" y="405"/>
                                </a:moveTo>
                                <a:lnTo>
                                  <a:pt x="3" y="496"/>
                                </a:lnTo>
                                <a:lnTo>
                                  <a:pt x="1" y="496"/>
                                </a:lnTo>
                                <a:lnTo>
                                  <a:pt x="0" y="496"/>
                                </a:lnTo>
                                <a:lnTo>
                                  <a:pt x="4" y="405"/>
                                </a:lnTo>
                                <a:lnTo>
                                  <a:pt x="7" y="405"/>
                                </a:lnTo>
                                <a:close/>
                              </a:path>
                            </a:pathLst>
                          </a:custGeom>
                          <a:solidFill>
                            <a:srgbClr val="BF6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60"/>
                        <wps:cNvSpPr>
                          <a:spLocks noEditPoints="1"/>
                        </wps:cNvSpPr>
                        <wps:spPr bwMode="auto">
                          <a:xfrm>
                            <a:off x="8908" y="4589"/>
                            <a:ext cx="10" cy="248"/>
                          </a:xfrm>
                          <a:custGeom>
                            <a:avLst/>
                            <a:gdLst>
                              <a:gd name="T0" fmla="*/ 5 w 21"/>
                              <a:gd name="T1" fmla="*/ 0 h 496"/>
                              <a:gd name="T2" fmla="*/ 3 w 21"/>
                              <a:gd name="T3" fmla="*/ 49 h 496"/>
                              <a:gd name="T4" fmla="*/ 3 w 21"/>
                              <a:gd name="T5" fmla="*/ 44 h 496"/>
                              <a:gd name="T6" fmla="*/ 3 w 21"/>
                              <a:gd name="T7" fmla="*/ 39 h 496"/>
                              <a:gd name="T8" fmla="*/ 3 w 21"/>
                              <a:gd name="T9" fmla="*/ 34 h 496"/>
                              <a:gd name="T10" fmla="*/ 3 w 21"/>
                              <a:gd name="T11" fmla="*/ 29 h 496"/>
                              <a:gd name="T12" fmla="*/ 4 w 21"/>
                              <a:gd name="T13" fmla="*/ 0 h 496"/>
                              <a:gd name="T14" fmla="*/ 4 w 21"/>
                              <a:gd name="T15" fmla="*/ 0 h 496"/>
                              <a:gd name="T16" fmla="*/ 5 w 21"/>
                              <a:gd name="T17" fmla="*/ 0 h 496"/>
                              <a:gd name="T18" fmla="*/ 2 w 21"/>
                              <a:gd name="T19" fmla="*/ 102 h 496"/>
                              <a:gd name="T20" fmla="*/ 0 w 21"/>
                              <a:gd name="T21" fmla="*/ 124 h 496"/>
                              <a:gd name="T22" fmla="*/ 0 w 21"/>
                              <a:gd name="T23" fmla="*/ 124 h 496"/>
                              <a:gd name="T24" fmla="*/ 0 w 21"/>
                              <a:gd name="T25" fmla="*/ 124 h 496"/>
                              <a:gd name="T26" fmla="*/ 1 w 21"/>
                              <a:gd name="T27" fmla="*/ 102 h 496"/>
                              <a:gd name="T28" fmla="*/ 2 w 21"/>
                              <a:gd name="T29" fmla="*/ 102 h 49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1" h="496">
                                <a:moveTo>
                                  <a:pt x="21" y="0"/>
                                </a:moveTo>
                                <a:lnTo>
                                  <a:pt x="15" y="195"/>
                                </a:lnTo>
                                <a:lnTo>
                                  <a:pt x="14" y="174"/>
                                </a:lnTo>
                                <a:lnTo>
                                  <a:pt x="14" y="154"/>
                                </a:lnTo>
                                <a:lnTo>
                                  <a:pt x="14" y="135"/>
                                </a:lnTo>
                                <a:lnTo>
                                  <a:pt x="14" y="116"/>
                                </a:lnTo>
                                <a:lnTo>
                                  <a:pt x="18" y="0"/>
                                </a:lnTo>
                                <a:lnTo>
                                  <a:pt x="19" y="0"/>
                                </a:lnTo>
                                <a:lnTo>
                                  <a:pt x="21" y="0"/>
                                </a:lnTo>
                                <a:close/>
                                <a:moveTo>
                                  <a:pt x="8" y="405"/>
                                </a:moveTo>
                                <a:lnTo>
                                  <a:pt x="3" y="496"/>
                                </a:lnTo>
                                <a:lnTo>
                                  <a:pt x="2" y="496"/>
                                </a:lnTo>
                                <a:lnTo>
                                  <a:pt x="0" y="496"/>
                                </a:lnTo>
                                <a:lnTo>
                                  <a:pt x="5" y="405"/>
                                </a:lnTo>
                                <a:lnTo>
                                  <a:pt x="8" y="405"/>
                                </a:lnTo>
                                <a:close/>
                              </a:path>
                            </a:pathLst>
                          </a:custGeom>
                          <a:solidFill>
                            <a:srgbClr val="BF6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61"/>
                        <wps:cNvSpPr>
                          <a:spLocks noEditPoints="1"/>
                        </wps:cNvSpPr>
                        <wps:spPr bwMode="auto">
                          <a:xfrm>
                            <a:off x="8907" y="4589"/>
                            <a:ext cx="11" cy="248"/>
                          </a:xfrm>
                          <a:custGeom>
                            <a:avLst/>
                            <a:gdLst>
                              <a:gd name="T0" fmla="*/ 6 w 20"/>
                              <a:gd name="T1" fmla="*/ 0 h 496"/>
                              <a:gd name="T2" fmla="*/ 4 w 20"/>
                              <a:gd name="T3" fmla="*/ 39 h 496"/>
                              <a:gd name="T4" fmla="*/ 4 w 20"/>
                              <a:gd name="T5" fmla="*/ 34 h 496"/>
                              <a:gd name="T6" fmla="*/ 4 w 20"/>
                              <a:gd name="T7" fmla="*/ 28 h 496"/>
                              <a:gd name="T8" fmla="*/ 4 w 20"/>
                              <a:gd name="T9" fmla="*/ 23 h 496"/>
                              <a:gd name="T10" fmla="*/ 4 w 20"/>
                              <a:gd name="T11" fmla="*/ 18 h 496"/>
                              <a:gd name="T12" fmla="*/ 5 w 20"/>
                              <a:gd name="T13" fmla="*/ 0 h 496"/>
                              <a:gd name="T14" fmla="*/ 6 w 20"/>
                              <a:gd name="T15" fmla="*/ 0 h 496"/>
                              <a:gd name="T16" fmla="*/ 6 w 20"/>
                              <a:gd name="T17" fmla="*/ 0 h 496"/>
                              <a:gd name="T18" fmla="*/ 2 w 20"/>
                              <a:gd name="T19" fmla="*/ 102 h 496"/>
                              <a:gd name="T20" fmla="*/ 1 w 20"/>
                              <a:gd name="T21" fmla="*/ 124 h 496"/>
                              <a:gd name="T22" fmla="*/ 1 w 20"/>
                              <a:gd name="T23" fmla="*/ 124 h 496"/>
                              <a:gd name="T24" fmla="*/ 0 w 20"/>
                              <a:gd name="T25" fmla="*/ 124 h 496"/>
                              <a:gd name="T26" fmla="*/ 1 w 20"/>
                              <a:gd name="T27" fmla="*/ 102 h 496"/>
                              <a:gd name="T28" fmla="*/ 2 w 20"/>
                              <a:gd name="T29" fmla="*/ 102 h 49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 h="496">
                                <a:moveTo>
                                  <a:pt x="20" y="0"/>
                                </a:moveTo>
                                <a:lnTo>
                                  <a:pt x="15" y="155"/>
                                </a:lnTo>
                                <a:lnTo>
                                  <a:pt x="15" y="133"/>
                                </a:lnTo>
                                <a:lnTo>
                                  <a:pt x="15" y="111"/>
                                </a:lnTo>
                                <a:lnTo>
                                  <a:pt x="15" y="89"/>
                                </a:lnTo>
                                <a:lnTo>
                                  <a:pt x="15" y="70"/>
                                </a:lnTo>
                                <a:lnTo>
                                  <a:pt x="17" y="0"/>
                                </a:lnTo>
                                <a:lnTo>
                                  <a:pt x="19" y="0"/>
                                </a:lnTo>
                                <a:lnTo>
                                  <a:pt x="20" y="0"/>
                                </a:lnTo>
                                <a:close/>
                                <a:moveTo>
                                  <a:pt x="7" y="405"/>
                                </a:moveTo>
                                <a:lnTo>
                                  <a:pt x="3" y="496"/>
                                </a:lnTo>
                                <a:lnTo>
                                  <a:pt x="1" y="496"/>
                                </a:lnTo>
                                <a:lnTo>
                                  <a:pt x="0" y="494"/>
                                </a:lnTo>
                                <a:lnTo>
                                  <a:pt x="4" y="405"/>
                                </a:lnTo>
                                <a:lnTo>
                                  <a:pt x="7" y="405"/>
                                </a:lnTo>
                                <a:close/>
                              </a:path>
                            </a:pathLst>
                          </a:custGeom>
                          <a:solidFill>
                            <a:srgbClr val="BF6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2"/>
                        <wps:cNvSpPr>
                          <a:spLocks noEditPoints="1"/>
                        </wps:cNvSpPr>
                        <wps:spPr bwMode="auto">
                          <a:xfrm>
                            <a:off x="8907" y="4589"/>
                            <a:ext cx="10" cy="248"/>
                          </a:xfrm>
                          <a:custGeom>
                            <a:avLst/>
                            <a:gdLst>
                              <a:gd name="T0" fmla="*/ 5 w 19"/>
                              <a:gd name="T1" fmla="*/ 0 h 496"/>
                              <a:gd name="T2" fmla="*/ 4 w 19"/>
                              <a:gd name="T3" fmla="*/ 29 h 496"/>
                              <a:gd name="T4" fmla="*/ 4 w 19"/>
                              <a:gd name="T5" fmla="*/ 18 h 496"/>
                              <a:gd name="T6" fmla="*/ 4 w 19"/>
                              <a:gd name="T7" fmla="*/ 8 h 496"/>
                              <a:gd name="T8" fmla="*/ 4 w 19"/>
                              <a:gd name="T9" fmla="*/ 3 h 496"/>
                              <a:gd name="T10" fmla="*/ 5 w 19"/>
                              <a:gd name="T11" fmla="*/ 0 h 496"/>
                              <a:gd name="T12" fmla="*/ 5 w 19"/>
                              <a:gd name="T13" fmla="*/ 0 h 496"/>
                              <a:gd name="T14" fmla="*/ 5 w 19"/>
                              <a:gd name="T15" fmla="*/ 0 h 496"/>
                              <a:gd name="T16" fmla="*/ 2 w 19"/>
                              <a:gd name="T17" fmla="*/ 102 h 496"/>
                              <a:gd name="T18" fmla="*/ 1 w 19"/>
                              <a:gd name="T19" fmla="*/ 124 h 496"/>
                              <a:gd name="T20" fmla="*/ 0 w 19"/>
                              <a:gd name="T21" fmla="*/ 124 h 496"/>
                              <a:gd name="T22" fmla="*/ 0 w 19"/>
                              <a:gd name="T23" fmla="*/ 124 h 496"/>
                              <a:gd name="T24" fmla="*/ 1 w 19"/>
                              <a:gd name="T25" fmla="*/ 102 h 496"/>
                              <a:gd name="T26" fmla="*/ 2 w 19"/>
                              <a:gd name="T27" fmla="*/ 102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 h="496">
                                <a:moveTo>
                                  <a:pt x="19" y="0"/>
                                </a:moveTo>
                                <a:lnTo>
                                  <a:pt x="15" y="116"/>
                                </a:lnTo>
                                <a:lnTo>
                                  <a:pt x="15" y="69"/>
                                </a:lnTo>
                                <a:lnTo>
                                  <a:pt x="16" y="32"/>
                                </a:lnTo>
                                <a:lnTo>
                                  <a:pt x="16" y="9"/>
                                </a:lnTo>
                                <a:lnTo>
                                  <a:pt x="17" y="0"/>
                                </a:lnTo>
                                <a:lnTo>
                                  <a:pt x="19" y="0"/>
                                </a:lnTo>
                                <a:close/>
                                <a:moveTo>
                                  <a:pt x="6" y="405"/>
                                </a:moveTo>
                                <a:lnTo>
                                  <a:pt x="1" y="496"/>
                                </a:lnTo>
                                <a:lnTo>
                                  <a:pt x="0" y="494"/>
                                </a:lnTo>
                                <a:lnTo>
                                  <a:pt x="3" y="405"/>
                                </a:lnTo>
                                <a:lnTo>
                                  <a:pt x="6" y="405"/>
                                </a:lnTo>
                                <a:close/>
                              </a:path>
                            </a:pathLst>
                          </a:custGeom>
                          <a:solidFill>
                            <a:srgbClr val="BE6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63"/>
                        <wps:cNvSpPr>
                          <a:spLocks noEditPoints="1"/>
                        </wps:cNvSpPr>
                        <wps:spPr bwMode="auto">
                          <a:xfrm>
                            <a:off x="8907" y="4589"/>
                            <a:ext cx="9" cy="247"/>
                          </a:xfrm>
                          <a:custGeom>
                            <a:avLst/>
                            <a:gdLst>
                              <a:gd name="T0" fmla="*/ 4 w 19"/>
                              <a:gd name="T1" fmla="*/ 0 h 494"/>
                              <a:gd name="T2" fmla="*/ 4 w 19"/>
                              <a:gd name="T3" fmla="*/ 18 h 494"/>
                              <a:gd name="T4" fmla="*/ 4 w 19"/>
                              <a:gd name="T5" fmla="*/ 11 h 494"/>
                              <a:gd name="T6" fmla="*/ 4 w 19"/>
                              <a:gd name="T7" fmla="*/ 5 h 494"/>
                              <a:gd name="T8" fmla="*/ 4 w 19"/>
                              <a:gd name="T9" fmla="*/ 2 h 494"/>
                              <a:gd name="T10" fmla="*/ 4 w 19"/>
                              <a:gd name="T11" fmla="*/ 0 h 494"/>
                              <a:gd name="T12" fmla="*/ 4 w 19"/>
                              <a:gd name="T13" fmla="*/ 0 h 494"/>
                              <a:gd name="T14" fmla="*/ 4 w 19"/>
                              <a:gd name="T15" fmla="*/ 0 h 494"/>
                              <a:gd name="T16" fmla="*/ 1 w 19"/>
                              <a:gd name="T17" fmla="*/ 102 h 494"/>
                              <a:gd name="T18" fmla="*/ 0 w 19"/>
                              <a:gd name="T19" fmla="*/ 124 h 494"/>
                              <a:gd name="T20" fmla="*/ 0 w 19"/>
                              <a:gd name="T21" fmla="*/ 124 h 494"/>
                              <a:gd name="T22" fmla="*/ 0 w 19"/>
                              <a:gd name="T23" fmla="*/ 124 h 494"/>
                              <a:gd name="T24" fmla="*/ 0 w 19"/>
                              <a:gd name="T25" fmla="*/ 102 h 494"/>
                              <a:gd name="T26" fmla="*/ 1 w 19"/>
                              <a:gd name="T27" fmla="*/ 102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 h="494">
                                <a:moveTo>
                                  <a:pt x="19" y="0"/>
                                </a:moveTo>
                                <a:lnTo>
                                  <a:pt x="17" y="70"/>
                                </a:lnTo>
                                <a:lnTo>
                                  <a:pt x="18" y="41"/>
                                </a:lnTo>
                                <a:lnTo>
                                  <a:pt x="18" y="19"/>
                                </a:lnTo>
                                <a:lnTo>
                                  <a:pt x="18" y="5"/>
                                </a:lnTo>
                                <a:lnTo>
                                  <a:pt x="19" y="0"/>
                                </a:lnTo>
                                <a:close/>
                                <a:moveTo>
                                  <a:pt x="6" y="405"/>
                                </a:moveTo>
                                <a:lnTo>
                                  <a:pt x="2" y="494"/>
                                </a:lnTo>
                                <a:lnTo>
                                  <a:pt x="0" y="494"/>
                                </a:lnTo>
                                <a:lnTo>
                                  <a:pt x="3" y="405"/>
                                </a:lnTo>
                                <a:lnTo>
                                  <a:pt x="6" y="405"/>
                                </a:lnTo>
                                <a:close/>
                              </a:path>
                            </a:pathLst>
                          </a:custGeom>
                          <a:solidFill>
                            <a:srgbClr val="BE6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64"/>
                        <wps:cNvSpPr>
                          <a:spLocks/>
                        </wps:cNvSpPr>
                        <wps:spPr bwMode="auto">
                          <a:xfrm>
                            <a:off x="8906" y="4792"/>
                            <a:ext cx="3" cy="44"/>
                          </a:xfrm>
                          <a:custGeom>
                            <a:avLst/>
                            <a:gdLst>
                              <a:gd name="T0" fmla="*/ 2 w 6"/>
                              <a:gd name="T1" fmla="*/ 0 h 89"/>
                              <a:gd name="T2" fmla="*/ 1 w 6"/>
                              <a:gd name="T3" fmla="*/ 22 h 89"/>
                              <a:gd name="T4" fmla="*/ 1 w 6"/>
                              <a:gd name="T5" fmla="*/ 22 h 89"/>
                              <a:gd name="T6" fmla="*/ 0 w 6"/>
                              <a:gd name="T7" fmla="*/ 22 h 89"/>
                              <a:gd name="T8" fmla="*/ 1 w 6"/>
                              <a:gd name="T9" fmla="*/ 0 h 89"/>
                              <a:gd name="T10" fmla="*/ 2 w 6"/>
                              <a:gd name="T11" fmla="*/ 0 h 8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9">
                                <a:moveTo>
                                  <a:pt x="6" y="0"/>
                                </a:moveTo>
                                <a:lnTo>
                                  <a:pt x="3" y="89"/>
                                </a:lnTo>
                                <a:lnTo>
                                  <a:pt x="1" y="89"/>
                                </a:lnTo>
                                <a:lnTo>
                                  <a:pt x="0" y="89"/>
                                </a:lnTo>
                                <a:lnTo>
                                  <a:pt x="3" y="2"/>
                                </a:lnTo>
                                <a:lnTo>
                                  <a:pt x="6" y="0"/>
                                </a:lnTo>
                                <a:close/>
                              </a:path>
                            </a:pathLst>
                          </a:custGeom>
                          <a:solidFill>
                            <a:srgbClr val="BE6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65"/>
                        <wps:cNvSpPr>
                          <a:spLocks/>
                        </wps:cNvSpPr>
                        <wps:spPr bwMode="auto">
                          <a:xfrm>
                            <a:off x="8905" y="4792"/>
                            <a:ext cx="3" cy="44"/>
                          </a:xfrm>
                          <a:custGeom>
                            <a:avLst/>
                            <a:gdLst>
                              <a:gd name="T0" fmla="*/ 2 w 5"/>
                              <a:gd name="T1" fmla="*/ 0 h 89"/>
                              <a:gd name="T2" fmla="*/ 1 w 5"/>
                              <a:gd name="T3" fmla="*/ 22 h 89"/>
                              <a:gd name="T4" fmla="*/ 1 w 5"/>
                              <a:gd name="T5" fmla="*/ 22 h 89"/>
                              <a:gd name="T6" fmla="*/ 0 w 5"/>
                              <a:gd name="T7" fmla="*/ 22 h 89"/>
                              <a:gd name="T8" fmla="*/ 1 w 5"/>
                              <a:gd name="T9" fmla="*/ 0 h 89"/>
                              <a:gd name="T10" fmla="*/ 2 w 5"/>
                              <a:gd name="T11" fmla="*/ 0 h 8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89">
                                <a:moveTo>
                                  <a:pt x="5" y="0"/>
                                </a:moveTo>
                                <a:lnTo>
                                  <a:pt x="2" y="89"/>
                                </a:lnTo>
                                <a:lnTo>
                                  <a:pt x="1" y="89"/>
                                </a:lnTo>
                                <a:lnTo>
                                  <a:pt x="0" y="89"/>
                                </a:lnTo>
                                <a:lnTo>
                                  <a:pt x="2" y="2"/>
                                </a:lnTo>
                                <a:lnTo>
                                  <a:pt x="5" y="0"/>
                                </a:lnTo>
                                <a:close/>
                              </a:path>
                            </a:pathLst>
                          </a:custGeom>
                          <a:solidFill>
                            <a:srgbClr val="BD6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66"/>
                        <wps:cNvSpPr>
                          <a:spLocks/>
                        </wps:cNvSpPr>
                        <wps:spPr bwMode="auto">
                          <a:xfrm>
                            <a:off x="8905" y="4792"/>
                            <a:ext cx="2" cy="44"/>
                          </a:xfrm>
                          <a:custGeom>
                            <a:avLst/>
                            <a:gdLst>
                              <a:gd name="T0" fmla="*/ 1 w 6"/>
                              <a:gd name="T1" fmla="*/ 0 h 87"/>
                              <a:gd name="T2" fmla="*/ 0 w 6"/>
                              <a:gd name="T3" fmla="*/ 22 h 87"/>
                              <a:gd name="T4" fmla="*/ 0 w 6"/>
                              <a:gd name="T5" fmla="*/ 22 h 87"/>
                              <a:gd name="T6" fmla="*/ 0 w 6"/>
                              <a:gd name="T7" fmla="*/ 22 h 87"/>
                              <a:gd name="T8" fmla="*/ 0 w 6"/>
                              <a:gd name="T9" fmla="*/ 0 h 87"/>
                              <a:gd name="T10" fmla="*/ 1 w 6"/>
                              <a:gd name="T11" fmla="*/ 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7">
                                <a:moveTo>
                                  <a:pt x="6" y="0"/>
                                </a:moveTo>
                                <a:lnTo>
                                  <a:pt x="3" y="87"/>
                                </a:lnTo>
                                <a:lnTo>
                                  <a:pt x="2" y="87"/>
                                </a:lnTo>
                                <a:lnTo>
                                  <a:pt x="0" y="86"/>
                                </a:lnTo>
                                <a:lnTo>
                                  <a:pt x="3" y="0"/>
                                </a:lnTo>
                                <a:lnTo>
                                  <a:pt x="6" y="0"/>
                                </a:lnTo>
                                <a:close/>
                              </a:path>
                            </a:pathLst>
                          </a:custGeom>
                          <a:solidFill>
                            <a:srgbClr val="BD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67"/>
                        <wps:cNvSpPr>
                          <a:spLocks/>
                        </wps:cNvSpPr>
                        <wps:spPr bwMode="auto">
                          <a:xfrm>
                            <a:off x="8904" y="4792"/>
                            <a:ext cx="3" cy="44"/>
                          </a:xfrm>
                          <a:custGeom>
                            <a:avLst/>
                            <a:gdLst>
                              <a:gd name="T0" fmla="*/ 2 w 5"/>
                              <a:gd name="T1" fmla="*/ 0 h 87"/>
                              <a:gd name="T2" fmla="*/ 1 w 5"/>
                              <a:gd name="T3" fmla="*/ 22 h 87"/>
                              <a:gd name="T4" fmla="*/ 1 w 5"/>
                              <a:gd name="T5" fmla="*/ 22 h 87"/>
                              <a:gd name="T6" fmla="*/ 0 w 5"/>
                              <a:gd name="T7" fmla="*/ 22 h 87"/>
                              <a:gd name="T8" fmla="*/ 1 w 5"/>
                              <a:gd name="T9" fmla="*/ 0 h 87"/>
                              <a:gd name="T10" fmla="*/ 2 w 5"/>
                              <a:gd name="T11" fmla="*/ 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87">
                                <a:moveTo>
                                  <a:pt x="5" y="0"/>
                                </a:moveTo>
                                <a:lnTo>
                                  <a:pt x="3" y="87"/>
                                </a:lnTo>
                                <a:lnTo>
                                  <a:pt x="1" y="86"/>
                                </a:lnTo>
                                <a:lnTo>
                                  <a:pt x="0" y="86"/>
                                </a:lnTo>
                                <a:lnTo>
                                  <a:pt x="3" y="0"/>
                                </a:lnTo>
                                <a:lnTo>
                                  <a:pt x="5" y="0"/>
                                </a:lnTo>
                                <a:close/>
                              </a:path>
                            </a:pathLst>
                          </a:custGeom>
                          <a:solidFill>
                            <a:srgbClr val="BD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68"/>
                        <wps:cNvSpPr>
                          <a:spLocks/>
                        </wps:cNvSpPr>
                        <wps:spPr bwMode="auto">
                          <a:xfrm>
                            <a:off x="8903" y="4792"/>
                            <a:ext cx="3" cy="44"/>
                          </a:xfrm>
                          <a:custGeom>
                            <a:avLst/>
                            <a:gdLst>
                              <a:gd name="T0" fmla="*/ 2 w 6"/>
                              <a:gd name="T1" fmla="*/ 0 h 86"/>
                              <a:gd name="T2" fmla="*/ 1 w 6"/>
                              <a:gd name="T3" fmla="*/ 23 h 86"/>
                              <a:gd name="T4" fmla="*/ 1 w 6"/>
                              <a:gd name="T5" fmla="*/ 23 h 86"/>
                              <a:gd name="T6" fmla="*/ 0 w 6"/>
                              <a:gd name="T7" fmla="*/ 23 h 86"/>
                              <a:gd name="T8" fmla="*/ 1 w 6"/>
                              <a:gd name="T9" fmla="*/ 0 h 86"/>
                              <a:gd name="T10" fmla="*/ 2 w 6"/>
                              <a:gd name="T11" fmla="*/ 0 h 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6">
                                <a:moveTo>
                                  <a:pt x="6" y="0"/>
                                </a:moveTo>
                                <a:lnTo>
                                  <a:pt x="3" y="86"/>
                                </a:lnTo>
                                <a:lnTo>
                                  <a:pt x="2" y="86"/>
                                </a:lnTo>
                                <a:lnTo>
                                  <a:pt x="0" y="86"/>
                                </a:lnTo>
                                <a:lnTo>
                                  <a:pt x="3" y="0"/>
                                </a:lnTo>
                                <a:lnTo>
                                  <a:pt x="6" y="0"/>
                                </a:lnTo>
                                <a:close/>
                              </a:path>
                            </a:pathLst>
                          </a:custGeom>
                          <a:solidFill>
                            <a:srgbClr val="BC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69"/>
                        <wps:cNvSpPr>
                          <a:spLocks/>
                        </wps:cNvSpPr>
                        <wps:spPr bwMode="auto">
                          <a:xfrm>
                            <a:off x="8902" y="4792"/>
                            <a:ext cx="3" cy="44"/>
                          </a:xfrm>
                          <a:custGeom>
                            <a:avLst/>
                            <a:gdLst>
                              <a:gd name="T0" fmla="*/ 2 w 6"/>
                              <a:gd name="T1" fmla="*/ 0 h 86"/>
                              <a:gd name="T2" fmla="*/ 1 w 6"/>
                              <a:gd name="T3" fmla="*/ 23 h 86"/>
                              <a:gd name="T4" fmla="*/ 1 w 6"/>
                              <a:gd name="T5" fmla="*/ 23 h 86"/>
                              <a:gd name="T6" fmla="*/ 0 w 6"/>
                              <a:gd name="T7" fmla="*/ 23 h 86"/>
                              <a:gd name="T8" fmla="*/ 1 w 6"/>
                              <a:gd name="T9" fmla="*/ 0 h 86"/>
                              <a:gd name="T10" fmla="*/ 2 w 6"/>
                              <a:gd name="T11" fmla="*/ 0 h 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6">
                                <a:moveTo>
                                  <a:pt x="6" y="0"/>
                                </a:moveTo>
                                <a:lnTo>
                                  <a:pt x="3" y="86"/>
                                </a:lnTo>
                                <a:lnTo>
                                  <a:pt x="1" y="86"/>
                                </a:lnTo>
                                <a:lnTo>
                                  <a:pt x="0" y="86"/>
                                </a:lnTo>
                                <a:lnTo>
                                  <a:pt x="3" y="0"/>
                                </a:lnTo>
                                <a:lnTo>
                                  <a:pt x="6" y="0"/>
                                </a:lnTo>
                                <a:close/>
                              </a:path>
                            </a:pathLst>
                          </a:custGeom>
                          <a:solidFill>
                            <a:srgbClr val="BC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70"/>
                        <wps:cNvSpPr>
                          <a:spLocks/>
                        </wps:cNvSpPr>
                        <wps:spPr bwMode="auto">
                          <a:xfrm>
                            <a:off x="8902" y="4792"/>
                            <a:ext cx="3" cy="44"/>
                          </a:xfrm>
                          <a:custGeom>
                            <a:avLst/>
                            <a:gdLst>
                              <a:gd name="T0" fmla="*/ 2 w 6"/>
                              <a:gd name="T1" fmla="*/ 0 h 86"/>
                              <a:gd name="T2" fmla="*/ 1 w 6"/>
                              <a:gd name="T3" fmla="*/ 23 h 86"/>
                              <a:gd name="T4" fmla="*/ 1 w 6"/>
                              <a:gd name="T5" fmla="*/ 23 h 86"/>
                              <a:gd name="T6" fmla="*/ 0 w 6"/>
                              <a:gd name="T7" fmla="*/ 22 h 86"/>
                              <a:gd name="T8" fmla="*/ 1 w 6"/>
                              <a:gd name="T9" fmla="*/ 0 h 86"/>
                              <a:gd name="T10" fmla="*/ 2 w 6"/>
                              <a:gd name="T11" fmla="*/ 0 h 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6">
                                <a:moveTo>
                                  <a:pt x="6" y="0"/>
                                </a:moveTo>
                                <a:lnTo>
                                  <a:pt x="3" y="86"/>
                                </a:lnTo>
                                <a:lnTo>
                                  <a:pt x="2" y="86"/>
                                </a:lnTo>
                                <a:lnTo>
                                  <a:pt x="0" y="85"/>
                                </a:lnTo>
                                <a:lnTo>
                                  <a:pt x="3" y="0"/>
                                </a:lnTo>
                                <a:lnTo>
                                  <a:pt x="6" y="0"/>
                                </a:lnTo>
                                <a:close/>
                              </a:path>
                            </a:pathLst>
                          </a:custGeom>
                          <a:solidFill>
                            <a:srgbClr val="BC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71"/>
                        <wps:cNvSpPr>
                          <a:spLocks/>
                        </wps:cNvSpPr>
                        <wps:spPr bwMode="auto">
                          <a:xfrm>
                            <a:off x="8901" y="4792"/>
                            <a:ext cx="3" cy="44"/>
                          </a:xfrm>
                          <a:custGeom>
                            <a:avLst/>
                            <a:gdLst>
                              <a:gd name="T0" fmla="*/ 2 w 6"/>
                              <a:gd name="T1" fmla="*/ 0 h 86"/>
                              <a:gd name="T2" fmla="*/ 1 w 6"/>
                              <a:gd name="T3" fmla="*/ 23 h 86"/>
                              <a:gd name="T4" fmla="*/ 1 w 6"/>
                              <a:gd name="T5" fmla="*/ 22 h 86"/>
                              <a:gd name="T6" fmla="*/ 0 w 6"/>
                              <a:gd name="T7" fmla="*/ 22 h 86"/>
                              <a:gd name="T8" fmla="*/ 1 w 6"/>
                              <a:gd name="T9" fmla="*/ 0 h 86"/>
                              <a:gd name="T10" fmla="*/ 2 w 6"/>
                              <a:gd name="T11" fmla="*/ 0 h 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6">
                                <a:moveTo>
                                  <a:pt x="6" y="0"/>
                                </a:moveTo>
                                <a:lnTo>
                                  <a:pt x="3" y="86"/>
                                </a:lnTo>
                                <a:lnTo>
                                  <a:pt x="1" y="85"/>
                                </a:lnTo>
                                <a:lnTo>
                                  <a:pt x="0" y="85"/>
                                </a:lnTo>
                                <a:lnTo>
                                  <a:pt x="3" y="0"/>
                                </a:lnTo>
                                <a:lnTo>
                                  <a:pt x="6" y="0"/>
                                </a:lnTo>
                                <a:close/>
                              </a:path>
                            </a:pathLst>
                          </a:custGeom>
                          <a:solidFill>
                            <a:srgbClr val="BB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72"/>
                        <wps:cNvSpPr>
                          <a:spLocks/>
                        </wps:cNvSpPr>
                        <wps:spPr bwMode="auto">
                          <a:xfrm>
                            <a:off x="8900" y="4792"/>
                            <a:ext cx="3" cy="43"/>
                          </a:xfrm>
                          <a:custGeom>
                            <a:avLst/>
                            <a:gdLst>
                              <a:gd name="T0" fmla="*/ 2 w 6"/>
                              <a:gd name="T1" fmla="*/ 0 h 85"/>
                              <a:gd name="T2" fmla="*/ 1 w 6"/>
                              <a:gd name="T3" fmla="*/ 22 h 85"/>
                              <a:gd name="T4" fmla="*/ 1 w 6"/>
                              <a:gd name="T5" fmla="*/ 22 h 85"/>
                              <a:gd name="T6" fmla="*/ 0 w 6"/>
                              <a:gd name="T7" fmla="*/ 22 h 85"/>
                              <a:gd name="T8" fmla="*/ 1 w 6"/>
                              <a:gd name="T9" fmla="*/ 1 h 85"/>
                              <a:gd name="T10" fmla="*/ 2 w 6"/>
                              <a:gd name="T11" fmla="*/ 0 h 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5">
                                <a:moveTo>
                                  <a:pt x="6" y="0"/>
                                </a:moveTo>
                                <a:lnTo>
                                  <a:pt x="3" y="85"/>
                                </a:lnTo>
                                <a:lnTo>
                                  <a:pt x="2" y="85"/>
                                </a:lnTo>
                                <a:lnTo>
                                  <a:pt x="0" y="85"/>
                                </a:lnTo>
                                <a:lnTo>
                                  <a:pt x="3" y="1"/>
                                </a:lnTo>
                                <a:lnTo>
                                  <a:pt x="6" y="0"/>
                                </a:lnTo>
                                <a:close/>
                              </a:path>
                            </a:pathLst>
                          </a:custGeom>
                          <a:solidFill>
                            <a:srgbClr val="BB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73"/>
                        <wps:cNvSpPr>
                          <a:spLocks/>
                        </wps:cNvSpPr>
                        <wps:spPr bwMode="auto">
                          <a:xfrm>
                            <a:off x="8899" y="4792"/>
                            <a:ext cx="3" cy="43"/>
                          </a:xfrm>
                          <a:custGeom>
                            <a:avLst/>
                            <a:gdLst>
                              <a:gd name="T0" fmla="*/ 2 w 6"/>
                              <a:gd name="T1" fmla="*/ 0 h 85"/>
                              <a:gd name="T2" fmla="*/ 1 w 6"/>
                              <a:gd name="T3" fmla="*/ 22 h 85"/>
                              <a:gd name="T4" fmla="*/ 1 w 6"/>
                              <a:gd name="T5" fmla="*/ 22 h 85"/>
                              <a:gd name="T6" fmla="*/ 0 w 6"/>
                              <a:gd name="T7" fmla="*/ 22 h 85"/>
                              <a:gd name="T8" fmla="*/ 1 w 6"/>
                              <a:gd name="T9" fmla="*/ 1 h 85"/>
                              <a:gd name="T10" fmla="*/ 2 w 6"/>
                              <a:gd name="T11" fmla="*/ 0 h 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5">
                                <a:moveTo>
                                  <a:pt x="6" y="0"/>
                                </a:moveTo>
                                <a:lnTo>
                                  <a:pt x="3" y="85"/>
                                </a:lnTo>
                                <a:lnTo>
                                  <a:pt x="1" y="85"/>
                                </a:lnTo>
                                <a:lnTo>
                                  <a:pt x="0" y="85"/>
                                </a:lnTo>
                                <a:lnTo>
                                  <a:pt x="1" y="1"/>
                                </a:lnTo>
                                <a:lnTo>
                                  <a:pt x="6" y="0"/>
                                </a:lnTo>
                                <a:close/>
                              </a:path>
                            </a:pathLst>
                          </a:custGeom>
                          <a:solidFill>
                            <a:srgbClr val="BA5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74"/>
                        <wps:cNvSpPr>
                          <a:spLocks/>
                        </wps:cNvSpPr>
                        <wps:spPr bwMode="auto">
                          <a:xfrm>
                            <a:off x="8761" y="4793"/>
                            <a:ext cx="141" cy="42"/>
                          </a:xfrm>
                          <a:custGeom>
                            <a:avLst/>
                            <a:gdLst>
                              <a:gd name="T0" fmla="*/ 71 w 282"/>
                              <a:gd name="T1" fmla="*/ 0 h 84"/>
                              <a:gd name="T2" fmla="*/ 70 w 282"/>
                              <a:gd name="T3" fmla="*/ 21 h 84"/>
                              <a:gd name="T4" fmla="*/ 60 w 282"/>
                              <a:gd name="T5" fmla="*/ 19 h 84"/>
                              <a:gd name="T6" fmla="*/ 51 w 282"/>
                              <a:gd name="T7" fmla="*/ 17 h 84"/>
                              <a:gd name="T8" fmla="*/ 41 w 282"/>
                              <a:gd name="T9" fmla="*/ 15 h 84"/>
                              <a:gd name="T10" fmla="*/ 32 w 282"/>
                              <a:gd name="T11" fmla="*/ 14 h 84"/>
                              <a:gd name="T12" fmla="*/ 23 w 282"/>
                              <a:gd name="T13" fmla="*/ 12 h 84"/>
                              <a:gd name="T14" fmla="*/ 15 w 282"/>
                              <a:gd name="T15" fmla="*/ 11 h 84"/>
                              <a:gd name="T16" fmla="*/ 8 w 282"/>
                              <a:gd name="T17" fmla="*/ 10 h 84"/>
                              <a:gd name="T18" fmla="*/ 0 w 282"/>
                              <a:gd name="T19" fmla="*/ 9 h 84"/>
                              <a:gd name="T20" fmla="*/ 71 w 282"/>
                              <a:gd name="T21" fmla="*/ 0 h 8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2" h="84">
                                <a:moveTo>
                                  <a:pt x="282" y="0"/>
                                </a:moveTo>
                                <a:lnTo>
                                  <a:pt x="279" y="84"/>
                                </a:lnTo>
                                <a:lnTo>
                                  <a:pt x="240" y="75"/>
                                </a:lnTo>
                                <a:lnTo>
                                  <a:pt x="202" y="66"/>
                                </a:lnTo>
                                <a:lnTo>
                                  <a:pt x="164" y="59"/>
                                </a:lnTo>
                                <a:lnTo>
                                  <a:pt x="127" y="53"/>
                                </a:lnTo>
                                <a:lnTo>
                                  <a:pt x="92" y="47"/>
                                </a:lnTo>
                                <a:lnTo>
                                  <a:pt x="60" y="41"/>
                                </a:lnTo>
                                <a:lnTo>
                                  <a:pt x="30" y="37"/>
                                </a:lnTo>
                                <a:lnTo>
                                  <a:pt x="0" y="34"/>
                                </a:lnTo>
                                <a:lnTo>
                                  <a:pt x="282" y="0"/>
                                </a:lnTo>
                                <a:close/>
                              </a:path>
                            </a:pathLst>
                          </a:custGeom>
                          <a:solidFill>
                            <a:srgbClr val="BA5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75"/>
                        <wps:cNvSpPr>
                          <a:spLocks/>
                        </wps:cNvSpPr>
                        <wps:spPr bwMode="auto">
                          <a:xfrm>
                            <a:off x="8761" y="4589"/>
                            <a:ext cx="346" cy="305"/>
                          </a:xfrm>
                          <a:custGeom>
                            <a:avLst/>
                            <a:gdLst>
                              <a:gd name="T0" fmla="*/ 0 w 693"/>
                              <a:gd name="T1" fmla="*/ 111 h 610"/>
                              <a:gd name="T2" fmla="*/ 76 w 693"/>
                              <a:gd name="T3" fmla="*/ 101 h 610"/>
                              <a:gd name="T4" fmla="*/ 77 w 693"/>
                              <a:gd name="T5" fmla="*/ 97 h 610"/>
                              <a:gd name="T6" fmla="*/ 77 w 693"/>
                              <a:gd name="T7" fmla="*/ 86 h 610"/>
                              <a:gd name="T8" fmla="*/ 77 w 693"/>
                              <a:gd name="T9" fmla="*/ 70 h 610"/>
                              <a:gd name="T10" fmla="*/ 77 w 693"/>
                              <a:gd name="T11" fmla="*/ 51 h 610"/>
                              <a:gd name="T12" fmla="*/ 77 w 693"/>
                              <a:gd name="T13" fmla="*/ 32 h 610"/>
                              <a:gd name="T14" fmla="*/ 77 w 693"/>
                              <a:gd name="T15" fmla="*/ 16 h 610"/>
                              <a:gd name="T16" fmla="*/ 77 w 693"/>
                              <a:gd name="T17" fmla="*/ 4 h 610"/>
                              <a:gd name="T18" fmla="*/ 77 w 693"/>
                              <a:gd name="T19" fmla="*/ 0 h 610"/>
                              <a:gd name="T20" fmla="*/ 86 w 693"/>
                              <a:gd name="T21" fmla="*/ 2 h 610"/>
                              <a:gd name="T22" fmla="*/ 96 w 693"/>
                              <a:gd name="T23" fmla="*/ 4 h 610"/>
                              <a:gd name="T24" fmla="*/ 108 w 693"/>
                              <a:gd name="T25" fmla="*/ 8 h 610"/>
                              <a:gd name="T26" fmla="*/ 120 w 693"/>
                              <a:gd name="T27" fmla="*/ 11 h 610"/>
                              <a:gd name="T28" fmla="*/ 133 w 693"/>
                              <a:gd name="T29" fmla="*/ 15 h 610"/>
                              <a:gd name="T30" fmla="*/ 146 w 693"/>
                              <a:gd name="T31" fmla="*/ 20 h 610"/>
                              <a:gd name="T32" fmla="*/ 160 w 693"/>
                              <a:gd name="T33" fmla="*/ 24 h 610"/>
                              <a:gd name="T34" fmla="*/ 173 w 693"/>
                              <a:gd name="T35" fmla="*/ 28 h 610"/>
                              <a:gd name="T36" fmla="*/ 166 w 693"/>
                              <a:gd name="T37" fmla="*/ 31 h 610"/>
                              <a:gd name="T38" fmla="*/ 157 w 693"/>
                              <a:gd name="T39" fmla="*/ 35 h 610"/>
                              <a:gd name="T40" fmla="*/ 148 w 693"/>
                              <a:gd name="T41" fmla="*/ 40 h 610"/>
                              <a:gd name="T42" fmla="*/ 137 w 693"/>
                              <a:gd name="T43" fmla="*/ 46 h 610"/>
                              <a:gd name="T44" fmla="*/ 126 w 693"/>
                              <a:gd name="T45" fmla="*/ 51 h 610"/>
                              <a:gd name="T46" fmla="*/ 115 w 693"/>
                              <a:gd name="T47" fmla="*/ 57 h 610"/>
                              <a:gd name="T48" fmla="*/ 105 w 693"/>
                              <a:gd name="T49" fmla="*/ 62 h 610"/>
                              <a:gd name="T50" fmla="*/ 95 w 693"/>
                              <a:gd name="T51" fmla="*/ 67 h 610"/>
                              <a:gd name="T52" fmla="*/ 104 w 693"/>
                              <a:gd name="T53" fmla="*/ 77 h 610"/>
                              <a:gd name="T54" fmla="*/ 114 w 693"/>
                              <a:gd name="T55" fmla="*/ 87 h 610"/>
                              <a:gd name="T56" fmla="*/ 124 w 693"/>
                              <a:gd name="T57" fmla="*/ 98 h 610"/>
                              <a:gd name="T58" fmla="*/ 134 w 693"/>
                              <a:gd name="T59" fmla="*/ 110 h 610"/>
                              <a:gd name="T60" fmla="*/ 145 w 693"/>
                              <a:gd name="T61" fmla="*/ 121 h 610"/>
                              <a:gd name="T62" fmla="*/ 155 w 693"/>
                              <a:gd name="T63" fmla="*/ 132 h 610"/>
                              <a:gd name="T64" fmla="*/ 164 w 693"/>
                              <a:gd name="T65" fmla="*/ 143 h 610"/>
                              <a:gd name="T66" fmla="*/ 173 w 693"/>
                              <a:gd name="T67" fmla="*/ 153 h 610"/>
                              <a:gd name="T68" fmla="*/ 166 w 693"/>
                              <a:gd name="T69" fmla="*/ 150 h 610"/>
                              <a:gd name="T70" fmla="*/ 159 w 693"/>
                              <a:gd name="T71" fmla="*/ 148 h 610"/>
                              <a:gd name="T72" fmla="*/ 150 w 693"/>
                              <a:gd name="T73" fmla="*/ 145 h 610"/>
                              <a:gd name="T74" fmla="*/ 140 w 693"/>
                              <a:gd name="T75" fmla="*/ 142 h 610"/>
                              <a:gd name="T76" fmla="*/ 117 w 693"/>
                              <a:gd name="T77" fmla="*/ 135 h 610"/>
                              <a:gd name="T78" fmla="*/ 92 w 693"/>
                              <a:gd name="T79" fmla="*/ 129 h 610"/>
                              <a:gd name="T80" fmla="*/ 67 w 693"/>
                              <a:gd name="T81" fmla="*/ 123 h 610"/>
                              <a:gd name="T82" fmla="*/ 42 w 693"/>
                              <a:gd name="T83" fmla="*/ 117 h 610"/>
                              <a:gd name="T84" fmla="*/ 31 w 693"/>
                              <a:gd name="T85" fmla="*/ 115 h 610"/>
                              <a:gd name="T86" fmla="*/ 19 w 693"/>
                              <a:gd name="T87" fmla="*/ 113 h 610"/>
                              <a:gd name="T88" fmla="*/ 9 w 693"/>
                              <a:gd name="T89" fmla="*/ 112 h 610"/>
                              <a:gd name="T90" fmla="*/ 0 w 693"/>
                              <a:gd name="T91" fmla="*/ 111 h 6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93" h="610">
                                <a:moveTo>
                                  <a:pt x="0" y="442"/>
                                </a:moveTo>
                                <a:lnTo>
                                  <a:pt x="307" y="404"/>
                                </a:lnTo>
                                <a:lnTo>
                                  <a:pt x="309" y="388"/>
                                </a:lnTo>
                                <a:lnTo>
                                  <a:pt x="310" y="341"/>
                                </a:lnTo>
                                <a:lnTo>
                                  <a:pt x="310" y="277"/>
                                </a:lnTo>
                                <a:lnTo>
                                  <a:pt x="310" y="202"/>
                                </a:lnTo>
                                <a:lnTo>
                                  <a:pt x="309" y="127"/>
                                </a:lnTo>
                                <a:lnTo>
                                  <a:pt x="309" y="63"/>
                                </a:lnTo>
                                <a:lnTo>
                                  <a:pt x="310" y="16"/>
                                </a:lnTo>
                                <a:lnTo>
                                  <a:pt x="311" y="0"/>
                                </a:lnTo>
                                <a:lnTo>
                                  <a:pt x="347" y="6"/>
                                </a:lnTo>
                                <a:lnTo>
                                  <a:pt x="387" y="16"/>
                                </a:lnTo>
                                <a:lnTo>
                                  <a:pt x="433" y="29"/>
                                </a:lnTo>
                                <a:lnTo>
                                  <a:pt x="482" y="44"/>
                                </a:lnTo>
                                <a:lnTo>
                                  <a:pt x="533" y="60"/>
                                </a:lnTo>
                                <a:lnTo>
                                  <a:pt x="586" y="78"/>
                                </a:lnTo>
                                <a:lnTo>
                                  <a:pt x="640" y="94"/>
                                </a:lnTo>
                                <a:lnTo>
                                  <a:pt x="693" y="110"/>
                                </a:lnTo>
                                <a:lnTo>
                                  <a:pt x="666" y="123"/>
                                </a:lnTo>
                                <a:lnTo>
                                  <a:pt x="631" y="139"/>
                                </a:lnTo>
                                <a:lnTo>
                                  <a:pt x="592" y="160"/>
                                </a:lnTo>
                                <a:lnTo>
                                  <a:pt x="550" y="181"/>
                                </a:lnTo>
                                <a:lnTo>
                                  <a:pt x="504" y="203"/>
                                </a:lnTo>
                                <a:lnTo>
                                  <a:pt x="460" y="225"/>
                                </a:lnTo>
                                <a:lnTo>
                                  <a:pt x="420" y="246"/>
                                </a:lnTo>
                                <a:lnTo>
                                  <a:pt x="383" y="265"/>
                                </a:lnTo>
                                <a:lnTo>
                                  <a:pt x="418" y="306"/>
                                </a:lnTo>
                                <a:lnTo>
                                  <a:pt x="456" y="348"/>
                                </a:lnTo>
                                <a:lnTo>
                                  <a:pt x="497" y="392"/>
                                </a:lnTo>
                                <a:lnTo>
                                  <a:pt x="538" y="437"/>
                                </a:lnTo>
                                <a:lnTo>
                                  <a:pt x="580" y="483"/>
                                </a:lnTo>
                                <a:lnTo>
                                  <a:pt x="620" y="527"/>
                                </a:lnTo>
                                <a:lnTo>
                                  <a:pt x="658" y="569"/>
                                </a:lnTo>
                                <a:lnTo>
                                  <a:pt x="693" y="610"/>
                                </a:lnTo>
                                <a:lnTo>
                                  <a:pt x="666" y="600"/>
                                </a:lnTo>
                                <a:lnTo>
                                  <a:pt x="636" y="590"/>
                                </a:lnTo>
                                <a:lnTo>
                                  <a:pt x="601" y="578"/>
                                </a:lnTo>
                                <a:lnTo>
                                  <a:pt x="560" y="565"/>
                                </a:lnTo>
                                <a:lnTo>
                                  <a:pt x="471" y="540"/>
                                </a:lnTo>
                                <a:lnTo>
                                  <a:pt x="371" y="514"/>
                                </a:lnTo>
                                <a:lnTo>
                                  <a:pt x="271" y="490"/>
                                </a:lnTo>
                                <a:lnTo>
                                  <a:pt x="171" y="468"/>
                                </a:lnTo>
                                <a:lnTo>
                                  <a:pt x="124" y="459"/>
                                </a:lnTo>
                                <a:lnTo>
                                  <a:pt x="79" y="452"/>
                                </a:lnTo>
                                <a:lnTo>
                                  <a:pt x="38" y="446"/>
                                </a:lnTo>
                                <a:lnTo>
                                  <a:pt x="0" y="442"/>
                                </a:lnTo>
                                <a:close/>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76"/>
                        <wps:cNvSpPr>
                          <a:spLocks noEditPoints="1"/>
                        </wps:cNvSpPr>
                        <wps:spPr bwMode="auto">
                          <a:xfrm>
                            <a:off x="7859" y="4612"/>
                            <a:ext cx="116" cy="283"/>
                          </a:xfrm>
                          <a:custGeom>
                            <a:avLst/>
                            <a:gdLst>
                              <a:gd name="T0" fmla="*/ 54 w 231"/>
                              <a:gd name="T1" fmla="*/ 0 h 566"/>
                              <a:gd name="T2" fmla="*/ 55 w 231"/>
                              <a:gd name="T3" fmla="*/ 44 h 566"/>
                              <a:gd name="T4" fmla="*/ 47 w 231"/>
                              <a:gd name="T5" fmla="*/ 40 h 566"/>
                              <a:gd name="T6" fmla="*/ 39 w 231"/>
                              <a:gd name="T7" fmla="*/ 36 h 566"/>
                              <a:gd name="T8" fmla="*/ 31 w 231"/>
                              <a:gd name="T9" fmla="*/ 33 h 566"/>
                              <a:gd name="T10" fmla="*/ 24 w 231"/>
                              <a:gd name="T11" fmla="*/ 29 h 566"/>
                              <a:gd name="T12" fmla="*/ 17 w 231"/>
                              <a:gd name="T13" fmla="*/ 25 h 566"/>
                              <a:gd name="T14" fmla="*/ 11 w 231"/>
                              <a:gd name="T15" fmla="*/ 22 h 566"/>
                              <a:gd name="T16" fmla="*/ 5 w 231"/>
                              <a:gd name="T17" fmla="*/ 19 h 566"/>
                              <a:gd name="T18" fmla="*/ 0 w 231"/>
                              <a:gd name="T19" fmla="*/ 17 h 566"/>
                              <a:gd name="T20" fmla="*/ 14 w 231"/>
                              <a:gd name="T21" fmla="*/ 13 h 566"/>
                              <a:gd name="T22" fmla="*/ 27 w 231"/>
                              <a:gd name="T23" fmla="*/ 8 h 566"/>
                              <a:gd name="T24" fmla="*/ 41 w 231"/>
                              <a:gd name="T25" fmla="*/ 4 h 566"/>
                              <a:gd name="T26" fmla="*/ 54 w 231"/>
                              <a:gd name="T27" fmla="*/ 0 h 566"/>
                              <a:gd name="T28" fmla="*/ 57 w 231"/>
                              <a:gd name="T29" fmla="*/ 80 h 566"/>
                              <a:gd name="T30" fmla="*/ 58 w 231"/>
                              <a:gd name="T31" fmla="*/ 124 h 566"/>
                              <a:gd name="T32" fmla="*/ 49 w 231"/>
                              <a:gd name="T33" fmla="*/ 126 h 566"/>
                              <a:gd name="T34" fmla="*/ 40 w 231"/>
                              <a:gd name="T35" fmla="*/ 129 h 566"/>
                              <a:gd name="T36" fmla="*/ 32 w 231"/>
                              <a:gd name="T37" fmla="*/ 131 h 566"/>
                              <a:gd name="T38" fmla="*/ 24 w 231"/>
                              <a:gd name="T39" fmla="*/ 133 h 566"/>
                              <a:gd name="T40" fmla="*/ 17 w 231"/>
                              <a:gd name="T41" fmla="*/ 136 h 566"/>
                              <a:gd name="T42" fmla="*/ 11 w 231"/>
                              <a:gd name="T43" fmla="*/ 138 h 566"/>
                              <a:gd name="T44" fmla="*/ 5 w 231"/>
                              <a:gd name="T45" fmla="*/ 140 h 566"/>
                              <a:gd name="T46" fmla="*/ 0 w 231"/>
                              <a:gd name="T47" fmla="*/ 142 h 566"/>
                              <a:gd name="T48" fmla="*/ 0 w 231"/>
                              <a:gd name="T49" fmla="*/ 142 h 566"/>
                              <a:gd name="T50" fmla="*/ 6 w 231"/>
                              <a:gd name="T51" fmla="*/ 135 h 566"/>
                              <a:gd name="T52" fmla="*/ 13 w 231"/>
                              <a:gd name="T53" fmla="*/ 127 h 566"/>
                              <a:gd name="T54" fmla="*/ 20 w 231"/>
                              <a:gd name="T55" fmla="*/ 120 h 566"/>
                              <a:gd name="T56" fmla="*/ 27 w 231"/>
                              <a:gd name="T57" fmla="*/ 112 h 566"/>
                              <a:gd name="T58" fmla="*/ 34 w 231"/>
                              <a:gd name="T59" fmla="*/ 104 h 566"/>
                              <a:gd name="T60" fmla="*/ 42 w 231"/>
                              <a:gd name="T61" fmla="*/ 96 h 566"/>
                              <a:gd name="T62" fmla="*/ 49 w 231"/>
                              <a:gd name="T63" fmla="*/ 88 h 566"/>
                              <a:gd name="T64" fmla="*/ 57 w 231"/>
                              <a:gd name="T65" fmla="*/ 80 h 56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31" h="566">
                                <a:moveTo>
                                  <a:pt x="213" y="0"/>
                                </a:moveTo>
                                <a:lnTo>
                                  <a:pt x="220" y="175"/>
                                </a:lnTo>
                                <a:lnTo>
                                  <a:pt x="188" y="159"/>
                                </a:lnTo>
                                <a:lnTo>
                                  <a:pt x="156" y="143"/>
                                </a:lnTo>
                                <a:lnTo>
                                  <a:pt x="124" y="129"/>
                                </a:lnTo>
                                <a:lnTo>
                                  <a:pt x="95" y="113"/>
                                </a:lnTo>
                                <a:lnTo>
                                  <a:pt x="65" y="99"/>
                                </a:lnTo>
                                <a:lnTo>
                                  <a:pt x="41" y="86"/>
                                </a:lnTo>
                                <a:lnTo>
                                  <a:pt x="17" y="75"/>
                                </a:lnTo>
                                <a:lnTo>
                                  <a:pt x="0" y="66"/>
                                </a:lnTo>
                                <a:lnTo>
                                  <a:pt x="54" y="50"/>
                                </a:lnTo>
                                <a:lnTo>
                                  <a:pt x="108" y="32"/>
                                </a:lnTo>
                                <a:lnTo>
                                  <a:pt x="162" y="16"/>
                                </a:lnTo>
                                <a:lnTo>
                                  <a:pt x="213" y="0"/>
                                </a:lnTo>
                                <a:close/>
                                <a:moveTo>
                                  <a:pt x="225" y="317"/>
                                </a:moveTo>
                                <a:lnTo>
                                  <a:pt x="231" y="493"/>
                                </a:lnTo>
                                <a:lnTo>
                                  <a:pt x="194" y="503"/>
                                </a:lnTo>
                                <a:lnTo>
                                  <a:pt x="159" y="513"/>
                                </a:lnTo>
                                <a:lnTo>
                                  <a:pt x="127" y="524"/>
                                </a:lnTo>
                                <a:lnTo>
                                  <a:pt x="96" y="532"/>
                                </a:lnTo>
                                <a:lnTo>
                                  <a:pt x="67" y="543"/>
                                </a:lnTo>
                                <a:lnTo>
                                  <a:pt x="42" y="550"/>
                                </a:lnTo>
                                <a:lnTo>
                                  <a:pt x="19" y="559"/>
                                </a:lnTo>
                                <a:lnTo>
                                  <a:pt x="0" y="566"/>
                                </a:lnTo>
                                <a:lnTo>
                                  <a:pt x="23" y="538"/>
                                </a:lnTo>
                                <a:lnTo>
                                  <a:pt x="49" y="507"/>
                                </a:lnTo>
                                <a:lnTo>
                                  <a:pt x="77" y="477"/>
                                </a:lnTo>
                                <a:lnTo>
                                  <a:pt x="106" y="445"/>
                                </a:lnTo>
                                <a:lnTo>
                                  <a:pt x="136" y="414"/>
                                </a:lnTo>
                                <a:lnTo>
                                  <a:pt x="166" y="382"/>
                                </a:lnTo>
                                <a:lnTo>
                                  <a:pt x="196" y="349"/>
                                </a:lnTo>
                                <a:lnTo>
                                  <a:pt x="225" y="317"/>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77"/>
                        <wps:cNvSpPr>
                          <a:spLocks noEditPoints="1"/>
                        </wps:cNvSpPr>
                        <wps:spPr bwMode="auto">
                          <a:xfrm>
                            <a:off x="7965" y="4612"/>
                            <a:ext cx="11" cy="248"/>
                          </a:xfrm>
                          <a:custGeom>
                            <a:avLst/>
                            <a:gdLst>
                              <a:gd name="T0" fmla="*/ 5 w 20"/>
                              <a:gd name="T1" fmla="*/ 125 h 494"/>
                              <a:gd name="T2" fmla="*/ 3 w 20"/>
                              <a:gd name="T3" fmla="*/ 80 h 494"/>
                              <a:gd name="T4" fmla="*/ 4 w 20"/>
                              <a:gd name="T5" fmla="*/ 80 h 494"/>
                              <a:gd name="T6" fmla="*/ 4 w 20"/>
                              <a:gd name="T7" fmla="*/ 80 h 494"/>
                              <a:gd name="T8" fmla="*/ 6 w 20"/>
                              <a:gd name="T9" fmla="*/ 124 h 494"/>
                              <a:gd name="T10" fmla="*/ 6 w 20"/>
                              <a:gd name="T11" fmla="*/ 124 h 494"/>
                              <a:gd name="T12" fmla="*/ 5 w 20"/>
                              <a:gd name="T13" fmla="*/ 125 h 494"/>
                              <a:gd name="T14" fmla="*/ 2 w 20"/>
                              <a:gd name="T15" fmla="*/ 44 h 494"/>
                              <a:gd name="T16" fmla="*/ 0 w 20"/>
                              <a:gd name="T17" fmla="*/ 0 h 494"/>
                              <a:gd name="T18" fmla="*/ 1 w 20"/>
                              <a:gd name="T19" fmla="*/ 0 h 494"/>
                              <a:gd name="T20" fmla="*/ 1 w 20"/>
                              <a:gd name="T21" fmla="*/ 0 h 494"/>
                              <a:gd name="T22" fmla="*/ 3 w 20"/>
                              <a:gd name="T23" fmla="*/ 45 h 494"/>
                              <a:gd name="T24" fmla="*/ 2 w 20"/>
                              <a:gd name="T25" fmla="*/ 44 h 494"/>
                              <a:gd name="T26" fmla="*/ 2 w 20"/>
                              <a:gd name="T27" fmla="*/ 44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4">
                                <a:moveTo>
                                  <a:pt x="17" y="494"/>
                                </a:moveTo>
                                <a:lnTo>
                                  <a:pt x="11" y="319"/>
                                </a:lnTo>
                                <a:lnTo>
                                  <a:pt x="13" y="317"/>
                                </a:lnTo>
                                <a:lnTo>
                                  <a:pt x="14" y="316"/>
                                </a:lnTo>
                                <a:lnTo>
                                  <a:pt x="20" y="493"/>
                                </a:lnTo>
                                <a:lnTo>
                                  <a:pt x="19" y="493"/>
                                </a:lnTo>
                                <a:lnTo>
                                  <a:pt x="17" y="494"/>
                                </a:lnTo>
                                <a:close/>
                                <a:moveTo>
                                  <a:pt x="7" y="175"/>
                                </a:moveTo>
                                <a:lnTo>
                                  <a:pt x="0" y="0"/>
                                </a:lnTo>
                                <a:lnTo>
                                  <a:pt x="1" y="0"/>
                                </a:lnTo>
                                <a:lnTo>
                                  <a:pt x="2" y="0"/>
                                </a:lnTo>
                                <a:lnTo>
                                  <a:pt x="10" y="177"/>
                                </a:lnTo>
                                <a:lnTo>
                                  <a:pt x="8" y="175"/>
                                </a:lnTo>
                                <a:lnTo>
                                  <a:pt x="7" y="175"/>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78"/>
                        <wps:cNvSpPr>
                          <a:spLocks noEditPoints="1"/>
                        </wps:cNvSpPr>
                        <wps:spPr bwMode="auto">
                          <a:xfrm>
                            <a:off x="7966" y="4612"/>
                            <a:ext cx="10" cy="247"/>
                          </a:xfrm>
                          <a:custGeom>
                            <a:avLst/>
                            <a:gdLst>
                              <a:gd name="T0" fmla="*/ 5 w 20"/>
                              <a:gd name="T1" fmla="*/ 123 h 495"/>
                              <a:gd name="T2" fmla="*/ 3 w 20"/>
                              <a:gd name="T3" fmla="*/ 79 h 495"/>
                              <a:gd name="T4" fmla="*/ 4 w 20"/>
                              <a:gd name="T5" fmla="*/ 79 h 495"/>
                              <a:gd name="T6" fmla="*/ 4 w 20"/>
                              <a:gd name="T7" fmla="*/ 79 h 495"/>
                              <a:gd name="T8" fmla="*/ 5 w 20"/>
                              <a:gd name="T9" fmla="*/ 123 h 495"/>
                              <a:gd name="T10" fmla="*/ 5 w 20"/>
                              <a:gd name="T11" fmla="*/ 123 h 495"/>
                              <a:gd name="T12" fmla="*/ 5 w 20"/>
                              <a:gd name="T13" fmla="*/ 123 h 495"/>
                              <a:gd name="T14" fmla="*/ 2 w 20"/>
                              <a:gd name="T15" fmla="*/ 44 h 495"/>
                              <a:gd name="T16" fmla="*/ 0 w 20"/>
                              <a:gd name="T17" fmla="*/ 0 h 495"/>
                              <a:gd name="T18" fmla="*/ 1 w 20"/>
                              <a:gd name="T19" fmla="*/ 0 h 495"/>
                              <a:gd name="T20" fmla="*/ 1 w 20"/>
                              <a:gd name="T21" fmla="*/ 0 h 495"/>
                              <a:gd name="T22" fmla="*/ 3 w 20"/>
                              <a:gd name="T23" fmla="*/ 44 h 495"/>
                              <a:gd name="T24" fmla="*/ 3 w 20"/>
                              <a:gd name="T25" fmla="*/ 44 h 495"/>
                              <a:gd name="T26" fmla="*/ 2 w 20"/>
                              <a:gd name="T27" fmla="*/ 44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5">
                                <a:moveTo>
                                  <a:pt x="18" y="495"/>
                                </a:moveTo>
                                <a:lnTo>
                                  <a:pt x="12" y="319"/>
                                </a:lnTo>
                                <a:lnTo>
                                  <a:pt x="13" y="318"/>
                                </a:lnTo>
                                <a:lnTo>
                                  <a:pt x="15" y="316"/>
                                </a:lnTo>
                                <a:lnTo>
                                  <a:pt x="20" y="495"/>
                                </a:lnTo>
                                <a:lnTo>
                                  <a:pt x="19" y="495"/>
                                </a:lnTo>
                                <a:lnTo>
                                  <a:pt x="18" y="495"/>
                                </a:lnTo>
                                <a:close/>
                                <a:moveTo>
                                  <a:pt x="7" y="177"/>
                                </a:moveTo>
                                <a:lnTo>
                                  <a:pt x="0" y="2"/>
                                </a:lnTo>
                                <a:lnTo>
                                  <a:pt x="1" y="2"/>
                                </a:lnTo>
                                <a:lnTo>
                                  <a:pt x="3" y="0"/>
                                </a:lnTo>
                                <a:lnTo>
                                  <a:pt x="10" y="179"/>
                                </a:lnTo>
                                <a:lnTo>
                                  <a:pt x="9" y="179"/>
                                </a:lnTo>
                                <a:lnTo>
                                  <a:pt x="7" y="177"/>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79"/>
                        <wps:cNvSpPr>
                          <a:spLocks noEditPoints="1"/>
                        </wps:cNvSpPr>
                        <wps:spPr bwMode="auto">
                          <a:xfrm>
                            <a:off x="7967" y="4612"/>
                            <a:ext cx="10" cy="247"/>
                          </a:xfrm>
                          <a:custGeom>
                            <a:avLst/>
                            <a:gdLst>
                              <a:gd name="T0" fmla="*/ 4 w 21"/>
                              <a:gd name="T1" fmla="*/ 123 h 495"/>
                              <a:gd name="T2" fmla="*/ 3 w 21"/>
                              <a:gd name="T3" fmla="*/ 79 h 495"/>
                              <a:gd name="T4" fmla="*/ 3 w 21"/>
                              <a:gd name="T5" fmla="*/ 79 h 495"/>
                              <a:gd name="T6" fmla="*/ 3 w 21"/>
                              <a:gd name="T7" fmla="*/ 78 h 495"/>
                              <a:gd name="T8" fmla="*/ 5 w 21"/>
                              <a:gd name="T9" fmla="*/ 123 h 495"/>
                              <a:gd name="T10" fmla="*/ 4 w 21"/>
                              <a:gd name="T11" fmla="*/ 123 h 495"/>
                              <a:gd name="T12" fmla="*/ 4 w 21"/>
                              <a:gd name="T13" fmla="*/ 123 h 495"/>
                              <a:gd name="T14" fmla="*/ 2 w 21"/>
                              <a:gd name="T15" fmla="*/ 44 h 495"/>
                              <a:gd name="T16" fmla="*/ 0 w 21"/>
                              <a:gd name="T17" fmla="*/ 0 h 495"/>
                              <a:gd name="T18" fmla="*/ 0 w 21"/>
                              <a:gd name="T19" fmla="*/ 0 h 495"/>
                              <a:gd name="T20" fmla="*/ 0 w 21"/>
                              <a:gd name="T21" fmla="*/ 0 h 495"/>
                              <a:gd name="T22" fmla="*/ 2 w 21"/>
                              <a:gd name="T23" fmla="*/ 45 h 495"/>
                              <a:gd name="T24" fmla="*/ 2 w 21"/>
                              <a:gd name="T25" fmla="*/ 44 h 495"/>
                              <a:gd name="T26" fmla="*/ 2 w 21"/>
                              <a:gd name="T27" fmla="*/ 44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5">
                                <a:moveTo>
                                  <a:pt x="18" y="495"/>
                                </a:moveTo>
                                <a:lnTo>
                                  <a:pt x="12" y="318"/>
                                </a:lnTo>
                                <a:lnTo>
                                  <a:pt x="14" y="316"/>
                                </a:lnTo>
                                <a:lnTo>
                                  <a:pt x="15" y="315"/>
                                </a:lnTo>
                                <a:lnTo>
                                  <a:pt x="21" y="495"/>
                                </a:lnTo>
                                <a:lnTo>
                                  <a:pt x="19" y="495"/>
                                </a:lnTo>
                                <a:lnTo>
                                  <a:pt x="18" y="495"/>
                                </a:lnTo>
                                <a:close/>
                                <a:moveTo>
                                  <a:pt x="8" y="179"/>
                                </a:moveTo>
                                <a:lnTo>
                                  <a:pt x="0" y="2"/>
                                </a:lnTo>
                                <a:lnTo>
                                  <a:pt x="2" y="0"/>
                                </a:lnTo>
                                <a:lnTo>
                                  <a:pt x="3" y="0"/>
                                </a:lnTo>
                                <a:lnTo>
                                  <a:pt x="11" y="180"/>
                                </a:lnTo>
                                <a:lnTo>
                                  <a:pt x="9" y="179"/>
                                </a:lnTo>
                                <a:lnTo>
                                  <a:pt x="8" y="179"/>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80"/>
                        <wps:cNvSpPr>
                          <a:spLocks noEditPoints="1"/>
                        </wps:cNvSpPr>
                        <wps:spPr bwMode="auto">
                          <a:xfrm>
                            <a:off x="7967" y="4612"/>
                            <a:ext cx="11" cy="247"/>
                          </a:xfrm>
                          <a:custGeom>
                            <a:avLst/>
                            <a:gdLst>
                              <a:gd name="T0" fmla="*/ 5 w 20"/>
                              <a:gd name="T1" fmla="*/ 123 h 495"/>
                              <a:gd name="T2" fmla="*/ 4 w 20"/>
                              <a:gd name="T3" fmla="*/ 79 h 495"/>
                              <a:gd name="T4" fmla="*/ 4 w 20"/>
                              <a:gd name="T5" fmla="*/ 78 h 495"/>
                              <a:gd name="T6" fmla="*/ 4 w 20"/>
                              <a:gd name="T7" fmla="*/ 78 h 495"/>
                              <a:gd name="T8" fmla="*/ 6 w 20"/>
                              <a:gd name="T9" fmla="*/ 123 h 495"/>
                              <a:gd name="T10" fmla="*/ 6 w 20"/>
                              <a:gd name="T11" fmla="*/ 123 h 495"/>
                              <a:gd name="T12" fmla="*/ 5 w 20"/>
                              <a:gd name="T13" fmla="*/ 123 h 495"/>
                              <a:gd name="T14" fmla="*/ 2 w 20"/>
                              <a:gd name="T15" fmla="*/ 44 h 495"/>
                              <a:gd name="T16" fmla="*/ 0 w 20"/>
                              <a:gd name="T17" fmla="*/ 0 h 495"/>
                              <a:gd name="T18" fmla="*/ 1 w 20"/>
                              <a:gd name="T19" fmla="*/ 0 h 495"/>
                              <a:gd name="T20" fmla="*/ 1 w 20"/>
                              <a:gd name="T21" fmla="*/ 0 h 495"/>
                              <a:gd name="T22" fmla="*/ 3 w 20"/>
                              <a:gd name="T23" fmla="*/ 45 h 495"/>
                              <a:gd name="T24" fmla="*/ 3 w 20"/>
                              <a:gd name="T25" fmla="*/ 45 h 495"/>
                              <a:gd name="T26" fmla="*/ 2 w 20"/>
                              <a:gd name="T27" fmla="*/ 44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5">
                                <a:moveTo>
                                  <a:pt x="17" y="495"/>
                                </a:moveTo>
                                <a:lnTo>
                                  <a:pt x="12" y="316"/>
                                </a:lnTo>
                                <a:lnTo>
                                  <a:pt x="13" y="315"/>
                                </a:lnTo>
                                <a:lnTo>
                                  <a:pt x="15" y="313"/>
                                </a:lnTo>
                                <a:lnTo>
                                  <a:pt x="20" y="493"/>
                                </a:lnTo>
                                <a:lnTo>
                                  <a:pt x="19" y="495"/>
                                </a:lnTo>
                                <a:lnTo>
                                  <a:pt x="17" y="495"/>
                                </a:lnTo>
                                <a:close/>
                                <a:moveTo>
                                  <a:pt x="7" y="179"/>
                                </a:moveTo>
                                <a:lnTo>
                                  <a:pt x="0" y="0"/>
                                </a:lnTo>
                                <a:lnTo>
                                  <a:pt x="1" y="0"/>
                                </a:lnTo>
                                <a:lnTo>
                                  <a:pt x="3" y="0"/>
                                </a:lnTo>
                                <a:lnTo>
                                  <a:pt x="10" y="180"/>
                                </a:lnTo>
                                <a:lnTo>
                                  <a:pt x="9" y="180"/>
                                </a:lnTo>
                                <a:lnTo>
                                  <a:pt x="7" y="179"/>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81"/>
                        <wps:cNvSpPr>
                          <a:spLocks noEditPoints="1"/>
                        </wps:cNvSpPr>
                        <wps:spPr bwMode="auto">
                          <a:xfrm>
                            <a:off x="7968" y="4611"/>
                            <a:ext cx="10" cy="248"/>
                          </a:xfrm>
                          <a:custGeom>
                            <a:avLst/>
                            <a:gdLst>
                              <a:gd name="T0" fmla="*/ 4 w 21"/>
                              <a:gd name="T1" fmla="*/ 124 h 496"/>
                              <a:gd name="T2" fmla="*/ 3 w 21"/>
                              <a:gd name="T3" fmla="*/ 79 h 496"/>
                              <a:gd name="T4" fmla="*/ 3 w 21"/>
                              <a:gd name="T5" fmla="*/ 79 h 496"/>
                              <a:gd name="T6" fmla="*/ 3 w 21"/>
                              <a:gd name="T7" fmla="*/ 79 h 496"/>
                              <a:gd name="T8" fmla="*/ 5 w 21"/>
                              <a:gd name="T9" fmla="*/ 124 h 496"/>
                              <a:gd name="T10" fmla="*/ 4 w 21"/>
                              <a:gd name="T11" fmla="*/ 124 h 496"/>
                              <a:gd name="T12" fmla="*/ 4 w 21"/>
                              <a:gd name="T13" fmla="*/ 124 h 496"/>
                              <a:gd name="T14" fmla="*/ 2 w 21"/>
                              <a:gd name="T15" fmla="*/ 46 h 496"/>
                              <a:gd name="T16" fmla="*/ 0 w 21"/>
                              <a:gd name="T17" fmla="*/ 1 h 496"/>
                              <a:gd name="T18" fmla="*/ 0 w 21"/>
                              <a:gd name="T19" fmla="*/ 1 h 496"/>
                              <a:gd name="T20" fmla="*/ 0 w 21"/>
                              <a:gd name="T21" fmla="*/ 0 h 496"/>
                              <a:gd name="T22" fmla="*/ 2 w 21"/>
                              <a:gd name="T23" fmla="*/ 46 h 496"/>
                              <a:gd name="T24" fmla="*/ 2 w 21"/>
                              <a:gd name="T25" fmla="*/ 46 h 496"/>
                              <a:gd name="T26" fmla="*/ 2 w 21"/>
                              <a:gd name="T27" fmla="*/ 46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12" y="316"/>
                                </a:lnTo>
                                <a:lnTo>
                                  <a:pt x="14" y="314"/>
                                </a:lnTo>
                                <a:lnTo>
                                  <a:pt x="15" y="313"/>
                                </a:lnTo>
                                <a:lnTo>
                                  <a:pt x="21" y="494"/>
                                </a:lnTo>
                                <a:lnTo>
                                  <a:pt x="19" y="494"/>
                                </a:lnTo>
                                <a:lnTo>
                                  <a:pt x="18" y="496"/>
                                </a:lnTo>
                                <a:close/>
                                <a:moveTo>
                                  <a:pt x="8" y="181"/>
                                </a:moveTo>
                                <a:lnTo>
                                  <a:pt x="0" y="1"/>
                                </a:lnTo>
                                <a:lnTo>
                                  <a:pt x="2" y="1"/>
                                </a:lnTo>
                                <a:lnTo>
                                  <a:pt x="3" y="0"/>
                                </a:lnTo>
                                <a:lnTo>
                                  <a:pt x="11" y="183"/>
                                </a:lnTo>
                                <a:lnTo>
                                  <a:pt x="9" y="181"/>
                                </a:lnTo>
                                <a:lnTo>
                                  <a:pt x="8" y="181"/>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82"/>
                        <wps:cNvSpPr>
                          <a:spLocks noEditPoints="1"/>
                        </wps:cNvSpPr>
                        <wps:spPr bwMode="auto">
                          <a:xfrm>
                            <a:off x="7969" y="4611"/>
                            <a:ext cx="10" cy="247"/>
                          </a:xfrm>
                          <a:custGeom>
                            <a:avLst/>
                            <a:gdLst>
                              <a:gd name="T0" fmla="*/ 5 w 20"/>
                              <a:gd name="T1" fmla="*/ 124 h 494"/>
                              <a:gd name="T2" fmla="*/ 3 w 20"/>
                              <a:gd name="T3" fmla="*/ 79 h 494"/>
                              <a:gd name="T4" fmla="*/ 4 w 20"/>
                              <a:gd name="T5" fmla="*/ 79 h 494"/>
                              <a:gd name="T6" fmla="*/ 4 w 20"/>
                              <a:gd name="T7" fmla="*/ 78 h 494"/>
                              <a:gd name="T8" fmla="*/ 5 w 20"/>
                              <a:gd name="T9" fmla="*/ 124 h 494"/>
                              <a:gd name="T10" fmla="*/ 5 w 20"/>
                              <a:gd name="T11" fmla="*/ 124 h 494"/>
                              <a:gd name="T12" fmla="*/ 5 w 20"/>
                              <a:gd name="T13" fmla="*/ 124 h 494"/>
                              <a:gd name="T14" fmla="*/ 2 w 20"/>
                              <a:gd name="T15" fmla="*/ 46 h 494"/>
                              <a:gd name="T16" fmla="*/ 0 w 20"/>
                              <a:gd name="T17" fmla="*/ 1 h 494"/>
                              <a:gd name="T18" fmla="*/ 1 w 20"/>
                              <a:gd name="T19" fmla="*/ 0 h 494"/>
                              <a:gd name="T20" fmla="*/ 1 w 20"/>
                              <a:gd name="T21" fmla="*/ 0 h 494"/>
                              <a:gd name="T22" fmla="*/ 3 w 20"/>
                              <a:gd name="T23" fmla="*/ 46 h 494"/>
                              <a:gd name="T24" fmla="*/ 3 w 20"/>
                              <a:gd name="T25" fmla="*/ 46 h 494"/>
                              <a:gd name="T26" fmla="*/ 2 w 20"/>
                              <a:gd name="T27" fmla="*/ 46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4">
                                <a:moveTo>
                                  <a:pt x="17" y="494"/>
                                </a:moveTo>
                                <a:lnTo>
                                  <a:pt x="12" y="314"/>
                                </a:lnTo>
                                <a:lnTo>
                                  <a:pt x="13" y="313"/>
                                </a:lnTo>
                                <a:lnTo>
                                  <a:pt x="14" y="312"/>
                                </a:lnTo>
                                <a:lnTo>
                                  <a:pt x="20" y="494"/>
                                </a:lnTo>
                                <a:lnTo>
                                  <a:pt x="19" y="494"/>
                                </a:lnTo>
                                <a:lnTo>
                                  <a:pt x="17" y="494"/>
                                </a:lnTo>
                                <a:close/>
                                <a:moveTo>
                                  <a:pt x="7" y="181"/>
                                </a:moveTo>
                                <a:lnTo>
                                  <a:pt x="0" y="1"/>
                                </a:lnTo>
                                <a:lnTo>
                                  <a:pt x="1" y="0"/>
                                </a:lnTo>
                                <a:lnTo>
                                  <a:pt x="3" y="0"/>
                                </a:lnTo>
                                <a:lnTo>
                                  <a:pt x="10" y="183"/>
                                </a:lnTo>
                                <a:lnTo>
                                  <a:pt x="9" y="183"/>
                                </a:lnTo>
                                <a:lnTo>
                                  <a:pt x="7" y="181"/>
                                </a:lnTo>
                                <a:close/>
                              </a:path>
                            </a:pathLst>
                          </a:custGeom>
                          <a:solidFill>
                            <a:srgbClr val="E6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83"/>
                        <wps:cNvSpPr>
                          <a:spLocks noEditPoints="1"/>
                        </wps:cNvSpPr>
                        <wps:spPr bwMode="auto">
                          <a:xfrm>
                            <a:off x="7970" y="4611"/>
                            <a:ext cx="10" cy="247"/>
                          </a:xfrm>
                          <a:custGeom>
                            <a:avLst/>
                            <a:gdLst>
                              <a:gd name="T0" fmla="*/ 4 w 21"/>
                              <a:gd name="T1" fmla="*/ 124 h 494"/>
                              <a:gd name="T2" fmla="*/ 3 w 21"/>
                              <a:gd name="T3" fmla="*/ 79 h 494"/>
                              <a:gd name="T4" fmla="*/ 3 w 21"/>
                              <a:gd name="T5" fmla="*/ 78 h 494"/>
                              <a:gd name="T6" fmla="*/ 3 w 21"/>
                              <a:gd name="T7" fmla="*/ 78 h 494"/>
                              <a:gd name="T8" fmla="*/ 5 w 21"/>
                              <a:gd name="T9" fmla="*/ 124 h 494"/>
                              <a:gd name="T10" fmla="*/ 4 w 21"/>
                              <a:gd name="T11" fmla="*/ 124 h 494"/>
                              <a:gd name="T12" fmla="*/ 4 w 21"/>
                              <a:gd name="T13" fmla="*/ 124 h 494"/>
                              <a:gd name="T14" fmla="*/ 2 w 21"/>
                              <a:gd name="T15" fmla="*/ 46 h 494"/>
                              <a:gd name="T16" fmla="*/ 0 w 21"/>
                              <a:gd name="T17" fmla="*/ 0 h 494"/>
                              <a:gd name="T18" fmla="*/ 0 w 21"/>
                              <a:gd name="T19" fmla="*/ 0 h 494"/>
                              <a:gd name="T20" fmla="*/ 0 w 21"/>
                              <a:gd name="T21" fmla="*/ 0 h 494"/>
                              <a:gd name="T22" fmla="*/ 2 w 21"/>
                              <a:gd name="T23" fmla="*/ 46 h 494"/>
                              <a:gd name="T24" fmla="*/ 2 w 21"/>
                              <a:gd name="T25" fmla="*/ 46 h 494"/>
                              <a:gd name="T26" fmla="*/ 2 w 21"/>
                              <a:gd name="T27" fmla="*/ 46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4">
                                <a:moveTo>
                                  <a:pt x="18" y="494"/>
                                </a:moveTo>
                                <a:lnTo>
                                  <a:pt x="12" y="313"/>
                                </a:lnTo>
                                <a:lnTo>
                                  <a:pt x="13" y="312"/>
                                </a:lnTo>
                                <a:lnTo>
                                  <a:pt x="15" y="310"/>
                                </a:lnTo>
                                <a:lnTo>
                                  <a:pt x="21" y="494"/>
                                </a:lnTo>
                                <a:lnTo>
                                  <a:pt x="19" y="494"/>
                                </a:lnTo>
                                <a:lnTo>
                                  <a:pt x="18" y="494"/>
                                </a:lnTo>
                                <a:close/>
                                <a:moveTo>
                                  <a:pt x="8" y="183"/>
                                </a:moveTo>
                                <a:lnTo>
                                  <a:pt x="0" y="0"/>
                                </a:lnTo>
                                <a:lnTo>
                                  <a:pt x="2" y="0"/>
                                </a:lnTo>
                                <a:lnTo>
                                  <a:pt x="3" y="0"/>
                                </a:lnTo>
                                <a:lnTo>
                                  <a:pt x="11" y="184"/>
                                </a:lnTo>
                                <a:lnTo>
                                  <a:pt x="9" y="183"/>
                                </a:lnTo>
                                <a:lnTo>
                                  <a:pt x="8" y="183"/>
                                </a:lnTo>
                                <a:close/>
                              </a:path>
                            </a:pathLst>
                          </a:custGeom>
                          <a:solidFill>
                            <a:srgbClr val="E5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84"/>
                        <wps:cNvSpPr>
                          <a:spLocks noEditPoints="1"/>
                        </wps:cNvSpPr>
                        <wps:spPr bwMode="auto">
                          <a:xfrm>
                            <a:off x="7970" y="4610"/>
                            <a:ext cx="11" cy="248"/>
                          </a:xfrm>
                          <a:custGeom>
                            <a:avLst/>
                            <a:gdLst>
                              <a:gd name="T0" fmla="*/ 5 w 20"/>
                              <a:gd name="T1" fmla="*/ 124 h 495"/>
                              <a:gd name="T2" fmla="*/ 3 w 20"/>
                              <a:gd name="T3" fmla="*/ 79 h 495"/>
                              <a:gd name="T4" fmla="*/ 4 w 20"/>
                              <a:gd name="T5" fmla="*/ 78 h 495"/>
                              <a:gd name="T6" fmla="*/ 4 w 20"/>
                              <a:gd name="T7" fmla="*/ 77 h 495"/>
                              <a:gd name="T8" fmla="*/ 6 w 20"/>
                              <a:gd name="T9" fmla="*/ 124 h 495"/>
                              <a:gd name="T10" fmla="*/ 6 w 20"/>
                              <a:gd name="T11" fmla="*/ 124 h 495"/>
                              <a:gd name="T12" fmla="*/ 5 w 20"/>
                              <a:gd name="T13" fmla="*/ 124 h 495"/>
                              <a:gd name="T14" fmla="*/ 2 w 20"/>
                              <a:gd name="T15" fmla="*/ 46 h 495"/>
                              <a:gd name="T16" fmla="*/ 0 w 20"/>
                              <a:gd name="T17" fmla="*/ 1 h 495"/>
                              <a:gd name="T18" fmla="*/ 1 w 20"/>
                              <a:gd name="T19" fmla="*/ 1 h 495"/>
                              <a:gd name="T20" fmla="*/ 1 w 20"/>
                              <a:gd name="T21" fmla="*/ 0 h 495"/>
                              <a:gd name="T22" fmla="*/ 3 w 20"/>
                              <a:gd name="T23" fmla="*/ 47 h 495"/>
                              <a:gd name="T24" fmla="*/ 3 w 20"/>
                              <a:gd name="T25" fmla="*/ 47 h 495"/>
                              <a:gd name="T26" fmla="*/ 2 w 20"/>
                              <a:gd name="T27" fmla="*/ 46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5">
                                <a:moveTo>
                                  <a:pt x="17" y="495"/>
                                </a:moveTo>
                                <a:lnTo>
                                  <a:pt x="11" y="313"/>
                                </a:lnTo>
                                <a:lnTo>
                                  <a:pt x="13" y="311"/>
                                </a:lnTo>
                                <a:lnTo>
                                  <a:pt x="14" y="308"/>
                                </a:lnTo>
                                <a:lnTo>
                                  <a:pt x="20" y="494"/>
                                </a:lnTo>
                                <a:lnTo>
                                  <a:pt x="19" y="495"/>
                                </a:lnTo>
                                <a:lnTo>
                                  <a:pt x="17" y="495"/>
                                </a:lnTo>
                                <a:close/>
                                <a:moveTo>
                                  <a:pt x="7" y="184"/>
                                </a:moveTo>
                                <a:lnTo>
                                  <a:pt x="0" y="1"/>
                                </a:lnTo>
                                <a:lnTo>
                                  <a:pt x="1" y="1"/>
                                </a:lnTo>
                                <a:lnTo>
                                  <a:pt x="3" y="0"/>
                                </a:lnTo>
                                <a:lnTo>
                                  <a:pt x="10" y="185"/>
                                </a:lnTo>
                                <a:lnTo>
                                  <a:pt x="9" y="185"/>
                                </a:lnTo>
                                <a:lnTo>
                                  <a:pt x="7" y="184"/>
                                </a:lnTo>
                                <a:close/>
                              </a:path>
                            </a:pathLst>
                          </a:custGeom>
                          <a:solidFill>
                            <a:srgbClr val="E5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85"/>
                        <wps:cNvSpPr>
                          <a:spLocks noEditPoints="1"/>
                        </wps:cNvSpPr>
                        <wps:spPr bwMode="auto">
                          <a:xfrm>
                            <a:off x="7971" y="4610"/>
                            <a:ext cx="10" cy="248"/>
                          </a:xfrm>
                          <a:custGeom>
                            <a:avLst/>
                            <a:gdLst>
                              <a:gd name="T0" fmla="*/ 4 w 21"/>
                              <a:gd name="T1" fmla="*/ 124 h 495"/>
                              <a:gd name="T2" fmla="*/ 3 w 21"/>
                              <a:gd name="T3" fmla="*/ 78 h 495"/>
                              <a:gd name="T4" fmla="*/ 3 w 21"/>
                              <a:gd name="T5" fmla="*/ 77 h 495"/>
                              <a:gd name="T6" fmla="*/ 3 w 21"/>
                              <a:gd name="T7" fmla="*/ 77 h 495"/>
                              <a:gd name="T8" fmla="*/ 5 w 21"/>
                              <a:gd name="T9" fmla="*/ 124 h 495"/>
                              <a:gd name="T10" fmla="*/ 4 w 21"/>
                              <a:gd name="T11" fmla="*/ 124 h 495"/>
                              <a:gd name="T12" fmla="*/ 4 w 21"/>
                              <a:gd name="T13" fmla="*/ 124 h 495"/>
                              <a:gd name="T14" fmla="*/ 2 w 21"/>
                              <a:gd name="T15" fmla="*/ 47 h 495"/>
                              <a:gd name="T16" fmla="*/ 0 w 21"/>
                              <a:gd name="T17" fmla="*/ 1 h 495"/>
                              <a:gd name="T18" fmla="*/ 0 w 21"/>
                              <a:gd name="T19" fmla="*/ 0 h 495"/>
                              <a:gd name="T20" fmla="*/ 0 w 21"/>
                              <a:gd name="T21" fmla="*/ 0 h 495"/>
                              <a:gd name="T22" fmla="*/ 2 w 21"/>
                              <a:gd name="T23" fmla="*/ 47 h 495"/>
                              <a:gd name="T24" fmla="*/ 2 w 21"/>
                              <a:gd name="T25" fmla="*/ 47 h 495"/>
                              <a:gd name="T26" fmla="*/ 2 w 21"/>
                              <a:gd name="T27" fmla="*/ 47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5">
                                <a:moveTo>
                                  <a:pt x="18" y="495"/>
                                </a:moveTo>
                                <a:lnTo>
                                  <a:pt x="12" y="311"/>
                                </a:lnTo>
                                <a:lnTo>
                                  <a:pt x="13" y="308"/>
                                </a:lnTo>
                                <a:lnTo>
                                  <a:pt x="15" y="307"/>
                                </a:lnTo>
                                <a:lnTo>
                                  <a:pt x="21" y="494"/>
                                </a:lnTo>
                                <a:lnTo>
                                  <a:pt x="19" y="494"/>
                                </a:lnTo>
                                <a:lnTo>
                                  <a:pt x="18" y="495"/>
                                </a:lnTo>
                                <a:close/>
                                <a:moveTo>
                                  <a:pt x="8" y="185"/>
                                </a:moveTo>
                                <a:lnTo>
                                  <a:pt x="0" y="1"/>
                                </a:lnTo>
                                <a:lnTo>
                                  <a:pt x="2" y="0"/>
                                </a:lnTo>
                                <a:lnTo>
                                  <a:pt x="3" y="0"/>
                                </a:lnTo>
                                <a:lnTo>
                                  <a:pt x="10" y="187"/>
                                </a:lnTo>
                                <a:lnTo>
                                  <a:pt x="9" y="185"/>
                                </a:lnTo>
                                <a:lnTo>
                                  <a:pt x="8" y="185"/>
                                </a:lnTo>
                                <a:close/>
                              </a:path>
                            </a:pathLst>
                          </a:custGeom>
                          <a:solidFill>
                            <a:srgbClr val="E57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86"/>
                        <wps:cNvSpPr>
                          <a:spLocks noEditPoints="1"/>
                        </wps:cNvSpPr>
                        <wps:spPr bwMode="auto">
                          <a:xfrm>
                            <a:off x="7972" y="4610"/>
                            <a:ext cx="10" cy="247"/>
                          </a:xfrm>
                          <a:custGeom>
                            <a:avLst/>
                            <a:gdLst>
                              <a:gd name="T0" fmla="*/ 5 w 20"/>
                              <a:gd name="T1" fmla="*/ 124 h 494"/>
                              <a:gd name="T2" fmla="*/ 3 w 20"/>
                              <a:gd name="T3" fmla="*/ 77 h 494"/>
                              <a:gd name="T4" fmla="*/ 4 w 20"/>
                              <a:gd name="T5" fmla="*/ 77 h 494"/>
                              <a:gd name="T6" fmla="*/ 4 w 20"/>
                              <a:gd name="T7" fmla="*/ 77 h 494"/>
                              <a:gd name="T8" fmla="*/ 5 w 20"/>
                              <a:gd name="T9" fmla="*/ 124 h 494"/>
                              <a:gd name="T10" fmla="*/ 5 w 20"/>
                              <a:gd name="T11" fmla="*/ 124 h 494"/>
                              <a:gd name="T12" fmla="*/ 5 w 20"/>
                              <a:gd name="T13" fmla="*/ 124 h 494"/>
                              <a:gd name="T14" fmla="*/ 2 w 20"/>
                              <a:gd name="T15" fmla="*/ 47 h 494"/>
                              <a:gd name="T16" fmla="*/ 0 w 20"/>
                              <a:gd name="T17" fmla="*/ 0 h 494"/>
                              <a:gd name="T18" fmla="*/ 1 w 20"/>
                              <a:gd name="T19" fmla="*/ 0 h 494"/>
                              <a:gd name="T20" fmla="*/ 1 w 20"/>
                              <a:gd name="T21" fmla="*/ 0 h 494"/>
                              <a:gd name="T22" fmla="*/ 3 w 20"/>
                              <a:gd name="T23" fmla="*/ 47 h 494"/>
                              <a:gd name="T24" fmla="*/ 2 w 20"/>
                              <a:gd name="T25" fmla="*/ 47 h 494"/>
                              <a:gd name="T26" fmla="*/ 2 w 20"/>
                              <a:gd name="T27" fmla="*/ 47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4">
                                <a:moveTo>
                                  <a:pt x="17" y="494"/>
                                </a:moveTo>
                                <a:lnTo>
                                  <a:pt x="11" y="308"/>
                                </a:lnTo>
                                <a:lnTo>
                                  <a:pt x="13" y="307"/>
                                </a:lnTo>
                                <a:lnTo>
                                  <a:pt x="14" y="305"/>
                                </a:lnTo>
                                <a:lnTo>
                                  <a:pt x="20" y="494"/>
                                </a:lnTo>
                                <a:lnTo>
                                  <a:pt x="19" y="494"/>
                                </a:lnTo>
                                <a:lnTo>
                                  <a:pt x="17" y="494"/>
                                </a:lnTo>
                                <a:close/>
                                <a:moveTo>
                                  <a:pt x="7" y="185"/>
                                </a:moveTo>
                                <a:lnTo>
                                  <a:pt x="0" y="0"/>
                                </a:lnTo>
                                <a:lnTo>
                                  <a:pt x="1" y="0"/>
                                </a:lnTo>
                                <a:lnTo>
                                  <a:pt x="3" y="0"/>
                                </a:lnTo>
                                <a:lnTo>
                                  <a:pt x="10" y="187"/>
                                </a:lnTo>
                                <a:lnTo>
                                  <a:pt x="8" y="187"/>
                                </a:lnTo>
                                <a:lnTo>
                                  <a:pt x="7" y="185"/>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87"/>
                        <wps:cNvSpPr>
                          <a:spLocks noEditPoints="1"/>
                        </wps:cNvSpPr>
                        <wps:spPr bwMode="auto">
                          <a:xfrm>
                            <a:off x="7973" y="4610"/>
                            <a:ext cx="10" cy="247"/>
                          </a:xfrm>
                          <a:custGeom>
                            <a:avLst/>
                            <a:gdLst>
                              <a:gd name="T0" fmla="*/ 4 w 21"/>
                              <a:gd name="T1" fmla="*/ 124 h 494"/>
                              <a:gd name="T2" fmla="*/ 3 w 21"/>
                              <a:gd name="T3" fmla="*/ 77 h 494"/>
                              <a:gd name="T4" fmla="*/ 3 w 21"/>
                              <a:gd name="T5" fmla="*/ 77 h 494"/>
                              <a:gd name="T6" fmla="*/ 3 w 21"/>
                              <a:gd name="T7" fmla="*/ 76 h 494"/>
                              <a:gd name="T8" fmla="*/ 5 w 21"/>
                              <a:gd name="T9" fmla="*/ 124 h 494"/>
                              <a:gd name="T10" fmla="*/ 4 w 21"/>
                              <a:gd name="T11" fmla="*/ 124 h 494"/>
                              <a:gd name="T12" fmla="*/ 4 w 21"/>
                              <a:gd name="T13" fmla="*/ 124 h 494"/>
                              <a:gd name="T14" fmla="*/ 1 w 21"/>
                              <a:gd name="T15" fmla="*/ 47 h 494"/>
                              <a:gd name="T16" fmla="*/ 0 w 21"/>
                              <a:gd name="T17" fmla="*/ 0 h 494"/>
                              <a:gd name="T18" fmla="*/ 0 w 21"/>
                              <a:gd name="T19" fmla="*/ 0 h 494"/>
                              <a:gd name="T20" fmla="*/ 0 w 21"/>
                              <a:gd name="T21" fmla="*/ 0 h 494"/>
                              <a:gd name="T22" fmla="*/ 2 w 21"/>
                              <a:gd name="T23" fmla="*/ 47 h 494"/>
                              <a:gd name="T24" fmla="*/ 2 w 21"/>
                              <a:gd name="T25" fmla="*/ 47 h 494"/>
                              <a:gd name="T26" fmla="*/ 1 w 21"/>
                              <a:gd name="T27" fmla="*/ 47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4">
                                <a:moveTo>
                                  <a:pt x="18" y="494"/>
                                </a:moveTo>
                                <a:lnTo>
                                  <a:pt x="12" y="307"/>
                                </a:lnTo>
                                <a:lnTo>
                                  <a:pt x="13" y="305"/>
                                </a:lnTo>
                                <a:lnTo>
                                  <a:pt x="13" y="304"/>
                                </a:lnTo>
                                <a:lnTo>
                                  <a:pt x="21" y="494"/>
                                </a:lnTo>
                                <a:lnTo>
                                  <a:pt x="19" y="494"/>
                                </a:lnTo>
                                <a:lnTo>
                                  <a:pt x="18" y="494"/>
                                </a:lnTo>
                                <a:close/>
                                <a:moveTo>
                                  <a:pt x="7" y="187"/>
                                </a:moveTo>
                                <a:lnTo>
                                  <a:pt x="0" y="0"/>
                                </a:lnTo>
                                <a:lnTo>
                                  <a:pt x="2" y="0"/>
                                </a:lnTo>
                                <a:lnTo>
                                  <a:pt x="3" y="0"/>
                                </a:lnTo>
                                <a:lnTo>
                                  <a:pt x="10" y="188"/>
                                </a:lnTo>
                                <a:lnTo>
                                  <a:pt x="9" y="187"/>
                                </a:lnTo>
                                <a:lnTo>
                                  <a:pt x="7" y="187"/>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88"/>
                        <wps:cNvSpPr>
                          <a:spLocks noEditPoints="1"/>
                        </wps:cNvSpPr>
                        <wps:spPr bwMode="auto">
                          <a:xfrm>
                            <a:off x="7973" y="4610"/>
                            <a:ext cx="11" cy="247"/>
                          </a:xfrm>
                          <a:custGeom>
                            <a:avLst/>
                            <a:gdLst>
                              <a:gd name="T0" fmla="*/ 5 w 20"/>
                              <a:gd name="T1" fmla="*/ 123 h 496"/>
                              <a:gd name="T2" fmla="*/ 3 w 20"/>
                              <a:gd name="T3" fmla="*/ 76 h 496"/>
                              <a:gd name="T4" fmla="*/ 3 w 20"/>
                              <a:gd name="T5" fmla="*/ 76 h 496"/>
                              <a:gd name="T6" fmla="*/ 4 w 20"/>
                              <a:gd name="T7" fmla="*/ 75 h 496"/>
                              <a:gd name="T8" fmla="*/ 6 w 20"/>
                              <a:gd name="T9" fmla="*/ 123 h 496"/>
                              <a:gd name="T10" fmla="*/ 6 w 20"/>
                              <a:gd name="T11" fmla="*/ 123 h 496"/>
                              <a:gd name="T12" fmla="*/ 5 w 20"/>
                              <a:gd name="T13" fmla="*/ 123 h 496"/>
                              <a:gd name="T14" fmla="*/ 2 w 20"/>
                              <a:gd name="T15" fmla="*/ 47 h 496"/>
                              <a:gd name="T16" fmla="*/ 0 w 20"/>
                              <a:gd name="T17" fmla="*/ 0 h 496"/>
                              <a:gd name="T18" fmla="*/ 1 w 20"/>
                              <a:gd name="T19" fmla="*/ 0 h 496"/>
                              <a:gd name="T20" fmla="*/ 1 w 20"/>
                              <a:gd name="T21" fmla="*/ 0 h 496"/>
                              <a:gd name="T22" fmla="*/ 3 w 20"/>
                              <a:gd name="T23" fmla="*/ 47 h 496"/>
                              <a:gd name="T24" fmla="*/ 2 w 20"/>
                              <a:gd name="T25" fmla="*/ 47 h 496"/>
                              <a:gd name="T26" fmla="*/ 2 w 20"/>
                              <a:gd name="T27" fmla="*/ 47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17" y="496"/>
                                </a:moveTo>
                                <a:lnTo>
                                  <a:pt x="11" y="307"/>
                                </a:lnTo>
                                <a:lnTo>
                                  <a:pt x="11" y="306"/>
                                </a:lnTo>
                                <a:lnTo>
                                  <a:pt x="13" y="304"/>
                                </a:lnTo>
                                <a:lnTo>
                                  <a:pt x="20" y="494"/>
                                </a:lnTo>
                                <a:lnTo>
                                  <a:pt x="19" y="496"/>
                                </a:lnTo>
                                <a:lnTo>
                                  <a:pt x="17" y="496"/>
                                </a:lnTo>
                                <a:close/>
                                <a:moveTo>
                                  <a:pt x="7" y="189"/>
                                </a:moveTo>
                                <a:lnTo>
                                  <a:pt x="0" y="2"/>
                                </a:lnTo>
                                <a:lnTo>
                                  <a:pt x="1" y="2"/>
                                </a:lnTo>
                                <a:lnTo>
                                  <a:pt x="3" y="0"/>
                                </a:lnTo>
                                <a:lnTo>
                                  <a:pt x="10" y="190"/>
                                </a:lnTo>
                                <a:lnTo>
                                  <a:pt x="8" y="190"/>
                                </a:lnTo>
                                <a:lnTo>
                                  <a:pt x="7" y="189"/>
                                </a:lnTo>
                                <a:close/>
                              </a:path>
                            </a:pathLst>
                          </a:custGeom>
                          <a:solidFill>
                            <a:srgbClr val="E47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89"/>
                        <wps:cNvSpPr>
                          <a:spLocks noEditPoints="1"/>
                        </wps:cNvSpPr>
                        <wps:spPr bwMode="auto">
                          <a:xfrm>
                            <a:off x="7974" y="4610"/>
                            <a:ext cx="10" cy="247"/>
                          </a:xfrm>
                          <a:custGeom>
                            <a:avLst/>
                            <a:gdLst>
                              <a:gd name="T0" fmla="*/ 4 w 21"/>
                              <a:gd name="T1" fmla="*/ 123 h 496"/>
                              <a:gd name="T2" fmla="*/ 2 w 21"/>
                              <a:gd name="T3" fmla="*/ 76 h 496"/>
                              <a:gd name="T4" fmla="*/ 3 w 21"/>
                              <a:gd name="T5" fmla="*/ 75 h 496"/>
                              <a:gd name="T6" fmla="*/ 3 w 21"/>
                              <a:gd name="T7" fmla="*/ 75 h 496"/>
                              <a:gd name="T8" fmla="*/ 5 w 21"/>
                              <a:gd name="T9" fmla="*/ 123 h 496"/>
                              <a:gd name="T10" fmla="*/ 4 w 21"/>
                              <a:gd name="T11" fmla="*/ 123 h 496"/>
                              <a:gd name="T12" fmla="*/ 4 w 21"/>
                              <a:gd name="T13" fmla="*/ 123 h 496"/>
                              <a:gd name="T14" fmla="*/ 1 w 21"/>
                              <a:gd name="T15" fmla="*/ 47 h 496"/>
                              <a:gd name="T16" fmla="*/ 0 w 21"/>
                              <a:gd name="T17" fmla="*/ 0 h 496"/>
                              <a:gd name="T18" fmla="*/ 0 w 21"/>
                              <a:gd name="T19" fmla="*/ 0 h 496"/>
                              <a:gd name="T20" fmla="*/ 0 w 21"/>
                              <a:gd name="T21" fmla="*/ 0 h 496"/>
                              <a:gd name="T22" fmla="*/ 2 w 21"/>
                              <a:gd name="T23" fmla="*/ 48 h 496"/>
                              <a:gd name="T24" fmla="*/ 2 w 21"/>
                              <a:gd name="T25" fmla="*/ 47 h 496"/>
                              <a:gd name="T26" fmla="*/ 1 w 21"/>
                              <a:gd name="T27" fmla="*/ 47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10" y="306"/>
                                </a:lnTo>
                                <a:lnTo>
                                  <a:pt x="12" y="304"/>
                                </a:lnTo>
                                <a:lnTo>
                                  <a:pt x="13" y="303"/>
                                </a:lnTo>
                                <a:lnTo>
                                  <a:pt x="21" y="494"/>
                                </a:lnTo>
                                <a:lnTo>
                                  <a:pt x="19" y="494"/>
                                </a:lnTo>
                                <a:lnTo>
                                  <a:pt x="18" y="496"/>
                                </a:lnTo>
                                <a:close/>
                                <a:moveTo>
                                  <a:pt x="7" y="190"/>
                                </a:moveTo>
                                <a:lnTo>
                                  <a:pt x="0" y="2"/>
                                </a:lnTo>
                                <a:lnTo>
                                  <a:pt x="2" y="0"/>
                                </a:lnTo>
                                <a:lnTo>
                                  <a:pt x="3" y="0"/>
                                </a:lnTo>
                                <a:lnTo>
                                  <a:pt x="10" y="192"/>
                                </a:lnTo>
                                <a:lnTo>
                                  <a:pt x="9" y="190"/>
                                </a:lnTo>
                                <a:lnTo>
                                  <a:pt x="7" y="190"/>
                                </a:lnTo>
                                <a:close/>
                              </a:path>
                            </a:pathLst>
                          </a:custGeom>
                          <a:solidFill>
                            <a:srgbClr val="E3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90"/>
                        <wps:cNvSpPr>
                          <a:spLocks noEditPoints="1"/>
                        </wps:cNvSpPr>
                        <wps:spPr bwMode="auto">
                          <a:xfrm>
                            <a:off x="7975" y="4610"/>
                            <a:ext cx="10" cy="247"/>
                          </a:xfrm>
                          <a:custGeom>
                            <a:avLst/>
                            <a:gdLst>
                              <a:gd name="T0" fmla="*/ 5 w 20"/>
                              <a:gd name="T1" fmla="*/ 124 h 494"/>
                              <a:gd name="T2" fmla="*/ 3 w 20"/>
                              <a:gd name="T3" fmla="*/ 76 h 494"/>
                              <a:gd name="T4" fmla="*/ 3 w 20"/>
                              <a:gd name="T5" fmla="*/ 76 h 494"/>
                              <a:gd name="T6" fmla="*/ 4 w 20"/>
                              <a:gd name="T7" fmla="*/ 76 h 494"/>
                              <a:gd name="T8" fmla="*/ 5 w 20"/>
                              <a:gd name="T9" fmla="*/ 124 h 494"/>
                              <a:gd name="T10" fmla="*/ 5 w 20"/>
                              <a:gd name="T11" fmla="*/ 124 h 494"/>
                              <a:gd name="T12" fmla="*/ 5 w 20"/>
                              <a:gd name="T13" fmla="*/ 124 h 494"/>
                              <a:gd name="T14" fmla="*/ 2 w 20"/>
                              <a:gd name="T15" fmla="*/ 48 h 494"/>
                              <a:gd name="T16" fmla="*/ 0 w 20"/>
                              <a:gd name="T17" fmla="*/ 0 h 494"/>
                              <a:gd name="T18" fmla="*/ 1 w 20"/>
                              <a:gd name="T19" fmla="*/ 0 h 494"/>
                              <a:gd name="T20" fmla="*/ 1 w 20"/>
                              <a:gd name="T21" fmla="*/ 0 h 494"/>
                              <a:gd name="T22" fmla="*/ 3 w 20"/>
                              <a:gd name="T23" fmla="*/ 48 h 494"/>
                              <a:gd name="T24" fmla="*/ 2 w 20"/>
                              <a:gd name="T25" fmla="*/ 48 h 494"/>
                              <a:gd name="T26" fmla="*/ 2 w 20"/>
                              <a:gd name="T27" fmla="*/ 48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4">
                                <a:moveTo>
                                  <a:pt x="17" y="494"/>
                                </a:moveTo>
                                <a:lnTo>
                                  <a:pt x="10" y="304"/>
                                </a:lnTo>
                                <a:lnTo>
                                  <a:pt x="11" y="303"/>
                                </a:lnTo>
                                <a:lnTo>
                                  <a:pt x="13" y="301"/>
                                </a:lnTo>
                                <a:lnTo>
                                  <a:pt x="20" y="494"/>
                                </a:lnTo>
                                <a:lnTo>
                                  <a:pt x="19" y="494"/>
                                </a:lnTo>
                                <a:lnTo>
                                  <a:pt x="17" y="494"/>
                                </a:lnTo>
                                <a:close/>
                                <a:moveTo>
                                  <a:pt x="7" y="190"/>
                                </a:moveTo>
                                <a:lnTo>
                                  <a:pt x="0" y="0"/>
                                </a:lnTo>
                                <a:lnTo>
                                  <a:pt x="1" y="0"/>
                                </a:lnTo>
                                <a:lnTo>
                                  <a:pt x="2" y="0"/>
                                </a:lnTo>
                                <a:lnTo>
                                  <a:pt x="10" y="192"/>
                                </a:lnTo>
                                <a:lnTo>
                                  <a:pt x="8" y="192"/>
                                </a:lnTo>
                                <a:lnTo>
                                  <a:pt x="7" y="190"/>
                                </a:lnTo>
                                <a:close/>
                              </a:path>
                            </a:pathLst>
                          </a:custGeom>
                          <a:solidFill>
                            <a:srgbClr val="E3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91"/>
                        <wps:cNvSpPr>
                          <a:spLocks noEditPoints="1"/>
                        </wps:cNvSpPr>
                        <wps:spPr bwMode="auto">
                          <a:xfrm>
                            <a:off x="7976" y="4609"/>
                            <a:ext cx="10" cy="248"/>
                          </a:xfrm>
                          <a:custGeom>
                            <a:avLst/>
                            <a:gdLst>
                              <a:gd name="T0" fmla="*/ 5 w 20"/>
                              <a:gd name="T1" fmla="*/ 124 h 495"/>
                              <a:gd name="T2" fmla="*/ 3 w 20"/>
                              <a:gd name="T3" fmla="*/ 76 h 495"/>
                              <a:gd name="T4" fmla="*/ 3 w 20"/>
                              <a:gd name="T5" fmla="*/ 76 h 495"/>
                              <a:gd name="T6" fmla="*/ 4 w 20"/>
                              <a:gd name="T7" fmla="*/ 76 h 495"/>
                              <a:gd name="T8" fmla="*/ 5 w 20"/>
                              <a:gd name="T9" fmla="*/ 124 h 495"/>
                              <a:gd name="T10" fmla="*/ 5 w 20"/>
                              <a:gd name="T11" fmla="*/ 124 h 495"/>
                              <a:gd name="T12" fmla="*/ 5 w 20"/>
                              <a:gd name="T13" fmla="*/ 124 h 495"/>
                              <a:gd name="T14" fmla="*/ 2 w 20"/>
                              <a:gd name="T15" fmla="*/ 49 h 495"/>
                              <a:gd name="T16" fmla="*/ 0 w 20"/>
                              <a:gd name="T17" fmla="*/ 1 h 495"/>
                              <a:gd name="T18" fmla="*/ 1 w 20"/>
                              <a:gd name="T19" fmla="*/ 1 h 495"/>
                              <a:gd name="T20" fmla="*/ 1 w 20"/>
                              <a:gd name="T21" fmla="*/ 0 h 495"/>
                              <a:gd name="T22" fmla="*/ 3 w 20"/>
                              <a:gd name="T23" fmla="*/ 49 h 495"/>
                              <a:gd name="T24" fmla="*/ 3 w 20"/>
                              <a:gd name="T25" fmla="*/ 49 h 495"/>
                              <a:gd name="T26" fmla="*/ 2 w 20"/>
                              <a:gd name="T27" fmla="*/ 49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5">
                                <a:moveTo>
                                  <a:pt x="18" y="495"/>
                                </a:moveTo>
                                <a:lnTo>
                                  <a:pt x="10" y="304"/>
                                </a:lnTo>
                                <a:lnTo>
                                  <a:pt x="12" y="302"/>
                                </a:lnTo>
                                <a:lnTo>
                                  <a:pt x="13" y="301"/>
                                </a:lnTo>
                                <a:lnTo>
                                  <a:pt x="20" y="494"/>
                                </a:lnTo>
                                <a:lnTo>
                                  <a:pt x="19" y="495"/>
                                </a:lnTo>
                                <a:lnTo>
                                  <a:pt x="18" y="495"/>
                                </a:lnTo>
                                <a:close/>
                                <a:moveTo>
                                  <a:pt x="7" y="193"/>
                                </a:moveTo>
                                <a:lnTo>
                                  <a:pt x="0" y="1"/>
                                </a:lnTo>
                                <a:lnTo>
                                  <a:pt x="1" y="1"/>
                                </a:lnTo>
                                <a:lnTo>
                                  <a:pt x="3" y="0"/>
                                </a:lnTo>
                                <a:lnTo>
                                  <a:pt x="10" y="194"/>
                                </a:lnTo>
                                <a:lnTo>
                                  <a:pt x="9" y="193"/>
                                </a:lnTo>
                                <a:lnTo>
                                  <a:pt x="7" y="193"/>
                                </a:lnTo>
                                <a:close/>
                              </a:path>
                            </a:pathLst>
                          </a:custGeom>
                          <a:solidFill>
                            <a:srgbClr val="E3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92"/>
                        <wps:cNvSpPr>
                          <a:spLocks noEditPoints="1"/>
                        </wps:cNvSpPr>
                        <wps:spPr bwMode="auto">
                          <a:xfrm>
                            <a:off x="7976" y="4609"/>
                            <a:ext cx="10" cy="248"/>
                          </a:xfrm>
                          <a:custGeom>
                            <a:avLst/>
                            <a:gdLst>
                              <a:gd name="T0" fmla="*/ 4 w 21"/>
                              <a:gd name="T1" fmla="*/ 124 h 495"/>
                              <a:gd name="T2" fmla="*/ 2 w 21"/>
                              <a:gd name="T3" fmla="*/ 76 h 495"/>
                              <a:gd name="T4" fmla="*/ 3 w 21"/>
                              <a:gd name="T5" fmla="*/ 76 h 495"/>
                              <a:gd name="T6" fmla="*/ 3 w 21"/>
                              <a:gd name="T7" fmla="*/ 75 h 495"/>
                              <a:gd name="T8" fmla="*/ 5 w 21"/>
                              <a:gd name="T9" fmla="*/ 124 h 495"/>
                              <a:gd name="T10" fmla="*/ 4 w 21"/>
                              <a:gd name="T11" fmla="*/ 124 h 495"/>
                              <a:gd name="T12" fmla="*/ 4 w 21"/>
                              <a:gd name="T13" fmla="*/ 124 h 495"/>
                              <a:gd name="T14" fmla="*/ 2 w 21"/>
                              <a:gd name="T15" fmla="*/ 49 h 495"/>
                              <a:gd name="T16" fmla="*/ 0 w 21"/>
                              <a:gd name="T17" fmla="*/ 1 h 495"/>
                              <a:gd name="T18" fmla="*/ 0 w 21"/>
                              <a:gd name="T19" fmla="*/ 0 h 495"/>
                              <a:gd name="T20" fmla="*/ 0 w 21"/>
                              <a:gd name="T21" fmla="*/ 0 h 495"/>
                              <a:gd name="T22" fmla="*/ 2 w 21"/>
                              <a:gd name="T23" fmla="*/ 49 h 495"/>
                              <a:gd name="T24" fmla="*/ 2 w 21"/>
                              <a:gd name="T25" fmla="*/ 49 h 495"/>
                              <a:gd name="T26" fmla="*/ 2 w 21"/>
                              <a:gd name="T27" fmla="*/ 49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5">
                                <a:moveTo>
                                  <a:pt x="18" y="495"/>
                                </a:moveTo>
                                <a:lnTo>
                                  <a:pt x="11" y="302"/>
                                </a:lnTo>
                                <a:lnTo>
                                  <a:pt x="12" y="301"/>
                                </a:lnTo>
                                <a:lnTo>
                                  <a:pt x="14" y="299"/>
                                </a:lnTo>
                                <a:lnTo>
                                  <a:pt x="21" y="494"/>
                                </a:lnTo>
                                <a:lnTo>
                                  <a:pt x="19" y="494"/>
                                </a:lnTo>
                                <a:lnTo>
                                  <a:pt x="18" y="495"/>
                                </a:lnTo>
                                <a:close/>
                                <a:moveTo>
                                  <a:pt x="8" y="193"/>
                                </a:moveTo>
                                <a:lnTo>
                                  <a:pt x="0" y="1"/>
                                </a:lnTo>
                                <a:lnTo>
                                  <a:pt x="2" y="0"/>
                                </a:lnTo>
                                <a:lnTo>
                                  <a:pt x="3" y="0"/>
                                </a:lnTo>
                                <a:lnTo>
                                  <a:pt x="11" y="194"/>
                                </a:lnTo>
                                <a:lnTo>
                                  <a:pt x="9" y="194"/>
                                </a:lnTo>
                                <a:lnTo>
                                  <a:pt x="8" y="193"/>
                                </a:lnTo>
                                <a:close/>
                              </a:path>
                            </a:pathLst>
                          </a:custGeom>
                          <a:solidFill>
                            <a:srgbClr val="E27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93"/>
                        <wps:cNvSpPr>
                          <a:spLocks noEditPoints="1"/>
                        </wps:cNvSpPr>
                        <wps:spPr bwMode="auto">
                          <a:xfrm>
                            <a:off x="7977" y="4609"/>
                            <a:ext cx="10" cy="247"/>
                          </a:xfrm>
                          <a:custGeom>
                            <a:avLst/>
                            <a:gdLst>
                              <a:gd name="T0" fmla="*/ 5 w 20"/>
                              <a:gd name="T1" fmla="*/ 124 h 494"/>
                              <a:gd name="T2" fmla="*/ 3 w 20"/>
                              <a:gd name="T3" fmla="*/ 76 h 494"/>
                              <a:gd name="T4" fmla="*/ 3 w 20"/>
                              <a:gd name="T5" fmla="*/ 75 h 494"/>
                              <a:gd name="T6" fmla="*/ 4 w 20"/>
                              <a:gd name="T7" fmla="*/ 75 h 494"/>
                              <a:gd name="T8" fmla="*/ 5 w 20"/>
                              <a:gd name="T9" fmla="*/ 124 h 494"/>
                              <a:gd name="T10" fmla="*/ 5 w 20"/>
                              <a:gd name="T11" fmla="*/ 124 h 494"/>
                              <a:gd name="T12" fmla="*/ 5 w 20"/>
                              <a:gd name="T13" fmla="*/ 124 h 494"/>
                              <a:gd name="T14" fmla="*/ 2 w 20"/>
                              <a:gd name="T15" fmla="*/ 49 h 494"/>
                              <a:gd name="T16" fmla="*/ 0 w 20"/>
                              <a:gd name="T17" fmla="*/ 0 h 494"/>
                              <a:gd name="T18" fmla="*/ 1 w 20"/>
                              <a:gd name="T19" fmla="*/ 0 h 494"/>
                              <a:gd name="T20" fmla="*/ 1 w 20"/>
                              <a:gd name="T21" fmla="*/ 0 h 494"/>
                              <a:gd name="T22" fmla="*/ 3 w 20"/>
                              <a:gd name="T23" fmla="*/ 49 h 494"/>
                              <a:gd name="T24" fmla="*/ 3 w 20"/>
                              <a:gd name="T25" fmla="*/ 49 h 494"/>
                              <a:gd name="T26" fmla="*/ 2 w 20"/>
                              <a:gd name="T27" fmla="*/ 49 h 4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4">
                                <a:moveTo>
                                  <a:pt x="17" y="494"/>
                                </a:moveTo>
                                <a:lnTo>
                                  <a:pt x="10" y="301"/>
                                </a:lnTo>
                                <a:lnTo>
                                  <a:pt x="12" y="299"/>
                                </a:lnTo>
                                <a:lnTo>
                                  <a:pt x="13" y="298"/>
                                </a:lnTo>
                                <a:lnTo>
                                  <a:pt x="20" y="494"/>
                                </a:lnTo>
                                <a:lnTo>
                                  <a:pt x="19" y="494"/>
                                </a:lnTo>
                                <a:lnTo>
                                  <a:pt x="17" y="494"/>
                                </a:lnTo>
                                <a:close/>
                                <a:moveTo>
                                  <a:pt x="7" y="194"/>
                                </a:moveTo>
                                <a:lnTo>
                                  <a:pt x="0" y="0"/>
                                </a:lnTo>
                                <a:lnTo>
                                  <a:pt x="1" y="0"/>
                                </a:lnTo>
                                <a:lnTo>
                                  <a:pt x="3" y="0"/>
                                </a:lnTo>
                                <a:lnTo>
                                  <a:pt x="10" y="196"/>
                                </a:lnTo>
                                <a:lnTo>
                                  <a:pt x="9" y="194"/>
                                </a:lnTo>
                                <a:lnTo>
                                  <a:pt x="7" y="194"/>
                                </a:lnTo>
                                <a:close/>
                              </a:path>
                            </a:pathLst>
                          </a:custGeom>
                          <a:solidFill>
                            <a:srgbClr val="E27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94"/>
                        <wps:cNvSpPr>
                          <a:spLocks noEditPoints="1"/>
                        </wps:cNvSpPr>
                        <wps:spPr bwMode="auto">
                          <a:xfrm>
                            <a:off x="7978" y="4608"/>
                            <a:ext cx="10" cy="248"/>
                          </a:xfrm>
                          <a:custGeom>
                            <a:avLst/>
                            <a:gdLst>
                              <a:gd name="T0" fmla="*/ 4 w 21"/>
                              <a:gd name="T1" fmla="*/ 124 h 496"/>
                              <a:gd name="T2" fmla="*/ 2 w 21"/>
                              <a:gd name="T3" fmla="*/ 76 h 496"/>
                              <a:gd name="T4" fmla="*/ 3 w 21"/>
                              <a:gd name="T5" fmla="*/ 75 h 496"/>
                              <a:gd name="T6" fmla="*/ 3 w 21"/>
                              <a:gd name="T7" fmla="*/ 75 h 496"/>
                              <a:gd name="T8" fmla="*/ 5 w 21"/>
                              <a:gd name="T9" fmla="*/ 124 h 496"/>
                              <a:gd name="T10" fmla="*/ 4 w 21"/>
                              <a:gd name="T11" fmla="*/ 124 h 496"/>
                              <a:gd name="T12" fmla="*/ 4 w 21"/>
                              <a:gd name="T13" fmla="*/ 124 h 496"/>
                              <a:gd name="T14" fmla="*/ 2 w 21"/>
                              <a:gd name="T15" fmla="*/ 49 h 496"/>
                              <a:gd name="T16" fmla="*/ 0 w 21"/>
                              <a:gd name="T17" fmla="*/ 1 h 496"/>
                              <a:gd name="T18" fmla="*/ 0 w 21"/>
                              <a:gd name="T19" fmla="*/ 1 h 496"/>
                              <a:gd name="T20" fmla="*/ 0 w 21"/>
                              <a:gd name="T21" fmla="*/ 0 h 496"/>
                              <a:gd name="T22" fmla="*/ 2 w 21"/>
                              <a:gd name="T23" fmla="*/ 50 h 496"/>
                              <a:gd name="T24" fmla="*/ 2 w 21"/>
                              <a:gd name="T25" fmla="*/ 50 h 496"/>
                              <a:gd name="T26" fmla="*/ 2 w 21"/>
                              <a:gd name="T27" fmla="*/ 49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11" y="301"/>
                                </a:lnTo>
                                <a:lnTo>
                                  <a:pt x="12" y="300"/>
                                </a:lnTo>
                                <a:lnTo>
                                  <a:pt x="14" y="299"/>
                                </a:lnTo>
                                <a:lnTo>
                                  <a:pt x="21" y="496"/>
                                </a:lnTo>
                                <a:lnTo>
                                  <a:pt x="19" y="496"/>
                                </a:lnTo>
                                <a:lnTo>
                                  <a:pt x="18" y="496"/>
                                </a:lnTo>
                                <a:close/>
                                <a:moveTo>
                                  <a:pt x="8" y="196"/>
                                </a:moveTo>
                                <a:lnTo>
                                  <a:pt x="0" y="2"/>
                                </a:lnTo>
                                <a:lnTo>
                                  <a:pt x="2" y="2"/>
                                </a:lnTo>
                                <a:lnTo>
                                  <a:pt x="3" y="0"/>
                                </a:lnTo>
                                <a:lnTo>
                                  <a:pt x="11" y="198"/>
                                </a:lnTo>
                                <a:lnTo>
                                  <a:pt x="9" y="198"/>
                                </a:lnTo>
                                <a:lnTo>
                                  <a:pt x="8" y="196"/>
                                </a:lnTo>
                                <a:close/>
                              </a:path>
                            </a:pathLst>
                          </a:custGeom>
                          <a:solidFill>
                            <a:srgbClr val="E27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95"/>
                        <wps:cNvSpPr>
                          <a:spLocks noEditPoints="1"/>
                        </wps:cNvSpPr>
                        <wps:spPr bwMode="auto">
                          <a:xfrm>
                            <a:off x="7978" y="4608"/>
                            <a:ext cx="11" cy="248"/>
                          </a:xfrm>
                          <a:custGeom>
                            <a:avLst/>
                            <a:gdLst>
                              <a:gd name="T0" fmla="*/ 5 w 20"/>
                              <a:gd name="T1" fmla="*/ 124 h 496"/>
                              <a:gd name="T2" fmla="*/ 3 w 20"/>
                              <a:gd name="T3" fmla="*/ 75 h 496"/>
                              <a:gd name="T4" fmla="*/ 4 w 20"/>
                              <a:gd name="T5" fmla="*/ 75 h 496"/>
                              <a:gd name="T6" fmla="*/ 4 w 20"/>
                              <a:gd name="T7" fmla="*/ 75 h 496"/>
                              <a:gd name="T8" fmla="*/ 6 w 20"/>
                              <a:gd name="T9" fmla="*/ 124 h 496"/>
                              <a:gd name="T10" fmla="*/ 6 w 20"/>
                              <a:gd name="T11" fmla="*/ 124 h 496"/>
                              <a:gd name="T12" fmla="*/ 5 w 20"/>
                              <a:gd name="T13" fmla="*/ 124 h 496"/>
                              <a:gd name="T14" fmla="*/ 2 w 20"/>
                              <a:gd name="T15" fmla="*/ 50 h 496"/>
                              <a:gd name="T16" fmla="*/ 0 w 20"/>
                              <a:gd name="T17" fmla="*/ 1 h 496"/>
                              <a:gd name="T18" fmla="*/ 1 w 20"/>
                              <a:gd name="T19" fmla="*/ 0 h 496"/>
                              <a:gd name="T20" fmla="*/ 1 w 20"/>
                              <a:gd name="T21" fmla="*/ 0 h 496"/>
                              <a:gd name="T22" fmla="*/ 3 w 20"/>
                              <a:gd name="T23" fmla="*/ 50 h 496"/>
                              <a:gd name="T24" fmla="*/ 3 w 20"/>
                              <a:gd name="T25" fmla="*/ 50 h 496"/>
                              <a:gd name="T26" fmla="*/ 2 w 20"/>
                              <a:gd name="T27" fmla="*/ 50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17" y="496"/>
                                </a:moveTo>
                                <a:lnTo>
                                  <a:pt x="10" y="300"/>
                                </a:lnTo>
                                <a:lnTo>
                                  <a:pt x="12" y="299"/>
                                </a:lnTo>
                                <a:lnTo>
                                  <a:pt x="13" y="297"/>
                                </a:lnTo>
                                <a:lnTo>
                                  <a:pt x="20" y="495"/>
                                </a:lnTo>
                                <a:lnTo>
                                  <a:pt x="19" y="496"/>
                                </a:lnTo>
                                <a:lnTo>
                                  <a:pt x="17" y="496"/>
                                </a:lnTo>
                                <a:close/>
                                <a:moveTo>
                                  <a:pt x="7" y="198"/>
                                </a:moveTo>
                                <a:lnTo>
                                  <a:pt x="0" y="2"/>
                                </a:lnTo>
                                <a:lnTo>
                                  <a:pt x="1" y="0"/>
                                </a:lnTo>
                                <a:lnTo>
                                  <a:pt x="3" y="0"/>
                                </a:lnTo>
                                <a:lnTo>
                                  <a:pt x="10" y="199"/>
                                </a:lnTo>
                                <a:lnTo>
                                  <a:pt x="9" y="198"/>
                                </a:lnTo>
                                <a:lnTo>
                                  <a:pt x="7" y="198"/>
                                </a:lnTo>
                                <a:close/>
                              </a:path>
                            </a:pathLst>
                          </a:custGeom>
                          <a:solidFill>
                            <a:srgbClr val="E17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96"/>
                        <wps:cNvSpPr>
                          <a:spLocks noEditPoints="1"/>
                        </wps:cNvSpPr>
                        <wps:spPr bwMode="auto">
                          <a:xfrm>
                            <a:off x="7979" y="4608"/>
                            <a:ext cx="10" cy="248"/>
                          </a:xfrm>
                          <a:custGeom>
                            <a:avLst/>
                            <a:gdLst>
                              <a:gd name="T0" fmla="*/ 4 w 21"/>
                              <a:gd name="T1" fmla="*/ 124 h 496"/>
                              <a:gd name="T2" fmla="*/ 2 w 21"/>
                              <a:gd name="T3" fmla="*/ 75 h 496"/>
                              <a:gd name="T4" fmla="*/ 3 w 21"/>
                              <a:gd name="T5" fmla="*/ 75 h 496"/>
                              <a:gd name="T6" fmla="*/ 3 w 21"/>
                              <a:gd name="T7" fmla="*/ 74 h 496"/>
                              <a:gd name="T8" fmla="*/ 5 w 21"/>
                              <a:gd name="T9" fmla="*/ 124 h 496"/>
                              <a:gd name="T10" fmla="*/ 4 w 21"/>
                              <a:gd name="T11" fmla="*/ 124 h 496"/>
                              <a:gd name="T12" fmla="*/ 4 w 21"/>
                              <a:gd name="T13" fmla="*/ 124 h 496"/>
                              <a:gd name="T14" fmla="*/ 2 w 21"/>
                              <a:gd name="T15" fmla="*/ 50 h 496"/>
                              <a:gd name="T16" fmla="*/ 0 w 21"/>
                              <a:gd name="T17" fmla="*/ 0 h 496"/>
                              <a:gd name="T18" fmla="*/ 0 w 21"/>
                              <a:gd name="T19" fmla="*/ 0 h 496"/>
                              <a:gd name="T20" fmla="*/ 0 w 21"/>
                              <a:gd name="T21" fmla="*/ 0 h 496"/>
                              <a:gd name="T22" fmla="*/ 2 w 21"/>
                              <a:gd name="T23" fmla="*/ 50 h 496"/>
                              <a:gd name="T24" fmla="*/ 2 w 21"/>
                              <a:gd name="T25" fmla="*/ 50 h 496"/>
                              <a:gd name="T26" fmla="*/ 2 w 21"/>
                              <a:gd name="T27" fmla="*/ 50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11" y="299"/>
                                </a:lnTo>
                                <a:lnTo>
                                  <a:pt x="12" y="297"/>
                                </a:lnTo>
                                <a:lnTo>
                                  <a:pt x="13" y="296"/>
                                </a:lnTo>
                                <a:lnTo>
                                  <a:pt x="21" y="495"/>
                                </a:lnTo>
                                <a:lnTo>
                                  <a:pt x="19" y="495"/>
                                </a:lnTo>
                                <a:lnTo>
                                  <a:pt x="18" y="496"/>
                                </a:lnTo>
                                <a:close/>
                                <a:moveTo>
                                  <a:pt x="8" y="198"/>
                                </a:moveTo>
                                <a:lnTo>
                                  <a:pt x="0" y="0"/>
                                </a:lnTo>
                                <a:lnTo>
                                  <a:pt x="2" y="0"/>
                                </a:lnTo>
                                <a:lnTo>
                                  <a:pt x="3" y="0"/>
                                </a:lnTo>
                                <a:lnTo>
                                  <a:pt x="11" y="199"/>
                                </a:lnTo>
                                <a:lnTo>
                                  <a:pt x="9" y="199"/>
                                </a:lnTo>
                                <a:lnTo>
                                  <a:pt x="8" y="198"/>
                                </a:lnTo>
                                <a:close/>
                              </a:path>
                            </a:pathLst>
                          </a:custGeom>
                          <a:solidFill>
                            <a:srgbClr val="E174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97"/>
                        <wps:cNvSpPr>
                          <a:spLocks noEditPoints="1"/>
                        </wps:cNvSpPr>
                        <wps:spPr bwMode="auto">
                          <a:xfrm>
                            <a:off x="7980" y="4608"/>
                            <a:ext cx="10" cy="247"/>
                          </a:xfrm>
                          <a:custGeom>
                            <a:avLst/>
                            <a:gdLst>
                              <a:gd name="T0" fmla="*/ 5 w 20"/>
                              <a:gd name="T1" fmla="*/ 123 h 495"/>
                              <a:gd name="T2" fmla="*/ 3 w 20"/>
                              <a:gd name="T3" fmla="*/ 74 h 495"/>
                              <a:gd name="T4" fmla="*/ 3 w 20"/>
                              <a:gd name="T5" fmla="*/ 74 h 495"/>
                              <a:gd name="T6" fmla="*/ 4 w 20"/>
                              <a:gd name="T7" fmla="*/ 73 h 495"/>
                              <a:gd name="T8" fmla="*/ 5 w 20"/>
                              <a:gd name="T9" fmla="*/ 123 h 495"/>
                              <a:gd name="T10" fmla="*/ 5 w 20"/>
                              <a:gd name="T11" fmla="*/ 123 h 495"/>
                              <a:gd name="T12" fmla="*/ 5 w 20"/>
                              <a:gd name="T13" fmla="*/ 123 h 495"/>
                              <a:gd name="T14" fmla="*/ 2 w 20"/>
                              <a:gd name="T15" fmla="*/ 49 h 495"/>
                              <a:gd name="T16" fmla="*/ 0 w 20"/>
                              <a:gd name="T17" fmla="*/ 0 h 495"/>
                              <a:gd name="T18" fmla="*/ 1 w 20"/>
                              <a:gd name="T19" fmla="*/ 0 h 495"/>
                              <a:gd name="T20" fmla="*/ 1 w 20"/>
                              <a:gd name="T21" fmla="*/ 0 h 495"/>
                              <a:gd name="T22" fmla="*/ 3 w 20"/>
                              <a:gd name="T23" fmla="*/ 50 h 495"/>
                              <a:gd name="T24" fmla="*/ 3 w 20"/>
                              <a:gd name="T25" fmla="*/ 49 h 495"/>
                              <a:gd name="T26" fmla="*/ 2 w 20"/>
                              <a:gd name="T27" fmla="*/ 49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5">
                                <a:moveTo>
                                  <a:pt x="17" y="495"/>
                                </a:moveTo>
                                <a:lnTo>
                                  <a:pt x="10" y="297"/>
                                </a:lnTo>
                                <a:lnTo>
                                  <a:pt x="11" y="296"/>
                                </a:lnTo>
                                <a:lnTo>
                                  <a:pt x="13" y="293"/>
                                </a:lnTo>
                                <a:lnTo>
                                  <a:pt x="20" y="495"/>
                                </a:lnTo>
                                <a:lnTo>
                                  <a:pt x="19" y="495"/>
                                </a:lnTo>
                                <a:lnTo>
                                  <a:pt x="17" y="495"/>
                                </a:lnTo>
                                <a:close/>
                                <a:moveTo>
                                  <a:pt x="7" y="199"/>
                                </a:moveTo>
                                <a:lnTo>
                                  <a:pt x="0" y="0"/>
                                </a:lnTo>
                                <a:lnTo>
                                  <a:pt x="1" y="0"/>
                                </a:lnTo>
                                <a:lnTo>
                                  <a:pt x="3" y="0"/>
                                </a:lnTo>
                                <a:lnTo>
                                  <a:pt x="10" y="201"/>
                                </a:lnTo>
                                <a:lnTo>
                                  <a:pt x="9" y="199"/>
                                </a:lnTo>
                                <a:lnTo>
                                  <a:pt x="7" y="199"/>
                                </a:lnTo>
                                <a:close/>
                              </a:path>
                            </a:pathLst>
                          </a:custGeom>
                          <a:solidFill>
                            <a:srgbClr val="E174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98"/>
                        <wps:cNvSpPr>
                          <a:spLocks noEditPoints="1"/>
                        </wps:cNvSpPr>
                        <wps:spPr bwMode="auto">
                          <a:xfrm>
                            <a:off x="7981" y="4607"/>
                            <a:ext cx="10" cy="248"/>
                          </a:xfrm>
                          <a:custGeom>
                            <a:avLst/>
                            <a:gdLst>
                              <a:gd name="T0" fmla="*/ 4 w 21"/>
                              <a:gd name="T1" fmla="*/ 124 h 496"/>
                              <a:gd name="T2" fmla="*/ 2 w 21"/>
                              <a:gd name="T3" fmla="*/ 75 h 496"/>
                              <a:gd name="T4" fmla="*/ 3 w 21"/>
                              <a:gd name="T5" fmla="*/ 74 h 496"/>
                              <a:gd name="T6" fmla="*/ 3 w 21"/>
                              <a:gd name="T7" fmla="*/ 73 h 496"/>
                              <a:gd name="T8" fmla="*/ 5 w 21"/>
                              <a:gd name="T9" fmla="*/ 124 h 496"/>
                              <a:gd name="T10" fmla="*/ 4 w 21"/>
                              <a:gd name="T11" fmla="*/ 124 h 496"/>
                              <a:gd name="T12" fmla="*/ 4 w 21"/>
                              <a:gd name="T13" fmla="*/ 124 h 496"/>
                              <a:gd name="T14" fmla="*/ 2 w 21"/>
                              <a:gd name="T15" fmla="*/ 50 h 496"/>
                              <a:gd name="T16" fmla="*/ 0 w 21"/>
                              <a:gd name="T17" fmla="*/ 1 h 496"/>
                              <a:gd name="T18" fmla="*/ 0 w 21"/>
                              <a:gd name="T19" fmla="*/ 1 h 496"/>
                              <a:gd name="T20" fmla="*/ 0 w 21"/>
                              <a:gd name="T21" fmla="*/ 0 h 496"/>
                              <a:gd name="T22" fmla="*/ 2 w 21"/>
                              <a:gd name="T23" fmla="*/ 51 h 496"/>
                              <a:gd name="T24" fmla="*/ 2 w 21"/>
                              <a:gd name="T25" fmla="*/ 51 h 496"/>
                              <a:gd name="T26" fmla="*/ 2 w 21"/>
                              <a:gd name="T27" fmla="*/ 50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10" y="297"/>
                                </a:lnTo>
                                <a:lnTo>
                                  <a:pt x="12" y="294"/>
                                </a:lnTo>
                                <a:lnTo>
                                  <a:pt x="13" y="292"/>
                                </a:lnTo>
                                <a:lnTo>
                                  <a:pt x="21" y="496"/>
                                </a:lnTo>
                                <a:lnTo>
                                  <a:pt x="19" y="496"/>
                                </a:lnTo>
                                <a:lnTo>
                                  <a:pt x="18" y="496"/>
                                </a:lnTo>
                                <a:close/>
                                <a:moveTo>
                                  <a:pt x="8" y="200"/>
                                </a:moveTo>
                                <a:lnTo>
                                  <a:pt x="0" y="1"/>
                                </a:lnTo>
                                <a:lnTo>
                                  <a:pt x="2" y="1"/>
                                </a:lnTo>
                                <a:lnTo>
                                  <a:pt x="3" y="0"/>
                                </a:lnTo>
                                <a:lnTo>
                                  <a:pt x="10" y="202"/>
                                </a:lnTo>
                                <a:lnTo>
                                  <a:pt x="9" y="202"/>
                                </a:lnTo>
                                <a:lnTo>
                                  <a:pt x="8" y="200"/>
                                </a:lnTo>
                                <a:close/>
                              </a:path>
                            </a:pathLst>
                          </a:custGeom>
                          <a:solidFill>
                            <a:srgbClr val="E074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99"/>
                        <wps:cNvSpPr>
                          <a:spLocks noEditPoints="1"/>
                        </wps:cNvSpPr>
                        <wps:spPr bwMode="auto">
                          <a:xfrm>
                            <a:off x="7981" y="4607"/>
                            <a:ext cx="11" cy="248"/>
                          </a:xfrm>
                          <a:custGeom>
                            <a:avLst/>
                            <a:gdLst>
                              <a:gd name="T0" fmla="*/ 5 w 20"/>
                              <a:gd name="T1" fmla="*/ 124 h 496"/>
                              <a:gd name="T2" fmla="*/ 3 w 20"/>
                              <a:gd name="T3" fmla="*/ 74 h 496"/>
                              <a:gd name="T4" fmla="*/ 3 w 20"/>
                              <a:gd name="T5" fmla="*/ 73 h 496"/>
                              <a:gd name="T6" fmla="*/ 4 w 20"/>
                              <a:gd name="T7" fmla="*/ 73 h 496"/>
                              <a:gd name="T8" fmla="*/ 6 w 20"/>
                              <a:gd name="T9" fmla="*/ 124 h 496"/>
                              <a:gd name="T10" fmla="*/ 6 w 20"/>
                              <a:gd name="T11" fmla="*/ 124 h 496"/>
                              <a:gd name="T12" fmla="*/ 5 w 20"/>
                              <a:gd name="T13" fmla="*/ 124 h 496"/>
                              <a:gd name="T14" fmla="*/ 2 w 20"/>
                              <a:gd name="T15" fmla="*/ 51 h 496"/>
                              <a:gd name="T16" fmla="*/ 0 w 20"/>
                              <a:gd name="T17" fmla="*/ 1 h 496"/>
                              <a:gd name="T18" fmla="*/ 1 w 20"/>
                              <a:gd name="T19" fmla="*/ 0 h 496"/>
                              <a:gd name="T20" fmla="*/ 1 w 20"/>
                              <a:gd name="T21" fmla="*/ 0 h 496"/>
                              <a:gd name="T22" fmla="*/ 3 w 20"/>
                              <a:gd name="T23" fmla="*/ 51 h 496"/>
                              <a:gd name="T24" fmla="*/ 2 w 20"/>
                              <a:gd name="T25" fmla="*/ 51 h 496"/>
                              <a:gd name="T26" fmla="*/ 2 w 20"/>
                              <a:gd name="T27" fmla="*/ 51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17" y="496"/>
                                </a:moveTo>
                                <a:lnTo>
                                  <a:pt x="10" y="294"/>
                                </a:lnTo>
                                <a:lnTo>
                                  <a:pt x="11" y="292"/>
                                </a:lnTo>
                                <a:lnTo>
                                  <a:pt x="13" y="291"/>
                                </a:lnTo>
                                <a:lnTo>
                                  <a:pt x="20" y="494"/>
                                </a:lnTo>
                                <a:lnTo>
                                  <a:pt x="19" y="496"/>
                                </a:lnTo>
                                <a:lnTo>
                                  <a:pt x="17" y="496"/>
                                </a:lnTo>
                                <a:close/>
                                <a:moveTo>
                                  <a:pt x="7" y="202"/>
                                </a:moveTo>
                                <a:lnTo>
                                  <a:pt x="0" y="1"/>
                                </a:lnTo>
                                <a:lnTo>
                                  <a:pt x="1" y="0"/>
                                </a:lnTo>
                                <a:lnTo>
                                  <a:pt x="3" y="0"/>
                                </a:lnTo>
                                <a:lnTo>
                                  <a:pt x="10" y="203"/>
                                </a:lnTo>
                                <a:lnTo>
                                  <a:pt x="8" y="202"/>
                                </a:lnTo>
                                <a:lnTo>
                                  <a:pt x="7" y="202"/>
                                </a:lnTo>
                                <a:close/>
                              </a:path>
                            </a:pathLst>
                          </a:custGeom>
                          <a:solidFill>
                            <a:srgbClr val="E074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00"/>
                        <wps:cNvSpPr>
                          <a:spLocks noEditPoints="1"/>
                        </wps:cNvSpPr>
                        <wps:spPr bwMode="auto">
                          <a:xfrm>
                            <a:off x="7982" y="4607"/>
                            <a:ext cx="10" cy="248"/>
                          </a:xfrm>
                          <a:custGeom>
                            <a:avLst/>
                            <a:gdLst>
                              <a:gd name="T0" fmla="*/ 4 w 21"/>
                              <a:gd name="T1" fmla="*/ 124 h 496"/>
                              <a:gd name="T2" fmla="*/ 2 w 21"/>
                              <a:gd name="T3" fmla="*/ 73 h 496"/>
                              <a:gd name="T4" fmla="*/ 3 w 21"/>
                              <a:gd name="T5" fmla="*/ 73 h 496"/>
                              <a:gd name="T6" fmla="*/ 3 w 21"/>
                              <a:gd name="T7" fmla="*/ 73 h 496"/>
                              <a:gd name="T8" fmla="*/ 5 w 21"/>
                              <a:gd name="T9" fmla="*/ 124 h 496"/>
                              <a:gd name="T10" fmla="*/ 4 w 21"/>
                              <a:gd name="T11" fmla="*/ 124 h 496"/>
                              <a:gd name="T12" fmla="*/ 4 w 21"/>
                              <a:gd name="T13" fmla="*/ 124 h 496"/>
                              <a:gd name="T14" fmla="*/ 1 w 21"/>
                              <a:gd name="T15" fmla="*/ 51 h 496"/>
                              <a:gd name="T16" fmla="*/ 0 w 21"/>
                              <a:gd name="T17" fmla="*/ 0 h 496"/>
                              <a:gd name="T18" fmla="*/ 0 w 21"/>
                              <a:gd name="T19" fmla="*/ 0 h 496"/>
                              <a:gd name="T20" fmla="*/ 0 w 21"/>
                              <a:gd name="T21" fmla="*/ 0 h 496"/>
                              <a:gd name="T22" fmla="*/ 2 w 21"/>
                              <a:gd name="T23" fmla="*/ 51 h 496"/>
                              <a:gd name="T24" fmla="*/ 2 w 21"/>
                              <a:gd name="T25" fmla="*/ 51 h 496"/>
                              <a:gd name="T26" fmla="*/ 1 w 21"/>
                              <a:gd name="T27" fmla="*/ 51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10" y="292"/>
                                </a:lnTo>
                                <a:lnTo>
                                  <a:pt x="12" y="291"/>
                                </a:lnTo>
                                <a:lnTo>
                                  <a:pt x="13" y="289"/>
                                </a:lnTo>
                                <a:lnTo>
                                  <a:pt x="21" y="494"/>
                                </a:lnTo>
                                <a:lnTo>
                                  <a:pt x="19" y="494"/>
                                </a:lnTo>
                                <a:lnTo>
                                  <a:pt x="18" y="496"/>
                                </a:lnTo>
                                <a:close/>
                                <a:moveTo>
                                  <a:pt x="7" y="202"/>
                                </a:moveTo>
                                <a:lnTo>
                                  <a:pt x="0" y="0"/>
                                </a:lnTo>
                                <a:lnTo>
                                  <a:pt x="2" y="0"/>
                                </a:lnTo>
                                <a:lnTo>
                                  <a:pt x="3" y="0"/>
                                </a:lnTo>
                                <a:lnTo>
                                  <a:pt x="10" y="203"/>
                                </a:lnTo>
                                <a:lnTo>
                                  <a:pt x="9" y="203"/>
                                </a:lnTo>
                                <a:lnTo>
                                  <a:pt x="7" y="202"/>
                                </a:lnTo>
                                <a:close/>
                              </a:path>
                            </a:pathLst>
                          </a:custGeom>
                          <a:solidFill>
                            <a:srgbClr val="DF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01"/>
                        <wps:cNvSpPr>
                          <a:spLocks noEditPoints="1"/>
                        </wps:cNvSpPr>
                        <wps:spPr bwMode="auto">
                          <a:xfrm>
                            <a:off x="7983" y="4607"/>
                            <a:ext cx="10" cy="248"/>
                          </a:xfrm>
                          <a:custGeom>
                            <a:avLst/>
                            <a:gdLst>
                              <a:gd name="T0" fmla="*/ 5 w 20"/>
                              <a:gd name="T1" fmla="*/ 124 h 496"/>
                              <a:gd name="T2" fmla="*/ 3 w 20"/>
                              <a:gd name="T3" fmla="*/ 74 h 496"/>
                              <a:gd name="T4" fmla="*/ 3 w 20"/>
                              <a:gd name="T5" fmla="*/ 73 h 496"/>
                              <a:gd name="T6" fmla="*/ 4 w 20"/>
                              <a:gd name="T7" fmla="*/ 73 h 496"/>
                              <a:gd name="T8" fmla="*/ 5 w 20"/>
                              <a:gd name="T9" fmla="*/ 124 h 496"/>
                              <a:gd name="T10" fmla="*/ 5 w 20"/>
                              <a:gd name="T11" fmla="*/ 124 h 496"/>
                              <a:gd name="T12" fmla="*/ 5 w 20"/>
                              <a:gd name="T13" fmla="*/ 124 h 496"/>
                              <a:gd name="T14" fmla="*/ 2 w 20"/>
                              <a:gd name="T15" fmla="*/ 52 h 496"/>
                              <a:gd name="T16" fmla="*/ 0 w 20"/>
                              <a:gd name="T17" fmla="*/ 1 h 496"/>
                              <a:gd name="T18" fmla="*/ 1 w 20"/>
                              <a:gd name="T19" fmla="*/ 1 h 496"/>
                              <a:gd name="T20" fmla="*/ 1 w 20"/>
                              <a:gd name="T21" fmla="*/ 0 h 496"/>
                              <a:gd name="T22" fmla="*/ 3 w 20"/>
                              <a:gd name="T23" fmla="*/ 52 h 496"/>
                              <a:gd name="T24" fmla="*/ 2 w 20"/>
                              <a:gd name="T25" fmla="*/ 52 h 496"/>
                              <a:gd name="T26" fmla="*/ 2 w 20"/>
                              <a:gd name="T27" fmla="*/ 52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17" y="496"/>
                                </a:moveTo>
                                <a:lnTo>
                                  <a:pt x="10" y="293"/>
                                </a:lnTo>
                                <a:lnTo>
                                  <a:pt x="11" y="291"/>
                                </a:lnTo>
                                <a:lnTo>
                                  <a:pt x="13" y="290"/>
                                </a:lnTo>
                                <a:lnTo>
                                  <a:pt x="20" y="496"/>
                                </a:lnTo>
                                <a:lnTo>
                                  <a:pt x="19" y="496"/>
                                </a:lnTo>
                                <a:lnTo>
                                  <a:pt x="17" y="496"/>
                                </a:lnTo>
                                <a:close/>
                                <a:moveTo>
                                  <a:pt x="7" y="205"/>
                                </a:moveTo>
                                <a:lnTo>
                                  <a:pt x="0" y="2"/>
                                </a:lnTo>
                                <a:lnTo>
                                  <a:pt x="1" y="2"/>
                                </a:lnTo>
                                <a:lnTo>
                                  <a:pt x="3" y="0"/>
                                </a:lnTo>
                                <a:lnTo>
                                  <a:pt x="10" y="206"/>
                                </a:lnTo>
                                <a:lnTo>
                                  <a:pt x="8" y="205"/>
                                </a:lnTo>
                                <a:lnTo>
                                  <a:pt x="7" y="205"/>
                                </a:lnTo>
                                <a:close/>
                              </a:path>
                            </a:pathLst>
                          </a:custGeom>
                          <a:solidFill>
                            <a:srgbClr val="DF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2"/>
                        <wps:cNvSpPr>
                          <a:spLocks noEditPoints="1"/>
                        </wps:cNvSpPr>
                        <wps:spPr bwMode="auto">
                          <a:xfrm>
                            <a:off x="7984" y="4607"/>
                            <a:ext cx="10" cy="248"/>
                          </a:xfrm>
                          <a:custGeom>
                            <a:avLst/>
                            <a:gdLst>
                              <a:gd name="T0" fmla="*/ 4 w 21"/>
                              <a:gd name="T1" fmla="*/ 124 h 496"/>
                              <a:gd name="T2" fmla="*/ 2 w 21"/>
                              <a:gd name="T3" fmla="*/ 73 h 496"/>
                              <a:gd name="T4" fmla="*/ 3 w 21"/>
                              <a:gd name="T5" fmla="*/ 73 h 496"/>
                              <a:gd name="T6" fmla="*/ 3 w 21"/>
                              <a:gd name="T7" fmla="*/ 72 h 496"/>
                              <a:gd name="T8" fmla="*/ 5 w 21"/>
                              <a:gd name="T9" fmla="*/ 124 h 496"/>
                              <a:gd name="T10" fmla="*/ 4 w 21"/>
                              <a:gd name="T11" fmla="*/ 124 h 496"/>
                              <a:gd name="T12" fmla="*/ 4 w 21"/>
                              <a:gd name="T13" fmla="*/ 124 h 496"/>
                              <a:gd name="T14" fmla="*/ 1 w 21"/>
                              <a:gd name="T15" fmla="*/ 52 h 496"/>
                              <a:gd name="T16" fmla="*/ 0 w 21"/>
                              <a:gd name="T17" fmla="*/ 1 h 496"/>
                              <a:gd name="T18" fmla="*/ 0 w 21"/>
                              <a:gd name="T19" fmla="*/ 0 h 496"/>
                              <a:gd name="T20" fmla="*/ 0 w 21"/>
                              <a:gd name="T21" fmla="*/ 0 h 496"/>
                              <a:gd name="T22" fmla="*/ 2 w 21"/>
                              <a:gd name="T23" fmla="*/ 52 h 496"/>
                              <a:gd name="T24" fmla="*/ 2 w 21"/>
                              <a:gd name="T25" fmla="*/ 52 h 496"/>
                              <a:gd name="T26" fmla="*/ 1 w 21"/>
                              <a:gd name="T27" fmla="*/ 52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10" y="291"/>
                                </a:lnTo>
                                <a:lnTo>
                                  <a:pt x="12" y="290"/>
                                </a:lnTo>
                                <a:lnTo>
                                  <a:pt x="13" y="288"/>
                                </a:lnTo>
                                <a:lnTo>
                                  <a:pt x="21" y="496"/>
                                </a:lnTo>
                                <a:lnTo>
                                  <a:pt x="19" y="496"/>
                                </a:lnTo>
                                <a:lnTo>
                                  <a:pt x="18" y="496"/>
                                </a:lnTo>
                                <a:close/>
                                <a:moveTo>
                                  <a:pt x="7" y="205"/>
                                </a:moveTo>
                                <a:lnTo>
                                  <a:pt x="0" y="2"/>
                                </a:lnTo>
                                <a:lnTo>
                                  <a:pt x="2" y="0"/>
                                </a:lnTo>
                                <a:lnTo>
                                  <a:pt x="3" y="0"/>
                                </a:lnTo>
                                <a:lnTo>
                                  <a:pt x="10" y="208"/>
                                </a:lnTo>
                                <a:lnTo>
                                  <a:pt x="9" y="206"/>
                                </a:lnTo>
                                <a:lnTo>
                                  <a:pt x="7" y="205"/>
                                </a:lnTo>
                                <a:close/>
                              </a:path>
                            </a:pathLst>
                          </a:custGeom>
                          <a:solidFill>
                            <a:srgbClr val="DF74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03"/>
                        <wps:cNvSpPr>
                          <a:spLocks noEditPoints="1"/>
                        </wps:cNvSpPr>
                        <wps:spPr bwMode="auto">
                          <a:xfrm>
                            <a:off x="7984" y="4607"/>
                            <a:ext cx="11" cy="248"/>
                          </a:xfrm>
                          <a:custGeom>
                            <a:avLst/>
                            <a:gdLst>
                              <a:gd name="T0" fmla="*/ 5 w 20"/>
                              <a:gd name="T1" fmla="*/ 124 h 496"/>
                              <a:gd name="T2" fmla="*/ 3 w 20"/>
                              <a:gd name="T3" fmla="*/ 73 h 496"/>
                              <a:gd name="T4" fmla="*/ 3 w 20"/>
                              <a:gd name="T5" fmla="*/ 72 h 496"/>
                              <a:gd name="T6" fmla="*/ 4 w 20"/>
                              <a:gd name="T7" fmla="*/ 72 h 496"/>
                              <a:gd name="T8" fmla="*/ 6 w 20"/>
                              <a:gd name="T9" fmla="*/ 124 h 496"/>
                              <a:gd name="T10" fmla="*/ 6 w 20"/>
                              <a:gd name="T11" fmla="*/ 124 h 496"/>
                              <a:gd name="T12" fmla="*/ 5 w 20"/>
                              <a:gd name="T13" fmla="*/ 124 h 496"/>
                              <a:gd name="T14" fmla="*/ 2 w 20"/>
                              <a:gd name="T15" fmla="*/ 52 h 496"/>
                              <a:gd name="T16" fmla="*/ 0 w 20"/>
                              <a:gd name="T17" fmla="*/ 0 h 496"/>
                              <a:gd name="T18" fmla="*/ 1 w 20"/>
                              <a:gd name="T19" fmla="*/ 0 h 496"/>
                              <a:gd name="T20" fmla="*/ 1 w 20"/>
                              <a:gd name="T21" fmla="*/ 0 h 496"/>
                              <a:gd name="T22" fmla="*/ 3 w 20"/>
                              <a:gd name="T23" fmla="*/ 52 h 496"/>
                              <a:gd name="T24" fmla="*/ 2 w 20"/>
                              <a:gd name="T25" fmla="*/ 52 h 496"/>
                              <a:gd name="T26" fmla="*/ 2 w 20"/>
                              <a:gd name="T27" fmla="*/ 52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17" y="496"/>
                                </a:moveTo>
                                <a:lnTo>
                                  <a:pt x="10" y="290"/>
                                </a:lnTo>
                                <a:lnTo>
                                  <a:pt x="11" y="288"/>
                                </a:lnTo>
                                <a:lnTo>
                                  <a:pt x="13" y="287"/>
                                </a:lnTo>
                                <a:lnTo>
                                  <a:pt x="20" y="495"/>
                                </a:lnTo>
                                <a:lnTo>
                                  <a:pt x="19" y="496"/>
                                </a:lnTo>
                                <a:lnTo>
                                  <a:pt x="17" y="496"/>
                                </a:lnTo>
                                <a:close/>
                                <a:moveTo>
                                  <a:pt x="7" y="206"/>
                                </a:moveTo>
                                <a:lnTo>
                                  <a:pt x="0" y="0"/>
                                </a:lnTo>
                                <a:lnTo>
                                  <a:pt x="1" y="0"/>
                                </a:lnTo>
                                <a:lnTo>
                                  <a:pt x="2" y="0"/>
                                </a:lnTo>
                                <a:lnTo>
                                  <a:pt x="10" y="208"/>
                                </a:lnTo>
                                <a:lnTo>
                                  <a:pt x="8" y="208"/>
                                </a:lnTo>
                                <a:lnTo>
                                  <a:pt x="7" y="206"/>
                                </a:lnTo>
                                <a:close/>
                              </a:path>
                            </a:pathLst>
                          </a:custGeom>
                          <a:solidFill>
                            <a:srgbClr val="DE7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04"/>
                        <wps:cNvSpPr>
                          <a:spLocks noEditPoints="1"/>
                        </wps:cNvSpPr>
                        <wps:spPr bwMode="auto">
                          <a:xfrm>
                            <a:off x="7985" y="4606"/>
                            <a:ext cx="10" cy="249"/>
                          </a:xfrm>
                          <a:custGeom>
                            <a:avLst/>
                            <a:gdLst>
                              <a:gd name="T0" fmla="*/ 5 w 20"/>
                              <a:gd name="T1" fmla="*/ 125 h 497"/>
                              <a:gd name="T2" fmla="*/ 3 w 20"/>
                              <a:gd name="T3" fmla="*/ 73 h 497"/>
                              <a:gd name="T4" fmla="*/ 3 w 20"/>
                              <a:gd name="T5" fmla="*/ 72 h 497"/>
                              <a:gd name="T6" fmla="*/ 4 w 20"/>
                              <a:gd name="T7" fmla="*/ 72 h 497"/>
                              <a:gd name="T8" fmla="*/ 5 w 20"/>
                              <a:gd name="T9" fmla="*/ 124 h 497"/>
                              <a:gd name="T10" fmla="*/ 5 w 20"/>
                              <a:gd name="T11" fmla="*/ 124 h 497"/>
                              <a:gd name="T12" fmla="*/ 5 w 20"/>
                              <a:gd name="T13" fmla="*/ 125 h 497"/>
                              <a:gd name="T14" fmla="*/ 2 w 20"/>
                              <a:gd name="T15" fmla="*/ 53 h 497"/>
                              <a:gd name="T16" fmla="*/ 0 w 20"/>
                              <a:gd name="T17" fmla="*/ 1 h 497"/>
                              <a:gd name="T18" fmla="*/ 1 w 20"/>
                              <a:gd name="T19" fmla="*/ 1 h 497"/>
                              <a:gd name="T20" fmla="*/ 1 w 20"/>
                              <a:gd name="T21" fmla="*/ 0 h 497"/>
                              <a:gd name="T22" fmla="*/ 3 w 20"/>
                              <a:gd name="T23" fmla="*/ 53 h 497"/>
                              <a:gd name="T24" fmla="*/ 3 w 20"/>
                              <a:gd name="T25" fmla="*/ 53 h 497"/>
                              <a:gd name="T26" fmla="*/ 2 w 20"/>
                              <a:gd name="T27" fmla="*/ 53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18" y="497"/>
                                </a:moveTo>
                                <a:lnTo>
                                  <a:pt x="10" y="289"/>
                                </a:lnTo>
                                <a:lnTo>
                                  <a:pt x="12" y="288"/>
                                </a:lnTo>
                                <a:lnTo>
                                  <a:pt x="13" y="286"/>
                                </a:lnTo>
                                <a:lnTo>
                                  <a:pt x="20" y="496"/>
                                </a:lnTo>
                                <a:lnTo>
                                  <a:pt x="19" y="496"/>
                                </a:lnTo>
                                <a:lnTo>
                                  <a:pt x="18" y="497"/>
                                </a:lnTo>
                                <a:close/>
                                <a:moveTo>
                                  <a:pt x="7" y="209"/>
                                </a:moveTo>
                                <a:lnTo>
                                  <a:pt x="0" y="1"/>
                                </a:lnTo>
                                <a:lnTo>
                                  <a:pt x="1" y="1"/>
                                </a:lnTo>
                                <a:lnTo>
                                  <a:pt x="3" y="0"/>
                                </a:lnTo>
                                <a:lnTo>
                                  <a:pt x="10" y="210"/>
                                </a:lnTo>
                                <a:lnTo>
                                  <a:pt x="9" y="209"/>
                                </a:lnTo>
                                <a:lnTo>
                                  <a:pt x="7" y="209"/>
                                </a:lnTo>
                                <a:close/>
                              </a:path>
                            </a:pathLst>
                          </a:custGeom>
                          <a:solidFill>
                            <a:srgbClr val="DE7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05"/>
                        <wps:cNvSpPr>
                          <a:spLocks noEditPoints="1"/>
                        </wps:cNvSpPr>
                        <wps:spPr bwMode="auto">
                          <a:xfrm>
                            <a:off x="7986" y="4606"/>
                            <a:ext cx="10" cy="248"/>
                          </a:xfrm>
                          <a:custGeom>
                            <a:avLst/>
                            <a:gdLst>
                              <a:gd name="T0" fmla="*/ 4 w 21"/>
                              <a:gd name="T1" fmla="*/ 124 h 496"/>
                              <a:gd name="T2" fmla="*/ 2 w 21"/>
                              <a:gd name="T3" fmla="*/ 72 h 496"/>
                              <a:gd name="T4" fmla="*/ 3 w 21"/>
                              <a:gd name="T5" fmla="*/ 72 h 496"/>
                              <a:gd name="T6" fmla="*/ 3 w 21"/>
                              <a:gd name="T7" fmla="*/ 72 h 496"/>
                              <a:gd name="T8" fmla="*/ 5 w 21"/>
                              <a:gd name="T9" fmla="*/ 124 h 496"/>
                              <a:gd name="T10" fmla="*/ 4 w 21"/>
                              <a:gd name="T11" fmla="*/ 124 h 496"/>
                              <a:gd name="T12" fmla="*/ 4 w 21"/>
                              <a:gd name="T13" fmla="*/ 124 h 496"/>
                              <a:gd name="T14" fmla="*/ 2 w 21"/>
                              <a:gd name="T15" fmla="*/ 53 h 496"/>
                              <a:gd name="T16" fmla="*/ 0 w 21"/>
                              <a:gd name="T17" fmla="*/ 1 h 496"/>
                              <a:gd name="T18" fmla="*/ 0 w 21"/>
                              <a:gd name="T19" fmla="*/ 0 h 496"/>
                              <a:gd name="T20" fmla="*/ 0 w 21"/>
                              <a:gd name="T21" fmla="*/ 0 h 496"/>
                              <a:gd name="T22" fmla="*/ 2 w 21"/>
                              <a:gd name="T23" fmla="*/ 53 h 496"/>
                              <a:gd name="T24" fmla="*/ 2 w 21"/>
                              <a:gd name="T25" fmla="*/ 53 h 496"/>
                              <a:gd name="T26" fmla="*/ 2 w 21"/>
                              <a:gd name="T27" fmla="*/ 53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11" y="288"/>
                                </a:lnTo>
                                <a:lnTo>
                                  <a:pt x="12" y="286"/>
                                </a:lnTo>
                                <a:lnTo>
                                  <a:pt x="14" y="285"/>
                                </a:lnTo>
                                <a:lnTo>
                                  <a:pt x="21" y="496"/>
                                </a:lnTo>
                                <a:lnTo>
                                  <a:pt x="19" y="496"/>
                                </a:lnTo>
                                <a:lnTo>
                                  <a:pt x="18" y="496"/>
                                </a:lnTo>
                                <a:close/>
                                <a:moveTo>
                                  <a:pt x="8" y="209"/>
                                </a:moveTo>
                                <a:lnTo>
                                  <a:pt x="0" y="1"/>
                                </a:lnTo>
                                <a:lnTo>
                                  <a:pt x="2" y="0"/>
                                </a:lnTo>
                                <a:lnTo>
                                  <a:pt x="3" y="0"/>
                                </a:lnTo>
                                <a:lnTo>
                                  <a:pt x="11" y="210"/>
                                </a:lnTo>
                                <a:lnTo>
                                  <a:pt x="9" y="210"/>
                                </a:lnTo>
                                <a:lnTo>
                                  <a:pt x="8" y="209"/>
                                </a:lnTo>
                                <a:close/>
                              </a:path>
                            </a:pathLst>
                          </a:custGeom>
                          <a:solidFill>
                            <a:srgbClr val="DE7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06"/>
                        <wps:cNvSpPr>
                          <a:spLocks noEditPoints="1"/>
                        </wps:cNvSpPr>
                        <wps:spPr bwMode="auto">
                          <a:xfrm>
                            <a:off x="7986" y="4606"/>
                            <a:ext cx="11" cy="248"/>
                          </a:xfrm>
                          <a:custGeom>
                            <a:avLst/>
                            <a:gdLst>
                              <a:gd name="T0" fmla="*/ 5 w 20"/>
                              <a:gd name="T1" fmla="*/ 124 h 496"/>
                              <a:gd name="T2" fmla="*/ 3 w 20"/>
                              <a:gd name="T3" fmla="*/ 72 h 496"/>
                              <a:gd name="T4" fmla="*/ 4 w 20"/>
                              <a:gd name="T5" fmla="*/ 72 h 496"/>
                              <a:gd name="T6" fmla="*/ 4 w 20"/>
                              <a:gd name="T7" fmla="*/ 71 h 496"/>
                              <a:gd name="T8" fmla="*/ 6 w 20"/>
                              <a:gd name="T9" fmla="*/ 124 h 496"/>
                              <a:gd name="T10" fmla="*/ 6 w 20"/>
                              <a:gd name="T11" fmla="*/ 124 h 496"/>
                              <a:gd name="T12" fmla="*/ 5 w 20"/>
                              <a:gd name="T13" fmla="*/ 124 h 496"/>
                              <a:gd name="T14" fmla="*/ 2 w 20"/>
                              <a:gd name="T15" fmla="*/ 53 h 496"/>
                              <a:gd name="T16" fmla="*/ 0 w 20"/>
                              <a:gd name="T17" fmla="*/ 0 h 496"/>
                              <a:gd name="T18" fmla="*/ 1 w 20"/>
                              <a:gd name="T19" fmla="*/ 0 h 496"/>
                              <a:gd name="T20" fmla="*/ 1 w 20"/>
                              <a:gd name="T21" fmla="*/ 0 h 496"/>
                              <a:gd name="T22" fmla="*/ 3 w 20"/>
                              <a:gd name="T23" fmla="*/ 53 h 496"/>
                              <a:gd name="T24" fmla="*/ 3 w 20"/>
                              <a:gd name="T25" fmla="*/ 53 h 496"/>
                              <a:gd name="T26" fmla="*/ 2 w 20"/>
                              <a:gd name="T27" fmla="*/ 53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17" y="496"/>
                                </a:moveTo>
                                <a:lnTo>
                                  <a:pt x="10" y="286"/>
                                </a:lnTo>
                                <a:lnTo>
                                  <a:pt x="12" y="285"/>
                                </a:lnTo>
                                <a:lnTo>
                                  <a:pt x="13" y="284"/>
                                </a:lnTo>
                                <a:lnTo>
                                  <a:pt x="20" y="496"/>
                                </a:lnTo>
                                <a:lnTo>
                                  <a:pt x="19" y="496"/>
                                </a:lnTo>
                                <a:lnTo>
                                  <a:pt x="17" y="496"/>
                                </a:lnTo>
                                <a:close/>
                                <a:moveTo>
                                  <a:pt x="7" y="210"/>
                                </a:moveTo>
                                <a:lnTo>
                                  <a:pt x="0" y="0"/>
                                </a:lnTo>
                                <a:lnTo>
                                  <a:pt x="1" y="0"/>
                                </a:lnTo>
                                <a:lnTo>
                                  <a:pt x="3" y="0"/>
                                </a:lnTo>
                                <a:lnTo>
                                  <a:pt x="10" y="212"/>
                                </a:lnTo>
                                <a:lnTo>
                                  <a:pt x="9" y="210"/>
                                </a:lnTo>
                                <a:lnTo>
                                  <a:pt x="7" y="210"/>
                                </a:lnTo>
                                <a:close/>
                              </a:path>
                            </a:pathLst>
                          </a:custGeom>
                          <a:solidFill>
                            <a:srgbClr val="DD7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07"/>
                      <wpg:cNvGrpSpPr>
                        <a:grpSpLocks/>
                      </wpg:cNvGrpSpPr>
                      <wpg:grpSpPr bwMode="auto">
                        <a:xfrm>
                          <a:off x="3007" y="1086"/>
                          <a:ext cx="415" cy="280"/>
                          <a:chOff x="7859" y="4498"/>
                          <a:chExt cx="565" cy="397"/>
                        </a:xfrm>
                      </wpg:grpSpPr>
                      <wps:wsp>
                        <wps:cNvPr id="426" name="Freeform 408"/>
                        <wps:cNvSpPr>
                          <a:spLocks noEditPoints="1"/>
                        </wps:cNvSpPr>
                        <wps:spPr bwMode="auto">
                          <a:xfrm>
                            <a:off x="7987" y="4606"/>
                            <a:ext cx="10" cy="248"/>
                          </a:xfrm>
                          <a:custGeom>
                            <a:avLst/>
                            <a:gdLst>
                              <a:gd name="T0" fmla="*/ 4 w 21"/>
                              <a:gd name="T1" fmla="*/ 124 h 496"/>
                              <a:gd name="T2" fmla="*/ 2 w 21"/>
                              <a:gd name="T3" fmla="*/ 72 h 496"/>
                              <a:gd name="T4" fmla="*/ 3 w 21"/>
                              <a:gd name="T5" fmla="*/ 71 h 496"/>
                              <a:gd name="T6" fmla="*/ 3 w 21"/>
                              <a:gd name="T7" fmla="*/ 71 h 496"/>
                              <a:gd name="T8" fmla="*/ 5 w 21"/>
                              <a:gd name="T9" fmla="*/ 124 h 496"/>
                              <a:gd name="T10" fmla="*/ 4 w 21"/>
                              <a:gd name="T11" fmla="*/ 124 h 496"/>
                              <a:gd name="T12" fmla="*/ 4 w 21"/>
                              <a:gd name="T13" fmla="*/ 124 h 496"/>
                              <a:gd name="T14" fmla="*/ 2 w 21"/>
                              <a:gd name="T15" fmla="*/ 53 h 496"/>
                              <a:gd name="T16" fmla="*/ 0 w 21"/>
                              <a:gd name="T17" fmla="*/ 0 h 496"/>
                              <a:gd name="T18" fmla="*/ 0 w 21"/>
                              <a:gd name="T19" fmla="*/ 0 h 496"/>
                              <a:gd name="T20" fmla="*/ 0 w 21"/>
                              <a:gd name="T21" fmla="*/ 0 h 496"/>
                              <a:gd name="T22" fmla="*/ 2 w 21"/>
                              <a:gd name="T23" fmla="*/ 53 h 496"/>
                              <a:gd name="T24" fmla="*/ 2 w 21"/>
                              <a:gd name="T25" fmla="*/ 53 h 496"/>
                              <a:gd name="T26" fmla="*/ 2 w 21"/>
                              <a:gd name="T27" fmla="*/ 53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11" y="285"/>
                                </a:lnTo>
                                <a:lnTo>
                                  <a:pt x="12" y="284"/>
                                </a:lnTo>
                                <a:lnTo>
                                  <a:pt x="14" y="282"/>
                                </a:lnTo>
                                <a:lnTo>
                                  <a:pt x="21" y="494"/>
                                </a:lnTo>
                                <a:lnTo>
                                  <a:pt x="19" y="496"/>
                                </a:lnTo>
                                <a:lnTo>
                                  <a:pt x="18" y="496"/>
                                </a:lnTo>
                                <a:close/>
                                <a:moveTo>
                                  <a:pt x="8" y="210"/>
                                </a:moveTo>
                                <a:lnTo>
                                  <a:pt x="0" y="0"/>
                                </a:lnTo>
                                <a:lnTo>
                                  <a:pt x="2" y="0"/>
                                </a:lnTo>
                                <a:lnTo>
                                  <a:pt x="3" y="0"/>
                                </a:lnTo>
                                <a:lnTo>
                                  <a:pt x="11" y="212"/>
                                </a:lnTo>
                                <a:lnTo>
                                  <a:pt x="9" y="212"/>
                                </a:lnTo>
                                <a:lnTo>
                                  <a:pt x="8" y="210"/>
                                </a:lnTo>
                                <a:close/>
                              </a:path>
                            </a:pathLst>
                          </a:custGeom>
                          <a:solidFill>
                            <a:srgbClr val="DD7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09"/>
                        <wps:cNvSpPr>
                          <a:spLocks noEditPoints="1"/>
                        </wps:cNvSpPr>
                        <wps:spPr bwMode="auto">
                          <a:xfrm>
                            <a:off x="7988" y="4605"/>
                            <a:ext cx="10" cy="249"/>
                          </a:xfrm>
                          <a:custGeom>
                            <a:avLst/>
                            <a:gdLst>
                              <a:gd name="T0" fmla="*/ 5 w 20"/>
                              <a:gd name="T1" fmla="*/ 125 h 498"/>
                              <a:gd name="T2" fmla="*/ 3 w 20"/>
                              <a:gd name="T3" fmla="*/ 72 h 498"/>
                              <a:gd name="T4" fmla="*/ 3 w 20"/>
                              <a:gd name="T5" fmla="*/ 71 h 498"/>
                              <a:gd name="T6" fmla="*/ 4 w 20"/>
                              <a:gd name="T7" fmla="*/ 71 h 498"/>
                              <a:gd name="T8" fmla="*/ 5 w 20"/>
                              <a:gd name="T9" fmla="*/ 124 h 498"/>
                              <a:gd name="T10" fmla="*/ 5 w 20"/>
                              <a:gd name="T11" fmla="*/ 124 h 498"/>
                              <a:gd name="T12" fmla="*/ 5 w 20"/>
                              <a:gd name="T13" fmla="*/ 125 h 498"/>
                              <a:gd name="T14" fmla="*/ 2 w 20"/>
                              <a:gd name="T15" fmla="*/ 54 h 498"/>
                              <a:gd name="T16" fmla="*/ 0 w 20"/>
                              <a:gd name="T17" fmla="*/ 1 h 498"/>
                              <a:gd name="T18" fmla="*/ 1 w 20"/>
                              <a:gd name="T19" fmla="*/ 1 h 498"/>
                              <a:gd name="T20" fmla="*/ 1 w 20"/>
                              <a:gd name="T21" fmla="*/ 0 h 498"/>
                              <a:gd name="T22" fmla="*/ 3 w 20"/>
                              <a:gd name="T23" fmla="*/ 54 h 498"/>
                              <a:gd name="T24" fmla="*/ 3 w 20"/>
                              <a:gd name="T25" fmla="*/ 54 h 498"/>
                              <a:gd name="T26" fmla="*/ 2 w 20"/>
                              <a:gd name="T27" fmla="*/ 54 h 4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8">
                                <a:moveTo>
                                  <a:pt x="17" y="498"/>
                                </a:moveTo>
                                <a:lnTo>
                                  <a:pt x="10" y="286"/>
                                </a:lnTo>
                                <a:lnTo>
                                  <a:pt x="12" y="284"/>
                                </a:lnTo>
                                <a:lnTo>
                                  <a:pt x="13" y="281"/>
                                </a:lnTo>
                                <a:lnTo>
                                  <a:pt x="20" y="496"/>
                                </a:lnTo>
                                <a:lnTo>
                                  <a:pt x="19" y="496"/>
                                </a:lnTo>
                                <a:lnTo>
                                  <a:pt x="17" y="498"/>
                                </a:lnTo>
                                <a:close/>
                                <a:moveTo>
                                  <a:pt x="7" y="214"/>
                                </a:moveTo>
                                <a:lnTo>
                                  <a:pt x="0" y="2"/>
                                </a:lnTo>
                                <a:lnTo>
                                  <a:pt x="1" y="2"/>
                                </a:lnTo>
                                <a:lnTo>
                                  <a:pt x="3" y="0"/>
                                </a:lnTo>
                                <a:lnTo>
                                  <a:pt x="10" y="215"/>
                                </a:lnTo>
                                <a:lnTo>
                                  <a:pt x="9" y="214"/>
                                </a:lnTo>
                                <a:lnTo>
                                  <a:pt x="7" y="214"/>
                                </a:lnTo>
                                <a:close/>
                              </a:path>
                            </a:pathLst>
                          </a:custGeom>
                          <a:solidFill>
                            <a:srgbClr val="DD7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10"/>
                        <wps:cNvSpPr>
                          <a:spLocks noEditPoints="1"/>
                        </wps:cNvSpPr>
                        <wps:spPr bwMode="auto">
                          <a:xfrm>
                            <a:off x="7989" y="4605"/>
                            <a:ext cx="10" cy="248"/>
                          </a:xfrm>
                          <a:custGeom>
                            <a:avLst/>
                            <a:gdLst>
                              <a:gd name="T0" fmla="*/ 4 w 21"/>
                              <a:gd name="T1" fmla="*/ 124 h 496"/>
                              <a:gd name="T2" fmla="*/ 2 w 21"/>
                              <a:gd name="T3" fmla="*/ 71 h 496"/>
                              <a:gd name="T4" fmla="*/ 3 w 21"/>
                              <a:gd name="T5" fmla="*/ 71 h 496"/>
                              <a:gd name="T6" fmla="*/ 3 w 21"/>
                              <a:gd name="T7" fmla="*/ 70 h 496"/>
                              <a:gd name="T8" fmla="*/ 5 w 21"/>
                              <a:gd name="T9" fmla="*/ 124 h 496"/>
                              <a:gd name="T10" fmla="*/ 4 w 21"/>
                              <a:gd name="T11" fmla="*/ 124 h 496"/>
                              <a:gd name="T12" fmla="*/ 4 w 21"/>
                              <a:gd name="T13" fmla="*/ 124 h 496"/>
                              <a:gd name="T14" fmla="*/ 2 w 21"/>
                              <a:gd name="T15" fmla="*/ 54 h 496"/>
                              <a:gd name="T16" fmla="*/ 0 w 21"/>
                              <a:gd name="T17" fmla="*/ 1 h 496"/>
                              <a:gd name="T18" fmla="*/ 0 w 21"/>
                              <a:gd name="T19" fmla="*/ 0 h 496"/>
                              <a:gd name="T20" fmla="*/ 0 w 21"/>
                              <a:gd name="T21" fmla="*/ 0 h 496"/>
                              <a:gd name="T22" fmla="*/ 2 w 21"/>
                              <a:gd name="T23" fmla="*/ 54 h 496"/>
                              <a:gd name="T24" fmla="*/ 2 w 21"/>
                              <a:gd name="T25" fmla="*/ 54 h 496"/>
                              <a:gd name="T26" fmla="*/ 2 w 21"/>
                              <a:gd name="T27" fmla="*/ 54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11" y="284"/>
                                </a:lnTo>
                                <a:lnTo>
                                  <a:pt x="12" y="281"/>
                                </a:lnTo>
                                <a:lnTo>
                                  <a:pt x="13" y="280"/>
                                </a:lnTo>
                                <a:lnTo>
                                  <a:pt x="21" y="496"/>
                                </a:lnTo>
                                <a:lnTo>
                                  <a:pt x="19" y="496"/>
                                </a:lnTo>
                                <a:lnTo>
                                  <a:pt x="18" y="496"/>
                                </a:lnTo>
                                <a:close/>
                                <a:moveTo>
                                  <a:pt x="8" y="214"/>
                                </a:moveTo>
                                <a:lnTo>
                                  <a:pt x="0" y="2"/>
                                </a:lnTo>
                                <a:lnTo>
                                  <a:pt x="2" y="0"/>
                                </a:lnTo>
                                <a:lnTo>
                                  <a:pt x="3" y="0"/>
                                </a:lnTo>
                                <a:lnTo>
                                  <a:pt x="11" y="215"/>
                                </a:lnTo>
                                <a:lnTo>
                                  <a:pt x="9" y="215"/>
                                </a:lnTo>
                                <a:lnTo>
                                  <a:pt x="8" y="214"/>
                                </a:lnTo>
                                <a:close/>
                              </a:path>
                            </a:pathLst>
                          </a:custGeom>
                          <a:solidFill>
                            <a:srgbClr val="DC7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11"/>
                        <wps:cNvSpPr>
                          <a:spLocks noEditPoints="1"/>
                        </wps:cNvSpPr>
                        <wps:spPr bwMode="auto">
                          <a:xfrm>
                            <a:off x="7989" y="4605"/>
                            <a:ext cx="11" cy="248"/>
                          </a:xfrm>
                          <a:custGeom>
                            <a:avLst/>
                            <a:gdLst>
                              <a:gd name="T0" fmla="*/ 5 w 20"/>
                              <a:gd name="T1" fmla="*/ 124 h 496"/>
                              <a:gd name="T2" fmla="*/ 3 w 20"/>
                              <a:gd name="T3" fmla="*/ 71 h 496"/>
                              <a:gd name="T4" fmla="*/ 3 w 20"/>
                              <a:gd name="T5" fmla="*/ 70 h 496"/>
                              <a:gd name="T6" fmla="*/ 4 w 20"/>
                              <a:gd name="T7" fmla="*/ 70 h 496"/>
                              <a:gd name="T8" fmla="*/ 6 w 20"/>
                              <a:gd name="T9" fmla="*/ 124 h 496"/>
                              <a:gd name="T10" fmla="*/ 6 w 20"/>
                              <a:gd name="T11" fmla="*/ 124 h 496"/>
                              <a:gd name="T12" fmla="*/ 5 w 20"/>
                              <a:gd name="T13" fmla="*/ 124 h 496"/>
                              <a:gd name="T14" fmla="*/ 2 w 20"/>
                              <a:gd name="T15" fmla="*/ 54 h 496"/>
                              <a:gd name="T16" fmla="*/ 0 w 20"/>
                              <a:gd name="T17" fmla="*/ 0 h 496"/>
                              <a:gd name="T18" fmla="*/ 1 w 20"/>
                              <a:gd name="T19" fmla="*/ 0 h 496"/>
                              <a:gd name="T20" fmla="*/ 1 w 20"/>
                              <a:gd name="T21" fmla="*/ 0 h 496"/>
                              <a:gd name="T22" fmla="*/ 3 w 20"/>
                              <a:gd name="T23" fmla="*/ 55 h 496"/>
                              <a:gd name="T24" fmla="*/ 3 w 20"/>
                              <a:gd name="T25" fmla="*/ 54 h 496"/>
                              <a:gd name="T26" fmla="*/ 2 w 20"/>
                              <a:gd name="T27" fmla="*/ 54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17" y="496"/>
                                </a:moveTo>
                                <a:lnTo>
                                  <a:pt x="10" y="281"/>
                                </a:lnTo>
                                <a:lnTo>
                                  <a:pt x="11" y="280"/>
                                </a:lnTo>
                                <a:lnTo>
                                  <a:pt x="13" y="278"/>
                                </a:lnTo>
                                <a:lnTo>
                                  <a:pt x="20" y="496"/>
                                </a:lnTo>
                                <a:lnTo>
                                  <a:pt x="19" y="496"/>
                                </a:lnTo>
                                <a:lnTo>
                                  <a:pt x="17" y="496"/>
                                </a:lnTo>
                                <a:close/>
                                <a:moveTo>
                                  <a:pt x="7" y="215"/>
                                </a:moveTo>
                                <a:lnTo>
                                  <a:pt x="0" y="0"/>
                                </a:lnTo>
                                <a:lnTo>
                                  <a:pt x="1" y="0"/>
                                </a:lnTo>
                                <a:lnTo>
                                  <a:pt x="3" y="0"/>
                                </a:lnTo>
                                <a:lnTo>
                                  <a:pt x="10" y="217"/>
                                </a:lnTo>
                                <a:lnTo>
                                  <a:pt x="9" y="215"/>
                                </a:lnTo>
                                <a:lnTo>
                                  <a:pt x="7" y="215"/>
                                </a:lnTo>
                                <a:close/>
                              </a:path>
                            </a:pathLst>
                          </a:custGeom>
                          <a:solidFill>
                            <a:srgbClr val="DC7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12"/>
                        <wps:cNvSpPr>
                          <a:spLocks noEditPoints="1"/>
                        </wps:cNvSpPr>
                        <wps:spPr bwMode="auto">
                          <a:xfrm>
                            <a:off x="7990" y="4604"/>
                            <a:ext cx="10" cy="249"/>
                          </a:xfrm>
                          <a:custGeom>
                            <a:avLst/>
                            <a:gdLst>
                              <a:gd name="T0" fmla="*/ 4 w 21"/>
                              <a:gd name="T1" fmla="*/ 125 h 497"/>
                              <a:gd name="T2" fmla="*/ 2 w 21"/>
                              <a:gd name="T3" fmla="*/ 71 h 497"/>
                              <a:gd name="T4" fmla="*/ 3 w 21"/>
                              <a:gd name="T5" fmla="*/ 70 h 497"/>
                              <a:gd name="T6" fmla="*/ 3 w 21"/>
                              <a:gd name="T7" fmla="*/ 70 h 497"/>
                              <a:gd name="T8" fmla="*/ 5 w 21"/>
                              <a:gd name="T9" fmla="*/ 124 h 497"/>
                              <a:gd name="T10" fmla="*/ 4 w 21"/>
                              <a:gd name="T11" fmla="*/ 125 h 497"/>
                              <a:gd name="T12" fmla="*/ 4 w 21"/>
                              <a:gd name="T13" fmla="*/ 125 h 497"/>
                              <a:gd name="T14" fmla="*/ 2 w 21"/>
                              <a:gd name="T15" fmla="*/ 54 h 497"/>
                              <a:gd name="T16" fmla="*/ 0 w 21"/>
                              <a:gd name="T17" fmla="*/ 1 h 497"/>
                              <a:gd name="T18" fmla="*/ 0 w 21"/>
                              <a:gd name="T19" fmla="*/ 1 h 497"/>
                              <a:gd name="T20" fmla="*/ 0 w 21"/>
                              <a:gd name="T21" fmla="*/ 0 h 497"/>
                              <a:gd name="T22" fmla="*/ 2 w 21"/>
                              <a:gd name="T23" fmla="*/ 55 h 497"/>
                              <a:gd name="T24" fmla="*/ 2 w 21"/>
                              <a:gd name="T25" fmla="*/ 55 h 497"/>
                              <a:gd name="T26" fmla="*/ 2 w 21"/>
                              <a:gd name="T27" fmla="*/ 54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18" y="497"/>
                                </a:moveTo>
                                <a:lnTo>
                                  <a:pt x="10" y="281"/>
                                </a:lnTo>
                                <a:lnTo>
                                  <a:pt x="12" y="279"/>
                                </a:lnTo>
                                <a:lnTo>
                                  <a:pt x="13" y="278"/>
                                </a:lnTo>
                                <a:lnTo>
                                  <a:pt x="21" y="496"/>
                                </a:lnTo>
                                <a:lnTo>
                                  <a:pt x="19" y="497"/>
                                </a:lnTo>
                                <a:lnTo>
                                  <a:pt x="18" y="497"/>
                                </a:lnTo>
                                <a:close/>
                                <a:moveTo>
                                  <a:pt x="8" y="216"/>
                                </a:moveTo>
                                <a:lnTo>
                                  <a:pt x="0" y="1"/>
                                </a:lnTo>
                                <a:lnTo>
                                  <a:pt x="2" y="1"/>
                                </a:lnTo>
                                <a:lnTo>
                                  <a:pt x="3" y="0"/>
                                </a:lnTo>
                                <a:lnTo>
                                  <a:pt x="10" y="218"/>
                                </a:lnTo>
                                <a:lnTo>
                                  <a:pt x="9" y="218"/>
                                </a:lnTo>
                                <a:lnTo>
                                  <a:pt x="8" y="216"/>
                                </a:lnTo>
                                <a:close/>
                              </a:path>
                            </a:pathLst>
                          </a:custGeom>
                          <a:solidFill>
                            <a:srgbClr val="DB71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13"/>
                        <wps:cNvSpPr>
                          <a:spLocks noEditPoints="1"/>
                        </wps:cNvSpPr>
                        <wps:spPr bwMode="auto">
                          <a:xfrm>
                            <a:off x="7991" y="4604"/>
                            <a:ext cx="10" cy="249"/>
                          </a:xfrm>
                          <a:custGeom>
                            <a:avLst/>
                            <a:gdLst>
                              <a:gd name="T0" fmla="*/ 5 w 20"/>
                              <a:gd name="T1" fmla="*/ 125 h 497"/>
                              <a:gd name="T2" fmla="*/ 3 w 20"/>
                              <a:gd name="T3" fmla="*/ 70 h 497"/>
                              <a:gd name="T4" fmla="*/ 3 w 20"/>
                              <a:gd name="T5" fmla="*/ 70 h 497"/>
                              <a:gd name="T6" fmla="*/ 4 w 20"/>
                              <a:gd name="T7" fmla="*/ 69 h 497"/>
                              <a:gd name="T8" fmla="*/ 5 w 20"/>
                              <a:gd name="T9" fmla="*/ 124 h 497"/>
                              <a:gd name="T10" fmla="*/ 5 w 20"/>
                              <a:gd name="T11" fmla="*/ 124 h 497"/>
                              <a:gd name="T12" fmla="*/ 5 w 20"/>
                              <a:gd name="T13" fmla="*/ 125 h 497"/>
                              <a:gd name="T14" fmla="*/ 2 w 20"/>
                              <a:gd name="T15" fmla="*/ 55 h 497"/>
                              <a:gd name="T16" fmla="*/ 0 w 20"/>
                              <a:gd name="T17" fmla="*/ 1 h 497"/>
                              <a:gd name="T18" fmla="*/ 1 w 20"/>
                              <a:gd name="T19" fmla="*/ 0 h 497"/>
                              <a:gd name="T20" fmla="*/ 1 w 20"/>
                              <a:gd name="T21" fmla="*/ 0 h 497"/>
                              <a:gd name="T22" fmla="*/ 3 w 20"/>
                              <a:gd name="T23" fmla="*/ 55 h 497"/>
                              <a:gd name="T24" fmla="*/ 2 w 20"/>
                              <a:gd name="T25" fmla="*/ 55 h 497"/>
                              <a:gd name="T26" fmla="*/ 2 w 20"/>
                              <a:gd name="T27" fmla="*/ 55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17" y="497"/>
                                </a:moveTo>
                                <a:lnTo>
                                  <a:pt x="10" y="279"/>
                                </a:lnTo>
                                <a:lnTo>
                                  <a:pt x="11" y="278"/>
                                </a:lnTo>
                                <a:lnTo>
                                  <a:pt x="13" y="276"/>
                                </a:lnTo>
                                <a:lnTo>
                                  <a:pt x="20" y="496"/>
                                </a:lnTo>
                                <a:lnTo>
                                  <a:pt x="19" y="496"/>
                                </a:lnTo>
                                <a:lnTo>
                                  <a:pt x="17" y="497"/>
                                </a:lnTo>
                                <a:close/>
                                <a:moveTo>
                                  <a:pt x="7" y="218"/>
                                </a:moveTo>
                                <a:lnTo>
                                  <a:pt x="0" y="1"/>
                                </a:lnTo>
                                <a:lnTo>
                                  <a:pt x="1" y="0"/>
                                </a:lnTo>
                                <a:lnTo>
                                  <a:pt x="3" y="0"/>
                                </a:lnTo>
                                <a:lnTo>
                                  <a:pt x="10" y="219"/>
                                </a:lnTo>
                                <a:lnTo>
                                  <a:pt x="8" y="218"/>
                                </a:lnTo>
                                <a:lnTo>
                                  <a:pt x="7" y="218"/>
                                </a:lnTo>
                                <a:close/>
                              </a:path>
                            </a:pathLst>
                          </a:custGeom>
                          <a:solidFill>
                            <a:srgbClr val="DA71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14"/>
                        <wps:cNvSpPr>
                          <a:spLocks noEditPoints="1"/>
                        </wps:cNvSpPr>
                        <wps:spPr bwMode="auto">
                          <a:xfrm>
                            <a:off x="7992" y="4604"/>
                            <a:ext cx="10" cy="248"/>
                          </a:xfrm>
                          <a:custGeom>
                            <a:avLst/>
                            <a:gdLst>
                              <a:gd name="T0" fmla="*/ 4 w 21"/>
                              <a:gd name="T1" fmla="*/ 124 h 496"/>
                              <a:gd name="T2" fmla="*/ 2 w 21"/>
                              <a:gd name="T3" fmla="*/ 70 h 496"/>
                              <a:gd name="T4" fmla="*/ 3 w 21"/>
                              <a:gd name="T5" fmla="*/ 69 h 496"/>
                              <a:gd name="T6" fmla="*/ 3 w 21"/>
                              <a:gd name="T7" fmla="*/ 69 h 496"/>
                              <a:gd name="T8" fmla="*/ 5 w 21"/>
                              <a:gd name="T9" fmla="*/ 124 h 496"/>
                              <a:gd name="T10" fmla="*/ 4 w 21"/>
                              <a:gd name="T11" fmla="*/ 124 h 496"/>
                              <a:gd name="T12" fmla="*/ 4 w 21"/>
                              <a:gd name="T13" fmla="*/ 124 h 496"/>
                              <a:gd name="T14" fmla="*/ 1 w 21"/>
                              <a:gd name="T15" fmla="*/ 55 h 496"/>
                              <a:gd name="T16" fmla="*/ 0 w 21"/>
                              <a:gd name="T17" fmla="*/ 0 h 496"/>
                              <a:gd name="T18" fmla="*/ 0 w 21"/>
                              <a:gd name="T19" fmla="*/ 0 h 496"/>
                              <a:gd name="T20" fmla="*/ 0 w 21"/>
                              <a:gd name="T21" fmla="*/ 0 h 496"/>
                              <a:gd name="T22" fmla="*/ 2 w 21"/>
                              <a:gd name="T23" fmla="*/ 55 h 496"/>
                              <a:gd name="T24" fmla="*/ 2 w 21"/>
                              <a:gd name="T25" fmla="*/ 55 h 496"/>
                              <a:gd name="T26" fmla="*/ 1 w 21"/>
                              <a:gd name="T27" fmla="*/ 55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10" y="278"/>
                                </a:lnTo>
                                <a:lnTo>
                                  <a:pt x="12" y="276"/>
                                </a:lnTo>
                                <a:lnTo>
                                  <a:pt x="13" y="275"/>
                                </a:lnTo>
                                <a:lnTo>
                                  <a:pt x="21" y="496"/>
                                </a:lnTo>
                                <a:lnTo>
                                  <a:pt x="19" y="496"/>
                                </a:lnTo>
                                <a:lnTo>
                                  <a:pt x="18" y="496"/>
                                </a:lnTo>
                                <a:close/>
                                <a:moveTo>
                                  <a:pt x="7" y="218"/>
                                </a:moveTo>
                                <a:lnTo>
                                  <a:pt x="0" y="0"/>
                                </a:lnTo>
                                <a:lnTo>
                                  <a:pt x="2" y="0"/>
                                </a:lnTo>
                                <a:lnTo>
                                  <a:pt x="3" y="0"/>
                                </a:lnTo>
                                <a:lnTo>
                                  <a:pt x="10" y="219"/>
                                </a:lnTo>
                                <a:lnTo>
                                  <a:pt x="9" y="219"/>
                                </a:lnTo>
                                <a:lnTo>
                                  <a:pt x="7" y="218"/>
                                </a:lnTo>
                                <a:close/>
                              </a:path>
                            </a:pathLst>
                          </a:custGeom>
                          <a:solidFill>
                            <a:srgbClr val="DA71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15"/>
                        <wps:cNvSpPr>
                          <a:spLocks noEditPoints="1"/>
                        </wps:cNvSpPr>
                        <wps:spPr bwMode="auto">
                          <a:xfrm>
                            <a:off x="7992" y="4604"/>
                            <a:ext cx="11" cy="248"/>
                          </a:xfrm>
                          <a:custGeom>
                            <a:avLst/>
                            <a:gdLst>
                              <a:gd name="T0" fmla="*/ 5 w 20"/>
                              <a:gd name="T1" fmla="*/ 124 h 496"/>
                              <a:gd name="T2" fmla="*/ 3 w 20"/>
                              <a:gd name="T3" fmla="*/ 69 h 496"/>
                              <a:gd name="T4" fmla="*/ 3 w 20"/>
                              <a:gd name="T5" fmla="*/ 69 h 496"/>
                              <a:gd name="T6" fmla="*/ 4 w 20"/>
                              <a:gd name="T7" fmla="*/ 69 h 496"/>
                              <a:gd name="T8" fmla="*/ 6 w 20"/>
                              <a:gd name="T9" fmla="*/ 124 h 496"/>
                              <a:gd name="T10" fmla="*/ 6 w 20"/>
                              <a:gd name="T11" fmla="*/ 124 h 496"/>
                              <a:gd name="T12" fmla="*/ 5 w 20"/>
                              <a:gd name="T13" fmla="*/ 124 h 496"/>
                              <a:gd name="T14" fmla="*/ 2 w 20"/>
                              <a:gd name="T15" fmla="*/ 55 h 496"/>
                              <a:gd name="T16" fmla="*/ 0 w 20"/>
                              <a:gd name="T17" fmla="*/ 0 h 496"/>
                              <a:gd name="T18" fmla="*/ 1 w 20"/>
                              <a:gd name="T19" fmla="*/ 0 h 496"/>
                              <a:gd name="T20" fmla="*/ 1 w 20"/>
                              <a:gd name="T21" fmla="*/ 0 h 496"/>
                              <a:gd name="T22" fmla="*/ 3 w 20"/>
                              <a:gd name="T23" fmla="*/ 56 h 496"/>
                              <a:gd name="T24" fmla="*/ 2 w 20"/>
                              <a:gd name="T25" fmla="*/ 55 h 496"/>
                              <a:gd name="T26" fmla="*/ 2 w 20"/>
                              <a:gd name="T27" fmla="*/ 55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17" y="496"/>
                                </a:moveTo>
                                <a:lnTo>
                                  <a:pt x="10" y="276"/>
                                </a:lnTo>
                                <a:lnTo>
                                  <a:pt x="11" y="275"/>
                                </a:lnTo>
                                <a:lnTo>
                                  <a:pt x="13" y="273"/>
                                </a:lnTo>
                                <a:lnTo>
                                  <a:pt x="20" y="494"/>
                                </a:lnTo>
                                <a:lnTo>
                                  <a:pt x="19" y="496"/>
                                </a:lnTo>
                                <a:lnTo>
                                  <a:pt x="17" y="496"/>
                                </a:lnTo>
                                <a:close/>
                                <a:moveTo>
                                  <a:pt x="7" y="219"/>
                                </a:moveTo>
                                <a:lnTo>
                                  <a:pt x="0" y="0"/>
                                </a:lnTo>
                                <a:lnTo>
                                  <a:pt x="1" y="0"/>
                                </a:lnTo>
                                <a:lnTo>
                                  <a:pt x="3" y="0"/>
                                </a:lnTo>
                                <a:lnTo>
                                  <a:pt x="10" y="221"/>
                                </a:lnTo>
                                <a:lnTo>
                                  <a:pt x="8" y="219"/>
                                </a:lnTo>
                                <a:lnTo>
                                  <a:pt x="7" y="219"/>
                                </a:lnTo>
                                <a:close/>
                              </a:path>
                            </a:pathLst>
                          </a:custGeom>
                          <a:solidFill>
                            <a:srgbClr val="DA71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16"/>
                        <wps:cNvSpPr>
                          <a:spLocks noEditPoints="1"/>
                        </wps:cNvSpPr>
                        <wps:spPr bwMode="auto">
                          <a:xfrm>
                            <a:off x="7993" y="4604"/>
                            <a:ext cx="10" cy="248"/>
                          </a:xfrm>
                          <a:custGeom>
                            <a:avLst/>
                            <a:gdLst>
                              <a:gd name="T0" fmla="*/ 4 w 21"/>
                              <a:gd name="T1" fmla="*/ 124 h 498"/>
                              <a:gd name="T2" fmla="*/ 2 w 21"/>
                              <a:gd name="T3" fmla="*/ 69 h 498"/>
                              <a:gd name="T4" fmla="*/ 3 w 21"/>
                              <a:gd name="T5" fmla="*/ 68 h 498"/>
                              <a:gd name="T6" fmla="*/ 3 w 21"/>
                              <a:gd name="T7" fmla="*/ 68 h 498"/>
                              <a:gd name="T8" fmla="*/ 5 w 21"/>
                              <a:gd name="T9" fmla="*/ 123 h 498"/>
                              <a:gd name="T10" fmla="*/ 4 w 21"/>
                              <a:gd name="T11" fmla="*/ 123 h 498"/>
                              <a:gd name="T12" fmla="*/ 4 w 21"/>
                              <a:gd name="T13" fmla="*/ 124 h 498"/>
                              <a:gd name="T14" fmla="*/ 1 w 21"/>
                              <a:gd name="T15" fmla="*/ 55 h 498"/>
                              <a:gd name="T16" fmla="*/ 0 w 21"/>
                              <a:gd name="T17" fmla="*/ 0 h 498"/>
                              <a:gd name="T18" fmla="*/ 0 w 21"/>
                              <a:gd name="T19" fmla="*/ 0 h 498"/>
                              <a:gd name="T20" fmla="*/ 0 w 21"/>
                              <a:gd name="T21" fmla="*/ 0 h 498"/>
                              <a:gd name="T22" fmla="*/ 2 w 21"/>
                              <a:gd name="T23" fmla="*/ 55 h 498"/>
                              <a:gd name="T24" fmla="*/ 2 w 21"/>
                              <a:gd name="T25" fmla="*/ 55 h 498"/>
                              <a:gd name="T26" fmla="*/ 1 w 21"/>
                              <a:gd name="T27" fmla="*/ 55 h 4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8">
                                <a:moveTo>
                                  <a:pt x="18" y="498"/>
                                </a:moveTo>
                                <a:lnTo>
                                  <a:pt x="10" y="277"/>
                                </a:lnTo>
                                <a:lnTo>
                                  <a:pt x="12" y="275"/>
                                </a:lnTo>
                                <a:lnTo>
                                  <a:pt x="13" y="274"/>
                                </a:lnTo>
                                <a:lnTo>
                                  <a:pt x="21" y="496"/>
                                </a:lnTo>
                                <a:lnTo>
                                  <a:pt x="19" y="496"/>
                                </a:lnTo>
                                <a:lnTo>
                                  <a:pt x="18" y="498"/>
                                </a:lnTo>
                                <a:close/>
                                <a:moveTo>
                                  <a:pt x="7" y="221"/>
                                </a:moveTo>
                                <a:lnTo>
                                  <a:pt x="0" y="2"/>
                                </a:lnTo>
                                <a:lnTo>
                                  <a:pt x="2" y="2"/>
                                </a:lnTo>
                                <a:lnTo>
                                  <a:pt x="3" y="0"/>
                                </a:lnTo>
                                <a:lnTo>
                                  <a:pt x="10" y="223"/>
                                </a:lnTo>
                                <a:lnTo>
                                  <a:pt x="9" y="223"/>
                                </a:lnTo>
                                <a:lnTo>
                                  <a:pt x="7" y="221"/>
                                </a:lnTo>
                                <a:close/>
                              </a:path>
                            </a:pathLst>
                          </a:custGeom>
                          <a:solidFill>
                            <a:srgbClr val="D971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17"/>
                        <wps:cNvSpPr>
                          <a:spLocks noEditPoints="1"/>
                        </wps:cNvSpPr>
                        <wps:spPr bwMode="auto">
                          <a:xfrm>
                            <a:off x="7994" y="4604"/>
                            <a:ext cx="10" cy="248"/>
                          </a:xfrm>
                          <a:custGeom>
                            <a:avLst/>
                            <a:gdLst>
                              <a:gd name="T0" fmla="*/ 5 w 20"/>
                              <a:gd name="T1" fmla="*/ 124 h 496"/>
                              <a:gd name="T2" fmla="*/ 3 w 20"/>
                              <a:gd name="T3" fmla="*/ 69 h 496"/>
                              <a:gd name="T4" fmla="*/ 3 w 20"/>
                              <a:gd name="T5" fmla="*/ 69 h 496"/>
                              <a:gd name="T6" fmla="*/ 4 w 20"/>
                              <a:gd name="T7" fmla="*/ 68 h 496"/>
                              <a:gd name="T8" fmla="*/ 5 w 20"/>
                              <a:gd name="T9" fmla="*/ 124 h 496"/>
                              <a:gd name="T10" fmla="*/ 5 w 20"/>
                              <a:gd name="T11" fmla="*/ 124 h 496"/>
                              <a:gd name="T12" fmla="*/ 5 w 20"/>
                              <a:gd name="T13" fmla="*/ 124 h 496"/>
                              <a:gd name="T14" fmla="*/ 2 w 20"/>
                              <a:gd name="T15" fmla="*/ 56 h 496"/>
                              <a:gd name="T16" fmla="*/ 0 w 20"/>
                              <a:gd name="T17" fmla="*/ 1 h 496"/>
                              <a:gd name="T18" fmla="*/ 1 w 20"/>
                              <a:gd name="T19" fmla="*/ 0 h 496"/>
                              <a:gd name="T20" fmla="*/ 1 w 20"/>
                              <a:gd name="T21" fmla="*/ 0 h 496"/>
                              <a:gd name="T22" fmla="*/ 3 w 20"/>
                              <a:gd name="T23" fmla="*/ 56 h 496"/>
                              <a:gd name="T24" fmla="*/ 2 w 20"/>
                              <a:gd name="T25" fmla="*/ 56 h 496"/>
                              <a:gd name="T26" fmla="*/ 2 w 20"/>
                              <a:gd name="T27" fmla="*/ 56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17" y="496"/>
                                </a:moveTo>
                                <a:lnTo>
                                  <a:pt x="10" y="275"/>
                                </a:lnTo>
                                <a:lnTo>
                                  <a:pt x="11" y="274"/>
                                </a:lnTo>
                                <a:lnTo>
                                  <a:pt x="13" y="272"/>
                                </a:lnTo>
                                <a:lnTo>
                                  <a:pt x="20" y="496"/>
                                </a:lnTo>
                                <a:lnTo>
                                  <a:pt x="19" y="496"/>
                                </a:lnTo>
                                <a:lnTo>
                                  <a:pt x="17" y="496"/>
                                </a:lnTo>
                                <a:close/>
                                <a:moveTo>
                                  <a:pt x="7" y="223"/>
                                </a:moveTo>
                                <a:lnTo>
                                  <a:pt x="0" y="2"/>
                                </a:lnTo>
                                <a:lnTo>
                                  <a:pt x="1" y="0"/>
                                </a:lnTo>
                                <a:lnTo>
                                  <a:pt x="2" y="0"/>
                                </a:lnTo>
                                <a:lnTo>
                                  <a:pt x="10" y="224"/>
                                </a:lnTo>
                                <a:lnTo>
                                  <a:pt x="8" y="223"/>
                                </a:lnTo>
                                <a:lnTo>
                                  <a:pt x="7" y="223"/>
                                </a:lnTo>
                                <a:close/>
                              </a:path>
                            </a:pathLst>
                          </a:custGeom>
                          <a:solidFill>
                            <a:srgbClr val="D971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18"/>
                        <wps:cNvSpPr>
                          <a:spLocks noEditPoints="1"/>
                        </wps:cNvSpPr>
                        <wps:spPr bwMode="auto">
                          <a:xfrm>
                            <a:off x="7995" y="4604"/>
                            <a:ext cx="10" cy="248"/>
                          </a:xfrm>
                          <a:custGeom>
                            <a:avLst/>
                            <a:gdLst>
                              <a:gd name="T0" fmla="*/ 5 w 20"/>
                              <a:gd name="T1" fmla="*/ 124 h 496"/>
                              <a:gd name="T2" fmla="*/ 3 w 20"/>
                              <a:gd name="T3" fmla="*/ 69 h 496"/>
                              <a:gd name="T4" fmla="*/ 3 w 20"/>
                              <a:gd name="T5" fmla="*/ 68 h 496"/>
                              <a:gd name="T6" fmla="*/ 3 w 20"/>
                              <a:gd name="T7" fmla="*/ 68 h 496"/>
                              <a:gd name="T8" fmla="*/ 5 w 20"/>
                              <a:gd name="T9" fmla="*/ 124 h 496"/>
                              <a:gd name="T10" fmla="*/ 5 w 20"/>
                              <a:gd name="T11" fmla="*/ 124 h 496"/>
                              <a:gd name="T12" fmla="*/ 5 w 20"/>
                              <a:gd name="T13" fmla="*/ 124 h 496"/>
                              <a:gd name="T14" fmla="*/ 2 w 20"/>
                              <a:gd name="T15" fmla="*/ 56 h 496"/>
                              <a:gd name="T16" fmla="*/ 0 w 20"/>
                              <a:gd name="T17" fmla="*/ 0 h 496"/>
                              <a:gd name="T18" fmla="*/ 1 w 20"/>
                              <a:gd name="T19" fmla="*/ 0 h 496"/>
                              <a:gd name="T20" fmla="*/ 1 w 20"/>
                              <a:gd name="T21" fmla="*/ 0 h 496"/>
                              <a:gd name="T22" fmla="*/ 3 w 20"/>
                              <a:gd name="T23" fmla="*/ 56 h 496"/>
                              <a:gd name="T24" fmla="*/ 3 w 20"/>
                              <a:gd name="T25" fmla="*/ 56 h 496"/>
                              <a:gd name="T26" fmla="*/ 2 w 20"/>
                              <a:gd name="T27" fmla="*/ 56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18" y="496"/>
                                </a:moveTo>
                                <a:lnTo>
                                  <a:pt x="10" y="274"/>
                                </a:lnTo>
                                <a:lnTo>
                                  <a:pt x="12" y="272"/>
                                </a:lnTo>
                                <a:lnTo>
                                  <a:pt x="12" y="270"/>
                                </a:lnTo>
                                <a:lnTo>
                                  <a:pt x="20" y="496"/>
                                </a:lnTo>
                                <a:lnTo>
                                  <a:pt x="19" y="496"/>
                                </a:lnTo>
                                <a:lnTo>
                                  <a:pt x="18" y="496"/>
                                </a:lnTo>
                                <a:close/>
                                <a:moveTo>
                                  <a:pt x="7" y="223"/>
                                </a:moveTo>
                                <a:lnTo>
                                  <a:pt x="0" y="0"/>
                                </a:lnTo>
                                <a:lnTo>
                                  <a:pt x="1" y="0"/>
                                </a:lnTo>
                                <a:lnTo>
                                  <a:pt x="3" y="0"/>
                                </a:lnTo>
                                <a:lnTo>
                                  <a:pt x="10" y="224"/>
                                </a:lnTo>
                                <a:lnTo>
                                  <a:pt x="9" y="224"/>
                                </a:lnTo>
                                <a:lnTo>
                                  <a:pt x="7" y="223"/>
                                </a:lnTo>
                                <a:close/>
                              </a:path>
                            </a:pathLst>
                          </a:custGeom>
                          <a:solidFill>
                            <a:srgbClr val="D971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19"/>
                        <wps:cNvSpPr>
                          <a:spLocks noEditPoints="1"/>
                        </wps:cNvSpPr>
                        <wps:spPr bwMode="auto">
                          <a:xfrm>
                            <a:off x="7995" y="4603"/>
                            <a:ext cx="10" cy="249"/>
                          </a:xfrm>
                          <a:custGeom>
                            <a:avLst/>
                            <a:gdLst>
                              <a:gd name="T0" fmla="*/ 4 w 21"/>
                              <a:gd name="T1" fmla="*/ 125 h 497"/>
                              <a:gd name="T2" fmla="*/ 2 w 21"/>
                              <a:gd name="T3" fmla="*/ 69 h 497"/>
                              <a:gd name="T4" fmla="*/ 2 w 21"/>
                              <a:gd name="T5" fmla="*/ 68 h 497"/>
                              <a:gd name="T6" fmla="*/ 3 w 21"/>
                              <a:gd name="T7" fmla="*/ 68 h 497"/>
                              <a:gd name="T8" fmla="*/ 5 w 21"/>
                              <a:gd name="T9" fmla="*/ 124 h 497"/>
                              <a:gd name="T10" fmla="*/ 4 w 21"/>
                              <a:gd name="T11" fmla="*/ 125 h 497"/>
                              <a:gd name="T12" fmla="*/ 4 w 21"/>
                              <a:gd name="T13" fmla="*/ 125 h 497"/>
                              <a:gd name="T14" fmla="*/ 2 w 21"/>
                              <a:gd name="T15" fmla="*/ 57 h 497"/>
                              <a:gd name="T16" fmla="*/ 0 w 21"/>
                              <a:gd name="T17" fmla="*/ 1 h 497"/>
                              <a:gd name="T18" fmla="*/ 0 w 21"/>
                              <a:gd name="T19" fmla="*/ 1 h 497"/>
                              <a:gd name="T20" fmla="*/ 0 w 21"/>
                              <a:gd name="T21" fmla="*/ 0 h 497"/>
                              <a:gd name="T22" fmla="*/ 2 w 21"/>
                              <a:gd name="T23" fmla="*/ 57 h 497"/>
                              <a:gd name="T24" fmla="*/ 2 w 21"/>
                              <a:gd name="T25" fmla="*/ 57 h 497"/>
                              <a:gd name="T26" fmla="*/ 2 w 21"/>
                              <a:gd name="T27" fmla="*/ 57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18" y="497"/>
                                </a:moveTo>
                                <a:lnTo>
                                  <a:pt x="11" y="273"/>
                                </a:lnTo>
                                <a:lnTo>
                                  <a:pt x="11" y="271"/>
                                </a:lnTo>
                                <a:lnTo>
                                  <a:pt x="12" y="269"/>
                                </a:lnTo>
                                <a:lnTo>
                                  <a:pt x="21" y="496"/>
                                </a:lnTo>
                                <a:lnTo>
                                  <a:pt x="19" y="497"/>
                                </a:lnTo>
                                <a:lnTo>
                                  <a:pt x="18" y="497"/>
                                </a:lnTo>
                                <a:close/>
                                <a:moveTo>
                                  <a:pt x="8" y="225"/>
                                </a:moveTo>
                                <a:lnTo>
                                  <a:pt x="0" y="1"/>
                                </a:lnTo>
                                <a:lnTo>
                                  <a:pt x="2" y="1"/>
                                </a:lnTo>
                                <a:lnTo>
                                  <a:pt x="3" y="0"/>
                                </a:lnTo>
                                <a:lnTo>
                                  <a:pt x="11" y="227"/>
                                </a:lnTo>
                                <a:lnTo>
                                  <a:pt x="9" y="225"/>
                                </a:lnTo>
                                <a:lnTo>
                                  <a:pt x="8" y="225"/>
                                </a:lnTo>
                                <a:close/>
                              </a:path>
                            </a:pathLst>
                          </a:custGeom>
                          <a:solidFill>
                            <a:srgbClr val="D870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20"/>
                        <wps:cNvSpPr>
                          <a:spLocks noEditPoints="1"/>
                        </wps:cNvSpPr>
                        <wps:spPr bwMode="auto">
                          <a:xfrm>
                            <a:off x="7996" y="4603"/>
                            <a:ext cx="10" cy="249"/>
                          </a:xfrm>
                          <a:custGeom>
                            <a:avLst/>
                            <a:gdLst>
                              <a:gd name="T0" fmla="*/ 5 w 20"/>
                              <a:gd name="T1" fmla="*/ 125 h 497"/>
                              <a:gd name="T2" fmla="*/ 3 w 20"/>
                              <a:gd name="T3" fmla="*/ 68 h 497"/>
                              <a:gd name="T4" fmla="*/ 3 w 20"/>
                              <a:gd name="T5" fmla="*/ 68 h 497"/>
                              <a:gd name="T6" fmla="*/ 3 w 20"/>
                              <a:gd name="T7" fmla="*/ 67 h 497"/>
                              <a:gd name="T8" fmla="*/ 5 w 20"/>
                              <a:gd name="T9" fmla="*/ 124 h 497"/>
                              <a:gd name="T10" fmla="*/ 5 w 20"/>
                              <a:gd name="T11" fmla="*/ 124 h 497"/>
                              <a:gd name="T12" fmla="*/ 5 w 20"/>
                              <a:gd name="T13" fmla="*/ 125 h 497"/>
                              <a:gd name="T14" fmla="*/ 2 w 20"/>
                              <a:gd name="T15" fmla="*/ 57 h 497"/>
                              <a:gd name="T16" fmla="*/ 0 w 20"/>
                              <a:gd name="T17" fmla="*/ 1 h 497"/>
                              <a:gd name="T18" fmla="*/ 1 w 20"/>
                              <a:gd name="T19" fmla="*/ 0 h 497"/>
                              <a:gd name="T20" fmla="*/ 1 w 20"/>
                              <a:gd name="T21" fmla="*/ 0 h 497"/>
                              <a:gd name="T22" fmla="*/ 3 w 20"/>
                              <a:gd name="T23" fmla="*/ 57 h 497"/>
                              <a:gd name="T24" fmla="*/ 3 w 20"/>
                              <a:gd name="T25" fmla="*/ 57 h 497"/>
                              <a:gd name="T26" fmla="*/ 2 w 20"/>
                              <a:gd name="T27" fmla="*/ 57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17" y="497"/>
                                </a:moveTo>
                                <a:lnTo>
                                  <a:pt x="9" y="271"/>
                                </a:lnTo>
                                <a:lnTo>
                                  <a:pt x="10" y="269"/>
                                </a:lnTo>
                                <a:lnTo>
                                  <a:pt x="12" y="268"/>
                                </a:lnTo>
                                <a:lnTo>
                                  <a:pt x="20" y="496"/>
                                </a:lnTo>
                                <a:lnTo>
                                  <a:pt x="19" y="496"/>
                                </a:lnTo>
                                <a:lnTo>
                                  <a:pt x="17" y="497"/>
                                </a:lnTo>
                                <a:close/>
                                <a:moveTo>
                                  <a:pt x="7" y="225"/>
                                </a:moveTo>
                                <a:lnTo>
                                  <a:pt x="0" y="1"/>
                                </a:lnTo>
                                <a:lnTo>
                                  <a:pt x="1" y="0"/>
                                </a:lnTo>
                                <a:lnTo>
                                  <a:pt x="3" y="0"/>
                                </a:lnTo>
                                <a:lnTo>
                                  <a:pt x="10" y="227"/>
                                </a:lnTo>
                                <a:lnTo>
                                  <a:pt x="9" y="227"/>
                                </a:lnTo>
                                <a:lnTo>
                                  <a:pt x="7" y="225"/>
                                </a:lnTo>
                                <a:close/>
                              </a:path>
                            </a:pathLst>
                          </a:custGeom>
                          <a:solidFill>
                            <a:srgbClr val="D87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21"/>
                        <wps:cNvSpPr>
                          <a:spLocks noEditPoints="1"/>
                        </wps:cNvSpPr>
                        <wps:spPr bwMode="auto">
                          <a:xfrm>
                            <a:off x="7997" y="4603"/>
                            <a:ext cx="10" cy="248"/>
                          </a:xfrm>
                          <a:custGeom>
                            <a:avLst/>
                            <a:gdLst>
                              <a:gd name="T0" fmla="*/ 4 w 21"/>
                              <a:gd name="T1" fmla="*/ 124 h 496"/>
                              <a:gd name="T2" fmla="*/ 2 w 21"/>
                              <a:gd name="T3" fmla="*/ 68 h 496"/>
                              <a:gd name="T4" fmla="*/ 2 w 21"/>
                              <a:gd name="T5" fmla="*/ 67 h 496"/>
                              <a:gd name="T6" fmla="*/ 3 w 21"/>
                              <a:gd name="T7" fmla="*/ 67 h 496"/>
                              <a:gd name="T8" fmla="*/ 5 w 21"/>
                              <a:gd name="T9" fmla="*/ 124 h 496"/>
                              <a:gd name="T10" fmla="*/ 4 w 21"/>
                              <a:gd name="T11" fmla="*/ 124 h 496"/>
                              <a:gd name="T12" fmla="*/ 4 w 21"/>
                              <a:gd name="T13" fmla="*/ 124 h 496"/>
                              <a:gd name="T14" fmla="*/ 2 w 21"/>
                              <a:gd name="T15" fmla="*/ 57 h 496"/>
                              <a:gd name="T16" fmla="*/ 0 w 21"/>
                              <a:gd name="T17" fmla="*/ 0 h 496"/>
                              <a:gd name="T18" fmla="*/ 0 w 21"/>
                              <a:gd name="T19" fmla="*/ 0 h 496"/>
                              <a:gd name="T20" fmla="*/ 0 w 21"/>
                              <a:gd name="T21" fmla="*/ 0 h 496"/>
                              <a:gd name="T22" fmla="*/ 2 w 21"/>
                              <a:gd name="T23" fmla="*/ 57 h 496"/>
                              <a:gd name="T24" fmla="*/ 2 w 21"/>
                              <a:gd name="T25" fmla="*/ 57 h 496"/>
                              <a:gd name="T26" fmla="*/ 2 w 21"/>
                              <a:gd name="T27" fmla="*/ 57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9" y="269"/>
                                </a:lnTo>
                                <a:lnTo>
                                  <a:pt x="11" y="268"/>
                                </a:lnTo>
                                <a:lnTo>
                                  <a:pt x="12" y="266"/>
                                </a:lnTo>
                                <a:lnTo>
                                  <a:pt x="21" y="496"/>
                                </a:lnTo>
                                <a:lnTo>
                                  <a:pt x="19" y="496"/>
                                </a:lnTo>
                                <a:lnTo>
                                  <a:pt x="18" y="496"/>
                                </a:lnTo>
                                <a:close/>
                                <a:moveTo>
                                  <a:pt x="8" y="227"/>
                                </a:moveTo>
                                <a:lnTo>
                                  <a:pt x="0" y="0"/>
                                </a:lnTo>
                                <a:lnTo>
                                  <a:pt x="2" y="0"/>
                                </a:lnTo>
                                <a:lnTo>
                                  <a:pt x="3" y="0"/>
                                </a:lnTo>
                                <a:lnTo>
                                  <a:pt x="11" y="228"/>
                                </a:lnTo>
                                <a:lnTo>
                                  <a:pt x="9" y="227"/>
                                </a:lnTo>
                                <a:lnTo>
                                  <a:pt x="8" y="227"/>
                                </a:lnTo>
                                <a:close/>
                              </a:path>
                            </a:pathLst>
                          </a:custGeom>
                          <a:solidFill>
                            <a:srgbClr val="D77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22"/>
                        <wps:cNvSpPr>
                          <a:spLocks noEditPoints="1"/>
                        </wps:cNvSpPr>
                        <wps:spPr bwMode="auto">
                          <a:xfrm>
                            <a:off x="7997" y="4603"/>
                            <a:ext cx="11" cy="248"/>
                          </a:xfrm>
                          <a:custGeom>
                            <a:avLst/>
                            <a:gdLst>
                              <a:gd name="T0" fmla="*/ 5 w 20"/>
                              <a:gd name="T1" fmla="*/ 124 h 496"/>
                              <a:gd name="T2" fmla="*/ 3 w 20"/>
                              <a:gd name="T3" fmla="*/ 67 h 496"/>
                              <a:gd name="T4" fmla="*/ 3 w 20"/>
                              <a:gd name="T5" fmla="*/ 67 h 496"/>
                              <a:gd name="T6" fmla="*/ 4 w 20"/>
                              <a:gd name="T7" fmla="*/ 67 h 496"/>
                              <a:gd name="T8" fmla="*/ 6 w 20"/>
                              <a:gd name="T9" fmla="*/ 124 h 496"/>
                              <a:gd name="T10" fmla="*/ 6 w 20"/>
                              <a:gd name="T11" fmla="*/ 124 h 496"/>
                              <a:gd name="T12" fmla="*/ 5 w 20"/>
                              <a:gd name="T13" fmla="*/ 124 h 496"/>
                              <a:gd name="T14" fmla="*/ 2 w 20"/>
                              <a:gd name="T15" fmla="*/ 57 h 496"/>
                              <a:gd name="T16" fmla="*/ 0 w 20"/>
                              <a:gd name="T17" fmla="*/ 0 h 496"/>
                              <a:gd name="T18" fmla="*/ 1 w 20"/>
                              <a:gd name="T19" fmla="*/ 0 h 496"/>
                              <a:gd name="T20" fmla="*/ 1 w 20"/>
                              <a:gd name="T21" fmla="*/ 0 h 496"/>
                              <a:gd name="T22" fmla="*/ 3 w 20"/>
                              <a:gd name="T23" fmla="*/ 57 h 496"/>
                              <a:gd name="T24" fmla="*/ 3 w 20"/>
                              <a:gd name="T25" fmla="*/ 57 h 496"/>
                              <a:gd name="T26" fmla="*/ 2 w 20"/>
                              <a:gd name="T27" fmla="*/ 57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6">
                                <a:moveTo>
                                  <a:pt x="17" y="496"/>
                                </a:moveTo>
                                <a:lnTo>
                                  <a:pt x="9" y="268"/>
                                </a:lnTo>
                                <a:lnTo>
                                  <a:pt x="10" y="266"/>
                                </a:lnTo>
                                <a:lnTo>
                                  <a:pt x="12" y="265"/>
                                </a:lnTo>
                                <a:lnTo>
                                  <a:pt x="20" y="496"/>
                                </a:lnTo>
                                <a:lnTo>
                                  <a:pt x="19" y="496"/>
                                </a:lnTo>
                                <a:lnTo>
                                  <a:pt x="17" y="496"/>
                                </a:lnTo>
                                <a:close/>
                                <a:moveTo>
                                  <a:pt x="7" y="227"/>
                                </a:moveTo>
                                <a:lnTo>
                                  <a:pt x="0" y="0"/>
                                </a:lnTo>
                                <a:lnTo>
                                  <a:pt x="1" y="0"/>
                                </a:lnTo>
                                <a:lnTo>
                                  <a:pt x="3" y="0"/>
                                </a:lnTo>
                                <a:lnTo>
                                  <a:pt x="10" y="228"/>
                                </a:lnTo>
                                <a:lnTo>
                                  <a:pt x="9" y="228"/>
                                </a:lnTo>
                                <a:lnTo>
                                  <a:pt x="7" y="227"/>
                                </a:lnTo>
                                <a:close/>
                              </a:path>
                            </a:pathLst>
                          </a:custGeom>
                          <a:solidFill>
                            <a:srgbClr val="D77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23"/>
                        <wps:cNvSpPr>
                          <a:spLocks noEditPoints="1"/>
                        </wps:cNvSpPr>
                        <wps:spPr bwMode="auto">
                          <a:xfrm>
                            <a:off x="7998" y="4602"/>
                            <a:ext cx="10" cy="249"/>
                          </a:xfrm>
                          <a:custGeom>
                            <a:avLst/>
                            <a:gdLst>
                              <a:gd name="T0" fmla="*/ 4 w 21"/>
                              <a:gd name="T1" fmla="*/ 125 h 498"/>
                              <a:gd name="T2" fmla="*/ 2 w 21"/>
                              <a:gd name="T3" fmla="*/ 67 h 498"/>
                              <a:gd name="T4" fmla="*/ 2 w 21"/>
                              <a:gd name="T5" fmla="*/ 67 h 498"/>
                              <a:gd name="T6" fmla="*/ 3 w 21"/>
                              <a:gd name="T7" fmla="*/ 67 h 498"/>
                              <a:gd name="T8" fmla="*/ 5 w 21"/>
                              <a:gd name="T9" fmla="*/ 124 h 498"/>
                              <a:gd name="T10" fmla="*/ 4 w 21"/>
                              <a:gd name="T11" fmla="*/ 125 h 498"/>
                              <a:gd name="T12" fmla="*/ 4 w 21"/>
                              <a:gd name="T13" fmla="*/ 125 h 498"/>
                              <a:gd name="T14" fmla="*/ 2 w 21"/>
                              <a:gd name="T15" fmla="*/ 58 h 498"/>
                              <a:gd name="T16" fmla="*/ 0 w 21"/>
                              <a:gd name="T17" fmla="*/ 1 h 498"/>
                              <a:gd name="T18" fmla="*/ 0 w 21"/>
                              <a:gd name="T19" fmla="*/ 1 h 498"/>
                              <a:gd name="T20" fmla="*/ 0 w 21"/>
                              <a:gd name="T21" fmla="*/ 0 h 498"/>
                              <a:gd name="T22" fmla="*/ 3 w 21"/>
                              <a:gd name="T23" fmla="*/ 58 h 498"/>
                              <a:gd name="T24" fmla="*/ 2 w 21"/>
                              <a:gd name="T25" fmla="*/ 58 h 498"/>
                              <a:gd name="T26" fmla="*/ 2 w 21"/>
                              <a:gd name="T27" fmla="*/ 58 h 4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8">
                                <a:moveTo>
                                  <a:pt x="18" y="498"/>
                                </a:moveTo>
                                <a:lnTo>
                                  <a:pt x="9" y="268"/>
                                </a:lnTo>
                                <a:lnTo>
                                  <a:pt x="11" y="267"/>
                                </a:lnTo>
                                <a:lnTo>
                                  <a:pt x="12" y="265"/>
                                </a:lnTo>
                                <a:lnTo>
                                  <a:pt x="21" y="496"/>
                                </a:lnTo>
                                <a:lnTo>
                                  <a:pt x="19" y="498"/>
                                </a:lnTo>
                                <a:lnTo>
                                  <a:pt x="18" y="498"/>
                                </a:lnTo>
                                <a:close/>
                                <a:moveTo>
                                  <a:pt x="8" y="230"/>
                                </a:moveTo>
                                <a:lnTo>
                                  <a:pt x="0" y="2"/>
                                </a:lnTo>
                                <a:lnTo>
                                  <a:pt x="2" y="2"/>
                                </a:lnTo>
                                <a:lnTo>
                                  <a:pt x="3" y="0"/>
                                </a:lnTo>
                                <a:lnTo>
                                  <a:pt x="12" y="232"/>
                                </a:lnTo>
                                <a:lnTo>
                                  <a:pt x="9" y="230"/>
                                </a:lnTo>
                                <a:lnTo>
                                  <a:pt x="8" y="230"/>
                                </a:lnTo>
                                <a:close/>
                              </a:path>
                            </a:pathLst>
                          </a:custGeom>
                          <a:solidFill>
                            <a:srgbClr val="D76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24"/>
                        <wps:cNvSpPr>
                          <a:spLocks noEditPoints="1"/>
                        </wps:cNvSpPr>
                        <wps:spPr bwMode="auto">
                          <a:xfrm>
                            <a:off x="7999" y="4602"/>
                            <a:ext cx="10" cy="249"/>
                          </a:xfrm>
                          <a:custGeom>
                            <a:avLst/>
                            <a:gdLst>
                              <a:gd name="T0" fmla="*/ 5 w 20"/>
                              <a:gd name="T1" fmla="*/ 125 h 498"/>
                              <a:gd name="T2" fmla="*/ 3 w 20"/>
                              <a:gd name="T3" fmla="*/ 67 h 498"/>
                              <a:gd name="T4" fmla="*/ 3 w 20"/>
                              <a:gd name="T5" fmla="*/ 67 h 498"/>
                              <a:gd name="T6" fmla="*/ 3 w 20"/>
                              <a:gd name="T7" fmla="*/ 66 h 498"/>
                              <a:gd name="T8" fmla="*/ 5 w 20"/>
                              <a:gd name="T9" fmla="*/ 124 h 498"/>
                              <a:gd name="T10" fmla="*/ 5 w 20"/>
                              <a:gd name="T11" fmla="*/ 124 h 498"/>
                              <a:gd name="T12" fmla="*/ 5 w 20"/>
                              <a:gd name="T13" fmla="*/ 125 h 498"/>
                              <a:gd name="T14" fmla="*/ 2 w 20"/>
                              <a:gd name="T15" fmla="*/ 58 h 498"/>
                              <a:gd name="T16" fmla="*/ 0 w 20"/>
                              <a:gd name="T17" fmla="*/ 1 h 498"/>
                              <a:gd name="T18" fmla="*/ 1 w 20"/>
                              <a:gd name="T19" fmla="*/ 0 h 498"/>
                              <a:gd name="T20" fmla="*/ 1 w 20"/>
                              <a:gd name="T21" fmla="*/ 0 h 498"/>
                              <a:gd name="T22" fmla="*/ 3 w 20"/>
                              <a:gd name="T23" fmla="*/ 58 h 498"/>
                              <a:gd name="T24" fmla="*/ 3 w 20"/>
                              <a:gd name="T25" fmla="*/ 58 h 498"/>
                              <a:gd name="T26" fmla="*/ 2 w 20"/>
                              <a:gd name="T27" fmla="*/ 58 h 4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8">
                                <a:moveTo>
                                  <a:pt x="17" y="498"/>
                                </a:moveTo>
                                <a:lnTo>
                                  <a:pt x="9" y="267"/>
                                </a:lnTo>
                                <a:lnTo>
                                  <a:pt x="10" y="265"/>
                                </a:lnTo>
                                <a:lnTo>
                                  <a:pt x="11" y="264"/>
                                </a:lnTo>
                                <a:lnTo>
                                  <a:pt x="20" y="496"/>
                                </a:lnTo>
                                <a:lnTo>
                                  <a:pt x="19" y="496"/>
                                </a:lnTo>
                                <a:lnTo>
                                  <a:pt x="17" y="498"/>
                                </a:lnTo>
                                <a:close/>
                                <a:moveTo>
                                  <a:pt x="7" y="230"/>
                                </a:moveTo>
                                <a:lnTo>
                                  <a:pt x="0" y="2"/>
                                </a:lnTo>
                                <a:lnTo>
                                  <a:pt x="1" y="0"/>
                                </a:lnTo>
                                <a:lnTo>
                                  <a:pt x="3" y="0"/>
                                </a:lnTo>
                                <a:lnTo>
                                  <a:pt x="11" y="232"/>
                                </a:lnTo>
                                <a:lnTo>
                                  <a:pt x="10" y="232"/>
                                </a:lnTo>
                                <a:lnTo>
                                  <a:pt x="7" y="230"/>
                                </a:lnTo>
                                <a:close/>
                              </a:path>
                            </a:pathLst>
                          </a:custGeom>
                          <a:solidFill>
                            <a:srgbClr val="D66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25"/>
                        <wps:cNvSpPr>
                          <a:spLocks noEditPoints="1"/>
                        </wps:cNvSpPr>
                        <wps:spPr bwMode="auto">
                          <a:xfrm>
                            <a:off x="8000" y="4602"/>
                            <a:ext cx="10" cy="248"/>
                          </a:xfrm>
                          <a:custGeom>
                            <a:avLst/>
                            <a:gdLst>
                              <a:gd name="T0" fmla="*/ 4 w 21"/>
                              <a:gd name="T1" fmla="*/ 124 h 496"/>
                              <a:gd name="T2" fmla="*/ 2 w 21"/>
                              <a:gd name="T3" fmla="*/ 67 h 496"/>
                              <a:gd name="T4" fmla="*/ 2 w 21"/>
                              <a:gd name="T5" fmla="*/ 66 h 496"/>
                              <a:gd name="T6" fmla="*/ 3 w 21"/>
                              <a:gd name="T7" fmla="*/ 66 h 496"/>
                              <a:gd name="T8" fmla="*/ 5 w 21"/>
                              <a:gd name="T9" fmla="*/ 124 h 496"/>
                              <a:gd name="T10" fmla="*/ 4 w 21"/>
                              <a:gd name="T11" fmla="*/ 124 h 496"/>
                              <a:gd name="T12" fmla="*/ 4 w 21"/>
                              <a:gd name="T13" fmla="*/ 124 h 496"/>
                              <a:gd name="T14" fmla="*/ 2 w 21"/>
                              <a:gd name="T15" fmla="*/ 58 h 496"/>
                              <a:gd name="T16" fmla="*/ 0 w 21"/>
                              <a:gd name="T17" fmla="*/ 0 h 496"/>
                              <a:gd name="T18" fmla="*/ 0 w 21"/>
                              <a:gd name="T19" fmla="*/ 0 h 496"/>
                              <a:gd name="T20" fmla="*/ 0 w 21"/>
                              <a:gd name="T21" fmla="*/ 0 h 496"/>
                              <a:gd name="T22" fmla="*/ 3 w 21"/>
                              <a:gd name="T23" fmla="*/ 59 h 496"/>
                              <a:gd name="T24" fmla="*/ 2 w 21"/>
                              <a:gd name="T25" fmla="*/ 58 h 496"/>
                              <a:gd name="T26" fmla="*/ 2 w 21"/>
                              <a:gd name="T27" fmla="*/ 58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9" y="265"/>
                                </a:lnTo>
                                <a:lnTo>
                                  <a:pt x="10" y="264"/>
                                </a:lnTo>
                                <a:lnTo>
                                  <a:pt x="12" y="261"/>
                                </a:lnTo>
                                <a:lnTo>
                                  <a:pt x="21" y="496"/>
                                </a:lnTo>
                                <a:lnTo>
                                  <a:pt x="19" y="496"/>
                                </a:lnTo>
                                <a:lnTo>
                                  <a:pt x="18" y="496"/>
                                </a:lnTo>
                                <a:close/>
                                <a:moveTo>
                                  <a:pt x="9" y="232"/>
                                </a:moveTo>
                                <a:lnTo>
                                  <a:pt x="0" y="0"/>
                                </a:lnTo>
                                <a:lnTo>
                                  <a:pt x="2" y="0"/>
                                </a:lnTo>
                                <a:lnTo>
                                  <a:pt x="3" y="0"/>
                                </a:lnTo>
                                <a:lnTo>
                                  <a:pt x="12" y="233"/>
                                </a:lnTo>
                                <a:lnTo>
                                  <a:pt x="10" y="232"/>
                                </a:lnTo>
                                <a:lnTo>
                                  <a:pt x="9" y="232"/>
                                </a:lnTo>
                                <a:close/>
                              </a:path>
                            </a:pathLst>
                          </a:custGeom>
                          <a:solidFill>
                            <a:srgbClr val="D66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26"/>
                        <wps:cNvSpPr>
                          <a:spLocks noEditPoints="1"/>
                        </wps:cNvSpPr>
                        <wps:spPr bwMode="auto">
                          <a:xfrm>
                            <a:off x="8000" y="4602"/>
                            <a:ext cx="11" cy="248"/>
                          </a:xfrm>
                          <a:custGeom>
                            <a:avLst/>
                            <a:gdLst>
                              <a:gd name="T0" fmla="*/ 5 w 20"/>
                              <a:gd name="T1" fmla="*/ 124 h 497"/>
                              <a:gd name="T2" fmla="*/ 2 w 20"/>
                              <a:gd name="T3" fmla="*/ 66 h 497"/>
                              <a:gd name="T4" fmla="*/ 3 w 20"/>
                              <a:gd name="T5" fmla="*/ 65 h 497"/>
                              <a:gd name="T6" fmla="*/ 3 w 20"/>
                              <a:gd name="T7" fmla="*/ 65 h 497"/>
                              <a:gd name="T8" fmla="*/ 6 w 20"/>
                              <a:gd name="T9" fmla="*/ 124 h 497"/>
                              <a:gd name="T10" fmla="*/ 6 w 20"/>
                              <a:gd name="T11" fmla="*/ 124 h 497"/>
                              <a:gd name="T12" fmla="*/ 5 w 20"/>
                              <a:gd name="T13" fmla="*/ 124 h 497"/>
                              <a:gd name="T14" fmla="*/ 2 w 20"/>
                              <a:gd name="T15" fmla="*/ 58 h 497"/>
                              <a:gd name="T16" fmla="*/ 0 w 20"/>
                              <a:gd name="T17" fmla="*/ 0 h 497"/>
                              <a:gd name="T18" fmla="*/ 1 w 20"/>
                              <a:gd name="T19" fmla="*/ 0 h 497"/>
                              <a:gd name="T20" fmla="*/ 1 w 20"/>
                              <a:gd name="T21" fmla="*/ 0 h 497"/>
                              <a:gd name="T22" fmla="*/ 3 w 20"/>
                              <a:gd name="T23" fmla="*/ 58 h 497"/>
                              <a:gd name="T24" fmla="*/ 3 w 20"/>
                              <a:gd name="T25" fmla="*/ 58 h 497"/>
                              <a:gd name="T26" fmla="*/ 2 w 20"/>
                              <a:gd name="T27" fmla="*/ 58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17" y="497"/>
                                </a:moveTo>
                                <a:lnTo>
                                  <a:pt x="8" y="265"/>
                                </a:lnTo>
                                <a:lnTo>
                                  <a:pt x="10" y="262"/>
                                </a:lnTo>
                                <a:lnTo>
                                  <a:pt x="11" y="260"/>
                                </a:lnTo>
                                <a:lnTo>
                                  <a:pt x="20" y="497"/>
                                </a:lnTo>
                                <a:lnTo>
                                  <a:pt x="19" y="497"/>
                                </a:lnTo>
                                <a:lnTo>
                                  <a:pt x="17" y="497"/>
                                </a:lnTo>
                                <a:close/>
                                <a:moveTo>
                                  <a:pt x="8" y="233"/>
                                </a:moveTo>
                                <a:lnTo>
                                  <a:pt x="0" y="1"/>
                                </a:lnTo>
                                <a:lnTo>
                                  <a:pt x="1" y="1"/>
                                </a:lnTo>
                                <a:lnTo>
                                  <a:pt x="3" y="0"/>
                                </a:lnTo>
                                <a:lnTo>
                                  <a:pt x="11" y="234"/>
                                </a:lnTo>
                                <a:lnTo>
                                  <a:pt x="10" y="234"/>
                                </a:lnTo>
                                <a:lnTo>
                                  <a:pt x="8" y="233"/>
                                </a:lnTo>
                                <a:close/>
                              </a:path>
                            </a:pathLst>
                          </a:custGeom>
                          <a:solidFill>
                            <a:srgbClr val="D66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27"/>
                        <wps:cNvSpPr>
                          <a:spLocks noEditPoints="1"/>
                        </wps:cNvSpPr>
                        <wps:spPr bwMode="auto">
                          <a:xfrm>
                            <a:off x="8001" y="4602"/>
                            <a:ext cx="10" cy="248"/>
                          </a:xfrm>
                          <a:custGeom>
                            <a:avLst/>
                            <a:gdLst>
                              <a:gd name="T0" fmla="*/ 4 w 21"/>
                              <a:gd name="T1" fmla="*/ 124 h 497"/>
                              <a:gd name="T2" fmla="*/ 2 w 21"/>
                              <a:gd name="T3" fmla="*/ 65 h 497"/>
                              <a:gd name="T4" fmla="*/ 2 w 21"/>
                              <a:gd name="T5" fmla="*/ 65 h 497"/>
                              <a:gd name="T6" fmla="*/ 3 w 21"/>
                              <a:gd name="T7" fmla="*/ 64 h 497"/>
                              <a:gd name="T8" fmla="*/ 5 w 21"/>
                              <a:gd name="T9" fmla="*/ 124 h 497"/>
                              <a:gd name="T10" fmla="*/ 4 w 21"/>
                              <a:gd name="T11" fmla="*/ 124 h 497"/>
                              <a:gd name="T12" fmla="*/ 4 w 21"/>
                              <a:gd name="T13" fmla="*/ 124 h 497"/>
                              <a:gd name="T14" fmla="*/ 2 w 21"/>
                              <a:gd name="T15" fmla="*/ 58 h 497"/>
                              <a:gd name="T16" fmla="*/ 0 w 21"/>
                              <a:gd name="T17" fmla="*/ 0 h 497"/>
                              <a:gd name="T18" fmla="*/ 0 w 21"/>
                              <a:gd name="T19" fmla="*/ 0 h 497"/>
                              <a:gd name="T20" fmla="*/ 0 w 21"/>
                              <a:gd name="T21" fmla="*/ 0 h 497"/>
                              <a:gd name="T22" fmla="*/ 3 w 21"/>
                              <a:gd name="T23" fmla="*/ 58 h 497"/>
                              <a:gd name="T24" fmla="*/ 2 w 21"/>
                              <a:gd name="T25" fmla="*/ 58 h 497"/>
                              <a:gd name="T26" fmla="*/ 2 w 21"/>
                              <a:gd name="T27" fmla="*/ 58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18" y="497"/>
                                </a:moveTo>
                                <a:lnTo>
                                  <a:pt x="9" y="262"/>
                                </a:lnTo>
                                <a:lnTo>
                                  <a:pt x="10" y="260"/>
                                </a:lnTo>
                                <a:lnTo>
                                  <a:pt x="12" y="259"/>
                                </a:lnTo>
                                <a:lnTo>
                                  <a:pt x="21" y="496"/>
                                </a:lnTo>
                                <a:lnTo>
                                  <a:pt x="19" y="497"/>
                                </a:lnTo>
                                <a:lnTo>
                                  <a:pt x="18" y="497"/>
                                </a:lnTo>
                                <a:close/>
                                <a:moveTo>
                                  <a:pt x="9" y="234"/>
                                </a:moveTo>
                                <a:lnTo>
                                  <a:pt x="0" y="1"/>
                                </a:lnTo>
                                <a:lnTo>
                                  <a:pt x="2" y="0"/>
                                </a:lnTo>
                                <a:lnTo>
                                  <a:pt x="3" y="0"/>
                                </a:lnTo>
                                <a:lnTo>
                                  <a:pt x="12" y="235"/>
                                </a:lnTo>
                                <a:lnTo>
                                  <a:pt x="10" y="234"/>
                                </a:lnTo>
                                <a:lnTo>
                                  <a:pt x="9" y="234"/>
                                </a:lnTo>
                                <a:close/>
                              </a:path>
                            </a:pathLst>
                          </a:custGeom>
                          <a:solidFill>
                            <a:srgbClr val="D56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28"/>
                        <wps:cNvSpPr>
                          <a:spLocks noEditPoints="1"/>
                        </wps:cNvSpPr>
                        <wps:spPr bwMode="auto">
                          <a:xfrm>
                            <a:off x="8002" y="4602"/>
                            <a:ext cx="10" cy="248"/>
                          </a:xfrm>
                          <a:custGeom>
                            <a:avLst/>
                            <a:gdLst>
                              <a:gd name="T0" fmla="*/ 5 w 20"/>
                              <a:gd name="T1" fmla="*/ 124 h 497"/>
                              <a:gd name="T2" fmla="*/ 2 w 20"/>
                              <a:gd name="T3" fmla="*/ 65 h 497"/>
                              <a:gd name="T4" fmla="*/ 3 w 20"/>
                              <a:gd name="T5" fmla="*/ 64 h 497"/>
                              <a:gd name="T6" fmla="*/ 3 w 20"/>
                              <a:gd name="T7" fmla="*/ 64 h 497"/>
                              <a:gd name="T8" fmla="*/ 5 w 20"/>
                              <a:gd name="T9" fmla="*/ 124 h 497"/>
                              <a:gd name="T10" fmla="*/ 5 w 20"/>
                              <a:gd name="T11" fmla="*/ 124 h 497"/>
                              <a:gd name="T12" fmla="*/ 5 w 20"/>
                              <a:gd name="T13" fmla="*/ 124 h 497"/>
                              <a:gd name="T14" fmla="*/ 2 w 20"/>
                              <a:gd name="T15" fmla="*/ 58 h 497"/>
                              <a:gd name="T16" fmla="*/ 0 w 20"/>
                              <a:gd name="T17" fmla="*/ 0 h 497"/>
                              <a:gd name="T18" fmla="*/ 1 w 20"/>
                              <a:gd name="T19" fmla="*/ 0 h 497"/>
                              <a:gd name="T20" fmla="*/ 1 w 20"/>
                              <a:gd name="T21" fmla="*/ 0 h 497"/>
                              <a:gd name="T22" fmla="*/ 3 w 20"/>
                              <a:gd name="T23" fmla="*/ 58 h 497"/>
                              <a:gd name="T24" fmla="*/ 3 w 20"/>
                              <a:gd name="T25" fmla="*/ 58 h 497"/>
                              <a:gd name="T26" fmla="*/ 2 w 20"/>
                              <a:gd name="T27" fmla="*/ 58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17" y="497"/>
                                </a:moveTo>
                                <a:lnTo>
                                  <a:pt x="8" y="260"/>
                                </a:lnTo>
                                <a:lnTo>
                                  <a:pt x="10" y="259"/>
                                </a:lnTo>
                                <a:lnTo>
                                  <a:pt x="11" y="257"/>
                                </a:lnTo>
                                <a:lnTo>
                                  <a:pt x="20" y="496"/>
                                </a:lnTo>
                                <a:lnTo>
                                  <a:pt x="19" y="496"/>
                                </a:lnTo>
                                <a:lnTo>
                                  <a:pt x="17" y="497"/>
                                </a:lnTo>
                                <a:close/>
                                <a:moveTo>
                                  <a:pt x="8" y="234"/>
                                </a:moveTo>
                                <a:lnTo>
                                  <a:pt x="0" y="0"/>
                                </a:lnTo>
                                <a:lnTo>
                                  <a:pt x="1" y="0"/>
                                </a:lnTo>
                                <a:lnTo>
                                  <a:pt x="3" y="0"/>
                                </a:lnTo>
                                <a:lnTo>
                                  <a:pt x="11" y="235"/>
                                </a:lnTo>
                                <a:lnTo>
                                  <a:pt x="10" y="235"/>
                                </a:lnTo>
                                <a:lnTo>
                                  <a:pt x="8" y="234"/>
                                </a:lnTo>
                                <a:close/>
                              </a:path>
                            </a:pathLst>
                          </a:custGeom>
                          <a:solidFill>
                            <a:srgbClr val="D56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29"/>
                        <wps:cNvSpPr>
                          <a:spLocks noEditPoints="1"/>
                        </wps:cNvSpPr>
                        <wps:spPr bwMode="auto">
                          <a:xfrm>
                            <a:off x="8003" y="4602"/>
                            <a:ext cx="10" cy="247"/>
                          </a:xfrm>
                          <a:custGeom>
                            <a:avLst/>
                            <a:gdLst>
                              <a:gd name="T0" fmla="*/ 4 w 21"/>
                              <a:gd name="T1" fmla="*/ 123 h 496"/>
                              <a:gd name="T2" fmla="*/ 2 w 21"/>
                              <a:gd name="T3" fmla="*/ 64 h 496"/>
                              <a:gd name="T4" fmla="*/ 2 w 21"/>
                              <a:gd name="T5" fmla="*/ 64 h 496"/>
                              <a:gd name="T6" fmla="*/ 3 w 21"/>
                              <a:gd name="T7" fmla="*/ 63 h 496"/>
                              <a:gd name="T8" fmla="*/ 5 w 21"/>
                              <a:gd name="T9" fmla="*/ 123 h 496"/>
                              <a:gd name="T10" fmla="*/ 4 w 21"/>
                              <a:gd name="T11" fmla="*/ 123 h 496"/>
                              <a:gd name="T12" fmla="*/ 4 w 21"/>
                              <a:gd name="T13" fmla="*/ 123 h 496"/>
                              <a:gd name="T14" fmla="*/ 2 w 21"/>
                              <a:gd name="T15" fmla="*/ 58 h 496"/>
                              <a:gd name="T16" fmla="*/ 0 w 21"/>
                              <a:gd name="T17" fmla="*/ 0 h 496"/>
                              <a:gd name="T18" fmla="*/ 0 w 21"/>
                              <a:gd name="T19" fmla="*/ 0 h 496"/>
                              <a:gd name="T20" fmla="*/ 0 w 21"/>
                              <a:gd name="T21" fmla="*/ 0 h 496"/>
                              <a:gd name="T22" fmla="*/ 3 w 21"/>
                              <a:gd name="T23" fmla="*/ 59 h 496"/>
                              <a:gd name="T24" fmla="*/ 2 w 21"/>
                              <a:gd name="T25" fmla="*/ 58 h 496"/>
                              <a:gd name="T26" fmla="*/ 2 w 21"/>
                              <a:gd name="T27" fmla="*/ 58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6">
                                <a:moveTo>
                                  <a:pt x="18" y="496"/>
                                </a:moveTo>
                                <a:lnTo>
                                  <a:pt x="9" y="259"/>
                                </a:lnTo>
                                <a:lnTo>
                                  <a:pt x="10" y="257"/>
                                </a:lnTo>
                                <a:lnTo>
                                  <a:pt x="12" y="256"/>
                                </a:lnTo>
                                <a:lnTo>
                                  <a:pt x="21" y="496"/>
                                </a:lnTo>
                                <a:lnTo>
                                  <a:pt x="19" y="496"/>
                                </a:lnTo>
                                <a:lnTo>
                                  <a:pt x="18" y="496"/>
                                </a:lnTo>
                                <a:close/>
                                <a:moveTo>
                                  <a:pt x="9" y="235"/>
                                </a:moveTo>
                                <a:lnTo>
                                  <a:pt x="0" y="0"/>
                                </a:lnTo>
                                <a:lnTo>
                                  <a:pt x="2" y="0"/>
                                </a:lnTo>
                                <a:lnTo>
                                  <a:pt x="3" y="0"/>
                                </a:lnTo>
                                <a:lnTo>
                                  <a:pt x="12" y="237"/>
                                </a:lnTo>
                                <a:lnTo>
                                  <a:pt x="10" y="235"/>
                                </a:lnTo>
                                <a:lnTo>
                                  <a:pt x="9" y="235"/>
                                </a:lnTo>
                                <a:close/>
                              </a:path>
                            </a:pathLst>
                          </a:custGeom>
                          <a:solidFill>
                            <a:srgbClr val="D56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30"/>
                        <wps:cNvSpPr>
                          <a:spLocks noEditPoints="1"/>
                        </wps:cNvSpPr>
                        <wps:spPr bwMode="auto">
                          <a:xfrm>
                            <a:off x="8003" y="4601"/>
                            <a:ext cx="10" cy="248"/>
                          </a:xfrm>
                          <a:custGeom>
                            <a:avLst/>
                            <a:gdLst>
                              <a:gd name="T0" fmla="*/ 5 w 20"/>
                              <a:gd name="T1" fmla="*/ 124 h 497"/>
                              <a:gd name="T2" fmla="*/ 2 w 20"/>
                              <a:gd name="T3" fmla="*/ 64 h 497"/>
                              <a:gd name="T4" fmla="*/ 3 w 20"/>
                              <a:gd name="T5" fmla="*/ 64 h 497"/>
                              <a:gd name="T6" fmla="*/ 3 w 20"/>
                              <a:gd name="T7" fmla="*/ 63 h 497"/>
                              <a:gd name="T8" fmla="*/ 5 w 20"/>
                              <a:gd name="T9" fmla="*/ 124 h 497"/>
                              <a:gd name="T10" fmla="*/ 5 w 20"/>
                              <a:gd name="T11" fmla="*/ 124 h 497"/>
                              <a:gd name="T12" fmla="*/ 5 w 20"/>
                              <a:gd name="T13" fmla="*/ 124 h 497"/>
                              <a:gd name="T14" fmla="*/ 2 w 20"/>
                              <a:gd name="T15" fmla="*/ 59 h 497"/>
                              <a:gd name="T16" fmla="*/ 0 w 20"/>
                              <a:gd name="T17" fmla="*/ 0 h 497"/>
                              <a:gd name="T18" fmla="*/ 1 w 20"/>
                              <a:gd name="T19" fmla="*/ 0 h 497"/>
                              <a:gd name="T20" fmla="*/ 1 w 20"/>
                              <a:gd name="T21" fmla="*/ 0 h 497"/>
                              <a:gd name="T22" fmla="*/ 3 w 20"/>
                              <a:gd name="T23" fmla="*/ 59 h 497"/>
                              <a:gd name="T24" fmla="*/ 3 w 20"/>
                              <a:gd name="T25" fmla="*/ 59 h 497"/>
                              <a:gd name="T26" fmla="*/ 2 w 20"/>
                              <a:gd name="T27" fmla="*/ 59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17" y="497"/>
                                </a:moveTo>
                                <a:lnTo>
                                  <a:pt x="8" y="258"/>
                                </a:lnTo>
                                <a:lnTo>
                                  <a:pt x="10" y="257"/>
                                </a:lnTo>
                                <a:lnTo>
                                  <a:pt x="11" y="255"/>
                                </a:lnTo>
                                <a:lnTo>
                                  <a:pt x="20" y="497"/>
                                </a:lnTo>
                                <a:lnTo>
                                  <a:pt x="19" y="497"/>
                                </a:lnTo>
                                <a:lnTo>
                                  <a:pt x="17" y="497"/>
                                </a:lnTo>
                                <a:close/>
                                <a:moveTo>
                                  <a:pt x="8" y="236"/>
                                </a:moveTo>
                                <a:lnTo>
                                  <a:pt x="0" y="1"/>
                                </a:lnTo>
                                <a:lnTo>
                                  <a:pt x="1" y="1"/>
                                </a:lnTo>
                                <a:lnTo>
                                  <a:pt x="2" y="0"/>
                                </a:lnTo>
                                <a:lnTo>
                                  <a:pt x="11" y="238"/>
                                </a:lnTo>
                                <a:lnTo>
                                  <a:pt x="10" y="238"/>
                                </a:lnTo>
                                <a:lnTo>
                                  <a:pt x="8" y="236"/>
                                </a:lnTo>
                                <a:close/>
                              </a:path>
                            </a:pathLst>
                          </a:custGeom>
                          <a:solidFill>
                            <a:srgbClr val="D4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31"/>
                        <wps:cNvSpPr>
                          <a:spLocks noEditPoints="1"/>
                        </wps:cNvSpPr>
                        <wps:spPr bwMode="auto">
                          <a:xfrm>
                            <a:off x="8004" y="4601"/>
                            <a:ext cx="10" cy="248"/>
                          </a:xfrm>
                          <a:custGeom>
                            <a:avLst/>
                            <a:gdLst>
                              <a:gd name="T0" fmla="*/ 5 w 20"/>
                              <a:gd name="T1" fmla="*/ 124 h 497"/>
                              <a:gd name="T2" fmla="*/ 3 w 20"/>
                              <a:gd name="T3" fmla="*/ 64 h 497"/>
                              <a:gd name="T4" fmla="*/ 3 w 20"/>
                              <a:gd name="T5" fmla="*/ 63 h 497"/>
                              <a:gd name="T6" fmla="*/ 3 w 20"/>
                              <a:gd name="T7" fmla="*/ 63 h 497"/>
                              <a:gd name="T8" fmla="*/ 5 w 20"/>
                              <a:gd name="T9" fmla="*/ 123 h 497"/>
                              <a:gd name="T10" fmla="*/ 5 w 20"/>
                              <a:gd name="T11" fmla="*/ 124 h 497"/>
                              <a:gd name="T12" fmla="*/ 5 w 20"/>
                              <a:gd name="T13" fmla="*/ 124 h 497"/>
                              <a:gd name="T14" fmla="*/ 3 w 20"/>
                              <a:gd name="T15" fmla="*/ 59 h 497"/>
                              <a:gd name="T16" fmla="*/ 0 w 20"/>
                              <a:gd name="T17" fmla="*/ 0 h 497"/>
                              <a:gd name="T18" fmla="*/ 1 w 20"/>
                              <a:gd name="T19" fmla="*/ 0 h 497"/>
                              <a:gd name="T20" fmla="*/ 1 w 20"/>
                              <a:gd name="T21" fmla="*/ 0 h 497"/>
                              <a:gd name="T22" fmla="*/ 3 w 20"/>
                              <a:gd name="T23" fmla="*/ 59 h 497"/>
                              <a:gd name="T24" fmla="*/ 3 w 20"/>
                              <a:gd name="T25" fmla="*/ 59 h 497"/>
                              <a:gd name="T26" fmla="*/ 3 w 20"/>
                              <a:gd name="T27" fmla="*/ 59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18" y="497"/>
                                </a:moveTo>
                                <a:lnTo>
                                  <a:pt x="9" y="257"/>
                                </a:lnTo>
                                <a:lnTo>
                                  <a:pt x="10" y="255"/>
                                </a:lnTo>
                                <a:lnTo>
                                  <a:pt x="12" y="254"/>
                                </a:lnTo>
                                <a:lnTo>
                                  <a:pt x="20" y="495"/>
                                </a:lnTo>
                                <a:lnTo>
                                  <a:pt x="19" y="497"/>
                                </a:lnTo>
                                <a:lnTo>
                                  <a:pt x="18" y="497"/>
                                </a:lnTo>
                                <a:close/>
                                <a:moveTo>
                                  <a:pt x="9" y="238"/>
                                </a:moveTo>
                                <a:lnTo>
                                  <a:pt x="0" y="1"/>
                                </a:lnTo>
                                <a:lnTo>
                                  <a:pt x="1" y="0"/>
                                </a:lnTo>
                                <a:lnTo>
                                  <a:pt x="3" y="0"/>
                                </a:lnTo>
                                <a:lnTo>
                                  <a:pt x="12" y="239"/>
                                </a:lnTo>
                                <a:lnTo>
                                  <a:pt x="10" y="238"/>
                                </a:lnTo>
                                <a:lnTo>
                                  <a:pt x="9" y="238"/>
                                </a:lnTo>
                                <a:close/>
                              </a:path>
                            </a:pathLst>
                          </a:custGeom>
                          <a:solidFill>
                            <a:srgbClr val="D4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32"/>
                        <wps:cNvSpPr>
                          <a:spLocks noEditPoints="1"/>
                        </wps:cNvSpPr>
                        <wps:spPr bwMode="auto">
                          <a:xfrm>
                            <a:off x="8005" y="4601"/>
                            <a:ext cx="10" cy="248"/>
                          </a:xfrm>
                          <a:custGeom>
                            <a:avLst/>
                            <a:gdLst>
                              <a:gd name="T0" fmla="*/ 4 w 21"/>
                              <a:gd name="T1" fmla="*/ 124 h 497"/>
                              <a:gd name="T2" fmla="*/ 2 w 21"/>
                              <a:gd name="T3" fmla="*/ 63 h 497"/>
                              <a:gd name="T4" fmla="*/ 2 w 21"/>
                              <a:gd name="T5" fmla="*/ 63 h 497"/>
                              <a:gd name="T6" fmla="*/ 3 w 21"/>
                              <a:gd name="T7" fmla="*/ 62 h 497"/>
                              <a:gd name="T8" fmla="*/ 5 w 21"/>
                              <a:gd name="T9" fmla="*/ 123 h 497"/>
                              <a:gd name="T10" fmla="*/ 4 w 21"/>
                              <a:gd name="T11" fmla="*/ 123 h 497"/>
                              <a:gd name="T12" fmla="*/ 4 w 21"/>
                              <a:gd name="T13" fmla="*/ 124 h 497"/>
                              <a:gd name="T14" fmla="*/ 2 w 21"/>
                              <a:gd name="T15" fmla="*/ 59 h 497"/>
                              <a:gd name="T16" fmla="*/ 0 w 21"/>
                              <a:gd name="T17" fmla="*/ 0 h 497"/>
                              <a:gd name="T18" fmla="*/ 0 w 21"/>
                              <a:gd name="T19" fmla="*/ 0 h 497"/>
                              <a:gd name="T20" fmla="*/ 0 w 21"/>
                              <a:gd name="T21" fmla="*/ 0 h 497"/>
                              <a:gd name="T22" fmla="*/ 3 w 21"/>
                              <a:gd name="T23" fmla="*/ 60 h 497"/>
                              <a:gd name="T24" fmla="*/ 2 w 21"/>
                              <a:gd name="T25" fmla="*/ 59 h 497"/>
                              <a:gd name="T26" fmla="*/ 2 w 21"/>
                              <a:gd name="T27" fmla="*/ 59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18" y="497"/>
                                </a:moveTo>
                                <a:lnTo>
                                  <a:pt x="9" y="255"/>
                                </a:lnTo>
                                <a:lnTo>
                                  <a:pt x="11" y="254"/>
                                </a:lnTo>
                                <a:lnTo>
                                  <a:pt x="12" y="251"/>
                                </a:lnTo>
                                <a:lnTo>
                                  <a:pt x="21" y="495"/>
                                </a:lnTo>
                                <a:lnTo>
                                  <a:pt x="19" y="495"/>
                                </a:lnTo>
                                <a:lnTo>
                                  <a:pt x="18" y="497"/>
                                </a:lnTo>
                                <a:close/>
                                <a:moveTo>
                                  <a:pt x="9" y="238"/>
                                </a:moveTo>
                                <a:lnTo>
                                  <a:pt x="0" y="0"/>
                                </a:lnTo>
                                <a:lnTo>
                                  <a:pt x="2" y="0"/>
                                </a:lnTo>
                                <a:lnTo>
                                  <a:pt x="3" y="0"/>
                                </a:lnTo>
                                <a:lnTo>
                                  <a:pt x="12" y="241"/>
                                </a:lnTo>
                                <a:lnTo>
                                  <a:pt x="11" y="239"/>
                                </a:lnTo>
                                <a:lnTo>
                                  <a:pt x="9" y="238"/>
                                </a:lnTo>
                                <a:close/>
                              </a:path>
                            </a:pathLst>
                          </a:custGeom>
                          <a:solidFill>
                            <a:srgbClr val="D4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33"/>
                        <wps:cNvSpPr>
                          <a:spLocks noEditPoints="1"/>
                        </wps:cNvSpPr>
                        <wps:spPr bwMode="auto">
                          <a:xfrm>
                            <a:off x="8005" y="4601"/>
                            <a:ext cx="11" cy="248"/>
                          </a:xfrm>
                          <a:custGeom>
                            <a:avLst/>
                            <a:gdLst>
                              <a:gd name="T0" fmla="*/ 5 w 20"/>
                              <a:gd name="T1" fmla="*/ 124 h 495"/>
                              <a:gd name="T2" fmla="*/ 3 w 20"/>
                              <a:gd name="T3" fmla="*/ 64 h 495"/>
                              <a:gd name="T4" fmla="*/ 3 w 20"/>
                              <a:gd name="T5" fmla="*/ 63 h 495"/>
                              <a:gd name="T6" fmla="*/ 4 w 20"/>
                              <a:gd name="T7" fmla="*/ 63 h 495"/>
                              <a:gd name="T8" fmla="*/ 6 w 20"/>
                              <a:gd name="T9" fmla="*/ 124 h 495"/>
                              <a:gd name="T10" fmla="*/ 6 w 20"/>
                              <a:gd name="T11" fmla="*/ 124 h 495"/>
                              <a:gd name="T12" fmla="*/ 5 w 20"/>
                              <a:gd name="T13" fmla="*/ 124 h 495"/>
                              <a:gd name="T14" fmla="*/ 3 w 20"/>
                              <a:gd name="T15" fmla="*/ 60 h 495"/>
                              <a:gd name="T16" fmla="*/ 0 w 20"/>
                              <a:gd name="T17" fmla="*/ 0 h 495"/>
                              <a:gd name="T18" fmla="*/ 1 w 20"/>
                              <a:gd name="T19" fmla="*/ 0 h 495"/>
                              <a:gd name="T20" fmla="*/ 1 w 20"/>
                              <a:gd name="T21" fmla="*/ 0 h 495"/>
                              <a:gd name="T22" fmla="*/ 4 w 20"/>
                              <a:gd name="T23" fmla="*/ 61 h 495"/>
                              <a:gd name="T24" fmla="*/ 3 w 20"/>
                              <a:gd name="T25" fmla="*/ 61 h 495"/>
                              <a:gd name="T26" fmla="*/ 3 w 20"/>
                              <a:gd name="T27" fmla="*/ 60 h 4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5">
                                <a:moveTo>
                                  <a:pt x="17" y="495"/>
                                </a:moveTo>
                                <a:lnTo>
                                  <a:pt x="9" y="254"/>
                                </a:lnTo>
                                <a:lnTo>
                                  <a:pt x="10" y="251"/>
                                </a:lnTo>
                                <a:lnTo>
                                  <a:pt x="12" y="250"/>
                                </a:lnTo>
                                <a:lnTo>
                                  <a:pt x="20" y="495"/>
                                </a:lnTo>
                                <a:lnTo>
                                  <a:pt x="19" y="495"/>
                                </a:lnTo>
                                <a:lnTo>
                                  <a:pt x="17" y="495"/>
                                </a:lnTo>
                                <a:close/>
                                <a:moveTo>
                                  <a:pt x="9" y="239"/>
                                </a:moveTo>
                                <a:lnTo>
                                  <a:pt x="0" y="0"/>
                                </a:lnTo>
                                <a:lnTo>
                                  <a:pt x="1" y="0"/>
                                </a:lnTo>
                                <a:lnTo>
                                  <a:pt x="3" y="0"/>
                                </a:lnTo>
                                <a:lnTo>
                                  <a:pt x="12" y="241"/>
                                </a:lnTo>
                                <a:lnTo>
                                  <a:pt x="10" y="241"/>
                                </a:lnTo>
                                <a:lnTo>
                                  <a:pt x="9" y="239"/>
                                </a:lnTo>
                                <a:close/>
                              </a:path>
                            </a:pathLst>
                          </a:custGeom>
                          <a:solidFill>
                            <a:srgbClr val="D3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34"/>
                        <wps:cNvSpPr>
                          <a:spLocks noEditPoints="1"/>
                        </wps:cNvSpPr>
                        <wps:spPr bwMode="auto">
                          <a:xfrm>
                            <a:off x="8006" y="4600"/>
                            <a:ext cx="10" cy="249"/>
                          </a:xfrm>
                          <a:custGeom>
                            <a:avLst/>
                            <a:gdLst>
                              <a:gd name="T0" fmla="*/ 4 w 21"/>
                              <a:gd name="T1" fmla="*/ 125 h 497"/>
                              <a:gd name="T2" fmla="*/ 2 w 21"/>
                              <a:gd name="T3" fmla="*/ 64 h 497"/>
                              <a:gd name="T4" fmla="*/ 2 w 21"/>
                              <a:gd name="T5" fmla="*/ 63 h 497"/>
                              <a:gd name="T6" fmla="*/ 3 w 21"/>
                              <a:gd name="T7" fmla="*/ 63 h 497"/>
                              <a:gd name="T8" fmla="*/ 5 w 21"/>
                              <a:gd name="T9" fmla="*/ 125 h 497"/>
                              <a:gd name="T10" fmla="*/ 4 w 21"/>
                              <a:gd name="T11" fmla="*/ 125 h 497"/>
                              <a:gd name="T12" fmla="*/ 4 w 21"/>
                              <a:gd name="T13" fmla="*/ 125 h 497"/>
                              <a:gd name="T14" fmla="*/ 2 w 21"/>
                              <a:gd name="T15" fmla="*/ 61 h 497"/>
                              <a:gd name="T16" fmla="*/ 0 w 21"/>
                              <a:gd name="T17" fmla="*/ 1 h 497"/>
                              <a:gd name="T18" fmla="*/ 0 w 21"/>
                              <a:gd name="T19" fmla="*/ 1 h 497"/>
                              <a:gd name="T20" fmla="*/ 0 w 21"/>
                              <a:gd name="T21" fmla="*/ 0 h 497"/>
                              <a:gd name="T22" fmla="*/ 3 w 21"/>
                              <a:gd name="T23" fmla="*/ 61 h 497"/>
                              <a:gd name="T24" fmla="*/ 2 w 21"/>
                              <a:gd name="T25" fmla="*/ 61 h 497"/>
                              <a:gd name="T26" fmla="*/ 2 w 21"/>
                              <a:gd name="T27" fmla="*/ 61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18" y="497"/>
                                </a:moveTo>
                                <a:lnTo>
                                  <a:pt x="9" y="253"/>
                                </a:lnTo>
                                <a:lnTo>
                                  <a:pt x="11" y="252"/>
                                </a:lnTo>
                                <a:lnTo>
                                  <a:pt x="12" y="250"/>
                                </a:lnTo>
                                <a:lnTo>
                                  <a:pt x="21" y="497"/>
                                </a:lnTo>
                                <a:lnTo>
                                  <a:pt x="19" y="497"/>
                                </a:lnTo>
                                <a:lnTo>
                                  <a:pt x="18" y="497"/>
                                </a:lnTo>
                                <a:close/>
                                <a:moveTo>
                                  <a:pt x="9" y="243"/>
                                </a:moveTo>
                                <a:lnTo>
                                  <a:pt x="0" y="2"/>
                                </a:lnTo>
                                <a:lnTo>
                                  <a:pt x="2" y="2"/>
                                </a:lnTo>
                                <a:lnTo>
                                  <a:pt x="3" y="0"/>
                                </a:lnTo>
                                <a:lnTo>
                                  <a:pt x="12" y="244"/>
                                </a:lnTo>
                                <a:lnTo>
                                  <a:pt x="11" y="243"/>
                                </a:lnTo>
                                <a:lnTo>
                                  <a:pt x="9" y="243"/>
                                </a:lnTo>
                                <a:close/>
                              </a:path>
                            </a:pathLst>
                          </a:custGeom>
                          <a:solidFill>
                            <a:srgbClr val="D3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35"/>
                        <wps:cNvSpPr>
                          <a:spLocks noEditPoints="1"/>
                        </wps:cNvSpPr>
                        <wps:spPr bwMode="auto">
                          <a:xfrm>
                            <a:off x="8007" y="4600"/>
                            <a:ext cx="10" cy="249"/>
                          </a:xfrm>
                          <a:custGeom>
                            <a:avLst/>
                            <a:gdLst>
                              <a:gd name="T0" fmla="*/ 5 w 20"/>
                              <a:gd name="T1" fmla="*/ 125 h 497"/>
                              <a:gd name="T2" fmla="*/ 3 w 20"/>
                              <a:gd name="T3" fmla="*/ 63 h 497"/>
                              <a:gd name="T4" fmla="*/ 3 w 20"/>
                              <a:gd name="T5" fmla="*/ 63 h 497"/>
                              <a:gd name="T6" fmla="*/ 3 w 20"/>
                              <a:gd name="T7" fmla="*/ 63 h 497"/>
                              <a:gd name="T8" fmla="*/ 5 w 20"/>
                              <a:gd name="T9" fmla="*/ 124 h 497"/>
                              <a:gd name="T10" fmla="*/ 5 w 20"/>
                              <a:gd name="T11" fmla="*/ 125 h 497"/>
                              <a:gd name="T12" fmla="*/ 5 w 20"/>
                              <a:gd name="T13" fmla="*/ 125 h 497"/>
                              <a:gd name="T14" fmla="*/ 3 w 20"/>
                              <a:gd name="T15" fmla="*/ 61 h 497"/>
                              <a:gd name="T16" fmla="*/ 0 w 20"/>
                              <a:gd name="T17" fmla="*/ 1 h 497"/>
                              <a:gd name="T18" fmla="*/ 1 w 20"/>
                              <a:gd name="T19" fmla="*/ 0 h 497"/>
                              <a:gd name="T20" fmla="*/ 1 w 20"/>
                              <a:gd name="T21" fmla="*/ 0 h 497"/>
                              <a:gd name="T22" fmla="*/ 3 w 20"/>
                              <a:gd name="T23" fmla="*/ 61 h 497"/>
                              <a:gd name="T24" fmla="*/ 3 w 20"/>
                              <a:gd name="T25" fmla="*/ 61 h 497"/>
                              <a:gd name="T26" fmla="*/ 3 w 20"/>
                              <a:gd name="T27" fmla="*/ 61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 h="497">
                                <a:moveTo>
                                  <a:pt x="17" y="497"/>
                                </a:moveTo>
                                <a:lnTo>
                                  <a:pt x="9" y="252"/>
                                </a:lnTo>
                                <a:lnTo>
                                  <a:pt x="10" y="250"/>
                                </a:lnTo>
                                <a:lnTo>
                                  <a:pt x="12" y="249"/>
                                </a:lnTo>
                                <a:lnTo>
                                  <a:pt x="20" y="496"/>
                                </a:lnTo>
                                <a:lnTo>
                                  <a:pt x="19" y="497"/>
                                </a:lnTo>
                                <a:lnTo>
                                  <a:pt x="17" y="497"/>
                                </a:lnTo>
                                <a:close/>
                                <a:moveTo>
                                  <a:pt x="9" y="243"/>
                                </a:moveTo>
                                <a:lnTo>
                                  <a:pt x="0" y="2"/>
                                </a:lnTo>
                                <a:lnTo>
                                  <a:pt x="1" y="0"/>
                                </a:lnTo>
                                <a:lnTo>
                                  <a:pt x="3" y="0"/>
                                </a:lnTo>
                                <a:lnTo>
                                  <a:pt x="12" y="244"/>
                                </a:lnTo>
                                <a:lnTo>
                                  <a:pt x="10" y="244"/>
                                </a:lnTo>
                                <a:lnTo>
                                  <a:pt x="9" y="243"/>
                                </a:lnTo>
                                <a:close/>
                              </a:path>
                            </a:pathLst>
                          </a:custGeom>
                          <a:solidFill>
                            <a:srgbClr val="D36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36"/>
                        <wps:cNvSpPr>
                          <a:spLocks noEditPoints="1"/>
                        </wps:cNvSpPr>
                        <wps:spPr bwMode="auto">
                          <a:xfrm>
                            <a:off x="8008" y="4600"/>
                            <a:ext cx="10" cy="249"/>
                          </a:xfrm>
                          <a:custGeom>
                            <a:avLst/>
                            <a:gdLst>
                              <a:gd name="T0" fmla="*/ 4 w 21"/>
                              <a:gd name="T1" fmla="*/ 125 h 497"/>
                              <a:gd name="T2" fmla="*/ 2 w 21"/>
                              <a:gd name="T3" fmla="*/ 63 h 497"/>
                              <a:gd name="T4" fmla="*/ 2 w 21"/>
                              <a:gd name="T5" fmla="*/ 63 h 497"/>
                              <a:gd name="T6" fmla="*/ 3 w 21"/>
                              <a:gd name="T7" fmla="*/ 62 h 497"/>
                              <a:gd name="T8" fmla="*/ 5 w 21"/>
                              <a:gd name="T9" fmla="*/ 124 h 497"/>
                              <a:gd name="T10" fmla="*/ 4 w 21"/>
                              <a:gd name="T11" fmla="*/ 124 h 497"/>
                              <a:gd name="T12" fmla="*/ 4 w 21"/>
                              <a:gd name="T13" fmla="*/ 125 h 497"/>
                              <a:gd name="T14" fmla="*/ 2 w 21"/>
                              <a:gd name="T15" fmla="*/ 61 h 497"/>
                              <a:gd name="T16" fmla="*/ 0 w 21"/>
                              <a:gd name="T17" fmla="*/ 0 h 497"/>
                              <a:gd name="T18" fmla="*/ 0 w 21"/>
                              <a:gd name="T19" fmla="*/ 0 h 497"/>
                              <a:gd name="T20" fmla="*/ 0 w 21"/>
                              <a:gd name="T21" fmla="*/ 0 h 497"/>
                              <a:gd name="T22" fmla="*/ 3 w 21"/>
                              <a:gd name="T23" fmla="*/ 62 h 497"/>
                              <a:gd name="T24" fmla="*/ 2 w 21"/>
                              <a:gd name="T25" fmla="*/ 61 h 497"/>
                              <a:gd name="T26" fmla="*/ 2 w 21"/>
                              <a:gd name="T27" fmla="*/ 61 h 4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97">
                                <a:moveTo>
                                  <a:pt x="18" y="497"/>
                                </a:moveTo>
                                <a:lnTo>
                                  <a:pt x="9" y="250"/>
                                </a:lnTo>
                                <a:lnTo>
                                  <a:pt x="11" y="249"/>
                                </a:lnTo>
                                <a:lnTo>
                                  <a:pt x="12" y="247"/>
                                </a:lnTo>
                                <a:lnTo>
                                  <a:pt x="21" y="496"/>
                                </a:lnTo>
                                <a:lnTo>
                                  <a:pt x="19" y="496"/>
                                </a:lnTo>
                                <a:lnTo>
                                  <a:pt x="18" y="497"/>
                                </a:lnTo>
                                <a:close/>
                                <a:moveTo>
                                  <a:pt x="9" y="244"/>
                                </a:moveTo>
                                <a:lnTo>
                                  <a:pt x="0" y="0"/>
                                </a:lnTo>
                                <a:lnTo>
                                  <a:pt x="2" y="0"/>
                                </a:lnTo>
                                <a:lnTo>
                                  <a:pt x="3" y="0"/>
                                </a:lnTo>
                                <a:lnTo>
                                  <a:pt x="12" y="246"/>
                                </a:lnTo>
                                <a:lnTo>
                                  <a:pt x="11" y="244"/>
                                </a:lnTo>
                                <a:lnTo>
                                  <a:pt x="9" y="244"/>
                                </a:lnTo>
                                <a:close/>
                              </a:path>
                            </a:pathLst>
                          </a:custGeom>
                          <a:solidFill>
                            <a:srgbClr val="D26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37"/>
                        <wps:cNvSpPr>
                          <a:spLocks/>
                        </wps:cNvSpPr>
                        <wps:spPr bwMode="auto">
                          <a:xfrm>
                            <a:off x="8008" y="4599"/>
                            <a:ext cx="11" cy="249"/>
                          </a:xfrm>
                          <a:custGeom>
                            <a:avLst/>
                            <a:gdLst>
                              <a:gd name="T0" fmla="*/ 5 w 20"/>
                              <a:gd name="T1" fmla="*/ 125 h 497"/>
                              <a:gd name="T2" fmla="*/ 3 w 20"/>
                              <a:gd name="T3" fmla="*/ 63 h 497"/>
                              <a:gd name="T4" fmla="*/ 3 w 20"/>
                              <a:gd name="T5" fmla="*/ 62 h 497"/>
                              <a:gd name="T6" fmla="*/ 3 w 20"/>
                              <a:gd name="T7" fmla="*/ 62 h 497"/>
                              <a:gd name="T8" fmla="*/ 3 w 20"/>
                              <a:gd name="T9" fmla="*/ 62 h 497"/>
                              <a:gd name="T10" fmla="*/ 3 w 20"/>
                              <a:gd name="T11" fmla="*/ 62 h 497"/>
                              <a:gd name="T12" fmla="*/ 0 w 20"/>
                              <a:gd name="T13" fmla="*/ 1 h 497"/>
                              <a:gd name="T14" fmla="*/ 1 w 20"/>
                              <a:gd name="T15" fmla="*/ 1 h 497"/>
                              <a:gd name="T16" fmla="*/ 1 w 20"/>
                              <a:gd name="T17" fmla="*/ 0 h 497"/>
                              <a:gd name="T18" fmla="*/ 6 w 20"/>
                              <a:gd name="T19" fmla="*/ 125 h 497"/>
                              <a:gd name="T20" fmla="*/ 6 w 20"/>
                              <a:gd name="T21" fmla="*/ 125 h 497"/>
                              <a:gd name="T22" fmla="*/ 5 w 20"/>
                              <a:gd name="T23" fmla="*/ 125 h 49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 h="497">
                                <a:moveTo>
                                  <a:pt x="17" y="497"/>
                                </a:moveTo>
                                <a:lnTo>
                                  <a:pt x="9" y="250"/>
                                </a:lnTo>
                                <a:lnTo>
                                  <a:pt x="10" y="248"/>
                                </a:lnTo>
                                <a:lnTo>
                                  <a:pt x="11" y="247"/>
                                </a:lnTo>
                                <a:lnTo>
                                  <a:pt x="10" y="247"/>
                                </a:lnTo>
                                <a:lnTo>
                                  <a:pt x="9" y="245"/>
                                </a:lnTo>
                                <a:lnTo>
                                  <a:pt x="0" y="1"/>
                                </a:lnTo>
                                <a:lnTo>
                                  <a:pt x="1" y="1"/>
                                </a:lnTo>
                                <a:lnTo>
                                  <a:pt x="3" y="0"/>
                                </a:lnTo>
                                <a:lnTo>
                                  <a:pt x="20" y="497"/>
                                </a:lnTo>
                                <a:lnTo>
                                  <a:pt x="19" y="497"/>
                                </a:lnTo>
                                <a:lnTo>
                                  <a:pt x="17" y="497"/>
                                </a:lnTo>
                                <a:close/>
                              </a:path>
                            </a:pathLst>
                          </a:custGeom>
                          <a:solidFill>
                            <a:srgbClr val="D26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38"/>
                        <wps:cNvSpPr>
                          <a:spLocks/>
                        </wps:cNvSpPr>
                        <wps:spPr bwMode="auto">
                          <a:xfrm>
                            <a:off x="8009" y="4599"/>
                            <a:ext cx="10" cy="249"/>
                          </a:xfrm>
                          <a:custGeom>
                            <a:avLst/>
                            <a:gdLst>
                              <a:gd name="T0" fmla="*/ 4 w 21"/>
                              <a:gd name="T1" fmla="*/ 125 h 497"/>
                              <a:gd name="T2" fmla="*/ 2 w 21"/>
                              <a:gd name="T3" fmla="*/ 62 h 497"/>
                              <a:gd name="T4" fmla="*/ 2 w 21"/>
                              <a:gd name="T5" fmla="*/ 62 h 497"/>
                              <a:gd name="T6" fmla="*/ 2 w 21"/>
                              <a:gd name="T7" fmla="*/ 62 h 497"/>
                              <a:gd name="T8" fmla="*/ 2 w 21"/>
                              <a:gd name="T9" fmla="*/ 62 h 497"/>
                              <a:gd name="T10" fmla="*/ 2 w 21"/>
                              <a:gd name="T11" fmla="*/ 62 h 497"/>
                              <a:gd name="T12" fmla="*/ 0 w 21"/>
                              <a:gd name="T13" fmla="*/ 1 h 497"/>
                              <a:gd name="T14" fmla="*/ 0 w 21"/>
                              <a:gd name="T15" fmla="*/ 0 h 497"/>
                              <a:gd name="T16" fmla="*/ 0 w 21"/>
                              <a:gd name="T17" fmla="*/ 0 h 497"/>
                              <a:gd name="T18" fmla="*/ 5 w 21"/>
                              <a:gd name="T19" fmla="*/ 125 h 497"/>
                              <a:gd name="T20" fmla="*/ 4 w 21"/>
                              <a:gd name="T21" fmla="*/ 125 h 497"/>
                              <a:gd name="T22" fmla="*/ 4 w 21"/>
                              <a:gd name="T23" fmla="*/ 125 h 49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 h="497">
                                <a:moveTo>
                                  <a:pt x="18" y="497"/>
                                </a:moveTo>
                                <a:lnTo>
                                  <a:pt x="9" y="248"/>
                                </a:lnTo>
                                <a:lnTo>
                                  <a:pt x="9" y="247"/>
                                </a:lnTo>
                                <a:lnTo>
                                  <a:pt x="10" y="247"/>
                                </a:lnTo>
                                <a:lnTo>
                                  <a:pt x="9" y="247"/>
                                </a:lnTo>
                                <a:lnTo>
                                  <a:pt x="0" y="1"/>
                                </a:lnTo>
                                <a:lnTo>
                                  <a:pt x="2" y="0"/>
                                </a:lnTo>
                                <a:lnTo>
                                  <a:pt x="3" y="0"/>
                                </a:lnTo>
                                <a:lnTo>
                                  <a:pt x="21" y="497"/>
                                </a:lnTo>
                                <a:lnTo>
                                  <a:pt x="19" y="497"/>
                                </a:lnTo>
                                <a:lnTo>
                                  <a:pt x="18" y="497"/>
                                </a:lnTo>
                                <a:close/>
                              </a:path>
                            </a:pathLst>
                          </a:custGeom>
                          <a:solidFill>
                            <a:srgbClr val="D26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39"/>
                        <wps:cNvSpPr>
                          <a:spLocks/>
                        </wps:cNvSpPr>
                        <wps:spPr bwMode="auto">
                          <a:xfrm>
                            <a:off x="8010" y="4599"/>
                            <a:ext cx="10" cy="249"/>
                          </a:xfrm>
                          <a:custGeom>
                            <a:avLst/>
                            <a:gdLst>
                              <a:gd name="T0" fmla="*/ 5 w 20"/>
                              <a:gd name="T1" fmla="*/ 125 h 497"/>
                              <a:gd name="T2" fmla="*/ 0 w 20"/>
                              <a:gd name="T3" fmla="*/ 0 h 497"/>
                              <a:gd name="T4" fmla="*/ 1 w 20"/>
                              <a:gd name="T5" fmla="*/ 0 h 497"/>
                              <a:gd name="T6" fmla="*/ 1 w 20"/>
                              <a:gd name="T7" fmla="*/ 0 h 497"/>
                              <a:gd name="T8" fmla="*/ 5 w 20"/>
                              <a:gd name="T9" fmla="*/ 124 h 497"/>
                              <a:gd name="T10" fmla="*/ 5 w 20"/>
                              <a:gd name="T11" fmla="*/ 125 h 497"/>
                              <a:gd name="T12" fmla="*/ 5 w 20"/>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17" y="497"/>
                                </a:moveTo>
                                <a:lnTo>
                                  <a:pt x="0" y="0"/>
                                </a:lnTo>
                                <a:lnTo>
                                  <a:pt x="1" y="0"/>
                                </a:lnTo>
                                <a:lnTo>
                                  <a:pt x="3" y="0"/>
                                </a:lnTo>
                                <a:lnTo>
                                  <a:pt x="20" y="495"/>
                                </a:lnTo>
                                <a:lnTo>
                                  <a:pt x="19" y="497"/>
                                </a:lnTo>
                                <a:lnTo>
                                  <a:pt x="17" y="497"/>
                                </a:lnTo>
                                <a:close/>
                              </a:path>
                            </a:pathLst>
                          </a:custGeom>
                          <a:solidFill>
                            <a:srgbClr val="D16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0"/>
                        <wps:cNvSpPr>
                          <a:spLocks/>
                        </wps:cNvSpPr>
                        <wps:spPr bwMode="auto">
                          <a:xfrm>
                            <a:off x="8011" y="4599"/>
                            <a:ext cx="10" cy="249"/>
                          </a:xfrm>
                          <a:custGeom>
                            <a:avLst/>
                            <a:gdLst>
                              <a:gd name="T0" fmla="*/ 4 w 21"/>
                              <a:gd name="T1" fmla="*/ 125 h 497"/>
                              <a:gd name="T2" fmla="*/ 0 w 21"/>
                              <a:gd name="T3" fmla="*/ 0 h 497"/>
                              <a:gd name="T4" fmla="*/ 0 w 21"/>
                              <a:gd name="T5" fmla="*/ 0 h 497"/>
                              <a:gd name="T6" fmla="*/ 0 w 21"/>
                              <a:gd name="T7" fmla="*/ 0 h 497"/>
                              <a:gd name="T8" fmla="*/ 5 w 21"/>
                              <a:gd name="T9" fmla="*/ 124 h 497"/>
                              <a:gd name="T10" fmla="*/ 4 w 21"/>
                              <a:gd name="T11" fmla="*/ 124 h 497"/>
                              <a:gd name="T12" fmla="*/ 4 w 21"/>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18" y="497"/>
                                </a:moveTo>
                                <a:lnTo>
                                  <a:pt x="0" y="0"/>
                                </a:lnTo>
                                <a:lnTo>
                                  <a:pt x="2" y="0"/>
                                </a:lnTo>
                                <a:lnTo>
                                  <a:pt x="3" y="0"/>
                                </a:lnTo>
                                <a:lnTo>
                                  <a:pt x="21" y="495"/>
                                </a:lnTo>
                                <a:lnTo>
                                  <a:pt x="19" y="495"/>
                                </a:lnTo>
                                <a:lnTo>
                                  <a:pt x="18" y="497"/>
                                </a:lnTo>
                                <a:close/>
                              </a:path>
                            </a:pathLst>
                          </a:custGeom>
                          <a:solidFill>
                            <a:srgbClr val="D16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41"/>
                        <wps:cNvSpPr>
                          <a:spLocks/>
                        </wps:cNvSpPr>
                        <wps:spPr bwMode="auto">
                          <a:xfrm>
                            <a:off x="8011" y="4599"/>
                            <a:ext cx="11" cy="248"/>
                          </a:xfrm>
                          <a:custGeom>
                            <a:avLst/>
                            <a:gdLst>
                              <a:gd name="T0" fmla="*/ 5 w 20"/>
                              <a:gd name="T1" fmla="*/ 124 h 497"/>
                              <a:gd name="T2" fmla="*/ 0 w 20"/>
                              <a:gd name="T3" fmla="*/ 0 h 497"/>
                              <a:gd name="T4" fmla="*/ 1 w 20"/>
                              <a:gd name="T5" fmla="*/ 0 h 497"/>
                              <a:gd name="T6" fmla="*/ 1 w 20"/>
                              <a:gd name="T7" fmla="*/ 0 h 497"/>
                              <a:gd name="T8" fmla="*/ 6 w 20"/>
                              <a:gd name="T9" fmla="*/ 124 h 497"/>
                              <a:gd name="T10" fmla="*/ 6 w 20"/>
                              <a:gd name="T11" fmla="*/ 124 h 497"/>
                              <a:gd name="T12" fmla="*/ 5 w 20"/>
                              <a:gd name="T13" fmla="*/ 124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17" y="497"/>
                                </a:moveTo>
                                <a:lnTo>
                                  <a:pt x="0" y="2"/>
                                </a:lnTo>
                                <a:lnTo>
                                  <a:pt x="1" y="2"/>
                                </a:lnTo>
                                <a:lnTo>
                                  <a:pt x="3" y="0"/>
                                </a:lnTo>
                                <a:lnTo>
                                  <a:pt x="20" y="497"/>
                                </a:lnTo>
                                <a:lnTo>
                                  <a:pt x="19" y="497"/>
                                </a:lnTo>
                                <a:lnTo>
                                  <a:pt x="17" y="497"/>
                                </a:lnTo>
                                <a:close/>
                              </a:path>
                            </a:pathLst>
                          </a:custGeom>
                          <a:solidFill>
                            <a:srgbClr val="D06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42"/>
                        <wps:cNvSpPr>
                          <a:spLocks/>
                        </wps:cNvSpPr>
                        <wps:spPr bwMode="auto">
                          <a:xfrm>
                            <a:off x="8012" y="4599"/>
                            <a:ext cx="10" cy="248"/>
                          </a:xfrm>
                          <a:custGeom>
                            <a:avLst/>
                            <a:gdLst>
                              <a:gd name="T0" fmla="*/ 4 w 21"/>
                              <a:gd name="T1" fmla="*/ 124 h 497"/>
                              <a:gd name="T2" fmla="*/ 0 w 21"/>
                              <a:gd name="T3" fmla="*/ 0 h 497"/>
                              <a:gd name="T4" fmla="*/ 0 w 21"/>
                              <a:gd name="T5" fmla="*/ 0 h 497"/>
                              <a:gd name="T6" fmla="*/ 0 w 21"/>
                              <a:gd name="T7" fmla="*/ 0 h 497"/>
                              <a:gd name="T8" fmla="*/ 5 w 21"/>
                              <a:gd name="T9" fmla="*/ 124 h 497"/>
                              <a:gd name="T10" fmla="*/ 4 w 21"/>
                              <a:gd name="T11" fmla="*/ 124 h 497"/>
                              <a:gd name="T12" fmla="*/ 4 w 21"/>
                              <a:gd name="T13" fmla="*/ 124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18" y="497"/>
                                </a:moveTo>
                                <a:lnTo>
                                  <a:pt x="0" y="2"/>
                                </a:lnTo>
                                <a:lnTo>
                                  <a:pt x="2" y="0"/>
                                </a:lnTo>
                                <a:lnTo>
                                  <a:pt x="3" y="0"/>
                                </a:lnTo>
                                <a:lnTo>
                                  <a:pt x="21" y="497"/>
                                </a:lnTo>
                                <a:lnTo>
                                  <a:pt x="19" y="497"/>
                                </a:lnTo>
                                <a:lnTo>
                                  <a:pt x="18" y="497"/>
                                </a:lnTo>
                                <a:close/>
                              </a:path>
                            </a:pathLst>
                          </a:custGeom>
                          <a:solidFill>
                            <a:srgbClr val="D06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43"/>
                        <wps:cNvSpPr>
                          <a:spLocks/>
                        </wps:cNvSpPr>
                        <wps:spPr bwMode="auto">
                          <a:xfrm>
                            <a:off x="8013" y="4599"/>
                            <a:ext cx="10" cy="248"/>
                          </a:xfrm>
                          <a:custGeom>
                            <a:avLst/>
                            <a:gdLst>
                              <a:gd name="T0" fmla="*/ 5 w 20"/>
                              <a:gd name="T1" fmla="*/ 124 h 497"/>
                              <a:gd name="T2" fmla="*/ 0 w 20"/>
                              <a:gd name="T3" fmla="*/ 0 h 497"/>
                              <a:gd name="T4" fmla="*/ 1 w 20"/>
                              <a:gd name="T5" fmla="*/ 0 h 497"/>
                              <a:gd name="T6" fmla="*/ 1 w 20"/>
                              <a:gd name="T7" fmla="*/ 0 h 497"/>
                              <a:gd name="T8" fmla="*/ 5 w 20"/>
                              <a:gd name="T9" fmla="*/ 124 h 497"/>
                              <a:gd name="T10" fmla="*/ 5 w 20"/>
                              <a:gd name="T11" fmla="*/ 124 h 497"/>
                              <a:gd name="T12" fmla="*/ 5 w 20"/>
                              <a:gd name="T13" fmla="*/ 124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17" y="497"/>
                                </a:moveTo>
                                <a:lnTo>
                                  <a:pt x="0" y="0"/>
                                </a:lnTo>
                                <a:lnTo>
                                  <a:pt x="1" y="0"/>
                                </a:lnTo>
                                <a:lnTo>
                                  <a:pt x="2" y="0"/>
                                </a:lnTo>
                                <a:lnTo>
                                  <a:pt x="20" y="496"/>
                                </a:lnTo>
                                <a:lnTo>
                                  <a:pt x="19" y="497"/>
                                </a:lnTo>
                                <a:lnTo>
                                  <a:pt x="17" y="497"/>
                                </a:lnTo>
                                <a:close/>
                              </a:path>
                            </a:pathLst>
                          </a:custGeom>
                          <a:solidFill>
                            <a:srgbClr val="D06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44"/>
                        <wps:cNvSpPr>
                          <a:spLocks/>
                        </wps:cNvSpPr>
                        <wps:spPr bwMode="auto">
                          <a:xfrm>
                            <a:off x="8013" y="4599"/>
                            <a:ext cx="11" cy="248"/>
                          </a:xfrm>
                          <a:custGeom>
                            <a:avLst/>
                            <a:gdLst>
                              <a:gd name="T0" fmla="*/ 6 w 20"/>
                              <a:gd name="T1" fmla="*/ 124 h 497"/>
                              <a:gd name="T2" fmla="*/ 0 w 20"/>
                              <a:gd name="T3" fmla="*/ 0 h 497"/>
                              <a:gd name="T4" fmla="*/ 1 w 20"/>
                              <a:gd name="T5" fmla="*/ 0 h 497"/>
                              <a:gd name="T6" fmla="*/ 1 w 20"/>
                              <a:gd name="T7" fmla="*/ 0 h 497"/>
                              <a:gd name="T8" fmla="*/ 6 w 20"/>
                              <a:gd name="T9" fmla="*/ 124 h 497"/>
                              <a:gd name="T10" fmla="*/ 6 w 20"/>
                              <a:gd name="T11" fmla="*/ 124 h 497"/>
                              <a:gd name="T12" fmla="*/ 6 w 20"/>
                              <a:gd name="T13" fmla="*/ 124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18" y="497"/>
                                </a:moveTo>
                                <a:lnTo>
                                  <a:pt x="0" y="0"/>
                                </a:lnTo>
                                <a:lnTo>
                                  <a:pt x="1" y="0"/>
                                </a:lnTo>
                                <a:lnTo>
                                  <a:pt x="3" y="0"/>
                                </a:lnTo>
                                <a:lnTo>
                                  <a:pt x="20" y="496"/>
                                </a:lnTo>
                                <a:lnTo>
                                  <a:pt x="19" y="496"/>
                                </a:lnTo>
                                <a:lnTo>
                                  <a:pt x="18" y="497"/>
                                </a:lnTo>
                                <a:close/>
                              </a:path>
                            </a:pathLst>
                          </a:custGeom>
                          <a:solidFill>
                            <a:srgbClr val="CF6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45"/>
                        <wps:cNvSpPr>
                          <a:spLocks/>
                        </wps:cNvSpPr>
                        <wps:spPr bwMode="auto">
                          <a:xfrm>
                            <a:off x="8014" y="4598"/>
                            <a:ext cx="10" cy="248"/>
                          </a:xfrm>
                          <a:custGeom>
                            <a:avLst/>
                            <a:gdLst>
                              <a:gd name="T0" fmla="*/ 4 w 21"/>
                              <a:gd name="T1" fmla="*/ 124 h 497"/>
                              <a:gd name="T2" fmla="*/ 0 w 21"/>
                              <a:gd name="T3" fmla="*/ 0 h 497"/>
                              <a:gd name="T4" fmla="*/ 0 w 21"/>
                              <a:gd name="T5" fmla="*/ 0 h 497"/>
                              <a:gd name="T6" fmla="*/ 0 w 21"/>
                              <a:gd name="T7" fmla="*/ 0 h 497"/>
                              <a:gd name="T8" fmla="*/ 5 w 21"/>
                              <a:gd name="T9" fmla="*/ 124 h 497"/>
                              <a:gd name="T10" fmla="*/ 4 w 21"/>
                              <a:gd name="T11" fmla="*/ 124 h 497"/>
                              <a:gd name="T12" fmla="*/ 4 w 21"/>
                              <a:gd name="T13" fmla="*/ 124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18" y="497"/>
                                </a:moveTo>
                                <a:lnTo>
                                  <a:pt x="0" y="1"/>
                                </a:lnTo>
                                <a:lnTo>
                                  <a:pt x="2" y="1"/>
                                </a:lnTo>
                                <a:lnTo>
                                  <a:pt x="3" y="0"/>
                                </a:lnTo>
                                <a:lnTo>
                                  <a:pt x="21" y="497"/>
                                </a:lnTo>
                                <a:lnTo>
                                  <a:pt x="19" y="497"/>
                                </a:lnTo>
                                <a:lnTo>
                                  <a:pt x="18" y="497"/>
                                </a:lnTo>
                                <a:close/>
                              </a:path>
                            </a:pathLst>
                          </a:custGeom>
                          <a:solidFill>
                            <a:srgbClr val="CF6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46"/>
                        <wps:cNvSpPr>
                          <a:spLocks/>
                        </wps:cNvSpPr>
                        <wps:spPr bwMode="auto">
                          <a:xfrm>
                            <a:off x="8015" y="4598"/>
                            <a:ext cx="10" cy="248"/>
                          </a:xfrm>
                          <a:custGeom>
                            <a:avLst/>
                            <a:gdLst>
                              <a:gd name="T0" fmla="*/ 5 w 20"/>
                              <a:gd name="T1" fmla="*/ 124 h 497"/>
                              <a:gd name="T2" fmla="*/ 0 w 20"/>
                              <a:gd name="T3" fmla="*/ 0 h 497"/>
                              <a:gd name="T4" fmla="*/ 1 w 20"/>
                              <a:gd name="T5" fmla="*/ 0 h 497"/>
                              <a:gd name="T6" fmla="*/ 1 w 20"/>
                              <a:gd name="T7" fmla="*/ 0 h 497"/>
                              <a:gd name="T8" fmla="*/ 5 w 20"/>
                              <a:gd name="T9" fmla="*/ 124 h 497"/>
                              <a:gd name="T10" fmla="*/ 5 w 20"/>
                              <a:gd name="T11" fmla="*/ 124 h 497"/>
                              <a:gd name="T12" fmla="*/ 5 w 20"/>
                              <a:gd name="T13" fmla="*/ 124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17" y="497"/>
                                </a:moveTo>
                                <a:lnTo>
                                  <a:pt x="0" y="1"/>
                                </a:lnTo>
                                <a:lnTo>
                                  <a:pt x="1" y="0"/>
                                </a:lnTo>
                                <a:lnTo>
                                  <a:pt x="3" y="0"/>
                                </a:lnTo>
                                <a:lnTo>
                                  <a:pt x="20" y="497"/>
                                </a:lnTo>
                                <a:lnTo>
                                  <a:pt x="19" y="497"/>
                                </a:lnTo>
                                <a:lnTo>
                                  <a:pt x="17" y="497"/>
                                </a:lnTo>
                                <a:close/>
                              </a:path>
                            </a:pathLst>
                          </a:custGeom>
                          <a:solidFill>
                            <a:srgbClr val="CF6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47"/>
                        <wps:cNvSpPr>
                          <a:spLocks/>
                        </wps:cNvSpPr>
                        <wps:spPr bwMode="auto">
                          <a:xfrm>
                            <a:off x="8016" y="4598"/>
                            <a:ext cx="10" cy="248"/>
                          </a:xfrm>
                          <a:custGeom>
                            <a:avLst/>
                            <a:gdLst>
                              <a:gd name="T0" fmla="*/ 4 w 21"/>
                              <a:gd name="T1" fmla="*/ 124 h 497"/>
                              <a:gd name="T2" fmla="*/ 0 w 21"/>
                              <a:gd name="T3" fmla="*/ 0 h 497"/>
                              <a:gd name="T4" fmla="*/ 0 w 21"/>
                              <a:gd name="T5" fmla="*/ 0 h 497"/>
                              <a:gd name="T6" fmla="*/ 0 w 21"/>
                              <a:gd name="T7" fmla="*/ 0 h 497"/>
                              <a:gd name="T8" fmla="*/ 5 w 21"/>
                              <a:gd name="T9" fmla="*/ 124 h 497"/>
                              <a:gd name="T10" fmla="*/ 4 w 21"/>
                              <a:gd name="T11" fmla="*/ 124 h 497"/>
                              <a:gd name="T12" fmla="*/ 4 w 21"/>
                              <a:gd name="T13" fmla="*/ 124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18" y="497"/>
                                </a:moveTo>
                                <a:lnTo>
                                  <a:pt x="0" y="0"/>
                                </a:lnTo>
                                <a:lnTo>
                                  <a:pt x="2" y="0"/>
                                </a:lnTo>
                                <a:lnTo>
                                  <a:pt x="3" y="0"/>
                                </a:lnTo>
                                <a:lnTo>
                                  <a:pt x="21" y="496"/>
                                </a:lnTo>
                                <a:lnTo>
                                  <a:pt x="19" y="497"/>
                                </a:lnTo>
                                <a:lnTo>
                                  <a:pt x="18" y="497"/>
                                </a:lnTo>
                                <a:close/>
                              </a:path>
                            </a:pathLst>
                          </a:custGeom>
                          <a:solidFill>
                            <a:srgbClr val="CE6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48"/>
                        <wps:cNvSpPr>
                          <a:spLocks/>
                        </wps:cNvSpPr>
                        <wps:spPr bwMode="auto">
                          <a:xfrm>
                            <a:off x="8016" y="4598"/>
                            <a:ext cx="11" cy="248"/>
                          </a:xfrm>
                          <a:custGeom>
                            <a:avLst/>
                            <a:gdLst>
                              <a:gd name="T0" fmla="*/ 5 w 20"/>
                              <a:gd name="T1" fmla="*/ 124 h 497"/>
                              <a:gd name="T2" fmla="*/ 0 w 20"/>
                              <a:gd name="T3" fmla="*/ 0 h 497"/>
                              <a:gd name="T4" fmla="*/ 1 w 20"/>
                              <a:gd name="T5" fmla="*/ 0 h 497"/>
                              <a:gd name="T6" fmla="*/ 1 w 20"/>
                              <a:gd name="T7" fmla="*/ 0 h 497"/>
                              <a:gd name="T8" fmla="*/ 6 w 20"/>
                              <a:gd name="T9" fmla="*/ 124 h 497"/>
                              <a:gd name="T10" fmla="*/ 6 w 20"/>
                              <a:gd name="T11" fmla="*/ 124 h 497"/>
                              <a:gd name="T12" fmla="*/ 5 w 20"/>
                              <a:gd name="T13" fmla="*/ 124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17" y="497"/>
                                </a:moveTo>
                                <a:lnTo>
                                  <a:pt x="0" y="0"/>
                                </a:lnTo>
                                <a:lnTo>
                                  <a:pt x="1" y="0"/>
                                </a:lnTo>
                                <a:lnTo>
                                  <a:pt x="3" y="0"/>
                                </a:lnTo>
                                <a:lnTo>
                                  <a:pt x="20" y="496"/>
                                </a:lnTo>
                                <a:lnTo>
                                  <a:pt x="19" y="496"/>
                                </a:lnTo>
                                <a:lnTo>
                                  <a:pt x="17" y="497"/>
                                </a:lnTo>
                                <a:close/>
                              </a:path>
                            </a:pathLst>
                          </a:custGeom>
                          <a:solidFill>
                            <a:srgbClr val="CE6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49"/>
                        <wps:cNvSpPr>
                          <a:spLocks/>
                        </wps:cNvSpPr>
                        <wps:spPr bwMode="auto">
                          <a:xfrm>
                            <a:off x="8017" y="4597"/>
                            <a:ext cx="10" cy="249"/>
                          </a:xfrm>
                          <a:custGeom>
                            <a:avLst/>
                            <a:gdLst>
                              <a:gd name="T0" fmla="*/ 4 w 21"/>
                              <a:gd name="T1" fmla="*/ 125 h 498"/>
                              <a:gd name="T2" fmla="*/ 0 w 21"/>
                              <a:gd name="T3" fmla="*/ 1 h 498"/>
                              <a:gd name="T4" fmla="*/ 0 w 21"/>
                              <a:gd name="T5" fmla="*/ 1 h 498"/>
                              <a:gd name="T6" fmla="*/ 0 w 21"/>
                              <a:gd name="T7" fmla="*/ 0 h 498"/>
                              <a:gd name="T8" fmla="*/ 5 w 21"/>
                              <a:gd name="T9" fmla="*/ 125 h 498"/>
                              <a:gd name="T10" fmla="*/ 4 w 21"/>
                              <a:gd name="T11" fmla="*/ 125 h 498"/>
                              <a:gd name="T12" fmla="*/ 4 w 21"/>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8">
                                <a:moveTo>
                                  <a:pt x="18" y="498"/>
                                </a:moveTo>
                                <a:lnTo>
                                  <a:pt x="0" y="2"/>
                                </a:lnTo>
                                <a:lnTo>
                                  <a:pt x="2" y="2"/>
                                </a:lnTo>
                                <a:lnTo>
                                  <a:pt x="3" y="0"/>
                                </a:lnTo>
                                <a:lnTo>
                                  <a:pt x="21" y="498"/>
                                </a:lnTo>
                                <a:lnTo>
                                  <a:pt x="19" y="498"/>
                                </a:lnTo>
                                <a:lnTo>
                                  <a:pt x="18" y="498"/>
                                </a:lnTo>
                                <a:close/>
                              </a:path>
                            </a:pathLst>
                          </a:custGeom>
                          <a:solidFill>
                            <a:srgbClr val="CE6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50"/>
                        <wps:cNvSpPr>
                          <a:spLocks/>
                        </wps:cNvSpPr>
                        <wps:spPr bwMode="auto">
                          <a:xfrm>
                            <a:off x="8018" y="4597"/>
                            <a:ext cx="10" cy="249"/>
                          </a:xfrm>
                          <a:custGeom>
                            <a:avLst/>
                            <a:gdLst>
                              <a:gd name="T0" fmla="*/ 5 w 20"/>
                              <a:gd name="T1" fmla="*/ 125 h 498"/>
                              <a:gd name="T2" fmla="*/ 0 w 20"/>
                              <a:gd name="T3" fmla="*/ 1 h 498"/>
                              <a:gd name="T4" fmla="*/ 1 w 20"/>
                              <a:gd name="T5" fmla="*/ 0 h 498"/>
                              <a:gd name="T6" fmla="*/ 1 w 20"/>
                              <a:gd name="T7" fmla="*/ 0 h 498"/>
                              <a:gd name="T8" fmla="*/ 5 w 20"/>
                              <a:gd name="T9" fmla="*/ 125 h 498"/>
                              <a:gd name="T10" fmla="*/ 5 w 20"/>
                              <a:gd name="T11" fmla="*/ 125 h 498"/>
                              <a:gd name="T12" fmla="*/ 5 w 20"/>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8">
                                <a:moveTo>
                                  <a:pt x="17" y="498"/>
                                </a:moveTo>
                                <a:lnTo>
                                  <a:pt x="0" y="2"/>
                                </a:lnTo>
                                <a:lnTo>
                                  <a:pt x="1" y="0"/>
                                </a:lnTo>
                                <a:lnTo>
                                  <a:pt x="3" y="0"/>
                                </a:lnTo>
                                <a:lnTo>
                                  <a:pt x="20" y="498"/>
                                </a:lnTo>
                                <a:lnTo>
                                  <a:pt x="19" y="498"/>
                                </a:lnTo>
                                <a:lnTo>
                                  <a:pt x="17" y="498"/>
                                </a:lnTo>
                                <a:close/>
                              </a:path>
                            </a:pathLst>
                          </a:custGeom>
                          <a:solidFill>
                            <a:srgbClr val="CD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51"/>
                        <wps:cNvSpPr>
                          <a:spLocks/>
                        </wps:cNvSpPr>
                        <wps:spPr bwMode="auto">
                          <a:xfrm>
                            <a:off x="8019" y="4597"/>
                            <a:ext cx="10" cy="249"/>
                          </a:xfrm>
                          <a:custGeom>
                            <a:avLst/>
                            <a:gdLst>
                              <a:gd name="T0" fmla="*/ 4 w 21"/>
                              <a:gd name="T1" fmla="*/ 125 h 498"/>
                              <a:gd name="T2" fmla="*/ 0 w 21"/>
                              <a:gd name="T3" fmla="*/ 0 h 498"/>
                              <a:gd name="T4" fmla="*/ 0 w 21"/>
                              <a:gd name="T5" fmla="*/ 0 h 498"/>
                              <a:gd name="T6" fmla="*/ 0 w 21"/>
                              <a:gd name="T7" fmla="*/ 0 h 498"/>
                              <a:gd name="T8" fmla="*/ 5 w 21"/>
                              <a:gd name="T9" fmla="*/ 124 h 498"/>
                              <a:gd name="T10" fmla="*/ 4 w 21"/>
                              <a:gd name="T11" fmla="*/ 125 h 498"/>
                              <a:gd name="T12" fmla="*/ 4 w 21"/>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8">
                                <a:moveTo>
                                  <a:pt x="18" y="498"/>
                                </a:moveTo>
                                <a:lnTo>
                                  <a:pt x="0" y="0"/>
                                </a:lnTo>
                                <a:lnTo>
                                  <a:pt x="2" y="0"/>
                                </a:lnTo>
                                <a:lnTo>
                                  <a:pt x="3" y="0"/>
                                </a:lnTo>
                                <a:lnTo>
                                  <a:pt x="21" y="496"/>
                                </a:lnTo>
                                <a:lnTo>
                                  <a:pt x="19" y="498"/>
                                </a:lnTo>
                                <a:lnTo>
                                  <a:pt x="18" y="498"/>
                                </a:lnTo>
                                <a:close/>
                              </a:path>
                            </a:pathLst>
                          </a:custGeom>
                          <a:solidFill>
                            <a:srgbClr val="CD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52"/>
                        <wps:cNvSpPr>
                          <a:spLocks/>
                        </wps:cNvSpPr>
                        <wps:spPr bwMode="auto">
                          <a:xfrm>
                            <a:off x="8019" y="4596"/>
                            <a:ext cx="11" cy="250"/>
                          </a:xfrm>
                          <a:custGeom>
                            <a:avLst/>
                            <a:gdLst>
                              <a:gd name="T0" fmla="*/ 5 w 20"/>
                              <a:gd name="T1" fmla="*/ 125 h 499"/>
                              <a:gd name="T2" fmla="*/ 0 w 20"/>
                              <a:gd name="T3" fmla="*/ 1 h 499"/>
                              <a:gd name="T4" fmla="*/ 1 w 20"/>
                              <a:gd name="T5" fmla="*/ 1 h 499"/>
                              <a:gd name="T6" fmla="*/ 1 w 20"/>
                              <a:gd name="T7" fmla="*/ 0 h 499"/>
                              <a:gd name="T8" fmla="*/ 6 w 20"/>
                              <a:gd name="T9" fmla="*/ 125 h 499"/>
                              <a:gd name="T10" fmla="*/ 6 w 20"/>
                              <a:gd name="T11" fmla="*/ 125 h 499"/>
                              <a:gd name="T12" fmla="*/ 5 w 20"/>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9">
                                <a:moveTo>
                                  <a:pt x="17" y="499"/>
                                </a:moveTo>
                                <a:lnTo>
                                  <a:pt x="0" y="1"/>
                                </a:lnTo>
                                <a:lnTo>
                                  <a:pt x="1" y="1"/>
                                </a:lnTo>
                                <a:lnTo>
                                  <a:pt x="3" y="0"/>
                                </a:lnTo>
                                <a:lnTo>
                                  <a:pt x="20" y="497"/>
                                </a:lnTo>
                                <a:lnTo>
                                  <a:pt x="19" y="497"/>
                                </a:lnTo>
                                <a:lnTo>
                                  <a:pt x="17" y="499"/>
                                </a:lnTo>
                                <a:close/>
                              </a:path>
                            </a:pathLst>
                          </a:custGeom>
                          <a:solidFill>
                            <a:srgbClr val="CD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53"/>
                        <wps:cNvSpPr>
                          <a:spLocks/>
                        </wps:cNvSpPr>
                        <wps:spPr bwMode="auto">
                          <a:xfrm>
                            <a:off x="8020" y="4596"/>
                            <a:ext cx="10" cy="249"/>
                          </a:xfrm>
                          <a:custGeom>
                            <a:avLst/>
                            <a:gdLst>
                              <a:gd name="T0" fmla="*/ 4 w 21"/>
                              <a:gd name="T1" fmla="*/ 125 h 497"/>
                              <a:gd name="T2" fmla="*/ 0 w 21"/>
                              <a:gd name="T3" fmla="*/ 1 h 497"/>
                              <a:gd name="T4" fmla="*/ 0 w 21"/>
                              <a:gd name="T5" fmla="*/ 0 h 497"/>
                              <a:gd name="T6" fmla="*/ 0 w 21"/>
                              <a:gd name="T7" fmla="*/ 0 h 497"/>
                              <a:gd name="T8" fmla="*/ 5 w 21"/>
                              <a:gd name="T9" fmla="*/ 125 h 497"/>
                              <a:gd name="T10" fmla="*/ 4 w 21"/>
                              <a:gd name="T11" fmla="*/ 125 h 497"/>
                              <a:gd name="T12" fmla="*/ 4 w 21"/>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18" y="497"/>
                                </a:moveTo>
                                <a:lnTo>
                                  <a:pt x="0" y="1"/>
                                </a:lnTo>
                                <a:lnTo>
                                  <a:pt x="2" y="0"/>
                                </a:lnTo>
                                <a:lnTo>
                                  <a:pt x="3" y="0"/>
                                </a:lnTo>
                                <a:lnTo>
                                  <a:pt x="21" y="497"/>
                                </a:lnTo>
                                <a:lnTo>
                                  <a:pt x="19" y="497"/>
                                </a:lnTo>
                                <a:lnTo>
                                  <a:pt x="18" y="497"/>
                                </a:lnTo>
                                <a:close/>
                              </a:path>
                            </a:pathLst>
                          </a:custGeom>
                          <a:solidFill>
                            <a:srgbClr val="CC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54"/>
                        <wps:cNvSpPr>
                          <a:spLocks/>
                        </wps:cNvSpPr>
                        <wps:spPr bwMode="auto">
                          <a:xfrm>
                            <a:off x="8021" y="4596"/>
                            <a:ext cx="10" cy="249"/>
                          </a:xfrm>
                          <a:custGeom>
                            <a:avLst/>
                            <a:gdLst>
                              <a:gd name="T0" fmla="*/ 5 w 20"/>
                              <a:gd name="T1" fmla="*/ 125 h 497"/>
                              <a:gd name="T2" fmla="*/ 0 w 20"/>
                              <a:gd name="T3" fmla="*/ 0 h 497"/>
                              <a:gd name="T4" fmla="*/ 1 w 20"/>
                              <a:gd name="T5" fmla="*/ 0 h 497"/>
                              <a:gd name="T6" fmla="*/ 1 w 20"/>
                              <a:gd name="T7" fmla="*/ 0 h 497"/>
                              <a:gd name="T8" fmla="*/ 5 w 20"/>
                              <a:gd name="T9" fmla="*/ 125 h 497"/>
                              <a:gd name="T10" fmla="*/ 5 w 20"/>
                              <a:gd name="T11" fmla="*/ 125 h 497"/>
                              <a:gd name="T12" fmla="*/ 5 w 20"/>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17" y="497"/>
                                </a:moveTo>
                                <a:lnTo>
                                  <a:pt x="0" y="0"/>
                                </a:lnTo>
                                <a:lnTo>
                                  <a:pt x="1" y="0"/>
                                </a:lnTo>
                                <a:lnTo>
                                  <a:pt x="3" y="0"/>
                                </a:lnTo>
                                <a:lnTo>
                                  <a:pt x="20" y="497"/>
                                </a:lnTo>
                                <a:lnTo>
                                  <a:pt x="19" y="497"/>
                                </a:lnTo>
                                <a:lnTo>
                                  <a:pt x="17" y="497"/>
                                </a:lnTo>
                                <a:close/>
                              </a:path>
                            </a:pathLst>
                          </a:custGeom>
                          <a:solidFill>
                            <a:srgbClr val="CC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55"/>
                        <wps:cNvSpPr>
                          <a:spLocks/>
                        </wps:cNvSpPr>
                        <wps:spPr bwMode="auto">
                          <a:xfrm>
                            <a:off x="8022" y="4596"/>
                            <a:ext cx="10" cy="249"/>
                          </a:xfrm>
                          <a:custGeom>
                            <a:avLst/>
                            <a:gdLst>
                              <a:gd name="T0" fmla="*/ 5 w 20"/>
                              <a:gd name="T1" fmla="*/ 125 h 497"/>
                              <a:gd name="T2" fmla="*/ 0 w 20"/>
                              <a:gd name="T3" fmla="*/ 0 h 497"/>
                              <a:gd name="T4" fmla="*/ 1 w 20"/>
                              <a:gd name="T5" fmla="*/ 0 h 497"/>
                              <a:gd name="T6" fmla="*/ 1 w 20"/>
                              <a:gd name="T7" fmla="*/ 0 h 497"/>
                              <a:gd name="T8" fmla="*/ 5 w 20"/>
                              <a:gd name="T9" fmla="*/ 124 h 497"/>
                              <a:gd name="T10" fmla="*/ 5 w 20"/>
                              <a:gd name="T11" fmla="*/ 125 h 497"/>
                              <a:gd name="T12" fmla="*/ 5 w 20"/>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18" y="497"/>
                                </a:moveTo>
                                <a:lnTo>
                                  <a:pt x="0" y="0"/>
                                </a:lnTo>
                                <a:lnTo>
                                  <a:pt x="2" y="0"/>
                                </a:lnTo>
                                <a:lnTo>
                                  <a:pt x="3" y="0"/>
                                </a:lnTo>
                                <a:lnTo>
                                  <a:pt x="20" y="496"/>
                                </a:lnTo>
                                <a:lnTo>
                                  <a:pt x="19" y="497"/>
                                </a:lnTo>
                                <a:lnTo>
                                  <a:pt x="18" y="497"/>
                                </a:lnTo>
                                <a:close/>
                              </a:path>
                            </a:pathLst>
                          </a:custGeom>
                          <a:solidFill>
                            <a:srgbClr val="CC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56"/>
                        <wps:cNvSpPr>
                          <a:spLocks/>
                        </wps:cNvSpPr>
                        <wps:spPr bwMode="auto">
                          <a:xfrm>
                            <a:off x="8022" y="4596"/>
                            <a:ext cx="10" cy="249"/>
                          </a:xfrm>
                          <a:custGeom>
                            <a:avLst/>
                            <a:gdLst>
                              <a:gd name="T0" fmla="*/ 5 w 20"/>
                              <a:gd name="T1" fmla="*/ 124 h 499"/>
                              <a:gd name="T2" fmla="*/ 0 w 20"/>
                              <a:gd name="T3" fmla="*/ 0 h 499"/>
                              <a:gd name="T4" fmla="*/ 1 w 20"/>
                              <a:gd name="T5" fmla="*/ 0 h 499"/>
                              <a:gd name="T6" fmla="*/ 1 w 20"/>
                              <a:gd name="T7" fmla="*/ 0 h 499"/>
                              <a:gd name="T8" fmla="*/ 5 w 20"/>
                              <a:gd name="T9" fmla="*/ 124 h 499"/>
                              <a:gd name="T10" fmla="*/ 5 w 20"/>
                              <a:gd name="T11" fmla="*/ 124 h 499"/>
                              <a:gd name="T12" fmla="*/ 5 w 20"/>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9">
                                <a:moveTo>
                                  <a:pt x="17" y="499"/>
                                </a:moveTo>
                                <a:lnTo>
                                  <a:pt x="0" y="2"/>
                                </a:lnTo>
                                <a:lnTo>
                                  <a:pt x="1" y="2"/>
                                </a:lnTo>
                                <a:lnTo>
                                  <a:pt x="2" y="0"/>
                                </a:lnTo>
                                <a:lnTo>
                                  <a:pt x="20" y="498"/>
                                </a:lnTo>
                                <a:lnTo>
                                  <a:pt x="18" y="498"/>
                                </a:lnTo>
                                <a:lnTo>
                                  <a:pt x="17" y="499"/>
                                </a:lnTo>
                                <a:close/>
                              </a:path>
                            </a:pathLst>
                          </a:custGeom>
                          <a:solidFill>
                            <a:srgbClr val="CA6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57"/>
                        <wps:cNvSpPr>
                          <a:spLocks/>
                        </wps:cNvSpPr>
                        <wps:spPr bwMode="auto">
                          <a:xfrm>
                            <a:off x="8023" y="4596"/>
                            <a:ext cx="10" cy="248"/>
                          </a:xfrm>
                          <a:custGeom>
                            <a:avLst/>
                            <a:gdLst>
                              <a:gd name="T0" fmla="*/ 5 w 20"/>
                              <a:gd name="T1" fmla="*/ 124 h 498"/>
                              <a:gd name="T2" fmla="*/ 0 w 20"/>
                              <a:gd name="T3" fmla="*/ 0 h 498"/>
                              <a:gd name="T4" fmla="*/ 1 w 20"/>
                              <a:gd name="T5" fmla="*/ 0 h 498"/>
                              <a:gd name="T6" fmla="*/ 1 w 20"/>
                              <a:gd name="T7" fmla="*/ 0 h 498"/>
                              <a:gd name="T8" fmla="*/ 5 w 20"/>
                              <a:gd name="T9" fmla="*/ 124 h 498"/>
                              <a:gd name="T10" fmla="*/ 5 w 20"/>
                              <a:gd name="T11" fmla="*/ 124 h 498"/>
                              <a:gd name="T12" fmla="*/ 5 w 20"/>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8">
                                <a:moveTo>
                                  <a:pt x="17" y="498"/>
                                </a:moveTo>
                                <a:lnTo>
                                  <a:pt x="0" y="2"/>
                                </a:lnTo>
                                <a:lnTo>
                                  <a:pt x="1" y="0"/>
                                </a:lnTo>
                                <a:lnTo>
                                  <a:pt x="3" y="0"/>
                                </a:lnTo>
                                <a:lnTo>
                                  <a:pt x="20" y="498"/>
                                </a:lnTo>
                                <a:lnTo>
                                  <a:pt x="19" y="498"/>
                                </a:lnTo>
                                <a:lnTo>
                                  <a:pt x="17" y="498"/>
                                </a:lnTo>
                                <a:close/>
                              </a:path>
                            </a:pathLst>
                          </a:custGeom>
                          <a:solidFill>
                            <a:srgbClr val="CA6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58"/>
                        <wps:cNvSpPr>
                          <a:spLocks noEditPoints="1"/>
                        </wps:cNvSpPr>
                        <wps:spPr bwMode="auto">
                          <a:xfrm>
                            <a:off x="8024" y="4596"/>
                            <a:ext cx="10" cy="248"/>
                          </a:xfrm>
                          <a:custGeom>
                            <a:avLst/>
                            <a:gdLst>
                              <a:gd name="T0" fmla="*/ 4 w 21"/>
                              <a:gd name="T1" fmla="*/ 124 h 498"/>
                              <a:gd name="T2" fmla="*/ 0 w 21"/>
                              <a:gd name="T3" fmla="*/ 0 h 498"/>
                              <a:gd name="T4" fmla="*/ 4 w 21"/>
                              <a:gd name="T5" fmla="*/ 124 h 498"/>
                              <a:gd name="T6" fmla="*/ 0 w 21"/>
                              <a:gd name="T7" fmla="*/ 0 h 498"/>
                              <a:gd name="T8" fmla="*/ 5 w 21"/>
                              <a:gd name="T9" fmla="*/ 124 h 498"/>
                              <a:gd name="T10" fmla="*/ 4 w 21"/>
                              <a:gd name="T11" fmla="*/ 124 h 498"/>
                              <a:gd name="T12" fmla="*/ 4 w 21"/>
                              <a:gd name="T13" fmla="*/ 124 h 498"/>
                              <a:gd name="T14" fmla="*/ 0 w 21"/>
                              <a:gd name="T15" fmla="*/ 0 h 49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 h="498">
                                <a:moveTo>
                                  <a:pt x="18" y="498"/>
                                </a:moveTo>
                                <a:lnTo>
                                  <a:pt x="0" y="0"/>
                                </a:lnTo>
                                <a:lnTo>
                                  <a:pt x="18" y="498"/>
                                </a:lnTo>
                                <a:close/>
                                <a:moveTo>
                                  <a:pt x="3" y="0"/>
                                </a:moveTo>
                                <a:lnTo>
                                  <a:pt x="21" y="498"/>
                                </a:lnTo>
                                <a:lnTo>
                                  <a:pt x="19" y="498"/>
                                </a:lnTo>
                                <a:lnTo>
                                  <a:pt x="18" y="498"/>
                                </a:lnTo>
                                <a:lnTo>
                                  <a:pt x="3" y="0"/>
                                </a:lnTo>
                                <a:close/>
                              </a:path>
                            </a:pathLst>
                          </a:custGeom>
                          <a:solidFill>
                            <a:srgbClr val="CA6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59"/>
                        <wps:cNvSpPr>
                          <a:spLocks/>
                        </wps:cNvSpPr>
                        <wps:spPr bwMode="auto">
                          <a:xfrm>
                            <a:off x="8024" y="4596"/>
                            <a:ext cx="11" cy="248"/>
                          </a:xfrm>
                          <a:custGeom>
                            <a:avLst/>
                            <a:gdLst>
                              <a:gd name="T0" fmla="*/ 5 w 20"/>
                              <a:gd name="T1" fmla="*/ 124 h 498"/>
                              <a:gd name="T2" fmla="*/ 0 w 20"/>
                              <a:gd name="T3" fmla="*/ 0 h 498"/>
                              <a:gd name="T4" fmla="*/ 1 w 20"/>
                              <a:gd name="T5" fmla="*/ 0 h 498"/>
                              <a:gd name="T6" fmla="*/ 1 w 20"/>
                              <a:gd name="T7" fmla="*/ 0 h 498"/>
                              <a:gd name="T8" fmla="*/ 6 w 20"/>
                              <a:gd name="T9" fmla="*/ 124 h 498"/>
                              <a:gd name="T10" fmla="*/ 6 w 20"/>
                              <a:gd name="T11" fmla="*/ 124 h 498"/>
                              <a:gd name="T12" fmla="*/ 5 w 20"/>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8">
                                <a:moveTo>
                                  <a:pt x="17" y="498"/>
                                </a:moveTo>
                                <a:lnTo>
                                  <a:pt x="0" y="0"/>
                                </a:lnTo>
                                <a:lnTo>
                                  <a:pt x="1" y="0"/>
                                </a:lnTo>
                                <a:lnTo>
                                  <a:pt x="3" y="0"/>
                                </a:lnTo>
                                <a:lnTo>
                                  <a:pt x="20" y="498"/>
                                </a:lnTo>
                                <a:lnTo>
                                  <a:pt x="19" y="498"/>
                                </a:lnTo>
                                <a:lnTo>
                                  <a:pt x="17" y="498"/>
                                </a:lnTo>
                                <a:close/>
                              </a:path>
                            </a:pathLst>
                          </a:custGeom>
                          <a:solidFill>
                            <a:srgbClr val="CA6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60"/>
                        <wps:cNvSpPr>
                          <a:spLocks/>
                        </wps:cNvSpPr>
                        <wps:spPr bwMode="auto">
                          <a:xfrm>
                            <a:off x="8025" y="4596"/>
                            <a:ext cx="10" cy="248"/>
                          </a:xfrm>
                          <a:custGeom>
                            <a:avLst/>
                            <a:gdLst>
                              <a:gd name="T0" fmla="*/ 4 w 21"/>
                              <a:gd name="T1" fmla="*/ 124 h 498"/>
                              <a:gd name="T2" fmla="*/ 0 w 21"/>
                              <a:gd name="T3" fmla="*/ 0 h 498"/>
                              <a:gd name="T4" fmla="*/ 0 w 21"/>
                              <a:gd name="T5" fmla="*/ 0 h 498"/>
                              <a:gd name="T6" fmla="*/ 0 w 21"/>
                              <a:gd name="T7" fmla="*/ 0 h 498"/>
                              <a:gd name="T8" fmla="*/ 5 w 21"/>
                              <a:gd name="T9" fmla="*/ 123 h 498"/>
                              <a:gd name="T10" fmla="*/ 4 w 21"/>
                              <a:gd name="T11" fmla="*/ 124 h 498"/>
                              <a:gd name="T12" fmla="*/ 4 w 21"/>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8">
                                <a:moveTo>
                                  <a:pt x="18" y="498"/>
                                </a:moveTo>
                                <a:lnTo>
                                  <a:pt x="0" y="0"/>
                                </a:lnTo>
                                <a:lnTo>
                                  <a:pt x="2" y="0"/>
                                </a:lnTo>
                                <a:lnTo>
                                  <a:pt x="3" y="0"/>
                                </a:lnTo>
                                <a:lnTo>
                                  <a:pt x="21" y="496"/>
                                </a:lnTo>
                                <a:lnTo>
                                  <a:pt x="19" y="498"/>
                                </a:lnTo>
                                <a:lnTo>
                                  <a:pt x="18" y="498"/>
                                </a:lnTo>
                                <a:close/>
                              </a:path>
                            </a:pathLst>
                          </a:custGeom>
                          <a:solidFill>
                            <a:srgbClr val="C967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61"/>
                        <wps:cNvSpPr>
                          <a:spLocks/>
                        </wps:cNvSpPr>
                        <wps:spPr bwMode="auto">
                          <a:xfrm>
                            <a:off x="8026" y="4595"/>
                            <a:ext cx="10" cy="249"/>
                          </a:xfrm>
                          <a:custGeom>
                            <a:avLst/>
                            <a:gdLst>
                              <a:gd name="T0" fmla="*/ 5 w 20"/>
                              <a:gd name="T1" fmla="*/ 124 h 499"/>
                              <a:gd name="T2" fmla="*/ 0 w 20"/>
                              <a:gd name="T3" fmla="*/ 0 h 499"/>
                              <a:gd name="T4" fmla="*/ 1 w 20"/>
                              <a:gd name="T5" fmla="*/ 0 h 499"/>
                              <a:gd name="T6" fmla="*/ 1 w 20"/>
                              <a:gd name="T7" fmla="*/ 0 h 499"/>
                              <a:gd name="T8" fmla="*/ 5 w 20"/>
                              <a:gd name="T9" fmla="*/ 124 h 499"/>
                              <a:gd name="T10" fmla="*/ 5 w 20"/>
                              <a:gd name="T11" fmla="*/ 124 h 499"/>
                              <a:gd name="T12" fmla="*/ 5 w 20"/>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9">
                                <a:moveTo>
                                  <a:pt x="17" y="499"/>
                                </a:moveTo>
                                <a:lnTo>
                                  <a:pt x="0" y="1"/>
                                </a:lnTo>
                                <a:lnTo>
                                  <a:pt x="1" y="1"/>
                                </a:lnTo>
                                <a:lnTo>
                                  <a:pt x="3" y="0"/>
                                </a:lnTo>
                                <a:lnTo>
                                  <a:pt x="20" y="497"/>
                                </a:lnTo>
                                <a:lnTo>
                                  <a:pt x="19" y="497"/>
                                </a:lnTo>
                                <a:lnTo>
                                  <a:pt x="17" y="499"/>
                                </a:lnTo>
                                <a:close/>
                              </a:path>
                            </a:pathLst>
                          </a:custGeom>
                          <a:solidFill>
                            <a:srgbClr val="C967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62"/>
                        <wps:cNvSpPr>
                          <a:spLocks/>
                        </wps:cNvSpPr>
                        <wps:spPr bwMode="auto">
                          <a:xfrm>
                            <a:off x="8027" y="4595"/>
                            <a:ext cx="10" cy="249"/>
                          </a:xfrm>
                          <a:custGeom>
                            <a:avLst/>
                            <a:gdLst>
                              <a:gd name="T0" fmla="*/ 4 w 21"/>
                              <a:gd name="T1" fmla="*/ 125 h 497"/>
                              <a:gd name="T2" fmla="*/ 0 w 21"/>
                              <a:gd name="T3" fmla="*/ 1 h 497"/>
                              <a:gd name="T4" fmla="*/ 0 w 21"/>
                              <a:gd name="T5" fmla="*/ 0 h 497"/>
                              <a:gd name="T6" fmla="*/ 0 w 21"/>
                              <a:gd name="T7" fmla="*/ 0 h 497"/>
                              <a:gd name="T8" fmla="*/ 5 w 21"/>
                              <a:gd name="T9" fmla="*/ 125 h 497"/>
                              <a:gd name="T10" fmla="*/ 4 w 21"/>
                              <a:gd name="T11" fmla="*/ 125 h 497"/>
                              <a:gd name="T12" fmla="*/ 4 w 21"/>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18" y="497"/>
                                </a:moveTo>
                                <a:lnTo>
                                  <a:pt x="0" y="1"/>
                                </a:lnTo>
                                <a:lnTo>
                                  <a:pt x="2" y="0"/>
                                </a:lnTo>
                                <a:lnTo>
                                  <a:pt x="3" y="0"/>
                                </a:lnTo>
                                <a:lnTo>
                                  <a:pt x="21" y="497"/>
                                </a:lnTo>
                                <a:lnTo>
                                  <a:pt x="19" y="497"/>
                                </a:lnTo>
                                <a:lnTo>
                                  <a:pt x="18" y="497"/>
                                </a:lnTo>
                                <a:close/>
                              </a:path>
                            </a:pathLst>
                          </a:custGeom>
                          <a:solidFill>
                            <a:srgbClr val="C8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63"/>
                        <wps:cNvSpPr>
                          <a:spLocks/>
                        </wps:cNvSpPr>
                        <wps:spPr bwMode="auto">
                          <a:xfrm>
                            <a:off x="8027" y="4595"/>
                            <a:ext cx="11" cy="249"/>
                          </a:xfrm>
                          <a:custGeom>
                            <a:avLst/>
                            <a:gdLst>
                              <a:gd name="T0" fmla="*/ 5 w 20"/>
                              <a:gd name="T1" fmla="*/ 125 h 497"/>
                              <a:gd name="T2" fmla="*/ 0 w 20"/>
                              <a:gd name="T3" fmla="*/ 0 h 497"/>
                              <a:gd name="T4" fmla="*/ 1 w 20"/>
                              <a:gd name="T5" fmla="*/ 0 h 497"/>
                              <a:gd name="T6" fmla="*/ 1 w 20"/>
                              <a:gd name="T7" fmla="*/ 0 h 497"/>
                              <a:gd name="T8" fmla="*/ 6 w 20"/>
                              <a:gd name="T9" fmla="*/ 125 h 497"/>
                              <a:gd name="T10" fmla="*/ 6 w 20"/>
                              <a:gd name="T11" fmla="*/ 125 h 497"/>
                              <a:gd name="T12" fmla="*/ 5 w 20"/>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17" y="497"/>
                                </a:moveTo>
                                <a:lnTo>
                                  <a:pt x="0" y="0"/>
                                </a:lnTo>
                                <a:lnTo>
                                  <a:pt x="1" y="0"/>
                                </a:lnTo>
                                <a:lnTo>
                                  <a:pt x="3" y="0"/>
                                </a:lnTo>
                                <a:lnTo>
                                  <a:pt x="20" y="497"/>
                                </a:lnTo>
                                <a:lnTo>
                                  <a:pt x="19" y="497"/>
                                </a:lnTo>
                                <a:lnTo>
                                  <a:pt x="17" y="497"/>
                                </a:lnTo>
                                <a:close/>
                              </a:path>
                            </a:pathLst>
                          </a:custGeom>
                          <a:solidFill>
                            <a:srgbClr val="C8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64"/>
                        <wps:cNvSpPr>
                          <a:spLocks/>
                        </wps:cNvSpPr>
                        <wps:spPr bwMode="auto">
                          <a:xfrm>
                            <a:off x="8028" y="4595"/>
                            <a:ext cx="10" cy="249"/>
                          </a:xfrm>
                          <a:custGeom>
                            <a:avLst/>
                            <a:gdLst>
                              <a:gd name="T0" fmla="*/ 4 w 21"/>
                              <a:gd name="T1" fmla="*/ 125 h 497"/>
                              <a:gd name="T2" fmla="*/ 0 w 21"/>
                              <a:gd name="T3" fmla="*/ 0 h 497"/>
                              <a:gd name="T4" fmla="*/ 0 w 21"/>
                              <a:gd name="T5" fmla="*/ 0 h 497"/>
                              <a:gd name="T6" fmla="*/ 0 w 21"/>
                              <a:gd name="T7" fmla="*/ 0 h 497"/>
                              <a:gd name="T8" fmla="*/ 5 w 21"/>
                              <a:gd name="T9" fmla="*/ 124 h 497"/>
                              <a:gd name="T10" fmla="*/ 4 w 21"/>
                              <a:gd name="T11" fmla="*/ 125 h 497"/>
                              <a:gd name="T12" fmla="*/ 4 w 21"/>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18" y="497"/>
                                </a:moveTo>
                                <a:lnTo>
                                  <a:pt x="0" y="0"/>
                                </a:lnTo>
                                <a:lnTo>
                                  <a:pt x="2" y="0"/>
                                </a:lnTo>
                                <a:lnTo>
                                  <a:pt x="3" y="0"/>
                                </a:lnTo>
                                <a:lnTo>
                                  <a:pt x="21" y="496"/>
                                </a:lnTo>
                                <a:lnTo>
                                  <a:pt x="19" y="497"/>
                                </a:lnTo>
                                <a:lnTo>
                                  <a:pt x="18" y="497"/>
                                </a:lnTo>
                                <a:close/>
                              </a:path>
                            </a:pathLst>
                          </a:custGeom>
                          <a:solidFill>
                            <a:srgbClr val="C76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65"/>
                        <wps:cNvSpPr>
                          <a:spLocks/>
                        </wps:cNvSpPr>
                        <wps:spPr bwMode="auto">
                          <a:xfrm>
                            <a:off x="8029" y="4594"/>
                            <a:ext cx="10" cy="250"/>
                          </a:xfrm>
                          <a:custGeom>
                            <a:avLst/>
                            <a:gdLst>
                              <a:gd name="T0" fmla="*/ 5 w 20"/>
                              <a:gd name="T1" fmla="*/ 125 h 499"/>
                              <a:gd name="T2" fmla="*/ 0 w 20"/>
                              <a:gd name="T3" fmla="*/ 1 h 499"/>
                              <a:gd name="T4" fmla="*/ 1 w 20"/>
                              <a:gd name="T5" fmla="*/ 1 h 499"/>
                              <a:gd name="T6" fmla="*/ 1 w 20"/>
                              <a:gd name="T7" fmla="*/ 0 h 499"/>
                              <a:gd name="T8" fmla="*/ 5 w 20"/>
                              <a:gd name="T9" fmla="*/ 125 h 499"/>
                              <a:gd name="T10" fmla="*/ 5 w 20"/>
                              <a:gd name="T11" fmla="*/ 125 h 499"/>
                              <a:gd name="T12" fmla="*/ 5 w 20"/>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9">
                                <a:moveTo>
                                  <a:pt x="17" y="499"/>
                                </a:moveTo>
                                <a:lnTo>
                                  <a:pt x="0" y="2"/>
                                </a:lnTo>
                                <a:lnTo>
                                  <a:pt x="1" y="2"/>
                                </a:lnTo>
                                <a:lnTo>
                                  <a:pt x="3" y="0"/>
                                </a:lnTo>
                                <a:lnTo>
                                  <a:pt x="20" y="498"/>
                                </a:lnTo>
                                <a:lnTo>
                                  <a:pt x="19" y="498"/>
                                </a:lnTo>
                                <a:lnTo>
                                  <a:pt x="17" y="499"/>
                                </a:lnTo>
                                <a:close/>
                              </a:path>
                            </a:pathLst>
                          </a:custGeom>
                          <a:solidFill>
                            <a:srgbClr val="C76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66"/>
                        <wps:cNvSpPr>
                          <a:spLocks/>
                        </wps:cNvSpPr>
                        <wps:spPr bwMode="auto">
                          <a:xfrm>
                            <a:off x="8030" y="4594"/>
                            <a:ext cx="10" cy="249"/>
                          </a:xfrm>
                          <a:custGeom>
                            <a:avLst/>
                            <a:gdLst>
                              <a:gd name="T0" fmla="*/ 4 w 21"/>
                              <a:gd name="T1" fmla="*/ 125 h 498"/>
                              <a:gd name="T2" fmla="*/ 0 w 21"/>
                              <a:gd name="T3" fmla="*/ 1 h 498"/>
                              <a:gd name="T4" fmla="*/ 0 w 21"/>
                              <a:gd name="T5" fmla="*/ 0 h 498"/>
                              <a:gd name="T6" fmla="*/ 0 w 21"/>
                              <a:gd name="T7" fmla="*/ 0 h 498"/>
                              <a:gd name="T8" fmla="*/ 5 w 21"/>
                              <a:gd name="T9" fmla="*/ 125 h 498"/>
                              <a:gd name="T10" fmla="*/ 4 w 21"/>
                              <a:gd name="T11" fmla="*/ 125 h 498"/>
                              <a:gd name="T12" fmla="*/ 4 w 21"/>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8">
                                <a:moveTo>
                                  <a:pt x="18" y="498"/>
                                </a:moveTo>
                                <a:lnTo>
                                  <a:pt x="0" y="2"/>
                                </a:lnTo>
                                <a:lnTo>
                                  <a:pt x="2" y="0"/>
                                </a:lnTo>
                                <a:lnTo>
                                  <a:pt x="3" y="0"/>
                                </a:lnTo>
                                <a:lnTo>
                                  <a:pt x="21" y="498"/>
                                </a:lnTo>
                                <a:lnTo>
                                  <a:pt x="19" y="498"/>
                                </a:lnTo>
                                <a:lnTo>
                                  <a:pt x="18" y="498"/>
                                </a:lnTo>
                                <a:close/>
                              </a:path>
                            </a:pathLst>
                          </a:custGeom>
                          <a:solidFill>
                            <a:srgbClr val="C76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67"/>
                        <wps:cNvSpPr>
                          <a:spLocks/>
                        </wps:cNvSpPr>
                        <wps:spPr bwMode="auto">
                          <a:xfrm>
                            <a:off x="8030" y="4594"/>
                            <a:ext cx="11" cy="249"/>
                          </a:xfrm>
                          <a:custGeom>
                            <a:avLst/>
                            <a:gdLst>
                              <a:gd name="T0" fmla="*/ 5 w 20"/>
                              <a:gd name="T1" fmla="*/ 125 h 498"/>
                              <a:gd name="T2" fmla="*/ 0 w 20"/>
                              <a:gd name="T3" fmla="*/ 0 h 498"/>
                              <a:gd name="T4" fmla="*/ 1 w 20"/>
                              <a:gd name="T5" fmla="*/ 0 h 498"/>
                              <a:gd name="T6" fmla="*/ 1 w 20"/>
                              <a:gd name="T7" fmla="*/ 0 h 498"/>
                              <a:gd name="T8" fmla="*/ 6 w 20"/>
                              <a:gd name="T9" fmla="*/ 125 h 498"/>
                              <a:gd name="T10" fmla="*/ 6 w 20"/>
                              <a:gd name="T11" fmla="*/ 125 h 498"/>
                              <a:gd name="T12" fmla="*/ 5 w 20"/>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8">
                                <a:moveTo>
                                  <a:pt x="17" y="498"/>
                                </a:moveTo>
                                <a:lnTo>
                                  <a:pt x="0" y="0"/>
                                </a:lnTo>
                                <a:lnTo>
                                  <a:pt x="1" y="0"/>
                                </a:lnTo>
                                <a:lnTo>
                                  <a:pt x="2" y="0"/>
                                </a:lnTo>
                                <a:lnTo>
                                  <a:pt x="20" y="498"/>
                                </a:lnTo>
                                <a:lnTo>
                                  <a:pt x="19" y="498"/>
                                </a:lnTo>
                                <a:lnTo>
                                  <a:pt x="17" y="498"/>
                                </a:lnTo>
                                <a:close/>
                              </a:path>
                            </a:pathLst>
                          </a:custGeom>
                          <a:solidFill>
                            <a:srgbClr val="C66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68"/>
                        <wps:cNvSpPr>
                          <a:spLocks/>
                        </wps:cNvSpPr>
                        <wps:spPr bwMode="auto">
                          <a:xfrm>
                            <a:off x="8031" y="4594"/>
                            <a:ext cx="10" cy="249"/>
                          </a:xfrm>
                          <a:custGeom>
                            <a:avLst/>
                            <a:gdLst>
                              <a:gd name="T0" fmla="*/ 5 w 20"/>
                              <a:gd name="T1" fmla="*/ 125 h 498"/>
                              <a:gd name="T2" fmla="*/ 0 w 20"/>
                              <a:gd name="T3" fmla="*/ 0 h 498"/>
                              <a:gd name="T4" fmla="*/ 1 w 20"/>
                              <a:gd name="T5" fmla="*/ 0 h 498"/>
                              <a:gd name="T6" fmla="*/ 1 w 20"/>
                              <a:gd name="T7" fmla="*/ 0 h 498"/>
                              <a:gd name="T8" fmla="*/ 5 w 20"/>
                              <a:gd name="T9" fmla="*/ 124 h 498"/>
                              <a:gd name="T10" fmla="*/ 5 w 20"/>
                              <a:gd name="T11" fmla="*/ 125 h 498"/>
                              <a:gd name="T12" fmla="*/ 5 w 20"/>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8">
                                <a:moveTo>
                                  <a:pt x="18" y="498"/>
                                </a:moveTo>
                                <a:lnTo>
                                  <a:pt x="0" y="0"/>
                                </a:lnTo>
                                <a:lnTo>
                                  <a:pt x="1" y="0"/>
                                </a:lnTo>
                                <a:lnTo>
                                  <a:pt x="3" y="0"/>
                                </a:lnTo>
                                <a:lnTo>
                                  <a:pt x="20" y="496"/>
                                </a:lnTo>
                                <a:lnTo>
                                  <a:pt x="19" y="498"/>
                                </a:lnTo>
                                <a:lnTo>
                                  <a:pt x="18" y="498"/>
                                </a:lnTo>
                                <a:close/>
                              </a:path>
                            </a:pathLst>
                          </a:custGeom>
                          <a:solidFill>
                            <a:srgbClr val="C66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69"/>
                        <wps:cNvSpPr>
                          <a:spLocks/>
                        </wps:cNvSpPr>
                        <wps:spPr bwMode="auto">
                          <a:xfrm>
                            <a:off x="8032" y="4593"/>
                            <a:ext cx="10" cy="250"/>
                          </a:xfrm>
                          <a:custGeom>
                            <a:avLst/>
                            <a:gdLst>
                              <a:gd name="T0" fmla="*/ 4 w 21"/>
                              <a:gd name="T1" fmla="*/ 125 h 499"/>
                              <a:gd name="T2" fmla="*/ 0 w 21"/>
                              <a:gd name="T3" fmla="*/ 1 h 499"/>
                              <a:gd name="T4" fmla="*/ 0 w 21"/>
                              <a:gd name="T5" fmla="*/ 1 h 499"/>
                              <a:gd name="T6" fmla="*/ 0 w 21"/>
                              <a:gd name="T7" fmla="*/ 0 h 499"/>
                              <a:gd name="T8" fmla="*/ 5 w 21"/>
                              <a:gd name="T9" fmla="*/ 125 h 499"/>
                              <a:gd name="T10" fmla="*/ 4 w 21"/>
                              <a:gd name="T11" fmla="*/ 125 h 499"/>
                              <a:gd name="T12" fmla="*/ 4 w 21"/>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9">
                                <a:moveTo>
                                  <a:pt x="18" y="499"/>
                                </a:moveTo>
                                <a:lnTo>
                                  <a:pt x="0" y="1"/>
                                </a:lnTo>
                                <a:lnTo>
                                  <a:pt x="2" y="1"/>
                                </a:lnTo>
                                <a:lnTo>
                                  <a:pt x="3" y="0"/>
                                </a:lnTo>
                                <a:lnTo>
                                  <a:pt x="21" y="497"/>
                                </a:lnTo>
                                <a:lnTo>
                                  <a:pt x="19" y="497"/>
                                </a:lnTo>
                                <a:lnTo>
                                  <a:pt x="18" y="499"/>
                                </a:lnTo>
                                <a:close/>
                              </a:path>
                            </a:pathLst>
                          </a:custGeom>
                          <a:solidFill>
                            <a:srgbClr val="C66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70"/>
                        <wps:cNvSpPr>
                          <a:spLocks/>
                        </wps:cNvSpPr>
                        <wps:spPr bwMode="auto">
                          <a:xfrm>
                            <a:off x="8032" y="4593"/>
                            <a:ext cx="11" cy="249"/>
                          </a:xfrm>
                          <a:custGeom>
                            <a:avLst/>
                            <a:gdLst>
                              <a:gd name="T0" fmla="*/ 5 w 20"/>
                              <a:gd name="T1" fmla="*/ 125 h 497"/>
                              <a:gd name="T2" fmla="*/ 0 w 20"/>
                              <a:gd name="T3" fmla="*/ 1 h 497"/>
                              <a:gd name="T4" fmla="*/ 1 w 20"/>
                              <a:gd name="T5" fmla="*/ 0 h 497"/>
                              <a:gd name="T6" fmla="*/ 1 w 20"/>
                              <a:gd name="T7" fmla="*/ 0 h 497"/>
                              <a:gd name="T8" fmla="*/ 6 w 20"/>
                              <a:gd name="T9" fmla="*/ 125 h 497"/>
                              <a:gd name="T10" fmla="*/ 6 w 20"/>
                              <a:gd name="T11" fmla="*/ 125 h 497"/>
                              <a:gd name="T12" fmla="*/ 5 w 20"/>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17" y="497"/>
                                </a:moveTo>
                                <a:lnTo>
                                  <a:pt x="0" y="1"/>
                                </a:lnTo>
                                <a:lnTo>
                                  <a:pt x="1" y="0"/>
                                </a:lnTo>
                                <a:lnTo>
                                  <a:pt x="3" y="0"/>
                                </a:lnTo>
                                <a:lnTo>
                                  <a:pt x="20" y="497"/>
                                </a:lnTo>
                                <a:lnTo>
                                  <a:pt x="19" y="497"/>
                                </a:lnTo>
                                <a:lnTo>
                                  <a:pt x="17" y="497"/>
                                </a:lnTo>
                                <a:close/>
                              </a:path>
                            </a:pathLst>
                          </a:custGeom>
                          <a:solidFill>
                            <a:srgbClr val="C56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71"/>
                        <wps:cNvSpPr>
                          <a:spLocks/>
                        </wps:cNvSpPr>
                        <wps:spPr bwMode="auto">
                          <a:xfrm>
                            <a:off x="8033" y="4593"/>
                            <a:ext cx="10" cy="249"/>
                          </a:xfrm>
                          <a:custGeom>
                            <a:avLst/>
                            <a:gdLst>
                              <a:gd name="T0" fmla="*/ 4 w 21"/>
                              <a:gd name="T1" fmla="*/ 125 h 497"/>
                              <a:gd name="T2" fmla="*/ 0 w 21"/>
                              <a:gd name="T3" fmla="*/ 0 h 497"/>
                              <a:gd name="T4" fmla="*/ 0 w 21"/>
                              <a:gd name="T5" fmla="*/ 0 h 497"/>
                              <a:gd name="T6" fmla="*/ 0 w 21"/>
                              <a:gd name="T7" fmla="*/ 0 h 497"/>
                              <a:gd name="T8" fmla="*/ 5 w 21"/>
                              <a:gd name="T9" fmla="*/ 125 h 497"/>
                              <a:gd name="T10" fmla="*/ 4 w 21"/>
                              <a:gd name="T11" fmla="*/ 125 h 497"/>
                              <a:gd name="T12" fmla="*/ 4 w 21"/>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18" y="497"/>
                                </a:moveTo>
                                <a:lnTo>
                                  <a:pt x="0" y="0"/>
                                </a:lnTo>
                                <a:lnTo>
                                  <a:pt x="2" y="0"/>
                                </a:lnTo>
                                <a:lnTo>
                                  <a:pt x="3" y="0"/>
                                </a:lnTo>
                                <a:lnTo>
                                  <a:pt x="21" y="497"/>
                                </a:lnTo>
                                <a:lnTo>
                                  <a:pt x="19" y="497"/>
                                </a:lnTo>
                                <a:lnTo>
                                  <a:pt x="18" y="497"/>
                                </a:lnTo>
                                <a:close/>
                              </a:path>
                            </a:pathLst>
                          </a:custGeom>
                          <a:solidFill>
                            <a:srgbClr val="C5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72"/>
                        <wps:cNvSpPr>
                          <a:spLocks/>
                        </wps:cNvSpPr>
                        <wps:spPr bwMode="auto">
                          <a:xfrm>
                            <a:off x="8034" y="4593"/>
                            <a:ext cx="10" cy="249"/>
                          </a:xfrm>
                          <a:custGeom>
                            <a:avLst/>
                            <a:gdLst>
                              <a:gd name="T0" fmla="*/ 5 w 20"/>
                              <a:gd name="T1" fmla="*/ 125 h 497"/>
                              <a:gd name="T2" fmla="*/ 0 w 20"/>
                              <a:gd name="T3" fmla="*/ 0 h 497"/>
                              <a:gd name="T4" fmla="*/ 1 w 20"/>
                              <a:gd name="T5" fmla="*/ 0 h 497"/>
                              <a:gd name="T6" fmla="*/ 1 w 20"/>
                              <a:gd name="T7" fmla="*/ 0 h 497"/>
                              <a:gd name="T8" fmla="*/ 5 w 20"/>
                              <a:gd name="T9" fmla="*/ 124 h 497"/>
                              <a:gd name="T10" fmla="*/ 5 w 20"/>
                              <a:gd name="T11" fmla="*/ 125 h 497"/>
                              <a:gd name="T12" fmla="*/ 5 w 20"/>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97">
                                <a:moveTo>
                                  <a:pt x="17" y="497"/>
                                </a:moveTo>
                                <a:lnTo>
                                  <a:pt x="0" y="0"/>
                                </a:lnTo>
                                <a:lnTo>
                                  <a:pt x="1" y="0"/>
                                </a:lnTo>
                                <a:lnTo>
                                  <a:pt x="3" y="0"/>
                                </a:lnTo>
                                <a:lnTo>
                                  <a:pt x="20" y="496"/>
                                </a:lnTo>
                                <a:lnTo>
                                  <a:pt x="19" y="497"/>
                                </a:lnTo>
                                <a:lnTo>
                                  <a:pt x="17" y="497"/>
                                </a:lnTo>
                                <a:close/>
                              </a:path>
                            </a:pathLst>
                          </a:custGeom>
                          <a:solidFill>
                            <a:srgbClr val="C5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73"/>
                        <wps:cNvSpPr>
                          <a:spLocks/>
                        </wps:cNvSpPr>
                        <wps:spPr bwMode="auto">
                          <a:xfrm>
                            <a:off x="8035" y="4593"/>
                            <a:ext cx="10" cy="249"/>
                          </a:xfrm>
                          <a:custGeom>
                            <a:avLst/>
                            <a:gdLst>
                              <a:gd name="T0" fmla="*/ 4 w 21"/>
                              <a:gd name="T1" fmla="*/ 125 h 497"/>
                              <a:gd name="T2" fmla="*/ 0 w 21"/>
                              <a:gd name="T3" fmla="*/ 0 h 497"/>
                              <a:gd name="T4" fmla="*/ 0 w 21"/>
                              <a:gd name="T5" fmla="*/ 0 h 497"/>
                              <a:gd name="T6" fmla="*/ 0 w 21"/>
                              <a:gd name="T7" fmla="*/ 0 h 497"/>
                              <a:gd name="T8" fmla="*/ 5 w 21"/>
                              <a:gd name="T9" fmla="*/ 124 h 497"/>
                              <a:gd name="T10" fmla="*/ 4 w 21"/>
                              <a:gd name="T11" fmla="*/ 124 h 497"/>
                              <a:gd name="T12" fmla="*/ 4 w 21"/>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97">
                                <a:moveTo>
                                  <a:pt x="18" y="497"/>
                                </a:moveTo>
                                <a:lnTo>
                                  <a:pt x="0" y="0"/>
                                </a:lnTo>
                                <a:lnTo>
                                  <a:pt x="2" y="0"/>
                                </a:lnTo>
                                <a:lnTo>
                                  <a:pt x="3" y="0"/>
                                </a:lnTo>
                                <a:lnTo>
                                  <a:pt x="21" y="496"/>
                                </a:lnTo>
                                <a:lnTo>
                                  <a:pt x="19" y="496"/>
                                </a:lnTo>
                                <a:lnTo>
                                  <a:pt x="18" y="497"/>
                                </a:lnTo>
                                <a:close/>
                              </a:path>
                            </a:pathLst>
                          </a:custGeom>
                          <a:solidFill>
                            <a:srgbClr val="C4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74"/>
                        <wps:cNvSpPr>
                          <a:spLocks/>
                        </wps:cNvSpPr>
                        <wps:spPr bwMode="auto">
                          <a:xfrm>
                            <a:off x="8035" y="4593"/>
                            <a:ext cx="10" cy="248"/>
                          </a:xfrm>
                          <a:custGeom>
                            <a:avLst/>
                            <a:gdLst>
                              <a:gd name="T0" fmla="*/ 5 w 19"/>
                              <a:gd name="T1" fmla="*/ 124 h 498"/>
                              <a:gd name="T2" fmla="*/ 0 w 19"/>
                              <a:gd name="T3" fmla="*/ 0 h 498"/>
                              <a:gd name="T4" fmla="*/ 1 w 19"/>
                              <a:gd name="T5" fmla="*/ 0 h 498"/>
                              <a:gd name="T6" fmla="*/ 1 w 19"/>
                              <a:gd name="T7" fmla="*/ 0 h 498"/>
                              <a:gd name="T8" fmla="*/ 5 w 19"/>
                              <a:gd name="T9" fmla="*/ 124 h 498"/>
                              <a:gd name="T10" fmla="*/ 5 w 19"/>
                              <a:gd name="T11" fmla="*/ 124 h 498"/>
                              <a:gd name="T12" fmla="*/ 5 w 19"/>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498">
                                <a:moveTo>
                                  <a:pt x="17" y="498"/>
                                </a:moveTo>
                                <a:lnTo>
                                  <a:pt x="0" y="2"/>
                                </a:lnTo>
                                <a:lnTo>
                                  <a:pt x="1" y="2"/>
                                </a:lnTo>
                                <a:lnTo>
                                  <a:pt x="3" y="0"/>
                                </a:lnTo>
                                <a:lnTo>
                                  <a:pt x="19" y="498"/>
                                </a:lnTo>
                                <a:lnTo>
                                  <a:pt x="17" y="498"/>
                                </a:lnTo>
                                <a:close/>
                              </a:path>
                            </a:pathLst>
                          </a:custGeom>
                          <a:solidFill>
                            <a:srgbClr val="C4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75"/>
                        <wps:cNvSpPr>
                          <a:spLocks/>
                        </wps:cNvSpPr>
                        <wps:spPr bwMode="auto">
                          <a:xfrm>
                            <a:off x="8036" y="4593"/>
                            <a:ext cx="10" cy="248"/>
                          </a:xfrm>
                          <a:custGeom>
                            <a:avLst/>
                            <a:gdLst>
                              <a:gd name="T0" fmla="*/ 5 w 19"/>
                              <a:gd name="T1" fmla="*/ 124 h 498"/>
                              <a:gd name="T2" fmla="*/ 0 w 19"/>
                              <a:gd name="T3" fmla="*/ 0 h 498"/>
                              <a:gd name="T4" fmla="*/ 1 w 19"/>
                              <a:gd name="T5" fmla="*/ 0 h 498"/>
                              <a:gd name="T6" fmla="*/ 1 w 19"/>
                              <a:gd name="T7" fmla="*/ 0 h 498"/>
                              <a:gd name="T8" fmla="*/ 5 w 19"/>
                              <a:gd name="T9" fmla="*/ 124 h 498"/>
                              <a:gd name="T10" fmla="*/ 5 w 19"/>
                              <a:gd name="T11" fmla="*/ 124 h 498"/>
                              <a:gd name="T12" fmla="*/ 5 w 19"/>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498">
                                <a:moveTo>
                                  <a:pt x="18" y="498"/>
                                </a:moveTo>
                                <a:lnTo>
                                  <a:pt x="0" y="2"/>
                                </a:lnTo>
                                <a:lnTo>
                                  <a:pt x="2" y="0"/>
                                </a:lnTo>
                                <a:lnTo>
                                  <a:pt x="3" y="0"/>
                                </a:lnTo>
                                <a:lnTo>
                                  <a:pt x="19" y="498"/>
                                </a:lnTo>
                                <a:lnTo>
                                  <a:pt x="18" y="498"/>
                                </a:lnTo>
                                <a:close/>
                              </a:path>
                            </a:pathLst>
                          </a:custGeom>
                          <a:solidFill>
                            <a:srgbClr val="C46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76"/>
                        <wps:cNvSpPr>
                          <a:spLocks/>
                        </wps:cNvSpPr>
                        <wps:spPr bwMode="auto">
                          <a:xfrm>
                            <a:off x="8037" y="4593"/>
                            <a:ext cx="9" cy="248"/>
                          </a:xfrm>
                          <a:custGeom>
                            <a:avLst/>
                            <a:gdLst>
                              <a:gd name="T0" fmla="*/ 4 w 19"/>
                              <a:gd name="T1" fmla="*/ 124 h 498"/>
                              <a:gd name="T2" fmla="*/ 0 w 19"/>
                              <a:gd name="T3" fmla="*/ 0 h 498"/>
                              <a:gd name="T4" fmla="*/ 0 w 19"/>
                              <a:gd name="T5" fmla="*/ 0 h 498"/>
                              <a:gd name="T6" fmla="*/ 0 w 19"/>
                              <a:gd name="T7" fmla="*/ 0 h 498"/>
                              <a:gd name="T8" fmla="*/ 4 w 19"/>
                              <a:gd name="T9" fmla="*/ 123 h 498"/>
                              <a:gd name="T10" fmla="*/ 4 w 19"/>
                              <a:gd name="T11" fmla="*/ 124 h 498"/>
                              <a:gd name="T12" fmla="*/ 4 w 19"/>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498">
                                <a:moveTo>
                                  <a:pt x="16" y="498"/>
                                </a:moveTo>
                                <a:lnTo>
                                  <a:pt x="0" y="0"/>
                                </a:lnTo>
                                <a:lnTo>
                                  <a:pt x="1" y="0"/>
                                </a:lnTo>
                                <a:lnTo>
                                  <a:pt x="3" y="0"/>
                                </a:lnTo>
                                <a:lnTo>
                                  <a:pt x="19" y="496"/>
                                </a:lnTo>
                                <a:lnTo>
                                  <a:pt x="17" y="498"/>
                                </a:lnTo>
                                <a:lnTo>
                                  <a:pt x="16" y="498"/>
                                </a:lnTo>
                                <a:close/>
                              </a:path>
                            </a:pathLst>
                          </a:custGeom>
                          <a:solidFill>
                            <a:srgbClr val="C36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77"/>
                        <wps:cNvSpPr>
                          <a:spLocks/>
                        </wps:cNvSpPr>
                        <wps:spPr bwMode="auto">
                          <a:xfrm>
                            <a:off x="8038" y="4593"/>
                            <a:ext cx="9" cy="248"/>
                          </a:xfrm>
                          <a:custGeom>
                            <a:avLst/>
                            <a:gdLst>
                              <a:gd name="T0" fmla="*/ 4 w 19"/>
                              <a:gd name="T1" fmla="*/ 124 h 498"/>
                              <a:gd name="T2" fmla="*/ 0 w 19"/>
                              <a:gd name="T3" fmla="*/ 0 h 498"/>
                              <a:gd name="T4" fmla="*/ 0 w 19"/>
                              <a:gd name="T5" fmla="*/ 0 h 498"/>
                              <a:gd name="T6" fmla="*/ 0 w 19"/>
                              <a:gd name="T7" fmla="*/ 0 h 498"/>
                              <a:gd name="T8" fmla="*/ 4 w 19"/>
                              <a:gd name="T9" fmla="*/ 123 h 498"/>
                              <a:gd name="T10" fmla="*/ 4 w 19"/>
                              <a:gd name="T11" fmla="*/ 123 h 498"/>
                              <a:gd name="T12" fmla="*/ 4 w 19"/>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498">
                                <a:moveTo>
                                  <a:pt x="16" y="498"/>
                                </a:moveTo>
                                <a:lnTo>
                                  <a:pt x="0" y="0"/>
                                </a:lnTo>
                                <a:lnTo>
                                  <a:pt x="2" y="0"/>
                                </a:lnTo>
                                <a:lnTo>
                                  <a:pt x="3" y="0"/>
                                </a:lnTo>
                                <a:lnTo>
                                  <a:pt x="19" y="496"/>
                                </a:lnTo>
                                <a:lnTo>
                                  <a:pt x="18" y="496"/>
                                </a:lnTo>
                                <a:lnTo>
                                  <a:pt x="16" y="498"/>
                                </a:lnTo>
                                <a:close/>
                              </a:path>
                            </a:pathLst>
                          </a:custGeom>
                          <a:solidFill>
                            <a:srgbClr val="C36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78"/>
                        <wps:cNvSpPr>
                          <a:spLocks/>
                        </wps:cNvSpPr>
                        <wps:spPr bwMode="auto">
                          <a:xfrm>
                            <a:off x="8038" y="4592"/>
                            <a:ext cx="10" cy="249"/>
                          </a:xfrm>
                          <a:custGeom>
                            <a:avLst/>
                            <a:gdLst>
                              <a:gd name="T0" fmla="*/ 4 w 19"/>
                              <a:gd name="T1" fmla="*/ 125 h 497"/>
                              <a:gd name="T2" fmla="*/ 0 w 19"/>
                              <a:gd name="T3" fmla="*/ 1 h 497"/>
                              <a:gd name="T4" fmla="*/ 1 w 19"/>
                              <a:gd name="T5" fmla="*/ 1 h 497"/>
                              <a:gd name="T6" fmla="*/ 1 w 19"/>
                              <a:gd name="T7" fmla="*/ 0 h 497"/>
                              <a:gd name="T8" fmla="*/ 5 w 19"/>
                              <a:gd name="T9" fmla="*/ 125 h 497"/>
                              <a:gd name="T10" fmla="*/ 5 w 19"/>
                              <a:gd name="T11" fmla="*/ 125 h 497"/>
                              <a:gd name="T12" fmla="*/ 4 w 19"/>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497">
                                <a:moveTo>
                                  <a:pt x="16" y="497"/>
                                </a:moveTo>
                                <a:lnTo>
                                  <a:pt x="0" y="1"/>
                                </a:lnTo>
                                <a:lnTo>
                                  <a:pt x="1" y="1"/>
                                </a:lnTo>
                                <a:lnTo>
                                  <a:pt x="3" y="0"/>
                                </a:lnTo>
                                <a:lnTo>
                                  <a:pt x="19" y="497"/>
                                </a:lnTo>
                                <a:lnTo>
                                  <a:pt x="17" y="497"/>
                                </a:lnTo>
                                <a:lnTo>
                                  <a:pt x="16" y="497"/>
                                </a:lnTo>
                                <a:close/>
                              </a:path>
                            </a:pathLst>
                          </a:custGeom>
                          <a:solidFill>
                            <a:srgbClr val="C36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79"/>
                        <wps:cNvSpPr>
                          <a:spLocks/>
                        </wps:cNvSpPr>
                        <wps:spPr bwMode="auto">
                          <a:xfrm>
                            <a:off x="8039" y="4592"/>
                            <a:ext cx="10" cy="249"/>
                          </a:xfrm>
                          <a:custGeom>
                            <a:avLst/>
                            <a:gdLst>
                              <a:gd name="T0" fmla="*/ 4 w 19"/>
                              <a:gd name="T1" fmla="*/ 125 h 497"/>
                              <a:gd name="T2" fmla="*/ 0 w 19"/>
                              <a:gd name="T3" fmla="*/ 1 h 497"/>
                              <a:gd name="T4" fmla="*/ 1 w 19"/>
                              <a:gd name="T5" fmla="*/ 0 h 497"/>
                              <a:gd name="T6" fmla="*/ 1 w 19"/>
                              <a:gd name="T7" fmla="*/ 0 h 497"/>
                              <a:gd name="T8" fmla="*/ 5 w 19"/>
                              <a:gd name="T9" fmla="*/ 125 h 497"/>
                              <a:gd name="T10" fmla="*/ 5 w 19"/>
                              <a:gd name="T11" fmla="*/ 125 h 497"/>
                              <a:gd name="T12" fmla="*/ 4 w 19"/>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497">
                                <a:moveTo>
                                  <a:pt x="16" y="497"/>
                                </a:moveTo>
                                <a:lnTo>
                                  <a:pt x="0" y="1"/>
                                </a:lnTo>
                                <a:lnTo>
                                  <a:pt x="2" y="0"/>
                                </a:lnTo>
                                <a:lnTo>
                                  <a:pt x="3" y="0"/>
                                </a:lnTo>
                                <a:lnTo>
                                  <a:pt x="19" y="497"/>
                                </a:lnTo>
                                <a:lnTo>
                                  <a:pt x="18" y="497"/>
                                </a:lnTo>
                                <a:lnTo>
                                  <a:pt x="16" y="497"/>
                                </a:lnTo>
                                <a:close/>
                              </a:path>
                            </a:pathLst>
                          </a:custGeom>
                          <a:solidFill>
                            <a:srgbClr val="C26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80"/>
                        <wps:cNvSpPr>
                          <a:spLocks/>
                        </wps:cNvSpPr>
                        <wps:spPr bwMode="auto">
                          <a:xfrm>
                            <a:off x="8040" y="4592"/>
                            <a:ext cx="9" cy="249"/>
                          </a:xfrm>
                          <a:custGeom>
                            <a:avLst/>
                            <a:gdLst>
                              <a:gd name="T0" fmla="*/ 4 w 19"/>
                              <a:gd name="T1" fmla="*/ 125 h 497"/>
                              <a:gd name="T2" fmla="*/ 0 w 19"/>
                              <a:gd name="T3" fmla="*/ 0 h 497"/>
                              <a:gd name="T4" fmla="*/ 0 w 19"/>
                              <a:gd name="T5" fmla="*/ 0 h 497"/>
                              <a:gd name="T6" fmla="*/ 0 w 19"/>
                              <a:gd name="T7" fmla="*/ 0 h 497"/>
                              <a:gd name="T8" fmla="*/ 4 w 19"/>
                              <a:gd name="T9" fmla="*/ 125 h 497"/>
                              <a:gd name="T10" fmla="*/ 4 w 19"/>
                              <a:gd name="T11" fmla="*/ 125 h 497"/>
                              <a:gd name="T12" fmla="*/ 4 w 19"/>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497">
                                <a:moveTo>
                                  <a:pt x="16" y="497"/>
                                </a:moveTo>
                                <a:lnTo>
                                  <a:pt x="0" y="0"/>
                                </a:lnTo>
                                <a:lnTo>
                                  <a:pt x="1" y="0"/>
                                </a:lnTo>
                                <a:lnTo>
                                  <a:pt x="2" y="0"/>
                                </a:lnTo>
                                <a:lnTo>
                                  <a:pt x="19" y="497"/>
                                </a:lnTo>
                                <a:lnTo>
                                  <a:pt x="17" y="497"/>
                                </a:lnTo>
                                <a:lnTo>
                                  <a:pt x="16" y="497"/>
                                </a:lnTo>
                                <a:close/>
                              </a:path>
                            </a:pathLst>
                          </a:custGeom>
                          <a:solidFill>
                            <a:srgbClr val="C26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81"/>
                        <wps:cNvSpPr>
                          <a:spLocks/>
                        </wps:cNvSpPr>
                        <wps:spPr bwMode="auto">
                          <a:xfrm>
                            <a:off x="8041" y="4592"/>
                            <a:ext cx="9" cy="249"/>
                          </a:xfrm>
                          <a:custGeom>
                            <a:avLst/>
                            <a:gdLst>
                              <a:gd name="T0" fmla="*/ 4 w 19"/>
                              <a:gd name="T1" fmla="*/ 125 h 497"/>
                              <a:gd name="T2" fmla="*/ 0 w 19"/>
                              <a:gd name="T3" fmla="*/ 0 h 497"/>
                              <a:gd name="T4" fmla="*/ 0 w 19"/>
                              <a:gd name="T5" fmla="*/ 0 h 497"/>
                              <a:gd name="T6" fmla="*/ 0 w 19"/>
                              <a:gd name="T7" fmla="*/ 0 h 497"/>
                              <a:gd name="T8" fmla="*/ 4 w 19"/>
                              <a:gd name="T9" fmla="*/ 124 h 497"/>
                              <a:gd name="T10" fmla="*/ 4 w 19"/>
                              <a:gd name="T11" fmla="*/ 125 h 497"/>
                              <a:gd name="T12" fmla="*/ 4 w 19"/>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497">
                                <a:moveTo>
                                  <a:pt x="16" y="497"/>
                                </a:moveTo>
                                <a:lnTo>
                                  <a:pt x="0" y="0"/>
                                </a:lnTo>
                                <a:lnTo>
                                  <a:pt x="1" y="0"/>
                                </a:lnTo>
                                <a:lnTo>
                                  <a:pt x="3" y="0"/>
                                </a:lnTo>
                                <a:lnTo>
                                  <a:pt x="19" y="496"/>
                                </a:lnTo>
                                <a:lnTo>
                                  <a:pt x="18" y="497"/>
                                </a:lnTo>
                                <a:lnTo>
                                  <a:pt x="16" y="497"/>
                                </a:lnTo>
                                <a:close/>
                              </a:path>
                            </a:pathLst>
                          </a:custGeom>
                          <a:solidFill>
                            <a:srgbClr val="C26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82"/>
                        <wps:cNvSpPr>
                          <a:spLocks/>
                        </wps:cNvSpPr>
                        <wps:spPr bwMode="auto">
                          <a:xfrm>
                            <a:off x="8041" y="4592"/>
                            <a:ext cx="10" cy="249"/>
                          </a:xfrm>
                          <a:custGeom>
                            <a:avLst/>
                            <a:gdLst>
                              <a:gd name="T0" fmla="*/ 5 w 19"/>
                              <a:gd name="T1" fmla="*/ 125 h 497"/>
                              <a:gd name="T2" fmla="*/ 0 w 19"/>
                              <a:gd name="T3" fmla="*/ 0 h 497"/>
                              <a:gd name="T4" fmla="*/ 1 w 19"/>
                              <a:gd name="T5" fmla="*/ 0 h 497"/>
                              <a:gd name="T6" fmla="*/ 1 w 19"/>
                              <a:gd name="T7" fmla="*/ 0 h 497"/>
                              <a:gd name="T8" fmla="*/ 5 w 19"/>
                              <a:gd name="T9" fmla="*/ 124 h 497"/>
                              <a:gd name="T10" fmla="*/ 5 w 19"/>
                              <a:gd name="T11" fmla="*/ 124 h 497"/>
                              <a:gd name="T12" fmla="*/ 5 w 19"/>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497">
                                <a:moveTo>
                                  <a:pt x="17" y="497"/>
                                </a:moveTo>
                                <a:lnTo>
                                  <a:pt x="0" y="0"/>
                                </a:lnTo>
                                <a:lnTo>
                                  <a:pt x="2" y="0"/>
                                </a:lnTo>
                                <a:lnTo>
                                  <a:pt x="3" y="0"/>
                                </a:lnTo>
                                <a:lnTo>
                                  <a:pt x="19" y="496"/>
                                </a:lnTo>
                                <a:lnTo>
                                  <a:pt x="18" y="496"/>
                                </a:lnTo>
                                <a:lnTo>
                                  <a:pt x="17" y="497"/>
                                </a:lnTo>
                                <a:close/>
                              </a:path>
                            </a:pathLst>
                          </a:custGeom>
                          <a:solidFill>
                            <a:srgbClr val="C16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83"/>
                        <wps:cNvSpPr>
                          <a:spLocks/>
                        </wps:cNvSpPr>
                        <wps:spPr bwMode="auto">
                          <a:xfrm>
                            <a:off x="8042" y="4591"/>
                            <a:ext cx="9" cy="249"/>
                          </a:xfrm>
                          <a:custGeom>
                            <a:avLst/>
                            <a:gdLst>
                              <a:gd name="T0" fmla="*/ 4 w 19"/>
                              <a:gd name="T1" fmla="*/ 125 h 497"/>
                              <a:gd name="T2" fmla="*/ 0 w 19"/>
                              <a:gd name="T3" fmla="*/ 1 h 497"/>
                              <a:gd name="T4" fmla="*/ 0 w 19"/>
                              <a:gd name="T5" fmla="*/ 1 h 497"/>
                              <a:gd name="T6" fmla="*/ 0 w 19"/>
                              <a:gd name="T7" fmla="*/ 0 h 497"/>
                              <a:gd name="T8" fmla="*/ 4 w 19"/>
                              <a:gd name="T9" fmla="*/ 125 h 497"/>
                              <a:gd name="T10" fmla="*/ 4 w 19"/>
                              <a:gd name="T11" fmla="*/ 125 h 497"/>
                              <a:gd name="T12" fmla="*/ 4 w 19"/>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497">
                                <a:moveTo>
                                  <a:pt x="16" y="497"/>
                                </a:moveTo>
                                <a:lnTo>
                                  <a:pt x="0" y="1"/>
                                </a:lnTo>
                                <a:lnTo>
                                  <a:pt x="1" y="1"/>
                                </a:lnTo>
                                <a:lnTo>
                                  <a:pt x="3" y="0"/>
                                </a:lnTo>
                                <a:lnTo>
                                  <a:pt x="19" y="497"/>
                                </a:lnTo>
                                <a:lnTo>
                                  <a:pt x="17" y="497"/>
                                </a:lnTo>
                                <a:lnTo>
                                  <a:pt x="16" y="497"/>
                                </a:lnTo>
                                <a:close/>
                              </a:path>
                            </a:pathLst>
                          </a:custGeom>
                          <a:solidFill>
                            <a:srgbClr val="C16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84"/>
                        <wps:cNvSpPr>
                          <a:spLocks/>
                        </wps:cNvSpPr>
                        <wps:spPr bwMode="auto">
                          <a:xfrm>
                            <a:off x="8043" y="4591"/>
                            <a:ext cx="9" cy="249"/>
                          </a:xfrm>
                          <a:custGeom>
                            <a:avLst/>
                            <a:gdLst>
                              <a:gd name="T0" fmla="*/ 4 w 19"/>
                              <a:gd name="T1" fmla="*/ 125 h 497"/>
                              <a:gd name="T2" fmla="*/ 0 w 19"/>
                              <a:gd name="T3" fmla="*/ 1 h 497"/>
                              <a:gd name="T4" fmla="*/ 0 w 19"/>
                              <a:gd name="T5" fmla="*/ 0 h 497"/>
                              <a:gd name="T6" fmla="*/ 0 w 19"/>
                              <a:gd name="T7" fmla="*/ 0 h 497"/>
                              <a:gd name="T8" fmla="*/ 4 w 19"/>
                              <a:gd name="T9" fmla="*/ 125 h 497"/>
                              <a:gd name="T10" fmla="*/ 4 w 19"/>
                              <a:gd name="T11" fmla="*/ 125 h 497"/>
                              <a:gd name="T12" fmla="*/ 4 w 19"/>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497">
                                <a:moveTo>
                                  <a:pt x="16" y="497"/>
                                </a:moveTo>
                                <a:lnTo>
                                  <a:pt x="0" y="1"/>
                                </a:lnTo>
                                <a:lnTo>
                                  <a:pt x="2" y="0"/>
                                </a:lnTo>
                                <a:lnTo>
                                  <a:pt x="3" y="0"/>
                                </a:lnTo>
                                <a:lnTo>
                                  <a:pt x="19" y="497"/>
                                </a:lnTo>
                                <a:lnTo>
                                  <a:pt x="18" y="497"/>
                                </a:lnTo>
                                <a:lnTo>
                                  <a:pt x="16" y="497"/>
                                </a:lnTo>
                                <a:close/>
                              </a:path>
                            </a:pathLst>
                          </a:custGeom>
                          <a:solidFill>
                            <a:srgbClr val="C1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85"/>
                        <wps:cNvSpPr>
                          <a:spLocks/>
                        </wps:cNvSpPr>
                        <wps:spPr bwMode="auto">
                          <a:xfrm>
                            <a:off x="8043" y="4591"/>
                            <a:ext cx="10" cy="249"/>
                          </a:xfrm>
                          <a:custGeom>
                            <a:avLst/>
                            <a:gdLst>
                              <a:gd name="T0" fmla="*/ 4 w 19"/>
                              <a:gd name="T1" fmla="*/ 125 h 497"/>
                              <a:gd name="T2" fmla="*/ 0 w 19"/>
                              <a:gd name="T3" fmla="*/ 0 h 497"/>
                              <a:gd name="T4" fmla="*/ 1 w 19"/>
                              <a:gd name="T5" fmla="*/ 0 h 497"/>
                              <a:gd name="T6" fmla="*/ 1 w 19"/>
                              <a:gd name="T7" fmla="*/ 0 h 497"/>
                              <a:gd name="T8" fmla="*/ 4 w 19"/>
                              <a:gd name="T9" fmla="*/ 90 h 497"/>
                              <a:gd name="T10" fmla="*/ 4 w 19"/>
                              <a:gd name="T11" fmla="*/ 97 h 497"/>
                              <a:gd name="T12" fmla="*/ 4 w 19"/>
                              <a:gd name="T13" fmla="*/ 101 h 497"/>
                              <a:gd name="T14" fmla="*/ 5 w 19"/>
                              <a:gd name="T15" fmla="*/ 124 h 497"/>
                              <a:gd name="T16" fmla="*/ 5 w 19"/>
                              <a:gd name="T17" fmla="*/ 125 h 497"/>
                              <a:gd name="T18" fmla="*/ 4 w 19"/>
                              <a:gd name="T19" fmla="*/ 125 h 49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497">
                                <a:moveTo>
                                  <a:pt x="16" y="497"/>
                                </a:moveTo>
                                <a:lnTo>
                                  <a:pt x="0" y="0"/>
                                </a:lnTo>
                                <a:lnTo>
                                  <a:pt x="1" y="0"/>
                                </a:lnTo>
                                <a:lnTo>
                                  <a:pt x="3" y="0"/>
                                </a:lnTo>
                                <a:lnTo>
                                  <a:pt x="14" y="359"/>
                                </a:lnTo>
                                <a:lnTo>
                                  <a:pt x="16" y="387"/>
                                </a:lnTo>
                                <a:lnTo>
                                  <a:pt x="16" y="402"/>
                                </a:lnTo>
                                <a:lnTo>
                                  <a:pt x="19" y="495"/>
                                </a:lnTo>
                                <a:lnTo>
                                  <a:pt x="17" y="497"/>
                                </a:lnTo>
                                <a:lnTo>
                                  <a:pt x="16" y="497"/>
                                </a:lnTo>
                                <a:close/>
                              </a:path>
                            </a:pathLst>
                          </a:custGeom>
                          <a:solidFill>
                            <a:srgbClr val="C1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86"/>
                        <wps:cNvSpPr>
                          <a:spLocks/>
                        </wps:cNvSpPr>
                        <wps:spPr bwMode="auto">
                          <a:xfrm>
                            <a:off x="8044" y="4591"/>
                            <a:ext cx="10" cy="249"/>
                          </a:xfrm>
                          <a:custGeom>
                            <a:avLst/>
                            <a:gdLst>
                              <a:gd name="T0" fmla="*/ 4 w 19"/>
                              <a:gd name="T1" fmla="*/ 125 h 497"/>
                              <a:gd name="T2" fmla="*/ 0 w 19"/>
                              <a:gd name="T3" fmla="*/ 0 h 497"/>
                              <a:gd name="T4" fmla="*/ 1 w 19"/>
                              <a:gd name="T5" fmla="*/ 0 h 497"/>
                              <a:gd name="T6" fmla="*/ 1 w 19"/>
                              <a:gd name="T7" fmla="*/ 0 h 497"/>
                              <a:gd name="T8" fmla="*/ 4 w 19"/>
                              <a:gd name="T9" fmla="*/ 78 h 497"/>
                              <a:gd name="T10" fmla="*/ 4 w 19"/>
                              <a:gd name="T11" fmla="*/ 87 h 497"/>
                              <a:gd name="T12" fmla="*/ 4 w 19"/>
                              <a:gd name="T13" fmla="*/ 95 h 497"/>
                              <a:gd name="T14" fmla="*/ 4 w 19"/>
                              <a:gd name="T15" fmla="*/ 99 h 497"/>
                              <a:gd name="T16" fmla="*/ 4 w 19"/>
                              <a:gd name="T17" fmla="*/ 101 h 497"/>
                              <a:gd name="T18" fmla="*/ 4 w 19"/>
                              <a:gd name="T19" fmla="*/ 101 h 497"/>
                              <a:gd name="T20" fmla="*/ 5 w 19"/>
                              <a:gd name="T21" fmla="*/ 124 h 497"/>
                              <a:gd name="T22" fmla="*/ 5 w 19"/>
                              <a:gd name="T23" fmla="*/ 124 h 497"/>
                              <a:gd name="T24" fmla="*/ 4 w 19"/>
                              <a:gd name="T25" fmla="*/ 125 h 4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497">
                                <a:moveTo>
                                  <a:pt x="16" y="497"/>
                                </a:moveTo>
                                <a:lnTo>
                                  <a:pt x="0" y="0"/>
                                </a:lnTo>
                                <a:lnTo>
                                  <a:pt x="2" y="0"/>
                                </a:lnTo>
                                <a:lnTo>
                                  <a:pt x="3" y="0"/>
                                </a:lnTo>
                                <a:lnTo>
                                  <a:pt x="13" y="311"/>
                                </a:lnTo>
                                <a:lnTo>
                                  <a:pt x="13" y="348"/>
                                </a:lnTo>
                                <a:lnTo>
                                  <a:pt x="13" y="377"/>
                                </a:lnTo>
                                <a:lnTo>
                                  <a:pt x="15" y="396"/>
                                </a:lnTo>
                                <a:lnTo>
                                  <a:pt x="16" y="403"/>
                                </a:lnTo>
                                <a:lnTo>
                                  <a:pt x="19" y="495"/>
                                </a:lnTo>
                                <a:lnTo>
                                  <a:pt x="18" y="495"/>
                                </a:lnTo>
                                <a:lnTo>
                                  <a:pt x="16" y="497"/>
                                </a:lnTo>
                                <a:close/>
                              </a:path>
                            </a:pathLst>
                          </a:custGeom>
                          <a:solidFill>
                            <a:srgbClr val="C0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87"/>
                        <wps:cNvSpPr>
                          <a:spLocks noEditPoints="1"/>
                        </wps:cNvSpPr>
                        <wps:spPr bwMode="auto">
                          <a:xfrm>
                            <a:off x="8045" y="4591"/>
                            <a:ext cx="9" cy="248"/>
                          </a:xfrm>
                          <a:custGeom>
                            <a:avLst/>
                            <a:gdLst>
                              <a:gd name="T0" fmla="*/ 4 w 19"/>
                              <a:gd name="T1" fmla="*/ 124 h 495"/>
                              <a:gd name="T2" fmla="*/ 3 w 19"/>
                              <a:gd name="T3" fmla="*/ 101 h 495"/>
                              <a:gd name="T4" fmla="*/ 3 w 19"/>
                              <a:gd name="T5" fmla="*/ 101 h 495"/>
                              <a:gd name="T6" fmla="*/ 3 w 19"/>
                              <a:gd name="T7" fmla="*/ 101 h 495"/>
                              <a:gd name="T8" fmla="*/ 4 w 19"/>
                              <a:gd name="T9" fmla="*/ 101 h 495"/>
                              <a:gd name="T10" fmla="*/ 4 w 19"/>
                              <a:gd name="T11" fmla="*/ 124 h 495"/>
                              <a:gd name="T12" fmla="*/ 4 w 19"/>
                              <a:gd name="T13" fmla="*/ 124 h 495"/>
                              <a:gd name="T14" fmla="*/ 4 w 19"/>
                              <a:gd name="T15" fmla="*/ 124 h 495"/>
                              <a:gd name="T16" fmla="*/ 2 w 19"/>
                              <a:gd name="T17" fmla="*/ 90 h 495"/>
                              <a:gd name="T18" fmla="*/ 0 w 19"/>
                              <a:gd name="T19" fmla="*/ 0 h 495"/>
                              <a:gd name="T20" fmla="*/ 0 w 19"/>
                              <a:gd name="T21" fmla="*/ 0 h 495"/>
                              <a:gd name="T22" fmla="*/ 0 w 19"/>
                              <a:gd name="T23" fmla="*/ 0 h 495"/>
                              <a:gd name="T24" fmla="*/ 2 w 19"/>
                              <a:gd name="T25" fmla="*/ 68 h 495"/>
                              <a:gd name="T26" fmla="*/ 2 w 19"/>
                              <a:gd name="T27" fmla="*/ 74 h 495"/>
                              <a:gd name="T28" fmla="*/ 2 w 19"/>
                              <a:gd name="T29" fmla="*/ 80 h 495"/>
                              <a:gd name="T30" fmla="*/ 2 w 19"/>
                              <a:gd name="T31" fmla="*/ 85 h 495"/>
                              <a:gd name="T32" fmla="*/ 2 w 19"/>
                              <a:gd name="T33" fmla="*/ 90 h 4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 h="495">
                                <a:moveTo>
                                  <a:pt x="16" y="495"/>
                                </a:moveTo>
                                <a:lnTo>
                                  <a:pt x="13" y="402"/>
                                </a:lnTo>
                                <a:lnTo>
                                  <a:pt x="14" y="403"/>
                                </a:lnTo>
                                <a:lnTo>
                                  <a:pt x="16" y="403"/>
                                </a:lnTo>
                                <a:lnTo>
                                  <a:pt x="19" y="495"/>
                                </a:lnTo>
                                <a:lnTo>
                                  <a:pt x="17" y="495"/>
                                </a:lnTo>
                                <a:lnTo>
                                  <a:pt x="16" y="495"/>
                                </a:lnTo>
                                <a:close/>
                                <a:moveTo>
                                  <a:pt x="11" y="359"/>
                                </a:moveTo>
                                <a:lnTo>
                                  <a:pt x="0" y="0"/>
                                </a:lnTo>
                                <a:lnTo>
                                  <a:pt x="1" y="0"/>
                                </a:lnTo>
                                <a:lnTo>
                                  <a:pt x="3" y="0"/>
                                </a:lnTo>
                                <a:lnTo>
                                  <a:pt x="11" y="270"/>
                                </a:lnTo>
                                <a:lnTo>
                                  <a:pt x="11" y="295"/>
                                </a:lnTo>
                                <a:lnTo>
                                  <a:pt x="11" y="320"/>
                                </a:lnTo>
                                <a:lnTo>
                                  <a:pt x="11" y="340"/>
                                </a:lnTo>
                                <a:lnTo>
                                  <a:pt x="11" y="359"/>
                                </a:lnTo>
                                <a:close/>
                              </a:path>
                            </a:pathLst>
                          </a:custGeom>
                          <a:solidFill>
                            <a:srgbClr val="C0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88"/>
                        <wps:cNvSpPr>
                          <a:spLocks noEditPoints="1"/>
                        </wps:cNvSpPr>
                        <wps:spPr bwMode="auto">
                          <a:xfrm>
                            <a:off x="8046" y="4591"/>
                            <a:ext cx="9" cy="248"/>
                          </a:xfrm>
                          <a:custGeom>
                            <a:avLst/>
                            <a:gdLst>
                              <a:gd name="T0" fmla="*/ 4 w 19"/>
                              <a:gd name="T1" fmla="*/ 124 h 495"/>
                              <a:gd name="T2" fmla="*/ 3 w 19"/>
                              <a:gd name="T3" fmla="*/ 101 h 495"/>
                              <a:gd name="T4" fmla="*/ 4 w 19"/>
                              <a:gd name="T5" fmla="*/ 101 h 495"/>
                              <a:gd name="T6" fmla="*/ 4 w 19"/>
                              <a:gd name="T7" fmla="*/ 124 h 495"/>
                              <a:gd name="T8" fmla="*/ 4 w 19"/>
                              <a:gd name="T9" fmla="*/ 124 h 495"/>
                              <a:gd name="T10" fmla="*/ 4 w 19"/>
                              <a:gd name="T11" fmla="*/ 124 h 495"/>
                              <a:gd name="T12" fmla="*/ 2 w 19"/>
                              <a:gd name="T13" fmla="*/ 78 h 495"/>
                              <a:gd name="T14" fmla="*/ 0 w 19"/>
                              <a:gd name="T15" fmla="*/ 0 h 495"/>
                              <a:gd name="T16" fmla="*/ 0 w 19"/>
                              <a:gd name="T17" fmla="*/ 0 h 495"/>
                              <a:gd name="T18" fmla="*/ 0 w 19"/>
                              <a:gd name="T19" fmla="*/ 0 h 495"/>
                              <a:gd name="T20" fmla="*/ 2 w 19"/>
                              <a:gd name="T21" fmla="*/ 58 h 495"/>
                              <a:gd name="T22" fmla="*/ 2 w 19"/>
                              <a:gd name="T23" fmla="*/ 64 h 495"/>
                              <a:gd name="T24" fmla="*/ 2 w 19"/>
                              <a:gd name="T25" fmla="*/ 69 h 495"/>
                              <a:gd name="T26" fmla="*/ 2 w 19"/>
                              <a:gd name="T27" fmla="*/ 73 h 495"/>
                              <a:gd name="T28" fmla="*/ 2 w 19"/>
                              <a:gd name="T29" fmla="*/ 78 h 49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 h="495">
                                <a:moveTo>
                                  <a:pt x="16" y="495"/>
                                </a:moveTo>
                                <a:lnTo>
                                  <a:pt x="13" y="403"/>
                                </a:lnTo>
                                <a:lnTo>
                                  <a:pt x="16" y="403"/>
                                </a:lnTo>
                                <a:lnTo>
                                  <a:pt x="19" y="495"/>
                                </a:lnTo>
                                <a:lnTo>
                                  <a:pt x="18" y="495"/>
                                </a:lnTo>
                                <a:lnTo>
                                  <a:pt x="16" y="495"/>
                                </a:lnTo>
                                <a:close/>
                                <a:moveTo>
                                  <a:pt x="10" y="311"/>
                                </a:moveTo>
                                <a:lnTo>
                                  <a:pt x="0" y="0"/>
                                </a:lnTo>
                                <a:lnTo>
                                  <a:pt x="2" y="0"/>
                                </a:lnTo>
                                <a:lnTo>
                                  <a:pt x="3" y="0"/>
                                </a:lnTo>
                                <a:lnTo>
                                  <a:pt x="10" y="231"/>
                                </a:lnTo>
                                <a:lnTo>
                                  <a:pt x="10" y="253"/>
                                </a:lnTo>
                                <a:lnTo>
                                  <a:pt x="10" y="273"/>
                                </a:lnTo>
                                <a:lnTo>
                                  <a:pt x="10" y="292"/>
                                </a:lnTo>
                                <a:lnTo>
                                  <a:pt x="10" y="311"/>
                                </a:lnTo>
                                <a:close/>
                              </a:path>
                            </a:pathLst>
                          </a:custGeom>
                          <a:solidFill>
                            <a:srgbClr val="C0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89"/>
                        <wps:cNvSpPr>
                          <a:spLocks noEditPoints="1"/>
                        </wps:cNvSpPr>
                        <wps:spPr bwMode="auto">
                          <a:xfrm>
                            <a:off x="8046" y="4591"/>
                            <a:ext cx="10" cy="248"/>
                          </a:xfrm>
                          <a:custGeom>
                            <a:avLst/>
                            <a:gdLst>
                              <a:gd name="T0" fmla="*/ 4 w 19"/>
                              <a:gd name="T1" fmla="*/ 124 h 497"/>
                              <a:gd name="T2" fmla="*/ 4 w 19"/>
                              <a:gd name="T3" fmla="*/ 101 h 497"/>
                              <a:gd name="T4" fmla="*/ 4 w 19"/>
                              <a:gd name="T5" fmla="*/ 101 h 497"/>
                              <a:gd name="T6" fmla="*/ 5 w 19"/>
                              <a:gd name="T7" fmla="*/ 124 h 497"/>
                              <a:gd name="T8" fmla="*/ 5 w 19"/>
                              <a:gd name="T9" fmla="*/ 124 h 497"/>
                              <a:gd name="T10" fmla="*/ 4 w 19"/>
                              <a:gd name="T11" fmla="*/ 124 h 497"/>
                              <a:gd name="T12" fmla="*/ 2 w 19"/>
                              <a:gd name="T13" fmla="*/ 68 h 497"/>
                              <a:gd name="T14" fmla="*/ 0 w 19"/>
                              <a:gd name="T15" fmla="*/ 0 h 497"/>
                              <a:gd name="T16" fmla="*/ 1 w 19"/>
                              <a:gd name="T17" fmla="*/ 0 h 497"/>
                              <a:gd name="T18" fmla="*/ 1 w 19"/>
                              <a:gd name="T19" fmla="*/ 0 h 497"/>
                              <a:gd name="T20" fmla="*/ 2 w 19"/>
                              <a:gd name="T21" fmla="*/ 48 h 497"/>
                              <a:gd name="T22" fmla="*/ 2 w 19"/>
                              <a:gd name="T23" fmla="*/ 53 h 497"/>
                              <a:gd name="T24" fmla="*/ 2 w 19"/>
                              <a:gd name="T25" fmla="*/ 58 h 497"/>
                              <a:gd name="T26" fmla="*/ 2 w 19"/>
                              <a:gd name="T27" fmla="*/ 63 h 497"/>
                              <a:gd name="T28" fmla="*/ 2 w 19"/>
                              <a:gd name="T29" fmla="*/ 68 h 49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 h="497">
                                <a:moveTo>
                                  <a:pt x="16" y="497"/>
                                </a:moveTo>
                                <a:lnTo>
                                  <a:pt x="13" y="405"/>
                                </a:lnTo>
                                <a:lnTo>
                                  <a:pt x="16" y="405"/>
                                </a:lnTo>
                                <a:lnTo>
                                  <a:pt x="19" y="496"/>
                                </a:lnTo>
                                <a:lnTo>
                                  <a:pt x="17" y="497"/>
                                </a:lnTo>
                                <a:lnTo>
                                  <a:pt x="16" y="497"/>
                                </a:lnTo>
                                <a:close/>
                                <a:moveTo>
                                  <a:pt x="8" y="272"/>
                                </a:moveTo>
                                <a:lnTo>
                                  <a:pt x="0" y="2"/>
                                </a:lnTo>
                                <a:lnTo>
                                  <a:pt x="1" y="2"/>
                                </a:lnTo>
                                <a:lnTo>
                                  <a:pt x="3" y="0"/>
                                </a:lnTo>
                                <a:lnTo>
                                  <a:pt x="8" y="195"/>
                                </a:lnTo>
                                <a:lnTo>
                                  <a:pt x="8" y="214"/>
                                </a:lnTo>
                                <a:lnTo>
                                  <a:pt x="8" y="234"/>
                                </a:lnTo>
                                <a:lnTo>
                                  <a:pt x="8" y="253"/>
                                </a:lnTo>
                                <a:lnTo>
                                  <a:pt x="8" y="272"/>
                                </a:lnTo>
                                <a:close/>
                              </a:path>
                            </a:pathLst>
                          </a:custGeom>
                          <a:solidFill>
                            <a:srgbClr val="C06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90"/>
                        <wps:cNvSpPr>
                          <a:spLocks noEditPoints="1"/>
                        </wps:cNvSpPr>
                        <wps:spPr bwMode="auto">
                          <a:xfrm>
                            <a:off x="8047" y="4591"/>
                            <a:ext cx="10" cy="248"/>
                          </a:xfrm>
                          <a:custGeom>
                            <a:avLst/>
                            <a:gdLst>
                              <a:gd name="T0" fmla="*/ 4 w 19"/>
                              <a:gd name="T1" fmla="*/ 124 h 497"/>
                              <a:gd name="T2" fmla="*/ 4 w 19"/>
                              <a:gd name="T3" fmla="*/ 101 h 497"/>
                              <a:gd name="T4" fmla="*/ 4 w 19"/>
                              <a:gd name="T5" fmla="*/ 101 h 497"/>
                              <a:gd name="T6" fmla="*/ 5 w 19"/>
                              <a:gd name="T7" fmla="*/ 124 h 497"/>
                              <a:gd name="T8" fmla="*/ 5 w 19"/>
                              <a:gd name="T9" fmla="*/ 124 h 497"/>
                              <a:gd name="T10" fmla="*/ 4 w 19"/>
                              <a:gd name="T11" fmla="*/ 124 h 497"/>
                              <a:gd name="T12" fmla="*/ 2 w 19"/>
                              <a:gd name="T13" fmla="*/ 58 h 497"/>
                              <a:gd name="T14" fmla="*/ 0 w 19"/>
                              <a:gd name="T15" fmla="*/ 0 h 497"/>
                              <a:gd name="T16" fmla="*/ 1 w 19"/>
                              <a:gd name="T17" fmla="*/ 0 h 497"/>
                              <a:gd name="T18" fmla="*/ 1 w 19"/>
                              <a:gd name="T19" fmla="*/ 0 h 497"/>
                              <a:gd name="T20" fmla="*/ 2 w 19"/>
                              <a:gd name="T21" fmla="*/ 38 h 497"/>
                              <a:gd name="T22" fmla="*/ 2 w 19"/>
                              <a:gd name="T23" fmla="*/ 43 h 497"/>
                              <a:gd name="T24" fmla="*/ 2 w 19"/>
                              <a:gd name="T25" fmla="*/ 48 h 497"/>
                              <a:gd name="T26" fmla="*/ 2 w 19"/>
                              <a:gd name="T27" fmla="*/ 53 h 497"/>
                              <a:gd name="T28" fmla="*/ 2 w 19"/>
                              <a:gd name="T29" fmla="*/ 58 h 49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 h="497">
                                <a:moveTo>
                                  <a:pt x="16" y="497"/>
                                </a:moveTo>
                                <a:lnTo>
                                  <a:pt x="13" y="405"/>
                                </a:lnTo>
                                <a:lnTo>
                                  <a:pt x="16" y="405"/>
                                </a:lnTo>
                                <a:lnTo>
                                  <a:pt x="19" y="496"/>
                                </a:lnTo>
                                <a:lnTo>
                                  <a:pt x="18" y="496"/>
                                </a:lnTo>
                                <a:lnTo>
                                  <a:pt x="16" y="497"/>
                                </a:lnTo>
                                <a:close/>
                                <a:moveTo>
                                  <a:pt x="7" y="233"/>
                                </a:moveTo>
                                <a:lnTo>
                                  <a:pt x="0" y="2"/>
                                </a:lnTo>
                                <a:lnTo>
                                  <a:pt x="2" y="0"/>
                                </a:lnTo>
                                <a:lnTo>
                                  <a:pt x="3" y="0"/>
                                </a:lnTo>
                                <a:lnTo>
                                  <a:pt x="7" y="155"/>
                                </a:lnTo>
                                <a:lnTo>
                                  <a:pt x="7" y="174"/>
                                </a:lnTo>
                                <a:lnTo>
                                  <a:pt x="7" y="195"/>
                                </a:lnTo>
                                <a:lnTo>
                                  <a:pt x="7" y="214"/>
                                </a:lnTo>
                                <a:lnTo>
                                  <a:pt x="7" y="233"/>
                                </a:lnTo>
                                <a:close/>
                              </a:path>
                            </a:pathLst>
                          </a:custGeom>
                          <a:solidFill>
                            <a:srgbClr val="BF6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91"/>
                        <wps:cNvSpPr>
                          <a:spLocks noEditPoints="1"/>
                        </wps:cNvSpPr>
                        <wps:spPr bwMode="auto">
                          <a:xfrm>
                            <a:off x="8048" y="4591"/>
                            <a:ext cx="9" cy="247"/>
                          </a:xfrm>
                          <a:custGeom>
                            <a:avLst/>
                            <a:gdLst>
                              <a:gd name="T0" fmla="*/ 4 w 19"/>
                              <a:gd name="T1" fmla="*/ 123 h 496"/>
                              <a:gd name="T2" fmla="*/ 3 w 19"/>
                              <a:gd name="T3" fmla="*/ 101 h 496"/>
                              <a:gd name="T4" fmla="*/ 4 w 19"/>
                              <a:gd name="T5" fmla="*/ 101 h 496"/>
                              <a:gd name="T6" fmla="*/ 4 w 19"/>
                              <a:gd name="T7" fmla="*/ 123 h 496"/>
                              <a:gd name="T8" fmla="*/ 4 w 19"/>
                              <a:gd name="T9" fmla="*/ 123 h 496"/>
                              <a:gd name="T10" fmla="*/ 4 w 19"/>
                              <a:gd name="T11" fmla="*/ 123 h 496"/>
                              <a:gd name="T12" fmla="*/ 1 w 19"/>
                              <a:gd name="T13" fmla="*/ 48 h 496"/>
                              <a:gd name="T14" fmla="*/ 0 w 19"/>
                              <a:gd name="T15" fmla="*/ 0 h 496"/>
                              <a:gd name="T16" fmla="*/ 0 w 19"/>
                              <a:gd name="T17" fmla="*/ 0 h 496"/>
                              <a:gd name="T18" fmla="*/ 0 w 19"/>
                              <a:gd name="T19" fmla="*/ 0 h 496"/>
                              <a:gd name="T20" fmla="*/ 1 w 19"/>
                              <a:gd name="T21" fmla="*/ 29 h 496"/>
                              <a:gd name="T22" fmla="*/ 1 w 19"/>
                              <a:gd name="T23" fmla="*/ 33 h 496"/>
                              <a:gd name="T24" fmla="*/ 1 w 19"/>
                              <a:gd name="T25" fmla="*/ 38 h 496"/>
                              <a:gd name="T26" fmla="*/ 1 w 19"/>
                              <a:gd name="T27" fmla="*/ 43 h 496"/>
                              <a:gd name="T28" fmla="*/ 1 w 19"/>
                              <a:gd name="T29" fmla="*/ 48 h 49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 h="496">
                                <a:moveTo>
                                  <a:pt x="16" y="496"/>
                                </a:moveTo>
                                <a:lnTo>
                                  <a:pt x="13" y="405"/>
                                </a:lnTo>
                                <a:lnTo>
                                  <a:pt x="16" y="405"/>
                                </a:lnTo>
                                <a:lnTo>
                                  <a:pt x="19" y="496"/>
                                </a:lnTo>
                                <a:lnTo>
                                  <a:pt x="17" y="496"/>
                                </a:lnTo>
                                <a:lnTo>
                                  <a:pt x="16" y="496"/>
                                </a:lnTo>
                                <a:close/>
                                <a:moveTo>
                                  <a:pt x="5" y="195"/>
                                </a:moveTo>
                                <a:lnTo>
                                  <a:pt x="0" y="0"/>
                                </a:lnTo>
                                <a:lnTo>
                                  <a:pt x="1" y="0"/>
                                </a:lnTo>
                                <a:lnTo>
                                  <a:pt x="3" y="0"/>
                                </a:lnTo>
                                <a:lnTo>
                                  <a:pt x="7" y="116"/>
                                </a:lnTo>
                                <a:lnTo>
                                  <a:pt x="7" y="135"/>
                                </a:lnTo>
                                <a:lnTo>
                                  <a:pt x="5" y="154"/>
                                </a:lnTo>
                                <a:lnTo>
                                  <a:pt x="5" y="174"/>
                                </a:lnTo>
                                <a:lnTo>
                                  <a:pt x="5" y="195"/>
                                </a:lnTo>
                                <a:close/>
                              </a:path>
                            </a:pathLst>
                          </a:custGeom>
                          <a:solidFill>
                            <a:srgbClr val="BF6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92"/>
                        <wps:cNvSpPr>
                          <a:spLocks noEditPoints="1"/>
                        </wps:cNvSpPr>
                        <wps:spPr bwMode="auto">
                          <a:xfrm>
                            <a:off x="8049" y="4591"/>
                            <a:ext cx="9" cy="247"/>
                          </a:xfrm>
                          <a:custGeom>
                            <a:avLst/>
                            <a:gdLst>
                              <a:gd name="T0" fmla="*/ 4 w 19"/>
                              <a:gd name="T1" fmla="*/ 123 h 496"/>
                              <a:gd name="T2" fmla="*/ 3 w 19"/>
                              <a:gd name="T3" fmla="*/ 101 h 496"/>
                              <a:gd name="T4" fmla="*/ 4 w 19"/>
                              <a:gd name="T5" fmla="*/ 101 h 496"/>
                              <a:gd name="T6" fmla="*/ 4 w 19"/>
                              <a:gd name="T7" fmla="*/ 123 h 496"/>
                              <a:gd name="T8" fmla="*/ 4 w 19"/>
                              <a:gd name="T9" fmla="*/ 123 h 496"/>
                              <a:gd name="T10" fmla="*/ 4 w 19"/>
                              <a:gd name="T11" fmla="*/ 123 h 496"/>
                              <a:gd name="T12" fmla="*/ 1 w 19"/>
                              <a:gd name="T13" fmla="*/ 38 h 496"/>
                              <a:gd name="T14" fmla="*/ 0 w 19"/>
                              <a:gd name="T15" fmla="*/ 0 h 496"/>
                              <a:gd name="T16" fmla="*/ 0 w 19"/>
                              <a:gd name="T17" fmla="*/ 0 h 496"/>
                              <a:gd name="T18" fmla="*/ 0 w 19"/>
                              <a:gd name="T19" fmla="*/ 0 h 496"/>
                              <a:gd name="T20" fmla="*/ 1 w 19"/>
                              <a:gd name="T21" fmla="*/ 17 h 496"/>
                              <a:gd name="T22" fmla="*/ 1 w 19"/>
                              <a:gd name="T23" fmla="*/ 22 h 496"/>
                              <a:gd name="T24" fmla="*/ 1 w 19"/>
                              <a:gd name="T25" fmla="*/ 27 h 496"/>
                              <a:gd name="T26" fmla="*/ 1 w 19"/>
                              <a:gd name="T27" fmla="*/ 33 h 496"/>
                              <a:gd name="T28" fmla="*/ 1 w 19"/>
                              <a:gd name="T29" fmla="*/ 38 h 49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 h="496">
                                <a:moveTo>
                                  <a:pt x="16" y="496"/>
                                </a:moveTo>
                                <a:lnTo>
                                  <a:pt x="13" y="405"/>
                                </a:lnTo>
                                <a:lnTo>
                                  <a:pt x="16" y="405"/>
                                </a:lnTo>
                                <a:lnTo>
                                  <a:pt x="19" y="496"/>
                                </a:lnTo>
                                <a:lnTo>
                                  <a:pt x="18" y="496"/>
                                </a:lnTo>
                                <a:lnTo>
                                  <a:pt x="16" y="496"/>
                                </a:lnTo>
                                <a:close/>
                                <a:moveTo>
                                  <a:pt x="4" y="155"/>
                                </a:moveTo>
                                <a:lnTo>
                                  <a:pt x="0" y="0"/>
                                </a:lnTo>
                                <a:lnTo>
                                  <a:pt x="2" y="0"/>
                                </a:lnTo>
                                <a:lnTo>
                                  <a:pt x="3" y="0"/>
                                </a:lnTo>
                                <a:lnTo>
                                  <a:pt x="6" y="70"/>
                                </a:lnTo>
                                <a:lnTo>
                                  <a:pt x="6" y="91"/>
                                </a:lnTo>
                                <a:lnTo>
                                  <a:pt x="6" y="111"/>
                                </a:lnTo>
                                <a:lnTo>
                                  <a:pt x="6" y="133"/>
                                </a:lnTo>
                                <a:lnTo>
                                  <a:pt x="4" y="155"/>
                                </a:lnTo>
                                <a:close/>
                              </a:path>
                            </a:pathLst>
                          </a:custGeom>
                          <a:solidFill>
                            <a:srgbClr val="BF6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93"/>
                        <wps:cNvSpPr>
                          <a:spLocks noEditPoints="1"/>
                        </wps:cNvSpPr>
                        <wps:spPr bwMode="auto">
                          <a:xfrm>
                            <a:off x="8049" y="4591"/>
                            <a:ext cx="10" cy="247"/>
                          </a:xfrm>
                          <a:custGeom>
                            <a:avLst/>
                            <a:gdLst>
                              <a:gd name="T0" fmla="*/ 4 w 19"/>
                              <a:gd name="T1" fmla="*/ 123 h 496"/>
                              <a:gd name="T2" fmla="*/ 4 w 19"/>
                              <a:gd name="T3" fmla="*/ 101 h 496"/>
                              <a:gd name="T4" fmla="*/ 4 w 19"/>
                              <a:gd name="T5" fmla="*/ 101 h 496"/>
                              <a:gd name="T6" fmla="*/ 5 w 19"/>
                              <a:gd name="T7" fmla="*/ 123 h 496"/>
                              <a:gd name="T8" fmla="*/ 5 w 19"/>
                              <a:gd name="T9" fmla="*/ 123 h 496"/>
                              <a:gd name="T10" fmla="*/ 4 w 19"/>
                              <a:gd name="T11" fmla="*/ 123 h 496"/>
                              <a:gd name="T12" fmla="*/ 1 w 19"/>
                              <a:gd name="T13" fmla="*/ 29 h 496"/>
                              <a:gd name="T14" fmla="*/ 0 w 19"/>
                              <a:gd name="T15" fmla="*/ 0 h 496"/>
                              <a:gd name="T16" fmla="*/ 0 w 19"/>
                              <a:gd name="T17" fmla="*/ 0 h 496"/>
                              <a:gd name="T18" fmla="*/ 1 w 19"/>
                              <a:gd name="T19" fmla="*/ 0 h 496"/>
                              <a:gd name="T20" fmla="*/ 1 w 19"/>
                              <a:gd name="T21" fmla="*/ 2 h 496"/>
                              <a:gd name="T22" fmla="*/ 1 w 19"/>
                              <a:gd name="T23" fmla="*/ 8 h 496"/>
                              <a:gd name="T24" fmla="*/ 1 w 19"/>
                              <a:gd name="T25" fmla="*/ 17 h 496"/>
                              <a:gd name="T26" fmla="*/ 1 w 19"/>
                              <a:gd name="T27" fmla="*/ 29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 h="496">
                                <a:moveTo>
                                  <a:pt x="16" y="496"/>
                                </a:moveTo>
                                <a:lnTo>
                                  <a:pt x="13" y="405"/>
                                </a:lnTo>
                                <a:lnTo>
                                  <a:pt x="16" y="407"/>
                                </a:lnTo>
                                <a:lnTo>
                                  <a:pt x="19" y="494"/>
                                </a:lnTo>
                                <a:lnTo>
                                  <a:pt x="17" y="496"/>
                                </a:lnTo>
                                <a:lnTo>
                                  <a:pt x="16" y="496"/>
                                </a:lnTo>
                                <a:close/>
                                <a:moveTo>
                                  <a:pt x="4" y="116"/>
                                </a:moveTo>
                                <a:lnTo>
                                  <a:pt x="0" y="0"/>
                                </a:lnTo>
                                <a:lnTo>
                                  <a:pt x="1" y="0"/>
                                </a:lnTo>
                                <a:lnTo>
                                  <a:pt x="2" y="9"/>
                                </a:lnTo>
                                <a:lnTo>
                                  <a:pt x="2" y="32"/>
                                </a:lnTo>
                                <a:lnTo>
                                  <a:pt x="2" y="70"/>
                                </a:lnTo>
                                <a:lnTo>
                                  <a:pt x="4" y="116"/>
                                </a:lnTo>
                                <a:close/>
                              </a:path>
                            </a:pathLst>
                          </a:custGeom>
                          <a:solidFill>
                            <a:srgbClr val="BE6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94"/>
                        <wps:cNvSpPr>
                          <a:spLocks noEditPoints="1"/>
                        </wps:cNvSpPr>
                        <wps:spPr bwMode="auto">
                          <a:xfrm>
                            <a:off x="8050" y="4591"/>
                            <a:ext cx="10" cy="247"/>
                          </a:xfrm>
                          <a:custGeom>
                            <a:avLst/>
                            <a:gdLst>
                              <a:gd name="T0" fmla="*/ 4 w 19"/>
                              <a:gd name="T1" fmla="*/ 123 h 496"/>
                              <a:gd name="T2" fmla="*/ 4 w 19"/>
                              <a:gd name="T3" fmla="*/ 101 h 496"/>
                              <a:gd name="T4" fmla="*/ 4 w 19"/>
                              <a:gd name="T5" fmla="*/ 101 h 496"/>
                              <a:gd name="T6" fmla="*/ 5 w 19"/>
                              <a:gd name="T7" fmla="*/ 123 h 496"/>
                              <a:gd name="T8" fmla="*/ 5 w 19"/>
                              <a:gd name="T9" fmla="*/ 123 h 496"/>
                              <a:gd name="T10" fmla="*/ 4 w 19"/>
                              <a:gd name="T11" fmla="*/ 123 h 496"/>
                              <a:gd name="T12" fmla="*/ 1 w 19"/>
                              <a:gd name="T13" fmla="*/ 17 h 496"/>
                              <a:gd name="T14" fmla="*/ 0 w 19"/>
                              <a:gd name="T15" fmla="*/ 0 h 496"/>
                              <a:gd name="T16" fmla="*/ 0 w 19"/>
                              <a:gd name="T17" fmla="*/ 0 h 496"/>
                              <a:gd name="T18" fmla="*/ 0 w 19"/>
                              <a:gd name="T19" fmla="*/ 0 h 496"/>
                              <a:gd name="T20" fmla="*/ 1 w 19"/>
                              <a:gd name="T21" fmla="*/ 1 h 496"/>
                              <a:gd name="T22" fmla="*/ 1 w 19"/>
                              <a:gd name="T23" fmla="*/ 4 h 496"/>
                              <a:gd name="T24" fmla="*/ 1 w 19"/>
                              <a:gd name="T25" fmla="*/ 10 h 496"/>
                              <a:gd name="T26" fmla="*/ 1 w 19"/>
                              <a:gd name="T27" fmla="*/ 17 h 4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 h="496">
                                <a:moveTo>
                                  <a:pt x="16" y="496"/>
                                </a:moveTo>
                                <a:lnTo>
                                  <a:pt x="13" y="405"/>
                                </a:lnTo>
                                <a:lnTo>
                                  <a:pt x="16" y="407"/>
                                </a:lnTo>
                                <a:lnTo>
                                  <a:pt x="19" y="494"/>
                                </a:lnTo>
                                <a:lnTo>
                                  <a:pt x="18" y="494"/>
                                </a:lnTo>
                                <a:lnTo>
                                  <a:pt x="16" y="496"/>
                                </a:lnTo>
                                <a:close/>
                                <a:moveTo>
                                  <a:pt x="3" y="70"/>
                                </a:moveTo>
                                <a:lnTo>
                                  <a:pt x="0" y="0"/>
                                </a:lnTo>
                                <a:lnTo>
                                  <a:pt x="1" y="4"/>
                                </a:lnTo>
                                <a:lnTo>
                                  <a:pt x="1" y="19"/>
                                </a:lnTo>
                                <a:lnTo>
                                  <a:pt x="1" y="42"/>
                                </a:lnTo>
                                <a:lnTo>
                                  <a:pt x="3" y="70"/>
                                </a:lnTo>
                                <a:close/>
                              </a:path>
                            </a:pathLst>
                          </a:custGeom>
                          <a:solidFill>
                            <a:srgbClr val="BE6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95"/>
                        <wps:cNvSpPr>
                          <a:spLocks/>
                        </wps:cNvSpPr>
                        <wps:spPr bwMode="auto">
                          <a:xfrm>
                            <a:off x="8057" y="4794"/>
                            <a:ext cx="3" cy="44"/>
                          </a:xfrm>
                          <a:custGeom>
                            <a:avLst/>
                            <a:gdLst>
                              <a:gd name="T0" fmla="*/ 1 w 5"/>
                              <a:gd name="T1" fmla="*/ 22 h 87"/>
                              <a:gd name="T2" fmla="*/ 0 w 5"/>
                              <a:gd name="T3" fmla="*/ 0 h 87"/>
                              <a:gd name="T4" fmla="*/ 1 w 5"/>
                              <a:gd name="T5" fmla="*/ 0 h 87"/>
                              <a:gd name="T6" fmla="*/ 2 w 5"/>
                              <a:gd name="T7" fmla="*/ 22 h 87"/>
                              <a:gd name="T8" fmla="*/ 1 w 5"/>
                              <a:gd name="T9" fmla="*/ 22 h 87"/>
                              <a:gd name="T10" fmla="*/ 1 w 5"/>
                              <a:gd name="T11" fmla="*/ 22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87">
                                <a:moveTo>
                                  <a:pt x="3" y="87"/>
                                </a:moveTo>
                                <a:lnTo>
                                  <a:pt x="0" y="0"/>
                                </a:lnTo>
                                <a:lnTo>
                                  <a:pt x="3" y="0"/>
                                </a:lnTo>
                                <a:lnTo>
                                  <a:pt x="5" y="87"/>
                                </a:lnTo>
                                <a:lnTo>
                                  <a:pt x="4" y="87"/>
                                </a:lnTo>
                                <a:lnTo>
                                  <a:pt x="3" y="87"/>
                                </a:lnTo>
                                <a:close/>
                              </a:path>
                            </a:pathLst>
                          </a:custGeom>
                          <a:solidFill>
                            <a:srgbClr val="BE6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96"/>
                        <wps:cNvSpPr>
                          <a:spLocks/>
                        </wps:cNvSpPr>
                        <wps:spPr bwMode="auto">
                          <a:xfrm>
                            <a:off x="8058" y="4794"/>
                            <a:ext cx="3" cy="44"/>
                          </a:xfrm>
                          <a:custGeom>
                            <a:avLst/>
                            <a:gdLst>
                              <a:gd name="T0" fmla="*/ 1 w 6"/>
                              <a:gd name="T1" fmla="*/ 22 h 87"/>
                              <a:gd name="T2" fmla="*/ 0 w 6"/>
                              <a:gd name="T3" fmla="*/ 0 h 87"/>
                              <a:gd name="T4" fmla="*/ 1 w 6"/>
                              <a:gd name="T5" fmla="*/ 0 h 87"/>
                              <a:gd name="T6" fmla="*/ 2 w 6"/>
                              <a:gd name="T7" fmla="*/ 22 h 87"/>
                              <a:gd name="T8" fmla="*/ 1 w 6"/>
                              <a:gd name="T9" fmla="*/ 22 h 87"/>
                              <a:gd name="T10" fmla="*/ 1 w 6"/>
                              <a:gd name="T11" fmla="*/ 22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7">
                                <a:moveTo>
                                  <a:pt x="3" y="87"/>
                                </a:moveTo>
                                <a:lnTo>
                                  <a:pt x="0" y="0"/>
                                </a:lnTo>
                                <a:lnTo>
                                  <a:pt x="3" y="0"/>
                                </a:lnTo>
                                <a:lnTo>
                                  <a:pt x="6" y="87"/>
                                </a:lnTo>
                                <a:lnTo>
                                  <a:pt x="4" y="87"/>
                                </a:lnTo>
                                <a:lnTo>
                                  <a:pt x="3" y="87"/>
                                </a:lnTo>
                                <a:close/>
                              </a:path>
                            </a:pathLst>
                          </a:custGeom>
                          <a:solidFill>
                            <a:srgbClr val="BD6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97"/>
                        <wps:cNvSpPr>
                          <a:spLocks/>
                        </wps:cNvSpPr>
                        <wps:spPr bwMode="auto">
                          <a:xfrm>
                            <a:off x="8059" y="4794"/>
                            <a:ext cx="3" cy="44"/>
                          </a:xfrm>
                          <a:custGeom>
                            <a:avLst/>
                            <a:gdLst>
                              <a:gd name="T0" fmla="*/ 1 w 5"/>
                              <a:gd name="T1" fmla="*/ 22 h 87"/>
                              <a:gd name="T2" fmla="*/ 0 w 5"/>
                              <a:gd name="T3" fmla="*/ 0 h 87"/>
                              <a:gd name="T4" fmla="*/ 1 w 5"/>
                              <a:gd name="T5" fmla="*/ 0 h 87"/>
                              <a:gd name="T6" fmla="*/ 2 w 5"/>
                              <a:gd name="T7" fmla="*/ 22 h 87"/>
                              <a:gd name="T8" fmla="*/ 1 w 5"/>
                              <a:gd name="T9" fmla="*/ 22 h 87"/>
                              <a:gd name="T10" fmla="*/ 1 w 5"/>
                              <a:gd name="T11" fmla="*/ 22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87">
                                <a:moveTo>
                                  <a:pt x="2" y="87"/>
                                </a:moveTo>
                                <a:lnTo>
                                  <a:pt x="0" y="0"/>
                                </a:lnTo>
                                <a:lnTo>
                                  <a:pt x="2" y="0"/>
                                </a:lnTo>
                                <a:lnTo>
                                  <a:pt x="5" y="87"/>
                                </a:lnTo>
                                <a:lnTo>
                                  <a:pt x="4" y="87"/>
                                </a:lnTo>
                                <a:lnTo>
                                  <a:pt x="2" y="87"/>
                                </a:lnTo>
                                <a:close/>
                              </a:path>
                            </a:pathLst>
                          </a:custGeom>
                          <a:solidFill>
                            <a:srgbClr val="BD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98"/>
                        <wps:cNvSpPr>
                          <a:spLocks/>
                        </wps:cNvSpPr>
                        <wps:spPr bwMode="auto">
                          <a:xfrm>
                            <a:off x="8060" y="4794"/>
                            <a:ext cx="2" cy="44"/>
                          </a:xfrm>
                          <a:custGeom>
                            <a:avLst/>
                            <a:gdLst>
                              <a:gd name="T0" fmla="*/ 0 w 6"/>
                              <a:gd name="T1" fmla="*/ 22 h 87"/>
                              <a:gd name="T2" fmla="*/ 0 w 6"/>
                              <a:gd name="T3" fmla="*/ 0 h 87"/>
                              <a:gd name="T4" fmla="*/ 0 w 6"/>
                              <a:gd name="T5" fmla="*/ 0 h 87"/>
                              <a:gd name="T6" fmla="*/ 1 w 6"/>
                              <a:gd name="T7" fmla="*/ 22 h 87"/>
                              <a:gd name="T8" fmla="*/ 0 w 6"/>
                              <a:gd name="T9" fmla="*/ 22 h 87"/>
                              <a:gd name="T10" fmla="*/ 0 w 6"/>
                              <a:gd name="T11" fmla="*/ 22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7">
                                <a:moveTo>
                                  <a:pt x="3" y="87"/>
                                </a:moveTo>
                                <a:lnTo>
                                  <a:pt x="0" y="0"/>
                                </a:lnTo>
                                <a:lnTo>
                                  <a:pt x="3" y="0"/>
                                </a:lnTo>
                                <a:lnTo>
                                  <a:pt x="6" y="86"/>
                                </a:lnTo>
                                <a:lnTo>
                                  <a:pt x="4" y="87"/>
                                </a:lnTo>
                                <a:lnTo>
                                  <a:pt x="3" y="87"/>
                                </a:lnTo>
                                <a:close/>
                              </a:path>
                            </a:pathLst>
                          </a:custGeom>
                          <a:solidFill>
                            <a:srgbClr val="BD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99"/>
                        <wps:cNvSpPr>
                          <a:spLocks/>
                        </wps:cNvSpPr>
                        <wps:spPr bwMode="auto">
                          <a:xfrm>
                            <a:off x="8060" y="4794"/>
                            <a:ext cx="3" cy="44"/>
                          </a:xfrm>
                          <a:custGeom>
                            <a:avLst/>
                            <a:gdLst>
                              <a:gd name="T0" fmla="*/ 1 w 6"/>
                              <a:gd name="T1" fmla="*/ 22 h 87"/>
                              <a:gd name="T2" fmla="*/ 0 w 6"/>
                              <a:gd name="T3" fmla="*/ 0 h 87"/>
                              <a:gd name="T4" fmla="*/ 1 w 6"/>
                              <a:gd name="T5" fmla="*/ 0 h 87"/>
                              <a:gd name="T6" fmla="*/ 2 w 6"/>
                              <a:gd name="T7" fmla="*/ 22 h 87"/>
                              <a:gd name="T8" fmla="*/ 2 w 6"/>
                              <a:gd name="T9" fmla="*/ 22 h 87"/>
                              <a:gd name="T10" fmla="*/ 1 w 6"/>
                              <a:gd name="T11" fmla="*/ 22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7">
                                <a:moveTo>
                                  <a:pt x="3" y="87"/>
                                </a:moveTo>
                                <a:lnTo>
                                  <a:pt x="0" y="0"/>
                                </a:lnTo>
                                <a:lnTo>
                                  <a:pt x="3" y="0"/>
                                </a:lnTo>
                                <a:lnTo>
                                  <a:pt x="6" y="86"/>
                                </a:lnTo>
                                <a:lnTo>
                                  <a:pt x="5" y="86"/>
                                </a:lnTo>
                                <a:lnTo>
                                  <a:pt x="3" y="87"/>
                                </a:lnTo>
                                <a:close/>
                              </a:path>
                            </a:pathLst>
                          </a:custGeom>
                          <a:solidFill>
                            <a:srgbClr val="BC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00"/>
                        <wps:cNvSpPr>
                          <a:spLocks/>
                        </wps:cNvSpPr>
                        <wps:spPr bwMode="auto">
                          <a:xfrm>
                            <a:off x="8061" y="4794"/>
                            <a:ext cx="3" cy="43"/>
                          </a:xfrm>
                          <a:custGeom>
                            <a:avLst/>
                            <a:gdLst>
                              <a:gd name="T0" fmla="*/ 1 w 6"/>
                              <a:gd name="T1" fmla="*/ 22 h 86"/>
                              <a:gd name="T2" fmla="*/ 0 w 6"/>
                              <a:gd name="T3" fmla="*/ 0 h 86"/>
                              <a:gd name="T4" fmla="*/ 1 w 6"/>
                              <a:gd name="T5" fmla="*/ 0 h 86"/>
                              <a:gd name="T6" fmla="*/ 2 w 6"/>
                              <a:gd name="T7" fmla="*/ 22 h 86"/>
                              <a:gd name="T8" fmla="*/ 1 w 6"/>
                              <a:gd name="T9" fmla="*/ 22 h 86"/>
                              <a:gd name="T10" fmla="*/ 1 w 6"/>
                              <a:gd name="T11" fmla="*/ 22 h 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6">
                                <a:moveTo>
                                  <a:pt x="3" y="86"/>
                                </a:moveTo>
                                <a:lnTo>
                                  <a:pt x="0" y="0"/>
                                </a:lnTo>
                                <a:lnTo>
                                  <a:pt x="3" y="0"/>
                                </a:lnTo>
                                <a:lnTo>
                                  <a:pt x="6" y="86"/>
                                </a:lnTo>
                                <a:lnTo>
                                  <a:pt x="4" y="86"/>
                                </a:lnTo>
                                <a:lnTo>
                                  <a:pt x="3" y="86"/>
                                </a:lnTo>
                                <a:close/>
                              </a:path>
                            </a:pathLst>
                          </a:custGeom>
                          <a:solidFill>
                            <a:srgbClr val="BC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01"/>
                        <wps:cNvSpPr>
                          <a:spLocks/>
                        </wps:cNvSpPr>
                        <wps:spPr bwMode="auto">
                          <a:xfrm>
                            <a:off x="8062" y="4794"/>
                            <a:ext cx="3" cy="43"/>
                          </a:xfrm>
                          <a:custGeom>
                            <a:avLst/>
                            <a:gdLst>
                              <a:gd name="T0" fmla="*/ 1 w 6"/>
                              <a:gd name="T1" fmla="*/ 22 h 86"/>
                              <a:gd name="T2" fmla="*/ 0 w 6"/>
                              <a:gd name="T3" fmla="*/ 0 h 86"/>
                              <a:gd name="T4" fmla="*/ 1 w 6"/>
                              <a:gd name="T5" fmla="*/ 1 h 86"/>
                              <a:gd name="T6" fmla="*/ 2 w 6"/>
                              <a:gd name="T7" fmla="*/ 22 h 86"/>
                              <a:gd name="T8" fmla="*/ 2 w 6"/>
                              <a:gd name="T9" fmla="*/ 22 h 86"/>
                              <a:gd name="T10" fmla="*/ 1 w 6"/>
                              <a:gd name="T11" fmla="*/ 22 h 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6">
                                <a:moveTo>
                                  <a:pt x="3" y="86"/>
                                </a:moveTo>
                                <a:lnTo>
                                  <a:pt x="0" y="0"/>
                                </a:lnTo>
                                <a:lnTo>
                                  <a:pt x="3" y="1"/>
                                </a:lnTo>
                                <a:lnTo>
                                  <a:pt x="6" y="86"/>
                                </a:lnTo>
                                <a:lnTo>
                                  <a:pt x="5" y="86"/>
                                </a:lnTo>
                                <a:lnTo>
                                  <a:pt x="3" y="86"/>
                                </a:lnTo>
                                <a:close/>
                              </a:path>
                            </a:pathLst>
                          </a:custGeom>
                          <a:solidFill>
                            <a:srgbClr val="BC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02"/>
                        <wps:cNvSpPr>
                          <a:spLocks/>
                        </wps:cNvSpPr>
                        <wps:spPr bwMode="auto">
                          <a:xfrm>
                            <a:off x="8062" y="4794"/>
                            <a:ext cx="3" cy="43"/>
                          </a:xfrm>
                          <a:custGeom>
                            <a:avLst/>
                            <a:gdLst>
                              <a:gd name="T0" fmla="*/ 1 w 6"/>
                              <a:gd name="T1" fmla="*/ 22 h 86"/>
                              <a:gd name="T2" fmla="*/ 0 w 6"/>
                              <a:gd name="T3" fmla="*/ 0 h 86"/>
                              <a:gd name="T4" fmla="*/ 1 w 6"/>
                              <a:gd name="T5" fmla="*/ 1 h 86"/>
                              <a:gd name="T6" fmla="*/ 2 w 6"/>
                              <a:gd name="T7" fmla="*/ 21 h 86"/>
                              <a:gd name="T8" fmla="*/ 1 w 6"/>
                              <a:gd name="T9" fmla="*/ 22 h 86"/>
                              <a:gd name="T10" fmla="*/ 1 w 6"/>
                              <a:gd name="T11" fmla="*/ 22 h 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6">
                                <a:moveTo>
                                  <a:pt x="3" y="86"/>
                                </a:moveTo>
                                <a:lnTo>
                                  <a:pt x="0" y="0"/>
                                </a:lnTo>
                                <a:lnTo>
                                  <a:pt x="3" y="1"/>
                                </a:lnTo>
                                <a:lnTo>
                                  <a:pt x="6" y="84"/>
                                </a:lnTo>
                                <a:lnTo>
                                  <a:pt x="4" y="86"/>
                                </a:lnTo>
                                <a:lnTo>
                                  <a:pt x="3" y="86"/>
                                </a:lnTo>
                                <a:close/>
                              </a:path>
                            </a:pathLst>
                          </a:custGeom>
                          <a:solidFill>
                            <a:srgbClr val="BB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03"/>
                        <wps:cNvSpPr>
                          <a:spLocks/>
                        </wps:cNvSpPr>
                        <wps:spPr bwMode="auto">
                          <a:xfrm>
                            <a:off x="8063" y="4795"/>
                            <a:ext cx="3" cy="42"/>
                          </a:xfrm>
                          <a:custGeom>
                            <a:avLst/>
                            <a:gdLst>
                              <a:gd name="T0" fmla="*/ 1 w 6"/>
                              <a:gd name="T1" fmla="*/ 21 h 85"/>
                              <a:gd name="T2" fmla="*/ 0 w 6"/>
                              <a:gd name="T3" fmla="*/ 0 h 85"/>
                              <a:gd name="T4" fmla="*/ 1 w 6"/>
                              <a:gd name="T5" fmla="*/ 0 h 85"/>
                              <a:gd name="T6" fmla="*/ 2 w 6"/>
                              <a:gd name="T7" fmla="*/ 20 h 85"/>
                              <a:gd name="T8" fmla="*/ 2 w 6"/>
                              <a:gd name="T9" fmla="*/ 20 h 85"/>
                              <a:gd name="T10" fmla="*/ 1 w 6"/>
                              <a:gd name="T11" fmla="*/ 21 h 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5">
                                <a:moveTo>
                                  <a:pt x="3" y="85"/>
                                </a:moveTo>
                                <a:lnTo>
                                  <a:pt x="0" y="0"/>
                                </a:lnTo>
                                <a:lnTo>
                                  <a:pt x="3" y="0"/>
                                </a:lnTo>
                                <a:lnTo>
                                  <a:pt x="6" y="83"/>
                                </a:lnTo>
                                <a:lnTo>
                                  <a:pt x="5" y="83"/>
                                </a:lnTo>
                                <a:lnTo>
                                  <a:pt x="3" y="85"/>
                                </a:lnTo>
                                <a:close/>
                              </a:path>
                            </a:pathLst>
                          </a:custGeom>
                          <a:solidFill>
                            <a:srgbClr val="BB5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04"/>
                        <wps:cNvSpPr>
                          <a:spLocks/>
                        </wps:cNvSpPr>
                        <wps:spPr bwMode="auto">
                          <a:xfrm>
                            <a:off x="8064" y="4795"/>
                            <a:ext cx="3" cy="41"/>
                          </a:xfrm>
                          <a:custGeom>
                            <a:avLst/>
                            <a:gdLst>
                              <a:gd name="T0" fmla="*/ 1 w 6"/>
                              <a:gd name="T1" fmla="*/ 20 h 83"/>
                              <a:gd name="T2" fmla="*/ 0 w 6"/>
                              <a:gd name="T3" fmla="*/ 0 h 83"/>
                              <a:gd name="T4" fmla="*/ 1 w 6"/>
                              <a:gd name="T5" fmla="*/ 0 h 83"/>
                              <a:gd name="T6" fmla="*/ 2 w 6"/>
                              <a:gd name="T7" fmla="*/ 20 h 83"/>
                              <a:gd name="T8" fmla="*/ 1 w 6"/>
                              <a:gd name="T9" fmla="*/ 20 h 83"/>
                              <a:gd name="T10" fmla="*/ 1 w 6"/>
                              <a:gd name="T11" fmla="*/ 20 h 8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83">
                                <a:moveTo>
                                  <a:pt x="3" y="83"/>
                                </a:moveTo>
                                <a:lnTo>
                                  <a:pt x="0" y="0"/>
                                </a:lnTo>
                                <a:lnTo>
                                  <a:pt x="3" y="0"/>
                                </a:lnTo>
                                <a:lnTo>
                                  <a:pt x="6" y="83"/>
                                </a:lnTo>
                                <a:lnTo>
                                  <a:pt x="4" y="83"/>
                                </a:lnTo>
                                <a:lnTo>
                                  <a:pt x="3" y="83"/>
                                </a:lnTo>
                                <a:close/>
                              </a:path>
                            </a:pathLst>
                          </a:custGeom>
                          <a:solidFill>
                            <a:srgbClr val="BA5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05"/>
                        <wps:cNvSpPr>
                          <a:spLocks/>
                        </wps:cNvSpPr>
                        <wps:spPr bwMode="auto">
                          <a:xfrm>
                            <a:off x="8065" y="4795"/>
                            <a:ext cx="141" cy="41"/>
                          </a:xfrm>
                          <a:custGeom>
                            <a:avLst/>
                            <a:gdLst>
                              <a:gd name="T0" fmla="*/ 1 w 282"/>
                              <a:gd name="T1" fmla="*/ 20 h 83"/>
                              <a:gd name="T2" fmla="*/ 0 w 282"/>
                              <a:gd name="T3" fmla="*/ 0 h 83"/>
                              <a:gd name="T4" fmla="*/ 71 w 282"/>
                              <a:gd name="T5" fmla="*/ 8 h 83"/>
                              <a:gd name="T6" fmla="*/ 64 w 282"/>
                              <a:gd name="T7" fmla="*/ 9 h 83"/>
                              <a:gd name="T8" fmla="*/ 56 w 282"/>
                              <a:gd name="T9" fmla="*/ 10 h 83"/>
                              <a:gd name="T10" fmla="*/ 48 w 282"/>
                              <a:gd name="T11" fmla="*/ 11 h 83"/>
                              <a:gd name="T12" fmla="*/ 39 w 282"/>
                              <a:gd name="T13" fmla="*/ 13 h 83"/>
                              <a:gd name="T14" fmla="*/ 30 w 282"/>
                              <a:gd name="T15" fmla="*/ 15 h 83"/>
                              <a:gd name="T16" fmla="*/ 21 w 282"/>
                              <a:gd name="T17" fmla="*/ 16 h 83"/>
                              <a:gd name="T18" fmla="*/ 11 w 282"/>
                              <a:gd name="T19" fmla="*/ 18 h 83"/>
                              <a:gd name="T20" fmla="*/ 1 w 282"/>
                              <a:gd name="T21" fmla="*/ 20 h 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2" h="83">
                                <a:moveTo>
                                  <a:pt x="3" y="83"/>
                                </a:moveTo>
                                <a:lnTo>
                                  <a:pt x="0" y="0"/>
                                </a:lnTo>
                                <a:lnTo>
                                  <a:pt x="282" y="34"/>
                                </a:lnTo>
                                <a:lnTo>
                                  <a:pt x="253" y="37"/>
                                </a:lnTo>
                                <a:lnTo>
                                  <a:pt x="222" y="41"/>
                                </a:lnTo>
                                <a:lnTo>
                                  <a:pt x="189" y="47"/>
                                </a:lnTo>
                                <a:lnTo>
                                  <a:pt x="155" y="53"/>
                                </a:lnTo>
                                <a:lnTo>
                                  <a:pt x="119" y="60"/>
                                </a:lnTo>
                                <a:lnTo>
                                  <a:pt x="81" y="67"/>
                                </a:lnTo>
                                <a:lnTo>
                                  <a:pt x="43" y="75"/>
                                </a:lnTo>
                                <a:lnTo>
                                  <a:pt x="3" y="83"/>
                                </a:lnTo>
                                <a:close/>
                              </a:path>
                            </a:pathLst>
                          </a:custGeom>
                          <a:solidFill>
                            <a:srgbClr val="BA5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06"/>
                        <wps:cNvSpPr>
                          <a:spLocks/>
                        </wps:cNvSpPr>
                        <wps:spPr bwMode="auto">
                          <a:xfrm>
                            <a:off x="7859" y="4591"/>
                            <a:ext cx="347" cy="304"/>
                          </a:xfrm>
                          <a:custGeom>
                            <a:avLst/>
                            <a:gdLst>
                              <a:gd name="T0" fmla="*/ 174 w 692"/>
                              <a:gd name="T1" fmla="*/ 110 h 610"/>
                              <a:gd name="T2" fmla="*/ 97 w 692"/>
                              <a:gd name="T3" fmla="*/ 101 h 610"/>
                              <a:gd name="T4" fmla="*/ 97 w 692"/>
                              <a:gd name="T5" fmla="*/ 96 h 610"/>
                              <a:gd name="T6" fmla="*/ 96 w 692"/>
                              <a:gd name="T7" fmla="*/ 85 h 610"/>
                              <a:gd name="T8" fmla="*/ 96 w 692"/>
                              <a:gd name="T9" fmla="*/ 69 h 610"/>
                              <a:gd name="T10" fmla="*/ 96 w 692"/>
                              <a:gd name="T11" fmla="*/ 50 h 610"/>
                              <a:gd name="T12" fmla="*/ 97 w 692"/>
                              <a:gd name="T13" fmla="*/ 31 h 610"/>
                              <a:gd name="T14" fmla="*/ 96 w 692"/>
                              <a:gd name="T15" fmla="*/ 15 h 610"/>
                              <a:gd name="T16" fmla="*/ 96 w 692"/>
                              <a:gd name="T17" fmla="*/ 4 h 610"/>
                              <a:gd name="T18" fmla="*/ 96 w 692"/>
                              <a:gd name="T19" fmla="*/ 0 h 610"/>
                              <a:gd name="T20" fmla="*/ 87 w 692"/>
                              <a:gd name="T21" fmla="*/ 1 h 610"/>
                              <a:gd name="T22" fmla="*/ 77 w 692"/>
                              <a:gd name="T23" fmla="*/ 4 h 610"/>
                              <a:gd name="T24" fmla="*/ 65 w 692"/>
                              <a:gd name="T25" fmla="*/ 7 h 610"/>
                              <a:gd name="T26" fmla="*/ 53 w 692"/>
                              <a:gd name="T27" fmla="*/ 11 h 610"/>
                              <a:gd name="T28" fmla="*/ 40 w 692"/>
                              <a:gd name="T29" fmla="*/ 15 h 610"/>
                              <a:gd name="T30" fmla="*/ 27 w 692"/>
                              <a:gd name="T31" fmla="*/ 19 h 610"/>
                              <a:gd name="T32" fmla="*/ 13 w 692"/>
                              <a:gd name="T33" fmla="*/ 23 h 610"/>
                              <a:gd name="T34" fmla="*/ 0 w 692"/>
                              <a:gd name="T35" fmla="*/ 27 h 610"/>
                              <a:gd name="T36" fmla="*/ 7 w 692"/>
                              <a:gd name="T37" fmla="*/ 30 h 610"/>
                              <a:gd name="T38" fmla="*/ 15 w 692"/>
                              <a:gd name="T39" fmla="*/ 35 h 610"/>
                              <a:gd name="T40" fmla="*/ 26 w 692"/>
                              <a:gd name="T41" fmla="*/ 39 h 610"/>
                              <a:gd name="T42" fmla="*/ 36 w 692"/>
                              <a:gd name="T43" fmla="*/ 45 h 610"/>
                              <a:gd name="T44" fmla="*/ 47 w 692"/>
                              <a:gd name="T45" fmla="*/ 50 h 610"/>
                              <a:gd name="T46" fmla="*/ 58 w 692"/>
                              <a:gd name="T47" fmla="*/ 56 h 610"/>
                              <a:gd name="T48" fmla="*/ 69 w 692"/>
                              <a:gd name="T49" fmla="*/ 61 h 610"/>
                              <a:gd name="T50" fmla="*/ 78 w 692"/>
                              <a:gd name="T51" fmla="*/ 66 h 610"/>
                              <a:gd name="T52" fmla="*/ 69 w 692"/>
                              <a:gd name="T53" fmla="*/ 76 h 610"/>
                              <a:gd name="T54" fmla="*/ 59 w 692"/>
                              <a:gd name="T55" fmla="*/ 86 h 610"/>
                              <a:gd name="T56" fmla="*/ 49 w 692"/>
                              <a:gd name="T57" fmla="*/ 97 h 610"/>
                              <a:gd name="T58" fmla="*/ 39 w 692"/>
                              <a:gd name="T59" fmla="*/ 109 h 610"/>
                              <a:gd name="T60" fmla="*/ 28 w 692"/>
                              <a:gd name="T61" fmla="*/ 120 h 610"/>
                              <a:gd name="T62" fmla="*/ 18 w 692"/>
                              <a:gd name="T63" fmla="*/ 131 h 610"/>
                              <a:gd name="T64" fmla="*/ 9 w 692"/>
                              <a:gd name="T65" fmla="*/ 142 h 610"/>
                              <a:gd name="T66" fmla="*/ 0 w 692"/>
                              <a:gd name="T67" fmla="*/ 152 h 610"/>
                              <a:gd name="T68" fmla="*/ 7 w 692"/>
                              <a:gd name="T69" fmla="*/ 149 h 610"/>
                              <a:gd name="T70" fmla="*/ 15 w 692"/>
                              <a:gd name="T71" fmla="*/ 147 h 610"/>
                              <a:gd name="T72" fmla="*/ 23 w 692"/>
                              <a:gd name="T73" fmla="*/ 144 h 610"/>
                              <a:gd name="T74" fmla="*/ 34 w 692"/>
                              <a:gd name="T75" fmla="*/ 141 h 610"/>
                              <a:gd name="T76" fmla="*/ 56 w 692"/>
                              <a:gd name="T77" fmla="*/ 134 h 610"/>
                              <a:gd name="T78" fmla="*/ 81 w 692"/>
                              <a:gd name="T79" fmla="*/ 128 h 610"/>
                              <a:gd name="T80" fmla="*/ 106 w 692"/>
                              <a:gd name="T81" fmla="*/ 122 h 610"/>
                              <a:gd name="T82" fmla="*/ 131 w 692"/>
                              <a:gd name="T83" fmla="*/ 117 h 610"/>
                              <a:gd name="T84" fmla="*/ 143 w 692"/>
                              <a:gd name="T85" fmla="*/ 114 h 610"/>
                              <a:gd name="T86" fmla="*/ 154 w 692"/>
                              <a:gd name="T87" fmla="*/ 112 h 610"/>
                              <a:gd name="T88" fmla="*/ 164 w 692"/>
                              <a:gd name="T89" fmla="*/ 111 h 610"/>
                              <a:gd name="T90" fmla="*/ 174 w 692"/>
                              <a:gd name="T91" fmla="*/ 110 h 6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92" h="610">
                                <a:moveTo>
                                  <a:pt x="692" y="442"/>
                                </a:moveTo>
                                <a:lnTo>
                                  <a:pt x="385" y="405"/>
                                </a:lnTo>
                                <a:lnTo>
                                  <a:pt x="384" y="388"/>
                                </a:lnTo>
                                <a:lnTo>
                                  <a:pt x="382" y="341"/>
                                </a:lnTo>
                                <a:lnTo>
                                  <a:pt x="382" y="276"/>
                                </a:lnTo>
                                <a:lnTo>
                                  <a:pt x="382" y="202"/>
                                </a:lnTo>
                                <a:lnTo>
                                  <a:pt x="384" y="127"/>
                                </a:lnTo>
                                <a:lnTo>
                                  <a:pt x="382" y="63"/>
                                </a:lnTo>
                                <a:lnTo>
                                  <a:pt x="382" y="18"/>
                                </a:lnTo>
                                <a:lnTo>
                                  <a:pt x="381" y="0"/>
                                </a:lnTo>
                                <a:lnTo>
                                  <a:pt x="346" y="7"/>
                                </a:lnTo>
                                <a:lnTo>
                                  <a:pt x="305" y="18"/>
                                </a:lnTo>
                                <a:lnTo>
                                  <a:pt x="260" y="29"/>
                                </a:lnTo>
                                <a:lnTo>
                                  <a:pt x="210" y="44"/>
                                </a:lnTo>
                                <a:lnTo>
                                  <a:pt x="159" y="60"/>
                                </a:lnTo>
                                <a:lnTo>
                                  <a:pt x="106" y="78"/>
                                </a:lnTo>
                                <a:lnTo>
                                  <a:pt x="52" y="94"/>
                                </a:lnTo>
                                <a:lnTo>
                                  <a:pt x="0" y="110"/>
                                </a:lnTo>
                                <a:lnTo>
                                  <a:pt x="26" y="123"/>
                                </a:lnTo>
                                <a:lnTo>
                                  <a:pt x="60" y="140"/>
                                </a:lnTo>
                                <a:lnTo>
                                  <a:pt x="101" y="159"/>
                                </a:lnTo>
                                <a:lnTo>
                                  <a:pt x="143" y="181"/>
                                </a:lnTo>
                                <a:lnTo>
                                  <a:pt x="188" y="203"/>
                                </a:lnTo>
                                <a:lnTo>
                                  <a:pt x="232" y="225"/>
                                </a:lnTo>
                                <a:lnTo>
                                  <a:pt x="273" y="246"/>
                                </a:lnTo>
                                <a:lnTo>
                                  <a:pt x="309" y="265"/>
                                </a:lnTo>
                                <a:lnTo>
                                  <a:pt x="274" y="306"/>
                                </a:lnTo>
                                <a:lnTo>
                                  <a:pt x="236" y="348"/>
                                </a:lnTo>
                                <a:lnTo>
                                  <a:pt x="196" y="392"/>
                                </a:lnTo>
                                <a:lnTo>
                                  <a:pt x="155" y="437"/>
                                </a:lnTo>
                                <a:lnTo>
                                  <a:pt x="112" y="483"/>
                                </a:lnTo>
                                <a:lnTo>
                                  <a:pt x="71" y="527"/>
                                </a:lnTo>
                                <a:lnTo>
                                  <a:pt x="33" y="569"/>
                                </a:lnTo>
                                <a:lnTo>
                                  <a:pt x="0" y="610"/>
                                </a:lnTo>
                                <a:lnTo>
                                  <a:pt x="26" y="600"/>
                                </a:lnTo>
                                <a:lnTo>
                                  <a:pt x="57" y="589"/>
                                </a:lnTo>
                                <a:lnTo>
                                  <a:pt x="92" y="578"/>
                                </a:lnTo>
                                <a:lnTo>
                                  <a:pt x="133" y="566"/>
                                </a:lnTo>
                                <a:lnTo>
                                  <a:pt x="222" y="540"/>
                                </a:lnTo>
                                <a:lnTo>
                                  <a:pt x="321" y="513"/>
                                </a:lnTo>
                                <a:lnTo>
                                  <a:pt x="422" y="490"/>
                                </a:lnTo>
                                <a:lnTo>
                                  <a:pt x="521" y="470"/>
                                </a:lnTo>
                                <a:lnTo>
                                  <a:pt x="568" y="459"/>
                                </a:lnTo>
                                <a:lnTo>
                                  <a:pt x="613" y="452"/>
                                </a:lnTo>
                                <a:lnTo>
                                  <a:pt x="654" y="446"/>
                                </a:lnTo>
                                <a:lnTo>
                                  <a:pt x="692" y="442"/>
                                </a:lnTo>
                                <a:close/>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507"/>
                        <wps:cNvSpPr>
                          <a:spLocks/>
                        </wps:cNvSpPr>
                        <wps:spPr bwMode="auto">
                          <a:xfrm>
                            <a:off x="8047" y="4517"/>
                            <a:ext cx="159" cy="277"/>
                          </a:xfrm>
                          <a:custGeom>
                            <a:avLst/>
                            <a:gdLst>
                              <a:gd name="T0" fmla="*/ 80 w 317"/>
                              <a:gd name="T1" fmla="*/ 0 h 555"/>
                              <a:gd name="T2" fmla="*/ 79 w 317"/>
                              <a:gd name="T3" fmla="*/ 125 h 555"/>
                              <a:gd name="T4" fmla="*/ 69 w 317"/>
                              <a:gd name="T5" fmla="*/ 126 h 555"/>
                              <a:gd name="T6" fmla="*/ 59 w 317"/>
                              <a:gd name="T7" fmla="*/ 128 h 555"/>
                              <a:gd name="T8" fmla="*/ 49 w 317"/>
                              <a:gd name="T9" fmla="*/ 130 h 555"/>
                              <a:gd name="T10" fmla="*/ 39 w 317"/>
                              <a:gd name="T11" fmla="*/ 131 h 555"/>
                              <a:gd name="T12" fmla="*/ 30 w 317"/>
                              <a:gd name="T13" fmla="*/ 133 h 555"/>
                              <a:gd name="T14" fmla="*/ 20 w 317"/>
                              <a:gd name="T15" fmla="*/ 135 h 555"/>
                              <a:gd name="T16" fmla="*/ 10 w 317"/>
                              <a:gd name="T17" fmla="*/ 136 h 555"/>
                              <a:gd name="T18" fmla="*/ 0 w 317"/>
                              <a:gd name="T19" fmla="*/ 138 h 555"/>
                              <a:gd name="T20" fmla="*/ 0 w 317"/>
                              <a:gd name="T21" fmla="*/ 123 h 555"/>
                              <a:gd name="T22" fmla="*/ 0 w 317"/>
                              <a:gd name="T23" fmla="*/ 109 h 555"/>
                              <a:gd name="T24" fmla="*/ 1 w 317"/>
                              <a:gd name="T25" fmla="*/ 96 h 555"/>
                              <a:gd name="T26" fmla="*/ 1 w 317"/>
                              <a:gd name="T27" fmla="*/ 85 h 555"/>
                              <a:gd name="T28" fmla="*/ 1 w 317"/>
                              <a:gd name="T29" fmla="*/ 73 h 555"/>
                              <a:gd name="T30" fmla="*/ 2 w 317"/>
                              <a:gd name="T31" fmla="*/ 61 h 555"/>
                              <a:gd name="T32" fmla="*/ 2 w 317"/>
                              <a:gd name="T33" fmla="*/ 49 h 555"/>
                              <a:gd name="T34" fmla="*/ 2 w 317"/>
                              <a:gd name="T35" fmla="*/ 36 h 555"/>
                              <a:gd name="T36" fmla="*/ 2 w 317"/>
                              <a:gd name="T37" fmla="*/ 30 h 555"/>
                              <a:gd name="T38" fmla="*/ 2 w 317"/>
                              <a:gd name="T39" fmla="*/ 25 h 555"/>
                              <a:gd name="T40" fmla="*/ 2 w 317"/>
                              <a:gd name="T41" fmla="*/ 19 h 555"/>
                              <a:gd name="T42" fmla="*/ 2 w 317"/>
                              <a:gd name="T43" fmla="*/ 13 h 555"/>
                              <a:gd name="T44" fmla="*/ 12 w 317"/>
                              <a:gd name="T45" fmla="*/ 11 h 555"/>
                              <a:gd name="T46" fmla="*/ 21 w 317"/>
                              <a:gd name="T47" fmla="*/ 9 h 555"/>
                              <a:gd name="T48" fmla="*/ 31 w 317"/>
                              <a:gd name="T49" fmla="*/ 7 h 555"/>
                              <a:gd name="T50" fmla="*/ 41 w 317"/>
                              <a:gd name="T51" fmla="*/ 6 h 555"/>
                              <a:gd name="T52" fmla="*/ 50 w 317"/>
                              <a:gd name="T53" fmla="*/ 4 h 555"/>
                              <a:gd name="T54" fmla="*/ 60 w 317"/>
                              <a:gd name="T55" fmla="*/ 3 h 555"/>
                              <a:gd name="T56" fmla="*/ 70 w 317"/>
                              <a:gd name="T57" fmla="*/ 1 h 555"/>
                              <a:gd name="T58" fmla="*/ 80 w 317"/>
                              <a:gd name="T59" fmla="*/ 0 h 55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17" h="555">
                                <a:moveTo>
                                  <a:pt x="317" y="0"/>
                                </a:moveTo>
                                <a:lnTo>
                                  <a:pt x="313" y="501"/>
                                </a:lnTo>
                                <a:lnTo>
                                  <a:pt x="273" y="506"/>
                                </a:lnTo>
                                <a:lnTo>
                                  <a:pt x="235" y="512"/>
                                </a:lnTo>
                                <a:lnTo>
                                  <a:pt x="196" y="520"/>
                                </a:lnTo>
                                <a:lnTo>
                                  <a:pt x="156" y="525"/>
                                </a:lnTo>
                                <a:lnTo>
                                  <a:pt x="117" y="533"/>
                                </a:lnTo>
                                <a:lnTo>
                                  <a:pt x="78" y="540"/>
                                </a:lnTo>
                                <a:lnTo>
                                  <a:pt x="40" y="547"/>
                                </a:lnTo>
                                <a:lnTo>
                                  <a:pt x="0" y="555"/>
                                </a:lnTo>
                                <a:lnTo>
                                  <a:pt x="0" y="493"/>
                                </a:lnTo>
                                <a:lnTo>
                                  <a:pt x="0" y="438"/>
                                </a:lnTo>
                                <a:lnTo>
                                  <a:pt x="2" y="386"/>
                                </a:lnTo>
                                <a:lnTo>
                                  <a:pt x="2" y="340"/>
                                </a:lnTo>
                                <a:lnTo>
                                  <a:pt x="3" y="293"/>
                                </a:lnTo>
                                <a:lnTo>
                                  <a:pt x="5" y="246"/>
                                </a:lnTo>
                                <a:lnTo>
                                  <a:pt x="5" y="198"/>
                                </a:lnTo>
                                <a:lnTo>
                                  <a:pt x="6" y="147"/>
                                </a:lnTo>
                                <a:lnTo>
                                  <a:pt x="6" y="123"/>
                                </a:lnTo>
                                <a:lnTo>
                                  <a:pt x="6" y="101"/>
                                </a:lnTo>
                                <a:lnTo>
                                  <a:pt x="6" y="78"/>
                                </a:lnTo>
                                <a:lnTo>
                                  <a:pt x="6" y="52"/>
                                </a:lnTo>
                                <a:lnTo>
                                  <a:pt x="45" y="44"/>
                                </a:lnTo>
                                <a:lnTo>
                                  <a:pt x="83" y="37"/>
                                </a:lnTo>
                                <a:lnTo>
                                  <a:pt x="123" y="31"/>
                                </a:lnTo>
                                <a:lnTo>
                                  <a:pt x="161" y="24"/>
                                </a:lnTo>
                                <a:lnTo>
                                  <a:pt x="200" y="18"/>
                                </a:lnTo>
                                <a:lnTo>
                                  <a:pt x="240" y="12"/>
                                </a:lnTo>
                                <a:lnTo>
                                  <a:pt x="279" y="6"/>
                                </a:lnTo>
                                <a:lnTo>
                                  <a:pt x="317" y="0"/>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08"/>
                        <wps:cNvSpPr>
                          <a:spLocks/>
                        </wps:cNvSpPr>
                        <wps:spPr bwMode="auto">
                          <a:xfrm>
                            <a:off x="8201" y="4517"/>
                            <a:ext cx="7" cy="251"/>
                          </a:xfrm>
                          <a:custGeom>
                            <a:avLst/>
                            <a:gdLst>
                              <a:gd name="T0" fmla="*/ 0 w 14"/>
                              <a:gd name="T1" fmla="*/ 126 h 502"/>
                              <a:gd name="T2" fmla="*/ 2 w 14"/>
                              <a:gd name="T3" fmla="*/ 1 h 502"/>
                              <a:gd name="T4" fmla="*/ 3 w 14"/>
                              <a:gd name="T5" fmla="*/ 0 h 502"/>
                              <a:gd name="T6" fmla="*/ 4 w 14"/>
                              <a:gd name="T7" fmla="*/ 0 h 502"/>
                              <a:gd name="T8" fmla="*/ 3 w 14"/>
                              <a:gd name="T9" fmla="*/ 126 h 502"/>
                              <a:gd name="T10" fmla="*/ 2 w 14"/>
                              <a:gd name="T11" fmla="*/ 126 h 502"/>
                              <a:gd name="T12" fmla="*/ 0 w 14"/>
                              <a:gd name="T13" fmla="*/ 126 h 5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502">
                                <a:moveTo>
                                  <a:pt x="0" y="502"/>
                                </a:moveTo>
                                <a:lnTo>
                                  <a:pt x="5" y="2"/>
                                </a:lnTo>
                                <a:lnTo>
                                  <a:pt x="9" y="0"/>
                                </a:lnTo>
                                <a:lnTo>
                                  <a:pt x="14" y="0"/>
                                </a:lnTo>
                                <a:lnTo>
                                  <a:pt x="9" y="501"/>
                                </a:lnTo>
                                <a:lnTo>
                                  <a:pt x="5" y="501"/>
                                </a:lnTo>
                                <a:lnTo>
                                  <a:pt x="0" y="502"/>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09"/>
                        <wps:cNvSpPr>
                          <a:spLocks/>
                        </wps:cNvSpPr>
                        <wps:spPr bwMode="auto">
                          <a:xfrm>
                            <a:off x="8203" y="4517"/>
                            <a:ext cx="7" cy="250"/>
                          </a:xfrm>
                          <a:custGeom>
                            <a:avLst/>
                            <a:gdLst>
                              <a:gd name="T0" fmla="*/ 0 w 13"/>
                              <a:gd name="T1" fmla="*/ 125 h 501"/>
                              <a:gd name="T2" fmla="*/ 1 w 13"/>
                              <a:gd name="T3" fmla="*/ 0 h 501"/>
                              <a:gd name="T4" fmla="*/ 3 w 13"/>
                              <a:gd name="T5" fmla="*/ 0 h 501"/>
                              <a:gd name="T6" fmla="*/ 4 w 13"/>
                              <a:gd name="T7" fmla="*/ 0 h 501"/>
                              <a:gd name="T8" fmla="*/ 3 w 13"/>
                              <a:gd name="T9" fmla="*/ 125 h 501"/>
                              <a:gd name="T10" fmla="*/ 1 w 13"/>
                              <a:gd name="T11" fmla="*/ 125 h 501"/>
                              <a:gd name="T12" fmla="*/ 0 w 13"/>
                              <a:gd name="T13" fmla="*/ 125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501"/>
                                </a:moveTo>
                                <a:lnTo>
                                  <a:pt x="4" y="0"/>
                                </a:lnTo>
                                <a:lnTo>
                                  <a:pt x="9" y="0"/>
                                </a:lnTo>
                                <a:lnTo>
                                  <a:pt x="13" y="0"/>
                                </a:lnTo>
                                <a:lnTo>
                                  <a:pt x="9" y="501"/>
                                </a:lnTo>
                                <a:lnTo>
                                  <a:pt x="4" y="501"/>
                                </a:lnTo>
                                <a:lnTo>
                                  <a:pt x="0" y="501"/>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10"/>
                        <wps:cNvSpPr>
                          <a:spLocks/>
                        </wps:cNvSpPr>
                        <wps:spPr bwMode="auto">
                          <a:xfrm>
                            <a:off x="8206" y="4516"/>
                            <a:ext cx="6" cy="251"/>
                          </a:xfrm>
                          <a:custGeom>
                            <a:avLst/>
                            <a:gdLst>
                              <a:gd name="T0" fmla="*/ 0 w 13"/>
                              <a:gd name="T1" fmla="*/ 126 h 502"/>
                              <a:gd name="T2" fmla="*/ 1 w 13"/>
                              <a:gd name="T3" fmla="*/ 1 h 502"/>
                              <a:gd name="T4" fmla="*/ 2 w 13"/>
                              <a:gd name="T5" fmla="*/ 1 h 502"/>
                              <a:gd name="T6" fmla="*/ 3 w 13"/>
                              <a:gd name="T7" fmla="*/ 0 h 502"/>
                              <a:gd name="T8" fmla="*/ 2 w 13"/>
                              <a:gd name="T9" fmla="*/ 125 h 502"/>
                              <a:gd name="T10" fmla="*/ 1 w 13"/>
                              <a:gd name="T11" fmla="*/ 126 h 502"/>
                              <a:gd name="T12" fmla="*/ 0 w 13"/>
                              <a:gd name="T13" fmla="*/ 126 h 5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2">
                                <a:moveTo>
                                  <a:pt x="0" y="502"/>
                                </a:moveTo>
                                <a:lnTo>
                                  <a:pt x="5" y="1"/>
                                </a:lnTo>
                                <a:lnTo>
                                  <a:pt x="9" y="1"/>
                                </a:lnTo>
                                <a:lnTo>
                                  <a:pt x="13" y="0"/>
                                </a:lnTo>
                                <a:lnTo>
                                  <a:pt x="9" y="500"/>
                                </a:lnTo>
                                <a:lnTo>
                                  <a:pt x="5" y="502"/>
                                </a:lnTo>
                                <a:lnTo>
                                  <a:pt x="0" y="502"/>
                                </a:lnTo>
                                <a:close/>
                              </a:path>
                            </a:pathLst>
                          </a:custGeom>
                          <a:solidFill>
                            <a:srgbClr val="E77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11"/>
                        <wps:cNvSpPr>
                          <a:spLocks/>
                        </wps:cNvSpPr>
                        <wps:spPr bwMode="auto">
                          <a:xfrm>
                            <a:off x="8208" y="4516"/>
                            <a:ext cx="6" cy="251"/>
                          </a:xfrm>
                          <a:custGeom>
                            <a:avLst/>
                            <a:gdLst>
                              <a:gd name="T0" fmla="*/ 0 w 13"/>
                              <a:gd name="T1" fmla="*/ 126 h 502"/>
                              <a:gd name="T2" fmla="*/ 1 w 13"/>
                              <a:gd name="T3" fmla="*/ 1 h 502"/>
                              <a:gd name="T4" fmla="*/ 2 w 13"/>
                              <a:gd name="T5" fmla="*/ 0 h 502"/>
                              <a:gd name="T6" fmla="*/ 3 w 13"/>
                              <a:gd name="T7" fmla="*/ 0 h 502"/>
                              <a:gd name="T8" fmla="*/ 2 w 13"/>
                              <a:gd name="T9" fmla="*/ 125 h 502"/>
                              <a:gd name="T10" fmla="*/ 1 w 13"/>
                              <a:gd name="T11" fmla="*/ 125 h 502"/>
                              <a:gd name="T12" fmla="*/ 0 w 13"/>
                              <a:gd name="T13" fmla="*/ 126 h 5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2">
                                <a:moveTo>
                                  <a:pt x="0" y="502"/>
                                </a:moveTo>
                                <a:lnTo>
                                  <a:pt x="4" y="1"/>
                                </a:lnTo>
                                <a:lnTo>
                                  <a:pt x="8" y="0"/>
                                </a:lnTo>
                                <a:lnTo>
                                  <a:pt x="13" y="0"/>
                                </a:lnTo>
                                <a:lnTo>
                                  <a:pt x="8" y="500"/>
                                </a:lnTo>
                                <a:lnTo>
                                  <a:pt x="4" y="500"/>
                                </a:lnTo>
                                <a:lnTo>
                                  <a:pt x="0" y="502"/>
                                </a:lnTo>
                                <a:close/>
                              </a:path>
                            </a:pathLst>
                          </a:custGeom>
                          <a:solidFill>
                            <a:srgbClr val="E779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12"/>
                        <wps:cNvSpPr>
                          <a:spLocks/>
                        </wps:cNvSpPr>
                        <wps:spPr bwMode="auto">
                          <a:xfrm>
                            <a:off x="8210" y="4516"/>
                            <a:ext cx="7" cy="250"/>
                          </a:xfrm>
                          <a:custGeom>
                            <a:avLst/>
                            <a:gdLst>
                              <a:gd name="T0" fmla="*/ 0 w 13"/>
                              <a:gd name="T1" fmla="*/ 125 h 500"/>
                              <a:gd name="T2" fmla="*/ 1 w 13"/>
                              <a:gd name="T3" fmla="*/ 0 h 500"/>
                              <a:gd name="T4" fmla="*/ 3 w 13"/>
                              <a:gd name="T5" fmla="*/ 0 h 500"/>
                              <a:gd name="T6" fmla="*/ 4 w 13"/>
                              <a:gd name="T7" fmla="*/ 0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0"/>
                                </a:lnTo>
                                <a:lnTo>
                                  <a:pt x="9" y="0"/>
                                </a:lnTo>
                                <a:lnTo>
                                  <a:pt x="13" y="0"/>
                                </a:lnTo>
                                <a:lnTo>
                                  <a:pt x="9" y="499"/>
                                </a:lnTo>
                                <a:lnTo>
                                  <a:pt x="4" y="500"/>
                                </a:lnTo>
                                <a:lnTo>
                                  <a:pt x="0" y="500"/>
                                </a:lnTo>
                                <a:close/>
                              </a:path>
                            </a:pathLst>
                          </a:custGeom>
                          <a:solidFill>
                            <a:srgbClr val="E779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13"/>
                        <wps:cNvSpPr>
                          <a:spLocks/>
                        </wps:cNvSpPr>
                        <wps:spPr bwMode="auto">
                          <a:xfrm>
                            <a:off x="8212" y="4515"/>
                            <a:ext cx="7" cy="251"/>
                          </a:xfrm>
                          <a:custGeom>
                            <a:avLst/>
                            <a:gdLst>
                              <a:gd name="T0" fmla="*/ 0 w 13"/>
                              <a:gd name="T1" fmla="*/ 126 h 502"/>
                              <a:gd name="T2" fmla="*/ 2 w 13"/>
                              <a:gd name="T3" fmla="*/ 1 h 502"/>
                              <a:gd name="T4" fmla="*/ 3 w 13"/>
                              <a:gd name="T5" fmla="*/ 1 h 502"/>
                              <a:gd name="T6" fmla="*/ 4 w 13"/>
                              <a:gd name="T7" fmla="*/ 0 h 502"/>
                              <a:gd name="T8" fmla="*/ 3 w 13"/>
                              <a:gd name="T9" fmla="*/ 126 h 502"/>
                              <a:gd name="T10" fmla="*/ 2 w 13"/>
                              <a:gd name="T11" fmla="*/ 126 h 502"/>
                              <a:gd name="T12" fmla="*/ 0 w 13"/>
                              <a:gd name="T13" fmla="*/ 126 h 5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2">
                                <a:moveTo>
                                  <a:pt x="0" y="502"/>
                                </a:moveTo>
                                <a:lnTo>
                                  <a:pt x="5" y="2"/>
                                </a:lnTo>
                                <a:lnTo>
                                  <a:pt x="9" y="2"/>
                                </a:lnTo>
                                <a:lnTo>
                                  <a:pt x="13" y="0"/>
                                </a:lnTo>
                                <a:lnTo>
                                  <a:pt x="9" y="501"/>
                                </a:lnTo>
                                <a:lnTo>
                                  <a:pt x="5" y="501"/>
                                </a:lnTo>
                                <a:lnTo>
                                  <a:pt x="0" y="502"/>
                                </a:lnTo>
                                <a:close/>
                              </a:path>
                            </a:pathLst>
                          </a:custGeom>
                          <a:solidFill>
                            <a:srgbClr val="E77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14"/>
                        <wps:cNvSpPr>
                          <a:spLocks/>
                        </wps:cNvSpPr>
                        <wps:spPr bwMode="auto">
                          <a:xfrm>
                            <a:off x="8214" y="4515"/>
                            <a:ext cx="7" cy="250"/>
                          </a:xfrm>
                          <a:custGeom>
                            <a:avLst/>
                            <a:gdLst>
                              <a:gd name="T0" fmla="*/ 0 w 13"/>
                              <a:gd name="T1" fmla="*/ 125 h 501"/>
                              <a:gd name="T2" fmla="*/ 1 w 13"/>
                              <a:gd name="T3" fmla="*/ 0 h 501"/>
                              <a:gd name="T4" fmla="*/ 2 w 13"/>
                              <a:gd name="T5" fmla="*/ 0 h 501"/>
                              <a:gd name="T6" fmla="*/ 4 w 13"/>
                              <a:gd name="T7" fmla="*/ 0 h 501"/>
                              <a:gd name="T8" fmla="*/ 2 w 13"/>
                              <a:gd name="T9" fmla="*/ 125 h 501"/>
                              <a:gd name="T10" fmla="*/ 1 w 13"/>
                              <a:gd name="T11" fmla="*/ 125 h 501"/>
                              <a:gd name="T12" fmla="*/ 0 w 13"/>
                              <a:gd name="T13" fmla="*/ 125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501"/>
                                </a:moveTo>
                                <a:lnTo>
                                  <a:pt x="4" y="2"/>
                                </a:lnTo>
                                <a:lnTo>
                                  <a:pt x="8" y="0"/>
                                </a:lnTo>
                                <a:lnTo>
                                  <a:pt x="13" y="0"/>
                                </a:lnTo>
                                <a:lnTo>
                                  <a:pt x="8" y="501"/>
                                </a:lnTo>
                                <a:lnTo>
                                  <a:pt x="4" y="501"/>
                                </a:lnTo>
                                <a:lnTo>
                                  <a:pt x="0" y="501"/>
                                </a:lnTo>
                                <a:close/>
                              </a:path>
                            </a:pathLst>
                          </a:custGeom>
                          <a:solidFill>
                            <a:srgbClr val="E77A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15"/>
                        <wps:cNvSpPr>
                          <a:spLocks/>
                        </wps:cNvSpPr>
                        <wps:spPr bwMode="auto">
                          <a:xfrm>
                            <a:off x="8217" y="4514"/>
                            <a:ext cx="6" cy="251"/>
                          </a:xfrm>
                          <a:custGeom>
                            <a:avLst/>
                            <a:gdLst>
                              <a:gd name="T0" fmla="*/ 0 w 13"/>
                              <a:gd name="T1" fmla="*/ 126 h 502"/>
                              <a:gd name="T2" fmla="*/ 1 w 13"/>
                              <a:gd name="T3" fmla="*/ 1 h 502"/>
                              <a:gd name="T4" fmla="*/ 2 w 13"/>
                              <a:gd name="T5" fmla="*/ 1 h 502"/>
                              <a:gd name="T6" fmla="*/ 3 w 13"/>
                              <a:gd name="T7" fmla="*/ 0 h 502"/>
                              <a:gd name="T8" fmla="*/ 2 w 13"/>
                              <a:gd name="T9" fmla="*/ 125 h 502"/>
                              <a:gd name="T10" fmla="*/ 1 w 13"/>
                              <a:gd name="T11" fmla="*/ 126 h 502"/>
                              <a:gd name="T12" fmla="*/ 0 w 13"/>
                              <a:gd name="T13" fmla="*/ 126 h 5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2">
                                <a:moveTo>
                                  <a:pt x="0" y="502"/>
                                </a:moveTo>
                                <a:lnTo>
                                  <a:pt x="4" y="1"/>
                                </a:lnTo>
                                <a:lnTo>
                                  <a:pt x="9" y="1"/>
                                </a:lnTo>
                                <a:lnTo>
                                  <a:pt x="13" y="0"/>
                                </a:lnTo>
                                <a:lnTo>
                                  <a:pt x="9" y="500"/>
                                </a:lnTo>
                                <a:lnTo>
                                  <a:pt x="4" y="502"/>
                                </a:lnTo>
                                <a:lnTo>
                                  <a:pt x="0" y="502"/>
                                </a:lnTo>
                                <a:close/>
                              </a:path>
                            </a:pathLst>
                          </a:custGeom>
                          <a:solidFill>
                            <a:srgbClr val="E87A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16"/>
                        <wps:cNvSpPr>
                          <a:spLocks/>
                        </wps:cNvSpPr>
                        <wps:spPr bwMode="auto">
                          <a:xfrm>
                            <a:off x="8219" y="4514"/>
                            <a:ext cx="6" cy="251"/>
                          </a:xfrm>
                          <a:custGeom>
                            <a:avLst/>
                            <a:gdLst>
                              <a:gd name="T0" fmla="*/ 0 w 14"/>
                              <a:gd name="T1" fmla="*/ 126 h 502"/>
                              <a:gd name="T2" fmla="*/ 1 w 14"/>
                              <a:gd name="T3" fmla="*/ 1 h 502"/>
                              <a:gd name="T4" fmla="*/ 2 w 14"/>
                              <a:gd name="T5" fmla="*/ 0 h 502"/>
                              <a:gd name="T6" fmla="*/ 3 w 14"/>
                              <a:gd name="T7" fmla="*/ 0 h 502"/>
                              <a:gd name="T8" fmla="*/ 2 w 14"/>
                              <a:gd name="T9" fmla="*/ 125 h 502"/>
                              <a:gd name="T10" fmla="*/ 1 w 14"/>
                              <a:gd name="T11" fmla="*/ 125 h 502"/>
                              <a:gd name="T12" fmla="*/ 0 w 14"/>
                              <a:gd name="T13" fmla="*/ 126 h 5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502">
                                <a:moveTo>
                                  <a:pt x="0" y="502"/>
                                </a:moveTo>
                                <a:lnTo>
                                  <a:pt x="5" y="1"/>
                                </a:lnTo>
                                <a:lnTo>
                                  <a:pt x="9" y="0"/>
                                </a:lnTo>
                                <a:lnTo>
                                  <a:pt x="14" y="0"/>
                                </a:lnTo>
                                <a:lnTo>
                                  <a:pt x="9" y="500"/>
                                </a:lnTo>
                                <a:lnTo>
                                  <a:pt x="5" y="500"/>
                                </a:lnTo>
                                <a:lnTo>
                                  <a:pt x="0" y="502"/>
                                </a:lnTo>
                                <a:close/>
                              </a:path>
                            </a:pathLst>
                          </a:custGeom>
                          <a:solidFill>
                            <a:srgbClr val="E87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17"/>
                        <wps:cNvSpPr>
                          <a:spLocks/>
                        </wps:cNvSpPr>
                        <wps:spPr bwMode="auto">
                          <a:xfrm>
                            <a:off x="8221" y="4514"/>
                            <a:ext cx="6" cy="251"/>
                          </a:xfrm>
                          <a:custGeom>
                            <a:avLst/>
                            <a:gdLst>
                              <a:gd name="T0" fmla="*/ 0 w 13"/>
                              <a:gd name="T1" fmla="*/ 126 h 500"/>
                              <a:gd name="T2" fmla="*/ 1 w 13"/>
                              <a:gd name="T3" fmla="*/ 0 h 500"/>
                              <a:gd name="T4" fmla="*/ 2 w 13"/>
                              <a:gd name="T5" fmla="*/ 0 h 500"/>
                              <a:gd name="T6" fmla="*/ 3 w 13"/>
                              <a:gd name="T7" fmla="*/ 0 h 500"/>
                              <a:gd name="T8" fmla="*/ 2 w 13"/>
                              <a:gd name="T9" fmla="*/ 126 h 500"/>
                              <a:gd name="T10" fmla="*/ 1 w 13"/>
                              <a:gd name="T11" fmla="*/ 126 h 500"/>
                              <a:gd name="T12" fmla="*/ 0 w 13"/>
                              <a:gd name="T13" fmla="*/ 126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0"/>
                                </a:lnTo>
                                <a:lnTo>
                                  <a:pt x="9" y="0"/>
                                </a:lnTo>
                                <a:lnTo>
                                  <a:pt x="13" y="0"/>
                                </a:lnTo>
                                <a:lnTo>
                                  <a:pt x="9" y="499"/>
                                </a:lnTo>
                                <a:lnTo>
                                  <a:pt x="4" y="500"/>
                                </a:lnTo>
                                <a:lnTo>
                                  <a:pt x="0" y="500"/>
                                </a:lnTo>
                                <a:close/>
                              </a:path>
                            </a:pathLst>
                          </a:custGeom>
                          <a:solidFill>
                            <a:srgbClr val="E87B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18"/>
                        <wps:cNvSpPr>
                          <a:spLocks/>
                        </wps:cNvSpPr>
                        <wps:spPr bwMode="auto">
                          <a:xfrm>
                            <a:off x="8223" y="4514"/>
                            <a:ext cx="7" cy="251"/>
                          </a:xfrm>
                          <a:custGeom>
                            <a:avLst/>
                            <a:gdLst>
                              <a:gd name="T0" fmla="*/ 0 w 13"/>
                              <a:gd name="T1" fmla="*/ 126 h 502"/>
                              <a:gd name="T2" fmla="*/ 2 w 13"/>
                              <a:gd name="T3" fmla="*/ 1 h 502"/>
                              <a:gd name="T4" fmla="*/ 3 w 13"/>
                              <a:gd name="T5" fmla="*/ 1 h 502"/>
                              <a:gd name="T6" fmla="*/ 4 w 13"/>
                              <a:gd name="T7" fmla="*/ 0 h 502"/>
                              <a:gd name="T8" fmla="*/ 3 w 13"/>
                              <a:gd name="T9" fmla="*/ 126 h 502"/>
                              <a:gd name="T10" fmla="*/ 2 w 13"/>
                              <a:gd name="T11" fmla="*/ 126 h 502"/>
                              <a:gd name="T12" fmla="*/ 0 w 13"/>
                              <a:gd name="T13" fmla="*/ 126 h 5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2">
                                <a:moveTo>
                                  <a:pt x="0" y="502"/>
                                </a:moveTo>
                                <a:lnTo>
                                  <a:pt x="5" y="2"/>
                                </a:lnTo>
                                <a:lnTo>
                                  <a:pt x="9" y="2"/>
                                </a:lnTo>
                                <a:lnTo>
                                  <a:pt x="13" y="0"/>
                                </a:lnTo>
                                <a:lnTo>
                                  <a:pt x="9" y="501"/>
                                </a:lnTo>
                                <a:lnTo>
                                  <a:pt x="5" y="501"/>
                                </a:lnTo>
                                <a:lnTo>
                                  <a:pt x="0" y="502"/>
                                </a:lnTo>
                                <a:close/>
                              </a:path>
                            </a:pathLst>
                          </a:custGeom>
                          <a:solidFill>
                            <a:srgbClr val="E87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19"/>
                        <wps:cNvSpPr>
                          <a:spLocks/>
                        </wps:cNvSpPr>
                        <wps:spPr bwMode="auto">
                          <a:xfrm>
                            <a:off x="8225" y="4514"/>
                            <a:ext cx="7" cy="250"/>
                          </a:xfrm>
                          <a:custGeom>
                            <a:avLst/>
                            <a:gdLst>
                              <a:gd name="T0" fmla="*/ 0 w 13"/>
                              <a:gd name="T1" fmla="*/ 125 h 501"/>
                              <a:gd name="T2" fmla="*/ 1 w 13"/>
                              <a:gd name="T3" fmla="*/ 0 h 501"/>
                              <a:gd name="T4" fmla="*/ 2 w 13"/>
                              <a:gd name="T5" fmla="*/ 0 h 501"/>
                              <a:gd name="T6" fmla="*/ 4 w 13"/>
                              <a:gd name="T7" fmla="*/ 0 h 501"/>
                              <a:gd name="T8" fmla="*/ 2 w 13"/>
                              <a:gd name="T9" fmla="*/ 125 h 501"/>
                              <a:gd name="T10" fmla="*/ 1 w 13"/>
                              <a:gd name="T11" fmla="*/ 125 h 501"/>
                              <a:gd name="T12" fmla="*/ 0 w 13"/>
                              <a:gd name="T13" fmla="*/ 125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501"/>
                                </a:moveTo>
                                <a:lnTo>
                                  <a:pt x="4" y="2"/>
                                </a:lnTo>
                                <a:lnTo>
                                  <a:pt x="8" y="0"/>
                                </a:lnTo>
                                <a:lnTo>
                                  <a:pt x="13" y="0"/>
                                </a:lnTo>
                                <a:lnTo>
                                  <a:pt x="8" y="501"/>
                                </a:lnTo>
                                <a:lnTo>
                                  <a:pt x="4" y="501"/>
                                </a:lnTo>
                                <a:lnTo>
                                  <a:pt x="0" y="501"/>
                                </a:lnTo>
                                <a:close/>
                              </a:path>
                            </a:pathLst>
                          </a:custGeom>
                          <a:solidFill>
                            <a:srgbClr val="E87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20"/>
                        <wps:cNvSpPr>
                          <a:spLocks/>
                        </wps:cNvSpPr>
                        <wps:spPr bwMode="auto">
                          <a:xfrm>
                            <a:off x="8227" y="4514"/>
                            <a:ext cx="7" cy="250"/>
                          </a:xfrm>
                          <a:custGeom>
                            <a:avLst/>
                            <a:gdLst>
                              <a:gd name="T0" fmla="*/ 0 w 13"/>
                              <a:gd name="T1" fmla="*/ 125 h 501"/>
                              <a:gd name="T2" fmla="*/ 1 w 13"/>
                              <a:gd name="T3" fmla="*/ 0 h 501"/>
                              <a:gd name="T4" fmla="*/ 3 w 13"/>
                              <a:gd name="T5" fmla="*/ 0 h 501"/>
                              <a:gd name="T6" fmla="*/ 4 w 13"/>
                              <a:gd name="T7" fmla="*/ 0 h 501"/>
                              <a:gd name="T8" fmla="*/ 3 w 13"/>
                              <a:gd name="T9" fmla="*/ 124 h 501"/>
                              <a:gd name="T10" fmla="*/ 1 w 13"/>
                              <a:gd name="T11" fmla="*/ 125 h 501"/>
                              <a:gd name="T12" fmla="*/ 0 w 13"/>
                              <a:gd name="T13" fmla="*/ 125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501"/>
                                </a:moveTo>
                                <a:lnTo>
                                  <a:pt x="4" y="0"/>
                                </a:lnTo>
                                <a:lnTo>
                                  <a:pt x="9" y="0"/>
                                </a:lnTo>
                                <a:lnTo>
                                  <a:pt x="13" y="0"/>
                                </a:lnTo>
                                <a:lnTo>
                                  <a:pt x="9" y="499"/>
                                </a:lnTo>
                                <a:lnTo>
                                  <a:pt x="4" y="501"/>
                                </a:lnTo>
                                <a:lnTo>
                                  <a:pt x="0" y="501"/>
                                </a:lnTo>
                                <a:close/>
                              </a:path>
                            </a:pathLst>
                          </a:custGeom>
                          <a:solidFill>
                            <a:srgbClr val="E87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21"/>
                        <wps:cNvSpPr>
                          <a:spLocks/>
                        </wps:cNvSpPr>
                        <wps:spPr bwMode="auto">
                          <a:xfrm>
                            <a:off x="8230" y="4513"/>
                            <a:ext cx="6" cy="251"/>
                          </a:xfrm>
                          <a:custGeom>
                            <a:avLst/>
                            <a:gdLst>
                              <a:gd name="T0" fmla="*/ 0 w 14"/>
                              <a:gd name="T1" fmla="*/ 126 h 502"/>
                              <a:gd name="T2" fmla="*/ 1 w 14"/>
                              <a:gd name="T3" fmla="*/ 1 h 502"/>
                              <a:gd name="T4" fmla="*/ 2 w 14"/>
                              <a:gd name="T5" fmla="*/ 1 h 502"/>
                              <a:gd name="T6" fmla="*/ 3 w 14"/>
                              <a:gd name="T7" fmla="*/ 0 h 502"/>
                              <a:gd name="T8" fmla="*/ 2 w 14"/>
                              <a:gd name="T9" fmla="*/ 125 h 502"/>
                              <a:gd name="T10" fmla="*/ 1 w 14"/>
                              <a:gd name="T11" fmla="*/ 125 h 502"/>
                              <a:gd name="T12" fmla="*/ 0 w 14"/>
                              <a:gd name="T13" fmla="*/ 126 h 5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502">
                                <a:moveTo>
                                  <a:pt x="0" y="502"/>
                                </a:moveTo>
                                <a:lnTo>
                                  <a:pt x="5" y="1"/>
                                </a:lnTo>
                                <a:lnTo>
                                  <a:pt x="9" y="1"/>
                                </a:lnTo>
                                <a:lnTo>
                                  <a:pt x="14" y="0"/>
                                </a:lnTo>
                                <a:lnTo>
                                  <a:pt x="9" y="500"/>
                                </a:lnTo>
                                <a:lnTo>
                                  <a:pt x="5" y="500"/>
                                </a:lnTo>
                                <a:lnTo>
                                  <a:pt x="0" y="502"/>
                                </a:lnTo>
                                <a:close/>
                              </a:path>
                            </a:pathLst>
                          </a:custGeom>
                          <a:solidFill>
                            <a:srgbClr val="E87C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22"/>
                        <wps:cNvSpPr>
                          <a:spLocks/>
                        </wps:cNvSpPr>
                        <wps:spPr bwMode="auto">
                          <a:xfrm>
                            <a:off x="8232" y="4513"/>
                            <a:ext cx="6" cy="250"/>
                          </a:xfrm>
                          <a:custGeom>
                            <a:avLst/>
                            <a:gdLst>
                              <a:gd name="T0" fmla="*/ 0 w 13"/>
                              <a:gd name="T1" fmla="*/ 125 h 500"/>
                              <a:gd name="T2" fmla="*/ 1 w 13"/>
                              <a:gd name="T3" fmla="*/ 1 h 500"/>
                              <a:gd name="T4" fmla="*/ 2 w 13"/>
                              <a:gd name="T5" fmla="*/ 0 h 500"/>
                              <a:gd name="T6" fmla="*/ 3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1"/>
                                </a:lnTo>
                                <a:lnTo>
                                  <a:pt x="9" y="0"/>
                                </a:lnTo>
                                <a:lnTo>
                                  <a:pt x="13" y="0"/>
                                </a:lnTo>
                                <a:lnTo>
                                  <a:pt x="9" y="499"/>
                                </a:lnTo>
                                <a:lnTo>
                                  <a:pt x="4" y="500"/>
                                </a:lnTo>
                                <a:lnTo>
                                  <a:pt x="0" y="500"/>
                                </a:lnTo>
                                <a:close/>
                              </a:path>
                            </a:pathLst>
                          </a:custGeom>
                          <a:solidFill>
                            <a:srgbClr val="E87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23"/>
                        <wps:cNvSpPr>
                          <a:spLocks/>
                        </wps:cNvSpPr>
                        <wps:spPr bwMode="auto">
                          <a:xfrm>
                            <a:off x="8234" y="4513"/>
                            <a:ext cx="7" cy="250"/>
                          </a:xfrm>
                          <a:custGeom>
                            <a:avLst/>
                            <a:gdLst>
                              <a:gd name="T0" fmla="*/ 0 w 13"/>
                              <a:gd name="T1" fmla="*/ 125 h 500"/>
                              <a:gd name="T2" fmla="*/ 2 w 13"/>
                              <a:gd name="T3" fmla="*/ 0 h 500"/>
                              <a:gd name="T4" fmla="*/ 3 w 13"/>
                              <a:gd name="T5" fmla="*/ 0 h 500"/>
                              <a:gd name="T6" fmla="*/ 4 w 13"/>
                              <a:gd name="T7" fmla="*/ 0 h 500"/>
                              <a:gd name="T8" fmla="*/ 3 w 13"/>
                              <a:gd name="T9" fmla="*/ 125 h 500"/>
                              <a:gd name="T10" fmla="*/ 2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5" y="0"/>
                                </a:lnTo>
                                <a:lnTo>
                                  <a:pt x="9" y="0"/>
                                </a:lnTo>
                                <a:lnTo>
                                  <a:pt x="13" y="0"/>
                                </a:lnTo>
                                <a:lnTo>
                                  <a:pt x="9" y="499"/>
                                </a:lnTo>
                                <a:lnTo>
                                  <a:pt x="5" y="499"/>
                                </a:lnTo>
                                <a:lnTo>
                                  <a:pt x="0" y="500"/>
                                </a:lnTo>
                                <a:close/>
                              </a:path>
                            </a:pathLst>
                          </a:custGeom>
                          <a:solidFill>
                            <a:srgbClr val="E87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24"/>
                        <wps:cNvSpPr>
                          <a:spLocks/>
                        </wps:cNvSpPr>
                        <wps:spPr bwMode="auto">
                          <a:xfrm>
                            <a:off x="8236" y="4512"/>
                            <a:ext cx="7" cy="250"/>
                          </a:xfrm>
                          <a:custGeom>
                            <a:avLst/>
                            <a:gdLst>
                              <a:gd name="T0" fmla="*/ 0 w 13"/>
                              <a:gd name="T1" fmla="*/ 125 h 500"/>
                              <a:gd name="T2" fmla="*/ 1 w 13"/>
                              <a:gd name="T3" fmla="*/ 1 h 500"/>
                              <a:gd name="T4" fmla="*/ 2 w 13"/>
                              <a:gd name="T5" fmla="*/ 1 h 500"/>
                              <a:gd name="T6" fmla="*/ 4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1"/>
                                </a:lnTo>
                                <a:lnTo>
                                  <a:pt x="8" y="1"/>
                                </a:lnTo>
                                <a:lnTo>
                                  <a:pt x="13" y="0"/>
                                </a:lnTo>
                                <a:lnTo>
                                  <a:pt x="8" y="500"/>
                                </a:lnTo>
                                <a:lnTo>
                                  <a:pt x="4" y="500"/>
                                </a:lnTo>
                                <a:lnTo>
                                  <a:pt x="0" y="500"/>
                                </a:lnTo>
                                <a:close/>
                              </a:path>
                            </a:pathLst>
                          </a:custGeom>
                          <a:solidFill>
                            <a:srgbClr val="E87D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25"/>
                        <wps:cNvSpPr>
                          <a:spLocks/>
                        </wps:cNvSpPr>
                        <wps:spPr bwMode="auto">
                          <a:xfrm>
                            <a:off x="8238" y="4512"/>
                            <a:ext cx="7" cy="250"/>
                          </a:xfrm>
                          <a:custGeom>
                            <a:avLst/>
                            <a:gdLst>
                              <a:gd name="T0" fmla="*/ 0 w 13"/>
                              <a:gd name="T1" fmla="*/ 125 h 500"/>
                              <a:gd name="T2" fmla="*/ 1 w 13"/>
                              <a:gd name="T3" fmla="*/ 1 h 500"/>
                              <a:gd name="T4" fmla="*/ 3 w 13"/>
                              <a:gd name="T5" fmla="*/ 0 h 500"/>
                              <a:gd name="T6" fmla="*/ 4 w 13"/>
                              <a:gd name="T7" fmla="*/ 0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1"/>
                                </a:lnTo>
                                <a:lnTo>
                                  <a:pt x="9" y="0"/>
                                </a:lnTo>
                                <a:lnTo>
                                  <a:pt x="13" y="0"/>
                                </a:lnTo>
                                <a:lnTo>
                                  <a:pt x="9" y="498"/>
                                </a:lnTo>
                                <a:lnTo>
                                  <a:pt x="4" y="500"/>
                                </a:lnTo>
                                <a:lnTo>
                                  <a:pt x="0" y="500"/>
                                </a:lnTo>
                                <a:close/>
                              </a:path>
                            </a:pathLst>
                          </a:custGeom>
                          <a:solidFill>
                            <a:srgbClr val="E87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26"/>
                        <wps:cNvSpPr>
                          <a:spLocks/>
                        </wps:cNvSpPr>
                        <wps:spPr bwMode="auto">
                          <a:xfrm>
                            <a:off x="8241" y="4512"/>
                            <a:ext cx="6" cy="250"/>
                          </a:xfrm>
                          <a:custGeom>
                            <a:avLst/>
                            <a:gdLst>
                              <a:gd name="T0" fmla="*/ 0 w 13"/>
                              <a:gd name="T1" fmla="*/ 125 h 502"/>
                              <a:gd name="T2" fmla="*/ 1 w 13"/>
                              <a:gd name="T3" fmla="*/ 0 h 502"/>
                              <a:gd name="T4" fmla="*/ 2 w 13"/>
                              <a:gd name="T5" fmla="*/ 0 h 502"/>
                              <a:gd name="T6" fmla="*/ 3 w 13"/>
                              <a:gd name="T7" fmla="*/ 0 h 502"/>
                              <a:gd name="T8" fmla="*/ 2 w 13"/>
                              <a:gd name="T9" fmla="*/ 124 h 502"/>
                              <a:gd name="T10" fmla="*/ 1 w 13"/>
                              <a:gd name="T11" fmla="*/ 124 h 502"/>
                              <a:gd name="T12" fmla="*/ 0 w 13"/>
                              <a:gd name="T13" fmla="*/ 125 h 5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2">
                                <a:moveTo>
                                  <a:pt x="0" y="502"/>
                                </a:moveTo>
                                <a:lnTo>
                                  <a:pt x="5" y="2"/>
                                </a:lnTo>
                                <a:lnTo>
                                  <a:pt x="9" y="2"/>
                                </a:lnTo>
                                <a:lnTo>
                                  <a:pt x="13" y="0"/>
                                </a:lnTo>
                                <a:lnTo>
                                  <a:pt x="9" y="500"/>
                                </a:lnTo>
                                <a:lnTo>
                                  <a:pt x="5" y="500"/>
                                </a:lnTo>
                                <a:lnTo>
                                  <a:pt x="0" y="502"/>
                                </a:lnTo>
                                <a:close/>
                              </a:path>
                            </a:pathLst>
                          </a:custGeom>
                          <a:solidFill>
                            <a:srgbClr val="E87D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27"/>
                        <wps:cNvSpPr>
                          <a:spLocks/>
                        </wps:cNvSpPr>
                        <wps:spPr bwMode="auto">
                          <a:xfrm>
                            <a:off x="8243" y="4512"/>
                            <a:ext cx="6" cy="250"/>
                          </a:xfrm>
                          <a:custGeom>
                            <a:avLst/>
                            <a:gdLst>
                              <a:gd name="T0" fmla="*/ 0 w 13"/>
                              <a:gd name="T1" fmla="*/ 125 h 500"/>
                              <a:gd name="T2" fmla="*/ 1 w 13"/>
                              <a:gd name="T3" fmla="*/ 1 h 500"/>
                              <a:gd name="T4" fmla="*/ 2 w 13"/>
                              <a:gd name="T5" fmla="*/ 0 h 500"/>
                              <a:gd name="T6" fmla="*/ 3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2"/>
                                </a:lnTo>
                                <a:lnTo>
                                  <a:pt x="8" y="0"/>
                                </a:lnTo>
                                <a:lnTo>
                                  <a:pt x="13" y="0"/>
                                </a:lnTo>
                                <a:lnTo>
                                  <a:pt x="8" y="500"/>
                                </a:lnTo>
                                <a:lnTo>
                                  <a:pt x="4" y="500"/>
                                </a:lnTo>
                                <a:lnTo>
                                  <a:pt x="0" y="500"/>
                                </a:lnTo>
                                <a:close/>
                              </a:path>
                            </a:pathLst>
                          </a:custGeom>
                          <a:solidFill>
                            <a:srgbClr val="E87D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28"/>
                        <wps:cNvSpPr>
                          <a:spLocks/>
                        </wps:cNvSpPr>
                        <wps:spPr bwMode="auto">
                          <a:xfrm>
                            <a:off x="8245" y="4512"/>
                            <a:ext cx="7" cy="250"/>
                          </a:xfrm>
                          <a:custGeom>
                            <a:avLst/>
                            <a:gdLst>
                              <a:gd name="T0" fmla="*/ 0 w 13"/>
                              <a:gd name="T1" fmla="*/ 125 h 500"/>
                              <a:gd name="T2" fmla="*/ 1 w 13"/>
                              <a:gd name="T3" fmla="*/ 0 h 500"/>
                              <a:gd name="T4" fmla="*/ 3 w 13"/>
                              <a:gd name="T5" fmla="*/ 0 h 500"/>
                              <a:gd name="T6" fmla="*/ 4 w 13"/>
                              <a:gd name="T7" fmla="*/ 0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0"/>
                                </a:lnTo>
                                <a:lnTo>
                                  <a:pt x="9" y="0"/>
                                </a:lnTo>
                                <a:lnTo>
                                  <a:pt x="13" y="0"/>
                                </a:lnTo>
                                <a:lnTo>
                                  <a:pt x="9" y="499"/>
                                </a:lnTo>
                                <a:lnTo>
                                  <a:pt x="4" y="500"/>
                                </a:lnTo>
                                <a:lnTo>
                                  <a:pt x="0" y="500"/>
                                </a:lnTo>
                                <a:close/>
                              </a:path>
                            </a:pathLst>
                          </a:custGeom>
                          <a:solidFill>
                            <a:srgbClr val="E97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29"/>
                        <wps:cNvSpPr>
                          <a:spLocks/>
                        </wps:cNvSpPr>
                        <wps:spPr bwMode="auto">
                          <a:xfrm>
                            <a:off x="8247" y="4511"/>
                            <a:ext cx="7" cy="251"/>
                          </a:xfrm>
                          <a:custGeom>
                            <a:avLst/>
                            <a:gdLst>
                              <a:gd name="T0" fmla="*/ 0 w 14"/>
                              <a:gd name="T1" fmla="*/ 126 h 501"/>
                              <a:gd name="T2" fmla="*/ 2 w 14"/>
                              <a:gd name="T3" fmla="*/ 1 h 501"/>
                              <a:gd name="T4" fmla="*/ 3 w 14"/>
                              <a:gd name="T5" fmla="*/ 1 h 501"/>
                              <a:gd name="T6" fmla="*/ 4 w 14"/>
                              <a:gd name="T7" fmla="*/ 0 h 501"/>
                              <a:gd name="T8" fmla="*/ 3 w 14"/>
                              <a:gd name="T9" fmla="*/ 125 h 501"/>
                              <a:gd name="T10" fmla="*/ 2 w 14"/>
                              <a:gd name="T11" fmla="*/ 125 h 501"/>
                              <a:gd name="T12" fmla="*/ 0 w 14"/>
                              <a:gd name="T13" fmla="*/ 126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501">
                                <a:moveTo>
                                  <a:pt x="0" y="501"/>
                                </a:moveTo>
                                <a:lnTo>
                                  <a:pt x="5" y="1"/>
                                </a:lnTo>
                                <a:lnTo>
                                  <a:pt x="9" y="1"/>
                                </a:lnTo>
                                <a:lnTo>
                                  <a:pt x="14" y="0"/>
                                </a:lnTo>
                                <a:lnTo>
                                  <a:pt x="9" y="500"/>
                                </a:lnTo>
                                <a:lnTo>
                                  <a:pt x="5" y="500"/>
                                </a:lnTo>
                                <a:lnTo>
                                  <a:pt x="0" y="501"/>
                                </a:lnTo>
                                <a:close/>
                              </a:path>
                            </a:pathLst>
                          </a:custGeom>
                          <a:solidFill>
                            <a:srgbClr val="E97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30"/>
                        <wps:cNvSpPr>
                          <a:spLocks/>
                        </wps:cNvSpPr>
                        <wps:spPr bwMode="auto">
                          <a:xfrm>
                            <a:off x="8249" y="4511"/>
                            <a:ext cx="7" cy="250"/>
                          </a:xfrm>
                          <a:custGeom>
                            <a:avLst/>
                            <a:gdLst>
                              <a:gd name="T0" fmla="*/ 0 w 13"/>
                              <a:gd name="T1" fmla="*/ 125 h 500"/>
                              <a:gd name="T2" fmla="*/ 1 w 13"/>
                              <a:gd name="T3" fmla="*/ 1 h 500"/>
                              <a:gd name="T4" fmla="*/ 3 w 13"/>
                              <a:gd name="T5" fmla="*/ 0 h 500"/>
                              <a:gd name="T6" fmla="*/ 4 w 13"/>
                              <a:gd name="T7" fmla="*/ 0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1"/>
                                </a:lnTo>
                                <a:lnTo>
                                  <a:pt x="9" y="0"/>
                                </a:lnTo>
                                <a:lnTo>
                                  <a:pt x="13" y="0"/>
                                </a:lnTo>
                                <a:lnTo>
                                  <a:pt x="9" y="500"/>
                                </a:lnTo>
                                <a:lnTo>
                                  <a:pt x="4" y="500"/>
                                </a:lnTo>
                                <a:lnTo>
                                  <a:pt x="0" y="500"/>
                                </a:lnTo>
                                <a:close/>
                              </a:path>
                            </a:pathLst>
                          </a:custGeom>
                          <a:solidFill>
                            <a:srgbClr val="E97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31"/>
                        <wps:cNvSpPr>
                          <a:spLocks/>
                        </wps:cNvSpPr>
                        <wps:spPr bwMode="auto">
                          <a:xfrm>
                            <a:off x="8252" y="4511"/>
                            <a:ext cx="6" cy="250"/>
                          </a:xfrm>
                          <a:custGeom>
                            <a:avLst/>
                            <a:gdLst>
                              <a:gd name="T0" fmla="*/ 0 w 13"/>
                              <a:gd name="T1" fmla="*/ 125 h 500"/>
                              <a:gd name="T2" fmla="*/ 1 w 13"/>
                              <a:gd name="T3" fmla="*/ 0 h 500"/>
                              <a:gd name="T4" fmla="*/ 2 w 13"/>
                              <a:gd name="T5" fmla="*/ 0 h 500"/>
                              <a:gd name="T6" fmla="*/ 3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5" y="0"/>
                                </a:lnTo>
                                <a:lnTo>
                                  <a:pt x="9" y="0"/>
                                </a:lnTo>
                                <a:lnTo>
                                  <a:pt x="13" y="0"/>
                                </a:lnTo>
                                <a:lnTo>
                                  <a:pt x="9" y="498"/>
                                </a:lnTo>
                                <a:lnTo>
                                  <a:pt x="5" y="500"/>
                                </a:lnTo>
                                <a:lnTo>
                                  <a:pt x="0" y="500"/>
                                </a:lnTo>
                                <a:close/>
                              </a:path>
                            </a:pathLst>
                          </a:custGeom>
                          <a:solidFill>
                            <a:srgbClr val="E97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32"/>
                        <wps:cNvSpPr>
                          <a:spLocks/>
                        </wps:cNvSpPr>
                        <wps:spPr bwMode="auto">
                          <a:xfrm>
                            <a:off x="8254" y="4510"/>
                            <a:ext cx="6" cy="251"/>
                          </a:xfrm>
                          <a:custGeom>
                            <a:avLst/>
                            <a:gdLst>
                              <a:gd name="T0" fmla="*/ 0 w 13"/>
                              <a:gd name="T1" fmla="*/ 126 h 502"/>
                              <a:gd name="T2" fmla="*/ 1 w 13"/>
                              <a:gd name="T3" fmla="*/ 1 h 502"/>
                              <a:gd name="T4" fmla="*/ 2 w 13"/>
                              <a:gd name="T5" fmla="*/ 1 h 502"/>
                              <a:gd name="T6" fmla="*/ 3 w 13"/>
                              <a:gd name="T7" fmla="*/ 0 h 502"/>
                              <a:gd name="T8" fmla="*/ 2 w 13"/>
                              <a:gd name="T9" fmla="*/ 125 h 502"/>
                              <a:gd name="T10" fmla="*/ 1 w 13"/>
                              <a:gd name="T11" fmla="*/ 125 h 502"/>
                              <a:gd name="T12" fmla="*/ 0 w 13"/>
                              <a:gd name="T13" fmla="*/ 126 h 5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2">
                                <a:moveTo>
                                  <a:pt x="0" y="502"/>
                                </a:moveTo>
                                <a:lnTo>
                                  <a:pt x="4" y="2"/>
                                </a:lnTo>
                                <a:lnTo>
                                  <a:pt x="8" y="2"/>
                                </a:lnTo>
                                <a:lnTo>
                                  <a:pt x="13" y="0"/>
                                </a:lnTo>
                                <a:lnTo>
                                  <a:pt x="8" y="500"/>
                                </a:lnTo>
                                <a:lnTo>
                                  <a:pt x="4" y="500"/>
                                </a:lnTo>
                                <a:lnTo>
                                  <a:pt x="0" y="502"/>
                                </a:lnTo>
                                <a:close/>
                              </a:path>
                            </a:pathLst>
                          </a:custGeom>
                          <a:solidFill>
                            <a:srgbClr val="E97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33"/>
                        <wps:cNvSpPr>
                          <a:spLocks/>
                        </wps:cNvSpPr>
                        <wps:spPr bwMode="auto">
                          <a:xfrm>
                            <a:off x="8256" y="4510"/>
                            <a:ext cx="7" cy="250"/>
                          </a:xfrm>
                          <a:custGeom>
                            <a:avLst/>
                            <a:gdLst>
                              <a:gd name="T0" fmla="*/ 0 w 13"/>
                              <a:gd name="T1" fmla="*/ 125 h 500"/>
                              <a:gd name="T2" fmla="*/ 1 w 13"/>
                              <a:gd name="T3" fmla="*/ 1 h 500"/>
                              <a:gd name="T4" fmla="*/ 3 w 13"/>
                              <a:gd name="T5" fmla="*/ 0 h 500"/>
                              <a:gd name="T6" fmla="*/ 4 w 13"/>
                              <a:gd name="T7" fmla="*/ 0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2"/>
                                </a:lnTo>
                                <a:lnTo>
                                  <a:pt x="9" y="0"/>
                                </a:lnTo>
                                <a:lnTo>
                                  <a:pt x="13" y="0"/>
                                </a:lnTo>
                                <a:lnTo>
                                  <a:pt x="9" y="500"/>
                                </a:lnTo>
                                <a:lnTo>
                                  <a:pt x="4" y="500"/>
                                </a:lnTo>
                                <a:lnTo>
                                  <a:pt x="0" y="500"/>
                                </a:lnTo>
                                <a:close/>
                              </a:path>
                            </a:pathLst>
                          </a:custGeom>
                          <a:solidFill>
                            <a:srgbClr val="E97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34"/>
                        <wps:cNvSpPr>
                          <a:spLocks/>
                        </wps:cNvSpPr>
                        <wps:spPr bwMode="auto">
                          <a:xfrm>
                            <a:off x="8258" y="4510"/>
                            <a:ext cx="7" cy="250"/>
                          </a:xfrm>
                          <a:custGeom>
                            <a:avLst/>
                            <a:gdLst>
                              <a:gd name="T0" fmla="*/ 0 w 13"/>
                              <a:gd name="T1" fmla="*/ 125 h 500"/>
                              <a:gd name="T2" fmla="*/ 2 w 13"/>
                              <a:gd name="T3" fmla="*/ 0 h 500"/>
                              <a:gd name="T4" fmla="*/ 3 w 13"/>
                              <a:gd name="T5" fmla="*/ 0 h 500"/>
                              <a:gd name="T6" fmla="*/ 4 w 13"/>
                              <a:gd name="T7" fmla="*/ 0 h 500"/>
                              <a:gd name="T8" fmla="*/ 3 w 13"/>
                              <a:gd name="T9" fmla="*/ 125 h 500"/>
                              <a:gd name="T10" fmla="*/ 2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5" y="0"/>
                                </a:lnTo>
                                <a:lnTo>
                                  <a:pt x="9" y="0"/>
                                </a:lnTo>
                                <a:lnTo>
                                  <a:pt x="13" y="0"/>
                                </a:lnTo>
                                <a:lnTo>
                                  <a:pt x="9" y="499"/>
                                </a:lnTo>
                                <a:lnTo>
                                  <a:pt x="5" y="500"/>
                                </a:lnTo>
                                <a:lnTo>
                                  <a:pt x="0" y="500"/>
                                </a:lnTo>
                                <a:close/>
                              </a:path>
                            </a:pathLst>
                          </a:custGeom>
                          <a:solidFill>
                            <a:srgbClr val="E98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35"/>
                        <wps:cNvSpPr>
                          <a:spLocks/>
                        </wps:cNvSpPr>
                        <wps:spPr bwMode="auto">
                          <a:xfrm>
                            <a:off x="8260" y="4510"/>
                            <a:ext cx="7" cy="250"/>
                          </a:xfrm>
                          <a:custGeom>
                            <a:avLst/>
                            <a:gdLst>
                              <a:gd name="T0" fmla="*/ 0 w 13"/>
                              <a:gd name="T1" fmla="*/ 125 h 500"/>
                              <a:gd name="T2" fmla="*/ 1 w 13"/>
                              <a:gd name="T3" fmla="*/ 0 h 500"/>
                              <a:gd name="T4" fmla="*/ 2 w 13"/>
                              <a:gd name="T5" fmla="*/ 0 h 500"/>
                              <a:gd name="T6" fmla="*/ 4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0"/>
                                </a:lnTo>
                                <a:lnTo>
                                  <a:pt x="8" y="0"/>
                                </a:lnTo>
                                <a:lnTo>
                                  <a:pt x="13" y="0"/>
                                </a:lnTo>
                                <a:lnTo>
                                  <a:pt x="8" y="499"/>
                                </a:lnTo>
                                <a:lnTo>
                                  <a:pt x="4" y="499"/>
                                </a:lnTo>
                                <a:lnTo>
                                  <a:pt x="0" y="500"/>
                                </a:lnTo>
                                <a:close/>
                              </a:path>
                            </a:pathLst>
                          </a:custGeom>
                          <a:solidFill>
                            <a:srgbClr val="E98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36"/>
                        <wps:cNvSpPr>
                          <a:spLocks/>
                        </wps:cNvSpPr>
                        <wps:spPr bwMode="auto">
                          <a:xfrm>
                            <a:off x="8263" y="4509"/>
                            <a:ext cx="6" cy="250"/>
                          </a:xfrm>
                          <a:custGeom>
                            <a:avLst/>
                            <a:gdLst>
                              <a:gd name="T0" fmla="*/ 0 w 13"/>
                              <a:gd name="T1" fmla="*/ 125 h 500"/>
                              <a:gd name="T2" fmla="*/ 1 w 13"/>
                              <a:gd name="T3" fmla="*/ 1 h 500"/>
                              <a:gd name="T4" fmla="*/ 2 w 13"/>
                              <a:gd name="T5" fmla="*/ 1 h 500"/>
                              <a:gd name="T6" fmla="*/ 3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1"/>
                                </a:lnTo>
                                <a:lnTo>
                                  <a:pt x="9" y="1"/>
                                </a:lnTo>
                                <a:lnTo>
                                  <a:pt x="13" y="0"/>
                                </a:lnTo>
                                <a:lnTo>
                                  <a:pt x="9" y="500"/>
                                </a:lnTo>
                                <a:lnTo>
                                  <a:pt x="4" y="500"/>
                                </a:lnTo>
                                <a:lnTo>
                                  <a:pt x="0" y="500"/>
                                </a:lnTo>
                                <a:close/>
                              </a:path>
                            </a:pathLst>
                          </a:custGeom>
                          <a:solidFill>
                            <a:srgbClr val="E98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37"/>
                        <wps:cNvSpPr>
                          <a:spLocks/>
                        </wps:cNvSpPr>
                        <wps:spPr bwMode="auto">
                          <a:xfrm>
                            <a:off x="8265" y="4509"/>
                            <a:ext cx="6" cy="250"/>
                          </a:xfrm>
                          <a:custGeom>
                            <a:avLst/>
                            <a:gdLst>
                              <a:gd name="T0" fmla="*/ 0 w 14"/>
                              <a:gd name="T1" fmla="*/ 125 h 500"/>
                              <a:gd name="T2" fmla="*/ 1 w 14"/>
                              <a:gd name="T3" fmla="*/ 1 h 500"/>
                              <a:gd name="T4" fmla="*/ 2 w 14"/>
                              <a:gd name="T5" fmla="*/ 0 h 500"/>
                              <a:gd name="T6" fmla="*/ 3 w 14"/>
                              <a:gd name="T7" fmla="*/ 0 h 500"/>
                              <a:gd name="T8" fmla="*/ 2 w 14"/>
                              <a:gd name="T9" fmla="*/ 125 h 500"/>
                              <a:gd name="T10" fmla="*/ 1 w 14"/>
                              <a:gd name="T11" fmla="*/ 125 h 500"/>
                              <a:gd name="T12" fmla="*/ 0 w 14"/>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500">
                                <a:moveTo>
                                  <a:pt x="0" y="500"/>
                                </a:moveTo>
                                <a:lnTo>
                                  <a:pt x="5" y="1"/>
                                </a:lnTo>
                                <a:lnTo>
                                  <a:pt x="9" y="0"/>
                                </a:lnTo>
                                <a:lnTo>
                                  <a:pt x="14" y="0"/>
                                </a:lnTo>
                                <a:lnTo>
                                  <a:pt x="9" y="498"/>
                                </a:lnTo>
                                <a:lnTo>
                                  <a:pt x="5" y="500"/>
                                </a:lnTo>
                                <a:lnTo>
                                  <a:pt x="0" y="500"/>
                                </a:lnTo>
                                <a:close/>
                              </a:path>
                            </a:pathLst>
                          </a:custGeom>
                          <a:solidFill>
                            <a:srgbClr val="E88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38"/>
                        <wps:cNvSpPr>
                          <a:spLocks/>
                        </wps:cNvSpPr>
                        <wps:spPr bwMode="auto">
                          <a:xfrm>
                            <a:off x="8267" y="4509"/>
                            <a:ext cx="7" cy="250"/>
                          </a:xfrm>
                          <a:custGeom>
                            <a:avLst/>
                            <a:gdLst>
                              <a:gd name="T0" fmla="*/ 0 w 13"/>
                              <a:gd name="T1" fmla="*/ 125 h 500"/>
                              <a:gd name="T2" fmla="*/ 1 w 13"/>
                              <a:gd name="T3" fmla="*/ 0 h 500"/>
                              <a:gd name="T4" fmla="*/ 3 w 13"/>
                              <a:gd name="T5" fmla="*/ 0 h 500"/>
                              <a:gd name="T6" fmla="*/ 4 w 13"/>
                              <a:gd name="T7" fmla="*/ 0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0"/>
                                </a:lnTo>
                                <a:lnTo>
                                  <a:pt x="9" y="0"/>
                                </a:lnTo>
                                <a:lnTo>
                                  <a:pt x="13" y="0"/>
                                </a:lnTo>
                                <a:lnTo>
                                  <a:pt x="9" y="498"/>
                                </a:lnTo>
                                <a:lnTo>
                                  <a:pt x="4" y="498"/>
                                </a:lnTo>
                                <a:lnTo>
                                  <a:pt x="0" y="500"/>
                                </a:lnTo>
                                <a:close/>
                              </a:path>
                            </a:pathLst>
                          </a:custGeom>
                          <a:solidFill>
                            <a:srgbClr val="E881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39"/>
                        <wps:cNvSpPr>
                          <a:spLocks/>
                        </wps:cNvSpPr>
                        <wps:spPr bwMode="auto">
                          <a:xfrm>
                            <a:off x="8269" y="4509"/>
                            <a:ext cx="7" cy="250"/>
                          </a:xfrm>
                          <a:custGeom>
                            <a:avLst/>
                            <a:gdLst>
                              <a:gd name="T0" fmla="*/ 0 w 13"/>
                              <a:gd name="T1" fmla="*/ 125 h 500"/>
                              <a:gd name="T2" fmla="*/ 2 w 13"/>
                              <a:gd name="T3" fmla="*/ 1 h 500"/>
                              <a:gd name="T4" fmla="*/ 3 w 13"/>
                              <a:gd name="T5" fmla="*/ 1 h 500"/>
                              <a:gd name="T6" fmla="*/ 4 w 13"/>
                              <a:gd name="T7" fmla="*/ 0 h 500"/>
                              <a:gd name="T8" fmla="*/ 3 w 13"/>
                              <a:gd name="T9" fmla="*/ 125 h 500"/>
                              <a:gd name="T10" fmla="*/ 2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5" y="2"/>
                                </a:lnTo>
                                <a:lnTo>
                                  <a:pt x="9" y="2"/>
                                </a:lnTo>
                                <a:lnTo>
                                  <a:pt x="13" y="0"/>
                                </a:lnTo>
                                <a:lnTo>
                                  <a:pt x="9" y="500"/>
                                </a:lnTo>
                                <a:lnTo>
                                  <a:pt x="5" y="500"/>
                                </a:lnTo>
                                <a:lnTo>
                                  <a:pt x="0" y="500"/>
                                </a:lnTo>
                                <a:close/>
                              </a:path>
                            </a:pathLst>
                          </a:custGeom>
                          <a:solidFill>
                            <a:srgbClr val="E881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40"/>
                        <wps:cNvSpPr>
                          <a:spLocks/>
                        </wps:cNvSpPr>
                        <wps:spPr bwMode="auto">
                          <a:xfrm>
                            <a:off x="8271" y="4509"/>
                            <a:ext cx="7" cy="250"/>
                          </a:xfrm>
                          <a:custGeom>
                            <a:avLst/>
                            <a:gdLst>
                              <a:gd name="T0" fmla="*/ 0 w 13"/>
                              <a:gd name="T1" fmla="*/ 125 h 500"/>
                              <a:gd name="T2" fmla="*/ 1 w 13"/>
                              <a:gd name="T3" fmla="*/ 1 h 500"/>
                              <a:gd name="T4" fmla="*/ 2 w 13"/>
                              <a:gd name="T5" fmla="*/ 0 h 500"/>
                              <a:gd name="T6" fmla="*/ 4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2"/>
                                </a:lnTo>
                                <a:lnTo>
                                  <a:pt x="8" y="0"/>
                                </a:lnTo>
                                <a:lnTo>
                                  <a:pt x="13" y="0"/>
                                </a:lnTo>
                                <a:lnTo>
                                  <a:pt x="8" y="499"/>
                                </a:lnTo>
                                <a:lnTo>
                                  <a:pt x="4" y="500"/>
                                </a:lnTo>
                                <a:lnTo>
                                  <a:pt x="0" y="500"/>
                                </a:lnTo>
                                <a:close/>
                              </a:path>
                            </a:pathLst>
                          </a:custGeom>
                          <a:solidFill>
                            <a:srgbClr val="E882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41"/>
                        <wps:cNvSpPr>
                          <a:spLocks/>
                        </wps:cNvSpPr>
                        <wps:spPr bwMode="auto">
                          <a:xfrm>
                            <a:off x="8274" y="4509"/>
                            <a:ext cx="6" cy="250"/>
                          </a:xfrm>
                          <a:custGeom>
                            <a:avLst/>
                            <a:gdLst>
                              <a:gd name="T0" fmla="*/ 0 w 13"/>
                              <a:gd name="T1" fmla="*/ 125 h 500"/>
                              <a:gd name="T2" fmla="*/ 1 w 13"/>
                              <a:gd name="T3" fmla="*/ 0 h 500"/>
                              <a:gd name="T4" fmla="*/ 2 w 13"/>
                              <a:gd name="T5" fmla="*/ 0 h 500"/>
                              <a:gd name="T6" fmla="*/ 3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0"/>
                                </a:lnTo>
                                <a:lnTo>
                                  <a:pt x="9" y="0"/>
                                </a:lnTo>
                                <a:lnTo>
                                  <a:pt x="13" y="0"/>
                                </a:lnTo>
                                <a:lnTo>
                                  <a:pt x="9" y="499"/>
                                </a:lnTo>
                                <a:lnTo>
                                  <a:pt x="4" y="499"/>
                                </a:lnTo>
                                <a:lnTo>
                                  <a:pt x="0" y="500"/>
                                </a:lnTo>
                                <a:close/>
                              </a:path>
                            </a:pathLst>
                          </a:custGeom>
                          <a:solidFill>
                            <a:srgbClr val="E88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42"/>
                        <wps:cNvSpPr>
                          <a:spLocks/>
                        </wps:cNvSpPr>
                        <wps:spPr bwMode="auto">
                          <a:xfrm>
                            <a:off x="8276" y="4508"/>
                            <a:ext cx="6" cy="250"/>
                          </a:xfrm>
                          <a:custGeom>
                            <a:avLst/>
                            <a:gdLst>
                              <a:gd name="T0" fmla="*/ 0 w 14"/>
                              <a:gd name="T1" fmla="*/ 125 h 500"/>
                              <a:gd name="T2" fmla="*/ 1 w 14"/>
                              <a:gd name="T3" fmla="*/ 1 h 500"/>
                              <a:gd name="T4" fmla="*/ 2 w 14"/>
                              <a:gd name="T5" fmla="*/ 1 h 500"/>
                              <a:gd name="T6" fmla="*/ 3 w 14"/>
                              <a:gd name="T7" fmla="*/ 0 h 500"/>
                              <a:gd name="T8" fmla="*/ 2 w 14"/>
                              <a:gd name="T9" fmla="*/ 125 h 500"/>
                              <a:gd name="T10" fmla="*/ 1 w 14"/>
                              <a:gd name="T11" fmla="*/ 125 h 500"/>
                              <a:gd name="T12" fmla="*/ 0 w 14"/>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500">
                                <a:moveTo>
                                  <a:pt x="0" y="500"/>
                                </a:moveTo>
                                <a:lnTo>
                                  <a:pt x="5" y="1"/>
                                </a:lnTo>
                                <a:lnTo>
                                  <a:pt x="9" y="1"/>
                                </a:lnTo>
                                <a:lnTo>
                                  <a:pt x="14" y="0"/>
                                </a:lnTo>
                                <a:lnTo>
                                  <a:pt x="9" y="500"/>
                                </a:lnTo>
                                <a:lnTo>
                                  <a:pt x="5" y="500"/>
                                </a:lnTo>
                                <a:lnTo>
                                  <a:pt x="0" y="500"/>
                                </a:lnTo>
                                <a:close/>
                              </a:path>
                            </a:pathLst>
                          </a:custGeom>
                          <a:solidFill>
                            <a:srgbClr val="E88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43"/>
                        <wps:cNvSpPr>
                          <a:spLocks/>
                        </wps:cNvSpPr>
                        <wps:spPr bwMode="auto">
                          <a:xfrm>
                            <a:off x="8278" y="4508"/>
                            <a:ext cx="6" cy="250"/>
                          </a:xfrm>
                          <a:custGeom>
                            <a:avLst/>
                            <a:gdLst>
                              <a:gd name="T0" fmla="*/ 0 w 13"/>
                              <a:gd name="T1" fmla="*/ 125 h 500"/>
                              <a:gd name="T2" fmla="*/ 1 w 13"/>
                              <a:gd name="T3" fmla="*/ 1 h 500"/>
                              <a:gd name="T4" fmla="*/ 2 w 13"/>
                              <a:gd name="T5" fmla="*/ 0 h 500"/>
                              <a:gd name="T6" fmla="*/ 3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1"/>
                                </a:lnTo>
                                <a:lnTo>
                                  <a:pt x="9" y="0"/>
                                </a:lnTo>
                                <a:lnTo>
                                  <a:pt x="13" y="0"/>
                                </a:lnTo>
                                <a:lnTo>
                                  <a:pt x="9" y="499"/>
                                </a:lnTo>
                                <a:lnTo>
                                  <a:pt x="4" y="500"/>
                                </a:lnTo>
                                <a:lnTo>
                                  <a:pt x="0" y="500"/>
                                </a:lnTo>
                                <a:close/>
                              </a:path>
                            </a:pathLst>
                          </a:custGeom>
                          <a:solidFill>
                            <a:srgbClr val="E98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44"/>
                        <wps:cNvSpPr>
                          <a:spLocks/>
                        </wps:cNvSpPr>
                        <wps:spPr bwMode="auto">
                          <a:xfrm>
                            <a:off x="8280" y="4508"/>
                            <a:ext cx="7" cy="250"/>
                          </a:xfrm>
                          <a:custGeom>
                            <a:avLst/>
                            <a:gdLst>
                              <a:gd name="T0" fmla="*/ 0 w 13"/>
                              <a:gd name="T1" fmla="*/ 125 h 500"/>
                              <a:gd name="T2" fmla="*/ 2 w 13"/>
                              <a:gd name="T3" fmla="*/ 0 h 500"/>
                              <a:gd name="T4" fmla="*/ 3 w 13"/>
                              <a:gd name="T5" fmla="*/ 0 h 500"/>
                              <a:gd name="T6" fmla="*/ 4 w 13"/>
                              <a:gd name="T7" fmla="*/ 0 h 500"/>
                              <a:gd name="T8" fmla="*/ 3 w 13"/>
                              <a:gd name="T9" fmla="*/ 125 h 500"/>
                              <a:gd name="T10" fmla="*/ 2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5" y="0"/>
                                </a:lnTo>
                                <a:lnTo>
                                  <a:pt x="9" y="0"/>
                                </a:lnTo>
                                <a:lnTo>
                                  <a:pt x="13" y="0"/>
                                </a:lnTo>
                                <a:lnTo>
                                  <a:pt x="9" y="499"/>
                                </a:lnTo>
                                <a:lnTo>
                                  <a:pt x="5" y="499"/>
                                </a:lnTo>
                                <a:lnTo>
                                  <a:pt x="0" y="500"/>
                                </a:lnTo>
                                <a:close/>
                              </a:path>
                            </a:pathLst>
                          </a:custGeom>
                          <a:solidFill>
                            <a:srgbClr val="E983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45"/>
                        <wps:cNvSpPr>
                          <a:spLocks/>
                        </wps:cNvSpPr>
                        <wps:spPr bwMode="auto">
                          <a:xfrm>
                            <a:off x="8282" y="4508"/>
                            <a:ext cx="7" cy="249"/>
                          </a:xfrm>
                          <a:custGeom>
                            <a:avLst/>
                            <a:gdLst>
                              <a:gd name="T0" fmla="*/ 0 w 13"/>
                              <a:gd name="T1" fmla="*/ 124 h 499"/>
                              <a:gd name="T2" fmla="*/ 1 w 13"/>
                              <a:gd name="T3" fmla="*/ 0 h 499"/>
                              <a:gd name="T4" fmla="*/ 2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9"/>
                                </a:lnTo>
                                <a:lnTo>
                                  <a:pt x="4" y="499"/>
                                </a:lnTo>
                                <a:lnTo>
                                  <a:pt x="0" y="499"/>
                                </a:lnTo>
                                <a:close/>
                              </a:path>
                            </a:pathLst>
                          </a:custGeom>
                          <a:solidFill>
                            <a:srgbClr val="E983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46"/>
                        <wps:cNvSpPr>
                          <a:spLocks/>
                        </wps:cNvSpPr>
                        <wps:spPr bwMode="auto">
                          <a:xfrm>
                            <a:off x="8284" y="4507"/>
                            <a:ext cx="7" cy="250"/>
                          </a:xfrm>
                          <a:custGeom>
                            <a:avLst/>
                            <a:gdLst>
                              <a:gd name="T0" fmla="*/ 0 w 13"/>
                              <a:gd name="T1" fmla="*/ 125 h 501"/>
                              <a:gd name="T2" fmla="*/ 1 w 13"/>
                              <a:gd name="T3" fmla="*/ 0 h 501"/>
                              <a:gd name="T4" fmla="*/ 3 w 13"/>
                              <a:gd name="T5" fmla="*/ 0 h 501"/>
                              <a:gd name="T6" fmla="*/ 4 w 13"/>
                              <a:gd name="T7" fmla="*/ 0 h 501"/>
                              <a:gd name="T8" fmla="*/ 3 w 13"/>
                              <a:gd name="T9" fmla="*/ 124 h 501"/>
                              <a:gd name="T10" fmla="*/ 1 w 13"/>
                              <a:gd name="T11" fmla="*/ 125 h 501"/>
                              <a:gd name="T12" fmla="*/ 0 w 13"/>
                              <a:gd name="T13" fmla="*/ 125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501"/>
                                </a:moveTo>
                                <a:lnTo>
                                  <a:pt x="4" y="2"/>
                                </a:lnTo>
                                <a:lnTo>
                                  <a:pt x="9" y="2"/>
                                </a:lnTo>
                                <a:lnTo>
                                  <a:pt x="13" y="0"/>
                                </a:lnTo>
                                <a:lnTo>
                                  <a:pt x="9" y="499"/>
                                </a:lnTo>
                                <a:lnTo>
                                  <a:pt x="4" y="501"/>
                                </a:lnTo>
                                <a:lnTo>
                                  <a:pt x="0" y="501"/>
                                </a:lnTo>
                                <a:close/>
                              </a:path>
                            </a:pathLst>
                          </a:custGeom>
                          <a:solidFill>
                            <a:srgbClr val="E983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47"/>
                        <wps:cNvSpPr>
                          <a:spLocks/>
                        </wps:cNvSpPr>
                        <wps:spPr bwMode="auto">
                          <a:xfrm>
                            <a:off x="8287" y="4507"/>
                            <a:ext cx="6" cy="250"/>
                          </a:xfrm>
                          <a:custGeom>
                            <a:avLst/>
                            <a:gdLst>
                              <a:gd name="T0" fmla="*/ 0 w 13"/>
                              <a:gd name="T1" fmla="*/ 125 h 501"/>
                              <a:gd name="T2" fmla="*/ 1 w 13"/>
                              <a:gd name="T3" fmla="*/ 0 h 501"/>
                              <a:gd name="T4" fmla="*/ 2 w 13"/>
                              <a:gd name="T5" fmla="*/ 0 h 501"/>
                              <a:gd name="T6" fmla="*/ 3 w 13"/>
                              <a:gd name="T7" fmla="*/ 0 h 501"/>
                              <a:gd name="T8" fmla="*/ 2 w 13"/>
                              <a:gd name="T9" fmla="*/ 124 h 501"/>
                              <a:gd name="T10" fmla="*/ 1 w 13"/>
                              <a:gd name="T11" fmla="*/ 124 h 501"/>
                              <a:gd name="T12" fmla="*/ 0 w 13"/>
                              <a:gd name="T13" fmla="*/ 125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501"/>
                                </a:moveTo>
                                <a:lnTo>
                                  <a:pt x="5" y="2"/>
                                </a:lnTo>
                                <a:lnTo>
                                  <a:pt x="9" y="0"/>
                                </a:lnTo>
                                <a:lnTo>
                                  <a:pt x="13" y="0"/>
                                </a:lnTo>
                                <a:lnTo>
                                  <a:pt x="9" y="499"/>
                                </a:lnTo>
                                <a:lnTo>
                                  <a:pt x="5" y="499"/>
                                </a:lnTo>
                                <a:lnTo>
                                  <a:pt x="0" y="501"/>
                                </a:lnTo>
                                <a:close/>
                              </a:path>
                            </a:pathLst>
                          </a:custGeom>
                          <a:solidFill>
                            <a:srgbClr val="E98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48"/>
                        <wps:cNvSpPr>
                          <a:spLocks/>
                        </wps:cNvSpPr>
                        <wps:spPr bwMode="auto">
                          <a:xfrm>
                            <a:off x="8289" y="4507"/>
                            <a:ext cx="6" cy="250"/>
                          </a:xfrm>
                          <a:custGeom>
                            <a:avLst/>
                            <a:gdLst>
                              <a:gd name="T0" fmla="*/ 0 w 13"/>
                              <a:gd name="T1" fmla="*/ 125 h 499"/>
                              <a:gd name="T2" fmla="*/ 1 w 13"/>
                              <a:gd name="T3" fmla="*/ 0 h 499"/>
                              <a:gd name="T4" fmla="*/ 2 w 13"/>
                              <a:gd name="T5" fmla="*/ 0 h 499"/>
                              <a:gd name="T6" fmla="*/ 3 w 13"/>
                              <a:gd name="T7" fmla="*/ 0 h 499"/>
                              <a:gd name="T8" fmla="*/ 2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9"/>
                                </a:lnTo>
                                <a:lnTo>
                                  <a:pt x="4" y="499"/>
                                </a:lnTo>
                                <a:lnTo>
                                  <a:pt x="0" y="499"/>
                                </a:lnTo>
                                <a:close/>
                              </a:path>
                            </a:pathLst>
                          </a:custGeom>
                          <a:solidFill>
                            <a:srgbClr val="E98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49"/>
                        <wps:cNvSpPr>
                          <a:spLocks/>
                        </wps:cNvSpPr>
                        <wps:spPr bwMode="auto">
                          <a:xfrm>
                            <a:off x="8291" y="4506"/>
                            <a:ext cx="7" cy="251"/>
                          </a:xfrm>
                          <a:custGeom>
                            <a:avLst/>
                            <a:gdLst>
                              <a:gd name="T0" fmla="*/ 0 w 13"/>
                              <a:gd name="T1" fmla="*/ 126 h 500"/>
                              <a:gd name="T2" fmla="*/ 1 w 13"/>
                              <a:gd name="T3" fmla="*/ 1 h 500"/>
                              <a:gd name="T4" fmla="*/ 3 w 13"/>
                              <a:gd name="T5" fmla="*/ 1 h 500"/>
                              <a:gd name="T6" fmla="*/ 4 w 13"/>
                              <a:gd name="T7" fmla="*/ 0 h 500"/>
                              <a:gd name="T8" fmla="*/ 3 w 13"/>
                              <a:gd name="T9" fmla="*/ 126 h 500"/>
                              <a:gd name="T10" fmla="*/ 1 w 13"/>
                              <a:gd name="T11" fmla="*/ 126 h 500"/>
                              <a:gd name="T12" fmla="*/ 0 w 13"/>
                              <a:gd name="T13" fmla="*/ 126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1"/>
                                </a:lnTo>
                                <a:lnTo>
                                  <a:pt x="9" y="1"/>
                                </a:lnTo>
                                <a:lnTo>
                                  <a:pt x="13" y="0"/>
                                </a:lnTo>
                                <a:lnTo>
                                  <a:pt x="9" y="500"/>
                                </a:lnTo>
                                <a:lnTo>
                                  <a:pt x="4" y="500"/>
                                </a:lnTo>
                                <a:lnTo>
                                  <a:pt x="0" y="500"/>
                                </a:lnTo>
                                <a:close/>
                              </a:path>
                            </a:pathLst>
                          </a:custGeom>
                          <a:solidFill>
                            <a:srgbClr val="E98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50"/>
                        <wps:cNvSpPr>
                          <a:spLocks/>
                        </wps:cNvSpPr>
                        <wps:spPr bwMode="auto">
                          <a:xfrm>
                            <a:off x="8293" y="4506"/>
                            <a:ext cx="7" cy="251"/>
                          </a:xfrm>
                          <a:custGeom>
                            <a:avLst/>
                            <a:gdLst>
                              <a:gd name="T0" fmla="*/ 0 w 14"/>
                              <a:gd name="T1" fmla="*/ 126 h 500"/>
                              <a:gd name="T2" fmla="*/ 2 w 14"/>
                              <a:gd name="T3" fmla="*/ 1 h 500"/>
                              <a:gd name="T4" fmla="*/ 3 w 14"/>
                              <a:gd name="T5" fmla="*/ 0 h 500"/>
                              <a:gd name="T6" fmla="*/ 4 w 14"/>
                              <a:gd name="T7" fmla="*/ 0 h 500"/>
                              <a:gd name="T8" fmla="*/ 3 w 14"/>
                              <a:gd name="T9" fmla="*/ 126 h 500"/>
                              <a:gd name="T10" fmla="*/ 2 w 14"/>
                              <a:gd name="T11" fmla="*/ 126 h 500"/>
                              <a:gd name="T12" fmla="*/ 0 w 14"/>
                              <a:gd name="T13" fmla="*/ 126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500">
                                <a:moveTo>
                                  <a:pt x="0" y="500"/>
                                </a:moveTo>
                                <a:lnTo>
                                  <a:pt x="5" y="1"/>
                                </a:lnTo>
                                <a:lnTo>
                                  <a:pt x="9" y="0"/>
                                </a:lnTo>
                                <a:lnTo>
                                  <a:pt x="14" y="0"/>
                                </a:lnTo>
                                <a:lnTo>
                                  <a:pt x="9" y="499"/>
                                </a:lnTo>
                                <a:lnTo>
                                  <a:pt x="5" y="500"/>
                                </a:lnTo>
                                <a:lnTo>
                                  <a:pt x="0" y="500"/>
                                </a:lnTo>
                                <a:close/>
                              </a:path>
                            </a:pathLst>
                          </a:custGeom>
                          <a:solidFill>
                            <a:srgbClr val="E98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51"/>
                        <wps:cNvSpPr>
                          <a:spLocks/>
                        </wps:cNvSpPr>
                        <wps:spPr bwMode="auto">
                          <a:xfrm>
                            <a:off x="8295" y="4506"/>
                            <a:ext cx="7" cy="251"/>
                          </a:xfrm>
                          <a:custGeom>
                            <a:avLst/>
                            <a:gdLst>
                              <a:gd name="T0" fmla="*/ 0 w 13"/>
                              <a:gd name="T1" fmla="*/ 126 h 500"/>
                              <a:gd name="T2" fmla="*/ 1 w 13"/>
                              <a:gd name="T3" fmla="*/ 0 h 500"/>
                              <a:gd name="T4" fmla="*/ 3 w 13"/>
                              <a:gd name="T5" fmla="*/ 0 h 500"/>
                              <a:gd name="T6" fmla="*/ 4 w 13"/>
                              <a:gd name="T7" fmla="*/ 0 h 500"/>
                              <a:gd name="T8" fmla="*/ 3 w 13"/>
                              <a:gd name="T9" fmla="*/ 126 h 500"/>
                              <a:gd name="T10" fmla="*/ 1 w 13"/>
                              <a:gd name="T11" fmla="*/ 126 h 500"/>
                              <a:gd name="T12" fmla="*/ 0 w 13"/>
                              <a:gd name="T13" fmla="*/ 126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0"/>
                                </a:lnTo>
                                <a:lnTo>
                                  <a:pt x="9" y="0"/>
                                </a:lnTo>
                                <a:lnTo>
                                  <a:pt x="13" y="0"/>
                                </a:lnTo>
                                <a:lnTo>
                                  <a:pt x="9" y="499"/>
                                </a:lnTo>
                                <a:lnTo>
                                  <a:pt x="4" y="499"/>
                                </a:lnTo>
                                <a:lnTo>
                                  <a:pt x="0" y="500"/>
                                </a:lnTo>
                                <a:close/>
                              </a:path>
                            </a:pathLst>
                          </a:custGeom>
                          <a:solidFill>
                            <a:srgbClr val="E98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52"/>
                        <wps:cNvSpPr>
                          <a:spLocks/>
                        </wps:cNvSpPr>
                        <wps:spPr bwMode="auto">
                          <a:xfrm>
                            <a:off x="8298" y="4506"/>
                            <a:ext cx="6" cy="250"/>
                          </a:xfrm>
                          <a:custGeom>
                            <a:avLst/>
                            <a:gdLst>
                              <a:gd name="T0" fmla="*/ 0 w 13"/>
                              <a:gd name="T1" fmla="*/ 125 h 499"/>
                              <a:gd name="T2" fmla="*/ 1 w 13"/>
                              <a:gd name="T3" fmla="*/ 0 h 499"/>
                              <a:gd name="T4" fmla="*/ 2 w 13"/>
                              <a:gd name="T5" fmla="*/ 0 h 499"/>
                              <a:gd name="T6" fmla="*/ 3 w 13"/>
                              <a:gd name="T7" fmla="*/ 0 h 499"/>
                              <a:gd name="T8" fmla="*/ 2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9"/>
                                </a:lnTo>
                                <a:lnTo>
                                  <a:pt x="5" y="499"/>
                                </a:lnTo>
                                <a:lnTo>
                                  <a:pt x="0" y="499"/>
                                </a:lnTo>
                                <a:close/>
                              </a:path>
                            </a:pathLst>
                          </a:custGeom>
                          <a:solidFill>
                            <a:srgbClr val="E98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53"/>
                        <wps:cNvSpPr>
                          <a:spLocks/>
                        </wps:cNvSpPr>
                        <wps:spPr bwMode="auto">
                          <a:xfrm>
                            <a:off x="8300" y="4506"/>
                            <a:ext cx="6" cy="250"/>
                          </a:xfrm>
                          <a:custGeom>
                            <a:avLst/>
                            <a:gdLst>
                              <a:gd name="T0" fmla="*/ 0 w 13"/>
                              <a:gd name="T1" fmla="*/ 125 h 501"/>
                              <a:gd name="T2" fmla="*/ 1 w 13"/>
                              <a:gd name="T3" fmla="*/ 0 h 501"/>
                              <a:gd name="T4" fmla="*/ 2 w 13"/>
                              <a:gd name="T5" fmla="*/ 0 h 501"/>
                              <a:gd name="T6" fmla="*/ 3 w 13"/>
                              <a:gd name="T7" fmla="*/ 0 h 501"/>
                              <a:gd name="T8" fmla="*/ 2 w 13"/>
                              <a:gd name="T9" fmla="*/ 124 h 501"/>
                              <a:gd name="T10" fmla="*/ 1 w 13"/>
                              <a:gd name="T11" fmla="*/ 125 h 501"/>
                              <a:gd name="T12" fmla="*/ 0 w 13"/>
                              <a:gd name="T13" fmla="*/ 125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501"/>
                                </a:moveTo>
                                <a:lnTo>
                                  <a:pt x="4" y="2"/>
                                </a:lnTo>
                                <a:lnTo>
                                  <a:pt x="8" y="2"/>
                                </a:lnTo>
                                <a:lnTo>
                                  <a:pt x="13" y="0"/>
                                </a:lnTo>
                                <a:lnTo>
                                  <a:pt x="8" y="499"/>
                                </a:lnTo>
                                <a:lnTo>
                                  <a:pt x="4" y="501"/>
                                </a:lnTo>
                                <a:lnTo>
                                  <a:pt x="0" y="501"/>
                                </a:lnTo>
                                <a:close/>
                              </a:path>
                            </a:pathLst>
                          </a:custGeom>
                          <a:solidFill>
                            <a:srgbClr val="E98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54"/>
                        <wps:cNvSpPr>
                          <a:spLocks/>
                        </wps:cNvSpPr>
                        <wps:spPr bwMode="auto">
                          <a:xfrm>
                            <a:off x="8302" y="4506"/>
                            <a:ext cx="7" cy="250"/>
                          </a:xfrm>
                          <a:custGeom>
                            <a:avLst/>
                            <a:gdLst>
                              <a:gd name="T0" fmla="*/ 0 w 13"/>
                              <a:gd name="T1" fmla="*/ 125 h 501"/>
                              <a:gd name="T2" fmla="*/ 1 w 13"/>
                              <a:gd name="T3" fmla="*/ 0 h 501"/>
                              <a:gd name="T4" fmla="*/ 3 w 13"/>
                              <a:gd name="T5" fmla="*/ 0 h 501"/>
                              <a:gd name="T6" fmla="*/ 4 w 13"/>
                              <a:gd name="T7" fmla="*/ 0 h 501"/>
                              <a:gd name="T8" fmla="*/ 3 w 13"/>
                              <a:gd name="T9" fmla="*/ 124 h 501"/>
                              <a:gd name="T10" fmla="*/ 1 w 13"/>
                              <a:gd name="T11" fmla="*/ 124 h 501"/>
                              <a:gd name="T12" fmla="*/ 0 w 13"/>
                              <a:gd name="T13" fmla="*/ 125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501"/>
                                </a:moveTo>
                                <a:lnTo>
                                  <a:pt x="4" y="2"/>
                                </a:lnTo>
                                <a:lnTo>
                                  <a:pt x="9" y="0"/>
                                </a:lnTo>
                                <a:lnTo>
                                  <a:pt x="13" y="0"/>
                                </a:lnTo>
                                <a:lnTo>
                                  <a:pt x="9" y="499"/>
                                </a:lnTo>
                                <a:lnTo>
                                  <a:pt x="4" y="499"/>
                                </a:lnTo>
                                <a:lnTo>
                                  <a:pt x="0" y="501"/>
                                </a:lnTo>
                                <a:close/>
                              </a:path>
                            </a:pathLst>
                          </a:custGeom>
                          <a:solidFill>
                            <a:srgbClr val="E98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55"/>
                        <wps:cNvSpPr>
                          <a:spLocks/>
                        </wps:cNvSpPr>
                        <wps:spPr bwMode="auto">
                          <a:xfrm>
                            <a:off x="8304" y="4506"/>
                            <a:ext cx="7" cy="249"/>
                          </a:xfrm>
                          <a:custGeom>
                            <a:avLst/>
                            <a:gdLst>
                              <a:gd name="T0" fmla="*/ 0 w 14"/>
                              <a:gd name="T1" fmla="*/ 124 h 499"/>
                              <a:gd name="T2" fmla="*/ 2 w 14"/>
                              <a:gd name="T3" fmla="*/ 0 h 499"/>
                              <a:gd name="T4" fmla="*/ 3 w 14"/>
                              <a:gd name="T5" fmla="*/ 0 h 499"/>
                              <a:gd name="T6" fmla="*/ 4 w 14"/>
                              <a:gd name="T7" fmla="*/ 0 h 499"/>
                              <a:gd name="T8" fmla="*/ 3 w 14"/>
                              <a:gd name="T9" fmla="*/ 124 h 499"/>
                              <a:gd name="T10" fmla="*/ 2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0"/>
                                </a:lnTo>
                                <a:lnTo>
                                  <a:pt x="9" y="0"/>
                                </a:lnTo>
                                <a:lnTo>
                                  <a:pt x="14" y="0"/>
                                </a:lnTo>
                                <a:lnTo>
                                  <a:pt x="9" y="499"/>
                                </a:lnTo>
                                <a:lnTo>
                                  <a:pt x="5" y="499"/>
                                </a:lnTo>
                                <a:lnTo>
                                  <a:pt x="0" y="499"/>
                                </a:lnTo>
                                <a:close/>
                              </a:path>
                            </a:pathLst>
                          </a:custGeom>
                          <a:solidFill>
                            <a:srgbClr val="E986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56"/>
                        <wps:cNvSpPr>
                          <a:spLocks/>
                        </wps:cNvSpPr>
                        <wps:spPr bwMode="auto">
                          <a:xfrm>
                            <a:off x="8306" y="4506"/>
                            <a:ext cx="7" cy="249"/>
                          </a:xfrm>
                          <a:custGeom>
                            <a:avLst/>
                            <a:gdLst>
                              <a:gd name="T0" fmla="*/ 0 w 13"/>
                              <a:gd name="T1" fmla="*/ 124 h 499"/>
                              <a:gd name="T2" fmla="*/ 1 w 13"/>
                              <a:gd name="T3" fmla="*/ 0 h 499"/>
                              <a:gd name="T4" fmla="*/ 3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7" y="499"/>
                                </a:lnTo>
                                <a:lnTo>
                                  <a:pt x="4" y="499"/>
                                </a:lnTo>
                                <a:lnTo>
                                  <a:pt x="0" y="499"/>
                                </a:lnTo>
                                <a:close/>
                              </a:path>
                            </a:pathLst>
                          </a:custGeom>
                          <a:solidFill>
                            <a:srgbClr val="E98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57"/>
                        <wps:cNvSpPr>
                          <a:spLocks/>
                        </wps:cNvSpPr>
                        <wps:spPr bwMode="auto">
                          <a:xfrm>
                            <a:off x="8309" y="4505"/>
                            <a:ext cx="6" cy="250"/>
                          </a:xfrm>
                          <a:custGeom>
                            <a:avLst/>
                            <a:gdLst>
                              <a:gd name="T0" fmla="*/ 0 w 13"/>
                              <a:gd name="T1" fmla="*/ 125 h 500"/>
                              <a:gd name="T2" fmla="*/ 1 w 13"/>
                              <a:gd name="T3" fmla="*/ 1 h 500"/>
                              <a:gd name="T4" fmla="*/ 2 w 13"/>
                              <a:gd name="T5" fmla="*/ 1 h 500"/>
                              <a:gd name="T6" fmla="*/ 3 w 13"/>
                              <a:gd name="T7" fmla="*/ 0 h 500"/>
                              <a:gd name="T8" fmla="*/ 1 w 13"/>
                              <a:gd name="T9" fmla="*/ 125 h 500"/>
                              <a:gd name="T10" fmla="*/ 0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5" y="1"/>
                                </a:lnTo>
                                <a:lnTo>
                                  <a:pt x="9" y="1"/>
                                </a:lnTo>
                                <a:lnTo>
                                  <a:pt x="13" y="0"/>
                                </a:lnTo>
                                <a:lnTo>
                                  <a:pt x="7" y="499"/>
                                </a:lnTo>
                                <a:lnTo>
                                  <a:pt x="3" y="500"/>
                                </a:lnTo>
                                <a:lnTo>
                                  <a:pt x="0" y="500"/>
                                </a:lnTo>
                                <a:close/>
                              </a:path>
                            </a:pathLst>
                          </a:custGeom>
                          <a:solidFill>
                            <a:srgbClr val="EA8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58"/>
                        <wps:cNvSpPr>
                          <a:spLocks/>
                        </wps:cNvSpPr>
                        <wps:spPr bwMode="auto">
                          <a:xfrm>
                            <a:off x="8310" y="4505"/>
                            <a:ext cx="7" cy="250"/>
                          </a:xfrm>
                          <a:custGeom>
                            <a:avLst/>
                            <a:gdLst>
                              <a:gd name="T0" fmla="*/ 0 w 15"/>
                              <a:gd name="T1" fmla="*/ 125 h 500"/>
                              <a:gd name="T2" fmla="*/ 1 w 15"/>
                              <a:gd name="T3" fmla="*/ 1 h 500"/>
                              <a:gd name="T4" fmla="*/ 2 w 15"/>
                              <a:gd name="T5" fmla="*/ 0 h 500"/>
                              <a:gd name="T6" fmla="*/ 3 w 15"/>
                              <a:gd name="T7" fmla="*/ 0 h 500"/>
                              <a:gd name="T8" fmla="*/ 2 w 15"/>
                              <a:gd name="T9" fmla="*/ 125 h 500"/>
                              <a:gd name="T10" fmla="*/ 1 w 15"/>
                              <a:gd name="T11" fmla="*/ 125 h 500"/>
                              <a:gd name="T12" fmla="*/ 0 w 15"/>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 h="500">
                                <a:moveTo>
                                  <a:pt x="0" y="500"/>
                                </a:moveTo>
                                <a:lnTo>
                                  <a:pt x="6" y="1"/>
                                </a:lnTo>
                                <a:lnTo>
                                  <a:pt x="10" y="0"/>
                                </a:lnTo>
                                <a:lnTo>
                                  <a:pt x="15" y="0"/>
                                </a:lnTo>
                                <a:lnTo>
                                  <a:pt x="9" y="499"/>
                                </a:lnTo>
                                <a:lnTo>
                                  <a:pt x="4" y="499"/>
                                </a:lnTo>
                                <a:lnTo>
                                  <a:pt x="0" y="500"/>
                                </a:lnTo>
                                <a:close/>
                              </a:path>
                            </a:pathLst>
                          </a:custGeom>
                          <a:solidFill>
                            <a:srgbClr val="EA8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59"/>
                        <wps:cNvSpPr>
                          <a:spLocks/>
                        </wps:cNvSpPr>
                        <wps:spPr bwMode="auto">
                          <a:xfrm>
                            <a:off x="8312" y="4505"/>
                            <a:ext cx="8" cy="249"/>
                          </a:xfrm>
                          <a:custGeom>
                            <a:avLst/>
                            <a:gdLst>
                              <a:gd name="T0" fmla="*/ 0 w 15"/>
                              <a:gd name="T1" fmla="*/ 124 h 499"/>
                              <a:gd name="T2" fmla="*/ 2 w 15"/>
                              <a:gd name="T3" fmla="*/ 0 h 499"/>
                              <a:gd name="T4" fmla="*/ 3 w 15"/>
                              <a:gd name="T5" fmla="*/ 0 h 499"/>
                              <a:gd name="T6" fmla="*/ 4 w 15"/>
                              <a:gd name="T7" fmla="*/ 0 h 499"/>
                              <a:gd name="T8" fmla="*/ 3 w 15"/>
                              <a:gd name="T9" fmla="*/ 124 h 499"/>
                              <a:gd name="T10" fmla="*/ 2 w 15"/>
                              <a:gd name="T11" fmla="*/ 124 h 499"/>
                              <a:gd name="T12" fmla="*/ 0 w 15"/>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 h="499">
                                <a:moveTo>
                                  <a:pt x="0" y="499"/>
                                </a:moveTo>
                                <a:lnTo>
                                  <a:pt x="6" y="0"/>
                                </a:lnTo>
                                <a:lnTo>
                                  <a:pt x="11" y="0"/>
                                </a:lnTo>
                                <a:lnTo>
                                  <a:pt x="15" y="0"/>
                                </a:lnTo>
                                <a:lnTo>
                                  <a:pt x="9" y="499"/>
                                </a:lnTo>
                                <a:lnTo>
                                  <a:pt x="5" y="499"/>
                                </a:lnTo>
                                <a:lnTo>
                                  <a:pt x="0" y="499"/>
                                </a:lnTo>
                                <a:close/>
                              </a:path>
                            </a:pathLst>
                          </a:custGeom>
                          <a:solidFill>
                            <a:srgbClr val="EA88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60"/>
                        <wps:cNvSpPr>
                          <a:spLocks/>
                        </wps:cNvSpPr>
                        <wps:spPr bwMode="auto">
                          <a:xfrm>
                            <a:off x="8314" y="4505"/>
                            <a:ext cx="8" cy="249"/>
                          </a:xfrm>
                          <a:custGeom>
                            <a:avLst/>
                            <a:gdLst>
                              <a:gd name="T0" fmla="*/ 0 w 14"/>
                              <a:gd name="T1" fmla="*/ 124 h 499"/>
                              <a:gd name="T2" fmla="*/ 2 w 14"/>
                              <a:gd name="T3" fmla="*/ 0 h 499"/>
                              <a:gd name="T4" fmla="*/ 3 w 14"/>
                              <a:gd name="T5" fmla="*/ 0 h 499"/>
                              <a:gd name="T6" fmla="*/ 5 w 14"/>
                              <a:gd name="T7" fmla="*/ 0 h 499"/>
                              <a:gd name="T8" fmla="*/ 3 w 14"/>
                              <a:gd name="T9" fmla="*/ 124 h 499"/>
                              <a:gd name="T10" fmla="*/ 1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6" y="0"/>
                                </a:lnTo>
                                <a:lnTo>
                                  <a:pt x="10" y="0"/>
                                </a:lnTo>
                                <a:lnTo>
                                  <a:pt x="14" y="0"/>
                                </a:lnTo>
                                <a:lnTo>
                                  <a:pt x="9" y="499"/>
                                </a:lnTo>
                                <a:lnTo>
                                  <a:pt x="4" y="499"/>
                                </a:lnTo>
                                <a:lnTo>
                                  <a:pt x="0" y="499"/>
                                </a:lnTo>
                                <a:close/>
                              </a:path>
                            </a:pathLst>
                          </a:custGeom>
                          <a:solidFill>
                            <a:srgbClr val="EA88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61"/>
                        <wps:cNvSpPr>
                          <a:spLocks/>
                        </wps:cNvSpPr>
                        <wps:spPr bwMode="auto">
                          <a:xfrm>
                            <a:off x="8317" y="4504"/>
                            <a:ext cx="7" cy="250"/>
                          </a:xfrm>
                          <a:custGeom>
                            <a:avLst/>
                            <a:gdLst>
                              <a:gd name="T0" fmla="*/ 0 w 15"/>
                              <a:gd name="T1" fmla="*/ 125 h 501"/>
                              <a:gd name="T2" fmla="*/ 1 w 15"/>
                              <a:gd name="T3" fmla="*/ 0 h 501"/>
                              <a:gd name="T4" fmla="*/ 2 w 15"/>
                              <a:gd name="T5" fmla="*/ 0 h 501"/>
                              <a:gd name="T6" fmla="*/ 3 w 15"/>
                              <a:gd name="T7" fmla="*/ 0 h 501"/>
                              <a:gd name="T8" fmla="*/ 2 w 15"/>
                              <a:gd name="T9" fmla="*/ 124 h 501"/>
                              <a:gd name="T10" fmla="*/ 1 w 15"/>
                              <a:gd name="T11" fmla="*/ 125 h 501"/>
                              <a:gd name="T12" fmla="*/ 0 w 15"/>
                              <a:gd name="T13" fmla="*/ 125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 h="501">
                                <a:moveTo>
                                  <a:pt x="0" y="501"/>
                                </a:moveTo>
                                <a:lnTo>
                                  <a:pt x="6" y="2"/>
                                </a:lnTo>
                                <a:lnTo>
                                  <a:pt x="10" y="2"/>
                                </a:lnTo>
                                <a:lnTo>
                                  <a:pt x="15" y="0"/>
                                </a:lnTo>
                                <a:lnTo>
                                  <a:pt x="9" y="499"/>
                                </a:lnTo>
                                <a:lnTo>
                                  <a:pt x="5" y="501"/>
                                </a:lnTo>
                                <a:lnTo>
                                  <a:pt x="0" y="501"/>
                                </a:lnTo>
                                <a:close/>
                              </a:path>
                            </a:pathLst>
                          </a:custGeom>
                          <a:solidFill>
                            <a:srgbClr val="EA8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62"/>
                        <wps:cNvSpPr>
                          <a:spLocks/>
                        </wps:cNvSpPr>
                        <wps:spPr bwMode="auto">
                          <a:xfrm>
                            <a:off x="8319" y="4504"/>
                            <a:ext cx="7" cy="250"/>
                          </a:xfrm>
                          <a:custGeom>
                            <a:avLst/>
                            <a:gdLst>
                              <a:gd name="T0" fmla="*/ 0 w 14"/>
                              <a:gd name="T1" fmla="*/ 125 h 501"/>
                              <a:gd name="T2" fmla="*/ 2 w 14"/>
                              <a:gd name="T3" fmla="*/ 0 h 501"/>
                              <a:gd name="T4" fmla="*/ 3 w 14"/>
                              <a:gd name="T5" fmla="*/ 0 h 501"/>
                              <a:gd name="T6" fmla="*/ 4 w 14"/>
                              <a:gd name="T7" fmla="*/ 0 h 501"/>
                              <a:gd name="T8" fmla="*/ 2 w 14"/>
                              <a:gd name="T9" fmla="*/ 124 h 501"/>
                              <a:gd name="T10" fmla="*/ 1 w 14"/>
                              <a:gd name="T11" fmla="*/ 124 h 501"/>
                              <a:gd name="T12" fmla="*/ 0 w 14"/>
                              <a:gd name="T13" fmla="*/ 125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501">
                                <a:moveTo>
                                  <a:pt x="0" y="501"/>
                                </a:moveTo>
                                <a:lnTo>
                                  <a:pt x="5" y="2"/>
                                </a:lnTo>
                                <a:lnTo>
                                  <a:pt x="10" y="0"/>
                                </a:lnTo>
                                <a:lnTo>
                                  <a:pt x="14" y="0"/>
                                </a:lnTo>
                                <a:lnTo>
                                  <a:pt x="8" y="499"/>
                                </a:lnTo>
                                <a:lnTo>
                                  <a:pt x="4" y="499"/>
                                </a:lnTo>
                                <a:lnTo>
                                  <a:pt x="0" y="501"/>
                                </a:lnTo>
                                <a:close/>
                              </a:path>
                            </a:pathLst>
                          </a:custGeom>
                          <a:solidFill>
                            <a:srgbClr val="EA8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63"/>
                        <wps:cNvSpPr>
                          <a:spLocks/>
                        </wps:cNvSpPr>
                        <wps:spPr bwMode="auto">
                          <a:xfrm>
                            <a:off x="8321" y="4504"/>
                            <a:ext cx="7" cy="250"/>
                          </a:xfrm>
                          <a:custGeom>
                            <a:avLst/>
                            <a:gdLst>
                              <a:gd name="T0" fmla="*/ 0 w 13"/>
                              <a:gd name="T1" fmla="*/ 125 h 499"/>
                              <a:gd name="T2" fmla="*/ 2 w 13"/>
                              <a:gd name="T3" fmla="*/ 0 h 499"/>
                              <a:gd name="T4" fmla="*/ 3 w 13"/>
                              <a:gd name="T5" fmla="*/ 0 h 499"/>
                              <a:gd name="T6" fmla="*/ 4 w 13"/>
                              <a:gd name="T7" fmla="*/ 0 h 499"/>
                              <a:gd name="T8" fmla="*/ 3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6" y="0"/>
                                </a:lnTo>
                                <a:lnTo>
                                  <a:pt x="10" y="0"/>
                                </a:lnTo>
                                <a:lnTo>
                                  <a:pt x="13" y="0"/>
                                </a:lnTo>
                                <a:lnTo>
                                  <a:pt x="9" y="499"/>
                                </a:lnTo>
                                <a:lnTo>
                                  <a:pt x="4" y="499"/>
                                </a:lnTo>
                                <a:lnTo>
                                  <a:pt x="0" y="499"/>
                                </a:lnTo>
                                <a:close/>
                              </a:path>
                            </a:pathLst>
                          </a:custGeom>
                          <a:solidFill>
                            <a:srgbClr val="EA89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64"/>
                        <wps:cNvSpPr>
                          <a:spLocks/>
                        </wps:cNvSpPr>
                        <wps:spPr bwMode="auto">
                          <a:xfrm>
                            <a:off x="8323" y="4504"/>
                            <a:ext cx="7" cy="250"/>
                          </a:xfrm>
                          <a:custGeom>
                            <a:avLst/>
                            <a:gdLst>
                              <a:gd name="T0" fmla="*/ 0 w 13"/>
                              <a:gd name="T1" fmla="*/ 125 h 499"/>
                              <a:gd name="T2" fmla="*/ 2 w 13"/>
                              <a:gd name="T3" fmla="*/ 0 h 499"/>
                              <a:gd name="T4" fmla="*/ 3 w 13"/>
                              <a:gd name="T5" fmla="*/ 0 h 499"/>
                              <a:gd name="T6" fmla="*/ 4 w 13"/>
                              <a:gd name="T7" fmla="*/ 0 h 499"/>
                              <a:gd name="T8" fmla="*/ 3 w 13"/>
                              <a:gd name="T9" fmla="*/ 125 h 499"/>
                              <a:gd name="T10" fmla="*/ 2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6" y="0"/>
                                </a:lnTo>
                                <a:lnTo>
                                  <a:pt x="9" y="0"/>
                                </a:lnTo>
                                <a:lnTo>
                                  <a:pt x="13" y="0"/>
                                </a:lnTo>
                                <a:lnTo>
                                  <a:pt x="9" y="499"/>
                                </a:lnTo>
                                <a:lnTo>
                                  <a:pt x="5" y="499"/>
                                </a:lnTo>
                                <a:lnTo>
                                  <a:pt x="0" y="499"/>
                                </a:lnTo>
                                <a:close/>
                              </a:path>
                            </a:pathLst>
                          </a:custGeom>
                          <a:solidFill>
                            <a:srgbClr val="E989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65"/>
                        <wps:cNvSpPr>
                          <a:spLocks/>
                        </wps:cNvSpPr>
                        <wps:spPr bwMode="auto">
                          <a:xfrm>
                            <a:off x="8325" y="4504"/>
                            <a:ext cx="7" cy="250"/>
                          </a:xfrm>
                          <a:custGeom>
                            <a:avLst/>
                            <a:gdLst>
                              <a:gd name="T0" fmla="*/ 0 w 13"/>
                              <a:gd name="T1" fmla="*/ 125 h 500"/>
                              <a:gd name="T2" fmla="*/ 1 w 13"/>
                              <a:gd name="T3" fmla="*/ 1 h 500"/>
                              <a:gd name="T4" fmla="*/ 2 w 13"/>
                              <a:gd name="T5" fmla="*/ 1 h 500"/>
                              <a:gd name="T6" fmla="*/ 4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1"/>
                                </a:lnTo>
                                <a:lnTo>
                                  <a:pt x="8" y="1"/>
                                </a:lnTo>
                                <a:lnTo>
                                  <a:pt x="13" y="0"/>
                                </a:lnTo>
                                <a:lnTo>
                                  <a:pt x="8" y="499"/>
                                </a:lnTo>
                                <a:lnTo>
                                  <a:pt x="4" y="500"/>
                                </a:lnTo>
                                <a:lnTo>
                                  <a:pt x="0" y="500"/>
                                </a:lnTo>
                                <a:close/>
                              </a:path>
                            </a:pathLst>
                          </a:custGeom>
                          <a:solidFill>
                            <a:srgbClr val="E98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66"/>
                        <wps:cNvSpPr>
                          <a:spLocks/>
                        </wps:cNvSpPr>
                        <wps:spPr bwMode="auto">
                          <a:xfrm>
                            <a:off x="8328" y="4504"/>
                            <a:ext cx="6" cy="250"/>
                          </a:xfrm>
                          <a:custGeom>
                            <a:avLst/>
                            <a:gdLst>
                              <a:gd name="T0" fmla="*/ 0 w 13"/>
                              <a:gd name="T1" fmla="*/ 125 h 500"/>
                              <a:gd name="T2" fmla="*/ 1 w 13"/>
                              <a:gd name="T3" fmla="*/ 1 h 500"/>
                              <a:gd name="T4" fmla="*/ 2 w 13"/>
                              <a:gd name="T5" fmla="*/ 0 h 500"/>
                              <a:gd name="T6" fmla="*/ 3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1"/>
                                </a:lnTo>
                                <a:lnTo>
                                  <a:pt x="9" y="0"/>
                                </a:lnTo>
                                <a:lnTo>
                                  <a:pt x="13" y="0"/>
                                </a:lnTo>
                                <a:lnTo>
                                  <a:pt x="9" y="499"/>
                                </a:lnTo>
                                <a:lnTo>
                                  <a:pt x="4" y="499"/>
                                </a:lnTo>
                                <a:lnTo>
                                  <a:pt x="0" y="500"/>
                                </a:lnTo>
                                <a:close/>
                              </a:path>
                            </a:pathLst>
                          </a:custGeom>
                          <a:solidFill>
                            <a:srgbClr val="E98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67"/>
                        <wps:cNvSpPr>
                          <a:spLocks/>
                        </wps:cNvSpPr>
                        <wps:spPr bwMode="auto">
                          <a:xfrm>
                            <a:off x="8330" y="4504"/>
                            <a:ext cx="6" cy="249"/>
                          </a:xfrm>
                          <a:custGeom>
                            <a:avLst/>
                            <a:gdLst>
                              <a:gd name="T0" fmla="*/ 0 w 14"/>
                              <a:gd name="T1" fmla="*/ 124 h 499"/>
                              <a:gd name="T2" fmla="*/ 1 w 14"/>
                              <a:gd name="T3" fmla="*/ 0 h 499"/>
                              <a:gd name="T4" fmla="*/ 2 w 14"/>
                              <a:gd name="T5" fmla="*/ 0 h 499"/>
                              <a:gd name="T6" fmla="*/ 3 w 14"/>
                              <a:gd name="T7" fmla="*/ 0 h 499"/>
                              <a:gd name="T8" fmla="*/ 2 w 14"/>
                              <a:gd name="T9" fmla="*/ 124 h 499"/>
                              <a:gd name="T10" fmla="*/ 1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0"/>
                                </a:lnTo>
                                <a:lnTo>
                                  <a:pt x="9" y="0"/>
                                </a:lnTo>
                                <a:lnTo>
                                  <a:pt x="14" y="0"/>
                                </a:lnTo>
                                <a:lnTo>
                                  <a:pt x="9" y="499"/>
                                </a:lnTo>
                                <a:lnTo>
                                  <a:pt x="5" y="499"/>
                                </a:lnTo>
                                <a:lnTo>
                                  <a:pt x="0" y="499"/>
                                </a:lnTo>
                                <a:close/>
                              </a:path>
                            </a:pathLst>
                          </a:custGeom>
                          <a:solidFill>
                            <a:srgbClr val="E98A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68"/>
                        <wps:cNvSpPr>
                          <a:spLocks/>
                        </wps:cNvSpPr>
                        <wps:spPr bwMode="auto">
                          <a:xfrm>
                            <a:off x="8332" y="4504"/>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98A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69"/>
                        <wps:cNvSpPr>
                          <a:spLocks/>
                        </wps:cNvSpPr>
                        <wps:spPr bwMode="auto">
                          <a:xfrm>
                            <a:off x="8334" y="4503"/>
                            <a:ext cx="7" cy="250"/>
                          </a:xfrm>
                          <a:custGeom>
                            <a:avLst/>
                            <a:gdLst>
                              <a:gd name="T0" fmla="*/ 0 w 13"/>
                              <a:gd name="T1" fmla="*/ 125 h 500"/>
                              <a:gd name="T2" fmla="*/ 2 w 13"/>
                              <a:gd name="T3" fmla="*/ 1 h 500"/>
                              <a:gd name="T4" fmla="*/ 3 w 13"/>
                              <a:gd name="T5" fmla="*/ 1 h 500"/>
                              <a:gd name="T6" fmla="*/ 4 w 13"/>
                              <a:gd name="T7" fmla="*/ 0 h 500"/>
                              <a:gd name="T8" fmla="*/ 3 w 13"/>
                              <a:gd name="T9" fmla="*/ 125 h 500"/>
                              <a:gd name="T10" fmla="*/ 2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5" y="1"/>
                                </a:lnTo>
                                <a:lnTo>
                                  <a:pt x="9" y="1"/>
                                </a:lnTo>
                                <a:lnTo>
                                  <a:pt x="13" y="0"/>
                                </a:lnTo>
                                <a:lnTo>
                                  <a:pt x="9" y="498"/>
                                </a:lnTo>
                                <a:lnTo>
                                  <a:pt x="5" y="500"/>
                                </a:lnTo>
                                <a:lnTo>
                                  <a:pt x="0" y="500"/>
                                </a:lnTo>
                                <a:close/>
                              </a:path>
                            </a:pathLst>
                          </a:custGeom>
                          <a:solidFill>
                            <a:srgbClr val="E98A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70"/>
                        <wps:cNvSpPr>
                          <a:spLocks/>
                        </wps:cNvSpPr>
                        <wps:spPr bwMode="auto">
                          <a:xfrm>
                            <a:off x="8336" y="4503"/>
                            <a:ext cx="7" cy="250"/>
                          </a:xfrm>
                          <a:custGeom>
                            <a:avLst/>
                            <a:gdLst>
                              <a:gd name="T0" fmla="*/ 0 w 13"/>
                              <a:gd name="T1" fmla="*/ 125 h 500"/>
                              <a:gd name="T2" fmla="*/ 1 w 13"/>
                              <a:gd name="T3" fmla="*/ 1 h 500"/>
                              <a:gd name="T4" fmla="*/ 2 w 13"/>
                              <a:gd name="T5" fmla="*/ 0 h 500"/>
                              <a:gd name="T6" fmla="*/ 4 w 13"/>
                              <a:gd name="T7" fmla="*/ 0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1"/>
                                </a:lnTo>
                                <a:lnTo>
                                  <a:pt x="8" y="0"/>
                                </a:lnTo>
                                <a:lnTo>
                                  <a:pt x="13" y="0"/>
                                </a:lnTo>
                                <a:lnTo>
                                  <a:pt x="8" y="498"/>
                                </a:lnTo>
                                <a:lnTo>
                                  <a:pt x="4" y="498"/>
                                </a:lnTo>
                                <a:lnTo>
                                  <a:pt x="0" y="500"/>
                                </a:lnTo>
                                <a:close/>
                              </a:path>
                            </a:pathLst>
                          </a:custGeom>
                          <a:solidFill>
                            <a:srgbClr val="EA8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71"/>
                        <wps:cNvSpPr>
                          <a:spLocks/>
                        </wps:cNvSpPr>
                        <wps:spPr bwMode="auto">
                          <a:xfrm>
                            <a:off x="8339" y="4503"/>
                            <a:ext cx="6" cy="249"/>
                          </a:xfrm>
                          <a:custGeom>
                            <a:avLst/>
                            <a:gdLst>
                              <a:gd name="T0" fmla="*/ 0 w 13"/>
                              <a:gd name="T1" fmla="*/ 125 h 498"/>
                              <a:gd name="T2" fmla="*/ 1 w 13"/>
                              <a:gd name="T3" fmla="*/ 0 h 498"/>
                              <a:gd name="T4" fmla="*/ 2 w 13"/>
                              <a:gd name="T5" fmla="*/ 0 h 498"/>
                              <a:gd name="T6" fmla="*/ 3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A8B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72"/>
                        <wps:cNvSpPr>
                          <a:spLocks/>
                        </wps:cNvSpPr>
                        <wps:spPr bwMode="auto">
                          <a:xfrm>
                            <a:off x="8341" y="4503"/>
                            <a:ext cx="6" cy="249"/>
                          </a:xfrm>
                          <a:custGeom>
                            <a:avLst/>
                            <a:gdLst>
                              <a:gd name="T0" fmla="*/ 0 w 14"/>
                              <a:gd name="T1" fmla="*/ 125 h 498"/>
                              <a:gd name="T2" fmla="*/ 1 w 14"/>
                              <a:gd name="T3" fmla="*/ 0 h 498"/>
                              <a:gd name="T4" fmla="*/ 2 w 14"/>
                              <a:gd name="T5" fmla="*/ 0 h 498"/>
                              <a:gd name="T6" fmla="*/ 3 w 14"/>
                              <a:gd name="T7" fmla="*/ 0 h 498"/>
                              <a:gd name="T8" fmla="*/ 2 w 14"/>
                              <a:gd name="T9" fmla="*/ 125 h 498"/>
                              <a:gd name="T10" fmla="*/ 1 w 14"/>
                              <a:gd name="T11" fmla="*/ 125 h 498"/>
                              <a:gd name="T12" fmla="*/ 0 w 14"/>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8">
                                <a:moveTo>
                                  <a:pt x="0" y="498"/>
                                </a:moveTo>
                                <a:lnTo>
                                  <a:pt x="5" y="0"/>
                                </a:lnTo>
                                <a:lnTo>
                                  <a:pt x="9" y="0"/>
                                </a:lnTo>
                                <a:lnTo>
                                  <a:pt x="14" y="0"/>
                                </a:lnTo>
                                <a:lnTo>
                                  <a:pt x="9" y="498"/>
                                </a:lnTo>
                                <a:lnTo>
                                  <a:pt x="5" y="498"/>
                                </a:lnTo>
                                <a:lnTo>
                                  <a:pt x="0" y="498"/>
                                </a:lnTo>
                                <a:close/>
                              </a:path>
                            </a:pathLst>
                          </a:custGeom>
                          <a:solidFill>
                            <a:srgbClr val="EA8C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73"/>
                        <wps:cNvSpPr>
                          <a:spLocks/>
                        </wps:cNvSpPr>
                        <wps:spPr bwMode="auto">
                          <a:xfrm>
                            <a:off x="8343" y="4503"/>
                            <a:ext cx="6" cy="249"/>
                          </a:xfrm>
                          <a:custGeom>
                            <a:avLst/>
                            <a:gdLst>
                              <a:gd name="T0" fmla="*/ 0 w 13"/>
                              <a:gd name="T1" fmla="*/ 125 h 498"/>
                              <a:gd name="T2" fmla="*/ 1 w 13"/>
                              <a:gd name="T3" fmla="*/ 0 h 498"/>
                              <a:gd name="T4" fmla="*/ 2 w 13"/>
                              <a:gd name="T5" fmla="*/ 0 h 498"/>
                              <a:gd name="T6" fmla="*/ 3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7"/>
                                </a:lnTo>
                                <a:lnTo>
                                  <a:pt x="4" y="498"/>
                                </a:lnTo>
                                <a:lnTo>
                                  <a:pt x="0" y="498"/>
                                </a:lnTo>
                                <a:close/>
                              </a:path>
                            </a:pathLst>
                          </a:custGeom>
                          <a:solidFill>
                            <a:srgbClr val="EA8C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74"/>
                        <wps:cNvSpPr>
                          <a:spLocks/>
                        </wps:cNvSpPr>
                        <wps:spPr bwMode="auto">
                          <a:xfrm>
                            <a:off x="8345" y="4502"/>
                            <a:ext cx="7" cy="250"/>
                          </a:xfrm>
                          <a:custGeom>
                            <a:avLst/>
                            <a:gdLst>
                              <a:gd name="T0" fmla="*/ 0 w 13"/>
                              <a:gd name="T1" fmla="*/ 125 h 500"/>
                              <a:gd name="T2" fmla="*/ 2 w 13"/>
                              <a:gd name="T3" fmla="*/ 1 h 500"/>
                              <a:gd name="T4" fmla="*/ 3 w 13"/>
                              <a:gd name="T5" fmla="*/ 1 h 500"/>
                              <a:gd name="T6" fmla="*/ 4 w 13"/>
                              <a:gd name="T7" fmla="*/ 0 h 500"/>
                              <a:gd name="T8" fmla="*/ 3 w 13"/>
                              <a:gd name="T9" fmla="*/ 125 h 500"/>
                              <a:gd name="T10" fmla="*/ 2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5" y="2"/>
                                </a:lnTo>
                                <a:lnTo>
                                  <a:pt x="9" y="2"/>
                                </a:lnTo>
                                <a:lnTo>
                                  <a:pt x="13" y="0"/>
                                </a:lnTo>
                                <a:lnTo>
                                  <a:pt x="9" y="499"/>
                                </a:lnTo>
                                <a:lnTo>
                                  <a:pt x="5" y="499"/>
                                </a:lnTo>
                                <a:lnTo>
                                  <a:pt x="0" y="500"/>
                                </a:lnTo>
                                <a:close/>
                              </a:path>
                            </a:pathLst>
                          </a:custGeom>
                          <a:solidFill>
                            <a:srgbClr val="EA8C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75"/>
                        <wps:cNvSpPr>
                          <a:spLocks/>
                        </wps:cNvSpPr>
                        <wps:spPr bwMode="auto">
                          <a:xfrm>
                            <a:off x="8347" y="4502"/>
                            <a:ext cx="7" cy="249"/>
                          </a:xfrm>
                          <a:custGeom>
                            <a:avLst/>
                            <a:gdLst>
                              <a:gd name="T0" fmla="*/ 0 w 13"/>
                              <a:gd name="T1" fmla="*/ 124 h 499"/>
                              <a:gd name="T2" fmla="*/ 1 w 13"/>
                              <a:gd name="T3" fmla="*/ 0 h 499"/>
                              <a:gd name="T4" fmla="*/ 2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2"/>
                                </a:lnTo>
                                <a:lnTo>
                                  <a:pt x="8" y="0"/>
                                </a:lnTo>
                                <a:lnTo>
                                  <a:pt x="13" y="0"/>
                                </a:lnTo>
                                <a:lnTo>
                                  <a:pt x="8" y="499"/>
                                </a:lnTo>
                                <a:lnTo>
                                  <a:pt x="4" y="499"/>
                                </a:lnTo>
                                <a:lnTo>
                                  <a:pt x="0" y="499"/>
                                </a:lnTo>
                                <a:close/>
                              </a:path>
                            </a:pathLst>
                          </a:custGeom>
                          <a:solidFill>
                            <a:srgbClr val="EA8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76"/>
                        <wps:cNvSpPr>
                          <a:spLocks/>
                        </wps:cNvSpPr>
                        <wps:spPr bwMode="auto">
                          <a:xfrm>
                            <a:off x="8349" y="4502"/>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A8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77"/>
                        <wps:cNvSpPr>
                          <a:spLocks/>
                        </wps:cNvSpPr>
                        <wps:spPr bwMode="auto">
                          <a:xfrm>
                            <a:off x="8352" y="4502"/>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9"/>
                                </a:lnTo>
                                <a:lnTo>
                                  <a:pt x="5" y="499"/>
                                </a:lnTo>
                                <a:lnTo>
                                  <a:pt x="0" y="499"/>
                                </a:lnTo>
                                <a:close/>
                              </a:path>
                            </a:pathLst>
                          </a:custGeom>
                          <a:solidFill>
                            <a:srgbClr val="EA8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78"/>
                        <wps:cNvSpPr>
                          <a:spLocks/>
                        </wps:cNvSpPr>
                        <wps:spPr bwMode="auto">
                          <a:xfrm>
                            <a:off x="8354" y="4502"/>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7"/>
                                </a:lnTo>
                                <a:lnTo>
                                  <a:pt x="4" y="499"/>
                                </a:lnTo>
                                <a:lnTo>
                                  <a:pt x="0" y="499"/>
                                </a:lnTo>
                                <a:close/>
                              </a:path>
                            </a:pathLst>
                          </a:custGeom>
                          <a:solidFill>
                            <a:srgbClr val="EA8E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79"/>
                        <wps:cNvSpPr>
                          <a:spLocks/>
                        </wps:cNvSpPr>
                        <wps:spPr bwMode="auto">
                          <a:xfrm>
                            <a:off x="8356" y="4501"/>
                            <a:ext cx="7" cy="250"/>
                          </a:xfrm>
                          <a:custGeom>
                            <a:avLst/>
                            <a:gdLst>
                              <a:gd name="T0" fmla="*/ 0 w 13"/>
                              <a:gd name="T1" fmla="*/ 125 h 500"/>
                              <a:gd name="T2" fmla="*/ 1 w 13"/>
                              <a:gd name="T3" fmla="*/ 1 h 500"/>
                              <a:gd name="T4" fmla="*/ 3 w 13"/>
                              <a:gd name="T5" fmla="*/ 1 h 500"/>
                              <a:gd name="T6" fmla="*/ 4 w 13"/>
                              <a:gd name="T7" fmla="*/ 0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500"/>
                                </a:moveTo>
                                <a:lnTo>
                                  <a:pt x="4" y="1"/>
                                </a:lnTo>
                                <a:lnTo>
                                  <a:pt x="9" y="1"/>
                                </a:lnTo>
                                <a:lnTo>
                                  <a:pt x="13" y="0"/>
                                </a:lnTo>
                                <a:lnTo>
                                  <a:pt x="9" y="498"/>
                                </a:lnTo>
                                <a:lnTo>
                                  <a:pt x="4" y="498"/>
                                </a:lnTo>
                                <a:lnTo>
                                  <a:pt x="0" y="500"/>
                                </a:lnTo>
                                <a:close/>
                              </a:path>
                            </a:pathLst>
                          </a:custGeom>
                          <a:solidFill>
                            <a:srgbClr val="EA8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80"/>
                        <wps:cNvSpPr>
                          <a:spLocks/>
                        </wps:cNvSpPr>
                        <wps:spPr bwMode="auto">
                          <a:xfrm>
                            <a:off x="8358" y="4501"/>
                            <a:ext cx="7" cy="250"/>
                          </a:xfrm>
                          <a:custGeom>
                            <a:avLst/>
                            <a:gdLst>
                              <a:gd name="T0" fmla="*/ 0 w 14"/>
                              <a:gd name="T1" fmla="*/ 126 h 498"/>
                              <a:gd name="T2" fmla="*/ 2 w 14"/>
                              <a:gd name="T3" fmla="*/ 1 h 498"/>
                              <a:gd name="T4" fmla="*/ 3 w 14"/>
                              <a:gd name="T5" fmla="*/ 0 h 498"/>
                              <a:gd name="T6" fmla="*/ 4 w 14"/>
                              <a:gd name="T7" fmla="*/ 0 h 498"/>
                              <a:gd name="T8" fmla="*/ 3 w 14"/>
                              <a:gd name="T9" fmla="*/ 126 h 498"/>
                              <a:gd name="T10" fmla="*/ 2 w 14"/>
                              <a:gd name="T11" fmla="*/ 126 h 498"/>
                              <a:gd name="T12" fmla="*/ 0 w 14"/>
                              <a:gd name="T13" fmla="*/ 126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8">
                                <a:moveTo>
                                  <a:pt x="0" y="498"/>
                                </a:moveTo>
                                <a:lnTo>
                                  <a:pt x="5" y="1"/>
                                </a:lnTo>
                                <a:lnTo>
                                  <a:pt x="9" y="0"/>
                                </a:lnTo>
                                <a:lnTo>
                                  <a:pt x="14" y="0"/>
                                </a:lnTo>
                                <a:lnTo>
                                  <a:pt x="9" y="498"/>
                                </a:lnTo>
                                <a:lnTo>
                                  <a:pt x="5" y="498"/>
                                </a:lnTo>
                                <a:lnTo>
                                  <a:pt x="0" y="498"/>
                                </a:lnTo>
                                <a:close/>
                              </a:path>
                            </a:pathLst>
                          </a:custGeom>
                          <a:solidFill>
                            <a:srgbClr val="EA8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81"/>
                        <wps:cNvSpPr>
                          <a:spLocks/>
                        </wps:cNvSpPr>
                        <wps:spPr bwMode="auto">
                          <a:xfrm>
                            <a:off x="8360" y="4501"/>
                            <a:ext cx="7" cy="250"/>
                          </a:xfrm>
                          <a:custGeom>
                            <a:avLst/>
                            <a:gdLst>
                              <a:gd name="T0" fmla="*/ 0 w 13"/>
                              <a:gd name="T1" fmla="*/ 126 h 498"/>
                              <a:gd name="T2" fmla="*/ 1 w 13"/>
                              <a:gd name="T3" fmla="*/ 0 h 498"/>
                              <a:gd name="T4" fmla="*/ 3 w 13"/>
                              <a:gd name="T5" fmla="*/ 0 h 498"/>
                              <a:gd name="T6" fmla="*/ 4 w 13"/>
                              <a:gd name="T7" fmla="*/ 0 h 498"/>
                              <a:gd name="T8" fmla="*/ 3 w 13"/>
                              <a:gd name="T9" fmla="*/ 126 h 498"/>
                              <a:gd name="T10" fmla="*/ 1 w 13"/>
                              <a:gd name="T11" fmla="*/ 126 h 498"/>
                              <a:gd name="T12" fmla="*/ 0 w 13"/>
                              <a:gd name="T13" fmla="*/ 126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A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82"/>
                        <wps:cNvSpPr>
                          <a:spLocks/>
                        </wps:cNvSpPr>
                        <wps:spPr bwMode="auto">
                          <a:xfrm>
                            <a:off x="8363" y="4501"/>
                            <a:ext cx="6" cy="250"/>
                          </a:xfrm>
                          <a:custGeom>
                            <a:avLst/>
                            <a:gdLst>
                              <a:gd name="T0" fmla="*/ 0 w 13"/>
                              <a:gd name="T1" fmla="*/ 126 h 498"/>
                              <a:gd name="T2" fmla="*/ 1 w 13"/>
                              <a:gd name="T3" fmla="*/ 0 h 498"/>
                              <a:gd name="T4" fmla="*/ 2 w 13"/>
                              <a:gd name="T5" fmla="*/ 0 h 498"/>
                              <a:gd name="T6" fmla="*/ 3 w 13"/>
                              <a:gd name="T7" fmla="*/ 0 h 498"/>
                              <a:gd name="T8" fmla="*/ 2 w 13"/>
                              <a:gd name="T9" fmla="*/ 126 h 498"/>
                              <a:gd name="T10" fmla="*/ 1 w 13"/>
                              <a:gd name="T11" fmla="*/ 126 h 498"/>
                              <a:gd name="T12" fmla="*/ 0 w 13"/>
                              <a:gd name="T13" fmla="*/ 126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5" y="0"/>
                                </a:lnTo>
                                <a:lnTo>
                                  <a:pt x="9" y="0"/>
                                </a:lnTo>
                                <a:lnTo>
                                  <a:pt x="13" y="0"/>
                                </a:lnTo>
                                <a:lnTo>
                                  <a:pt x="9" y="498"/>
                                </a:lnTo>
                                <a:lnTo>
                                  <a:pt x="5" y="498"/>
                                </a:lnTo>
                                <a:lnTo>
                                  <a:pt x="0" y="498"/>
                                </a:lnTo>
                                <a:close/>
                              </a:path>
                            </a:pathLst>
                          </a:custGeom>
                          <a:solidFill>
                            <a:srgbClr val="EA8F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83"/>
                        <wps:cNvSpPr>
                          <a:spLocks/>
                        </wps:cNvSpPr>
                        <wps:spPr bwMode="auto">
                          <a:xfrm>
                            <a:off x="8365" y="4501"/>
                            <a:ext cx="6" cy="250"/>
                          </a:xfrm>
                          <a:custGeom>
                            <a:avLst/>
                            <a:gdLst>
                              <a:gd name="T0" fmla="*/ 0 w 13"/>
                              <a:gd name="T1" fmla="*/ 126 h 498"/>
                              <a:gd name="T2" fmla="*/ 1 w 13"/>
                              <a:gd name="T3" fmla="*/ 0 h 498"/>
                              <a:gd name="T4" fmla="*/ 2 w 13"/>
                              <a:gd name="T5" fmla="*/ 0 h 498"/>
                              <a:gd name="T6" fmla="*/ 3 w 13"/>
                              <a:gd name="T7" fmla="*/ 0 h 498"/>
                              <a:gd name="T8" fmla="*/ 2 w 13"/>
                              <a:gd name="T9" fmla="*/ 125 h 498"/>
                              <a:gd name="T10" fmla="*/ 1 w 13"/>
                              <a:gd name="T11" fmla="*/ 126 h 498"/>
                              <a:gd name="T12" fmla="*/ 0 w 13"/>
                              <a:gd name="T13" fmla="*/ 126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0"/>
                                </a:lnTo>
                                <a:lnTo>
                                  <a:pt x="13" y="0"/>
                                </a:lnTo>
                                <a:lnTo>
                                  <a:pt x="8" y="497"/>
                                </a:lnTo>
                                <a:lnTo>
                                  <a:pt x="4" y="498"/>
                                </a:lnTo>
                                <a:lnTo>
                                  <a:pt x="0" y="498"/>
                                </a:lnTo>
                                <a:close/>
                              </a:path>
                            </a:pathLst>
                          </a:custGeom>
                          <a:solidFill>
                            <a:srgbClr val="EA8F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84"/>
                        <wps:cNvSpPr>
                          <a:spLocks/>
                        </wps:cNvSpPr>
                        <wps:spPr bwMode="auto">
                          <a:xfrm>
                            <a:off x="8367" y="4501"/>
                            <a:ext cx="7" cy="250"/>
                          </a:xfrm>
                          <a:custGeom>
                            <a:avLst/>
                            <a:gdLst>
                              <a:gd name="T0" fmla="*/ 0 w 13"/>
                              <a:gd name="T1" fmla="*/ 126 h 498"/>
                              <a:gd name="T2" fmla="*/ 1 w 13"/>
                              <a:gd name="T3" fmla="*/ 0 h 498"/>
                              <a:gd name="T4" fmla="*/ 3 w 13"/>
                              <a:gd name="T5" fmla="*/ 0 h 498"/>
                              <a:gd name="T6" fmla="*/ 4 w 13"/>
                              <a:gd name="T7" fmla="*/ 0 h 498"/>
                              <a:gd name="T8" fmla="*/ 3 w 13"/>
                              <a:gd name="T9" fmla="*/ 125 h 498"/>
                              <a:gd name="T10" fmla="*/ 1 w 13"/>
                              <a:gd name="T11" fmla="*/ 125 h 498"/>
                              <a:gd name="T12" fmla="*/ 0 w 13"/>
                              <a:gd name="T13" fmla="*/ 126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7"/>
                                </a:lnTo>
                                <a:lnTo>
                                  <a:pt x="4" y="497"/>
                                </a:lnTo>
                                <a:lnTo>
                                  <a:pt x="0" y="498"/>
                                </a:lnTo>
                                <a:close/>
                              </a:path>
                            </a:pathLst>
                          </a:custGeom>
                          <a:solidFill>
                            <a:srgbClr val="EB9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85"/>
                        <wps:cNvSpPr>
                          <a:spLocks/>
                        </wps:cNvSpPr>
                        <wps:spPr bwMode="auto">
                          <a:xfrm>
                            <a:off x="8369" y="4501"/>
                            <a:ext cx="7" cy="249"/>
                          </a:xfrm>
                          <a:custGeom>
                            <a:avLst/>
                            <a:gdLst>
                              <a:gd name="T0" fmla="*/ 0 w 14"/>
                              <a:gd name="T1" fmla="*/ 124 h 499"/>
                              <a:gd name="T2" fmla="*/ 2 w 14"/>
                              <a:gd name="T3" fmla="*/ 0 h 499"/>
                              <a:gd name="T4" fmla="*/ 3 w 14"/>
                              <a:gd name="T5" fmla="*/ 0 h 499"/>
                              <a:gd name="T6" fmla="*/ 4 w 14"/>
                              <a:gd name="T7" fmla="*/ 0 h 499"/>
                              <a:gd name="T8" fmla="*/ 3 w 14"/>
                              <a:gd name="T9" fmla="*/ 124 h 499"/>
                              <a:gd name="T10" fmla="*/ 2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2"/>
                                </a:lnTo>
                                <a:lnTo>
                                  <a:pt x="9" y="2"/>
                                </a:lnTo>
                                <a:lnTo>
                                  <a:pt x="14" y="0"/>
                                </a:lnTo>
                                <a:lnTo>
                                  <a:pt x="9" y="499"/>
                                </a:lnTo>
                                <a:lnTo>
                                  <a:pt x="5" y="499"/>
                                </a:lnTo>
                                <a:lnTo>
                                  <a:pt x="0" y="499"/>
                                </a:lnTo>
                                <a:close/>
                              </a:path>
                            </a:pathLst>
                          </a:custGeom>
                          <a:solidFill>
                            <a:srgbClr val="EB9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86"/>
                        <wps:cNvSpPr>
                          <a:spLocks/>
                        </wps:cNvSpPr>
                        <wps:spPr bwMode="auto">
                          <a:xfrm>
                            <a:off x="8371" y="4501"/>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2"/>
                                </a:lnTo>
                                <a:lnTo>
                                  <a:pt x="9" y="0"/>
                                </a:lnTo>
                                <a:lnTo>
                                  <a:pt x="13" y="0"/>
                                </a:lnTo>
                                <a:lnTo>
                                  <a:pt x="9" y="499"/>
                                </a:lnTo>
                                <a:lnTo>
                                  <a:pt x="4" y="499"/>
                                </a:lnTo>
                                <a:lnTo>
                                  <a:pt x="0" y="499"/>
                                </a:lnTo>
                                <a:close/>
                              </a:path>
                            </a:pathLst>
                          </a:custGeom>
                          <a:solidFill>
                            <a:srgbClr val="EB9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87"/>
                        <wps:cNvSpPr>
                          <a:spLocks/>
                        </wps:cNvSpPr>
                        <wps:spPr bwMode="auto">
                          <a:xfrm>
                            <a:off x="8374" y="4501"/>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9"/>
                                </a:lnTo>
                                <a:lnTo>
                                  <a:pt x="5" y="499"/>
                                </a:lnTo>
                                <a:lnTo>
                                  <a:pt x="0" y="499"/>
                                </a:lnTo>
                                <a:close/>
                              </a:path>
                            </a:pathLst>
                          </a:custGeom>
                          <a:solidFill>
                            <a:srgbClr val="EB9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88"/>
                        <wps:cNvSpPr>
                          <a:spLocks/>
                        </wps:cNvSpPr>
                        <wps:spPr bwMode="auto">
                          <a:xfrm>
                            <a:off x="8376" y="4501"/>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7"/>
                                </a:lnTo>
                                <a:lnTo>
                                  <a:pt x="4" y="499"/>
                                </a:lnTo>
                                <a:lnTo>
                                  <a:pt x="0" y="499"/>
                                </a:lnTo>
                                <a:close/>
                              </a:path>
                            </a:pathLst>
                          </a:custGeom>
                          <a:solidFill>
                            <a:srgbClr val="EB9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89"/>
                        <wps:cNvSpPr>
                          <a:spLocks/>
                        </wps:cNvSpPr>
                        <wps:spPr bwMode="auto">
                          <a:xfrm>
                            <a:off x="8378" y="4501"/>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7"/>
                                </a:lnTo>
                                <a:lnTo>
                                  <a:pt x="4" y="497"/>
                                </a:lnTo>
                                <a:lnTo>
                                  <a:pt x="0" y="499"/>
                                </a:lnTo>
                                <a:close/>
                              </a:path>
                            </a:pathLst>
                          </a:custGeom>
                          <a:solidFill>
                            <a:srgbClr val="EB9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90"/>
                        <wps:cNvSpPr>
                          <a:spLocks/>
                        </wps:cNvSpPr>
                        <wps:spPr bwMode="auto">
                          <a:xfrm>
                            <a:off x="8380" y="4501"/>
                            <a:ext cx="7" cy="248"/>
                          </a:xfrm>
                          <a:custGeom>
                            <a:avLst/>
                            <a:gdLst>
                              <a:gd name="T0" fmla="*/ 0 w 13"/>
                              <a:gd name="T1" fmla="*/ 124 h 497"/>
                              <a:gd name="T2" fmla="*/ 2 w 13"/>
                              <a:gd name="T3" fmla="*/ 0 h 497"/>
                              <a:gd name="T4" fmla="*/ 3 w 13"/>
                              <a:gd name="T5" fmla="*/ 0 h 497"/>
                              <a:gd name="T6" fmla="*/ 4 w 13"/>
                              <a:gd name="T7" fmla="*/ 0 h 497"/>
                              <a:gd name="T8" fmla="*/ 3 w 13"/>
                              <a:gd name="T9" fmla="*/ 124 h 497"/>
                              <a:gd name="T10" fmla="*/ 2 w 13"/>
                              <a:gd name="T11" fmla="*/ 124 h 497"/>
                              <a:gd name="T12" fmla="*/ 0 w 13"/>
                              <a:gd name="T13" fmla="*/ 124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7">
                                <a:moveTo>
                                  <a:pt x="0" y="497"/>
                                </a:moveTo>
                                <a:lnTo>
                                  <a:pt x="5" y="0"/>
                                </a:lnTo>
                                <a:lnTo>
                                  <a:pt x="9" y="0"/>
                                </a:lnTo>
                                <a:lnTo>
                                  <a:pt x="13" y="0"/>
                                </a:lnTo>
                                <a:lnTo>
                                  <a:pt x="9" y="497"/>
                                </a:lnTo>
                                <a:lnTo>
                                  <a:pt x="5" y="497"/>
                                </a:lnTo>
                                <a:lnTo>
                                  <a:pt x="0" y="497"/>
                                </a:lnTo>
                                <a:close/>
                              </a:path>
                            </a:pathLst>
                          </a:custGeom>
                          <a:solidFill>
                            <a:srgbClr val="EB92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91"/>
                        <wps:cNvSpPr>
                          <a:spLocks/>
                        </wps:cNvSpPr>
                        <wps:spPr bwMode="auto">
                          <a:xfrm>
                            <a:off x="8382" y="4500"/>
                            <a:ext cx="7" cy="249"/>
                          </a:xfrm>
                          <a:custGeom>
                            <a:avLst/>
                            <a:gdLst>
                              <a:gd name="T0" fmla="*/ 0 w 13"/>
                              <a:gd name="T1" fmla="*/ 125 h 498"/>
                              <a:gd name="T2" fmla="*/ 1 w 13"/>
                              <a:gd name="T3" fmla="*/ 1 h 498"/>
                              <a:gd name="T4" fmla="*/ 2 w 13"/>
                              <a:gd name="T5" fmla="*/ 1 h 498"/>
                              <a:gd name="T6" fmla="*/ 4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1"/>
                                </a:lnTo>
                                <a:lnTo>
                                  <a:pt x="8" y="1"/>
                                </a:lnTo>
                                <a:lnTo>
                                  <a:pt x="13" y="0"/>
                                </a:lnTo>
                                <a:lnTo>
                                  <a:pt x="8" y="498"/>
                                </a:lnTo>
                                <a:lnTo>
                                  <a:pt x="4" y="498"/>
                                </a:lnTo>
                                <a:lnTo>
                                  <a:pt x="0" y="498"/>
                                </a:lnTo>
                                <a:close/>
                              </a:path>
                            </a:pathLst>
                          </a:custGeom>
                          <a:solidFill>
                            <a:srgbClr val="EB92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92"/>
                        <wps:cNvSpPr>
                          <a:spLocks/>
                        </wps:cNvSpPr>
                        <wps:spPr bwMode="auto">
                          <a:xfrm>
                            <a:off x="8385" y="4500"/>
                            <a:ext cx="6" cy="249"/>
                          </a:xfrm>
                          <a:custGeom>
                            <a:avLst/>
                            <a:gdLst>
                              <a:gd name="T0" fmla="*/ 0 w 13"/>
                              <a:gd name="T1" fmla="*/ 125 h 498"/>
                              <a:gd name="T2" fmla="*/ 1 w 13"/>
                              <a:gd name="T3" fmla="*/ 1 h 498"/>
                              <a:gd name="T4" fmla="*/ 2 w 13"/>
                              <a:gd name="T5" fmla="*/ 0 h 498"/>
                              <a:gd name="T6" fmla="*/ 3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1"/>
                                </a:lnTo>
                                <a:lnTo>
                                  <a:pt x="9" y="0"/>
                                </a:lnTo>
                                <a:lnTo>
                                  <a:pt x="13" y="0"/>
                                </a:lnTo>
                                <a:lnTo>
                                  <a:pt x="9" y="498"/>
                                </a:lnTo>
                                <a:lnTo>
                                  <a:pt x="4" y="498"/>
                                </a:lnTo>
                                <a:lnTo>
                                  <a:pt x="0" y="498"/>
                                </a:lnTo>
                                <a:close/>
                              </a:path>
                            </a:pathLst>
                          </a:custGeom>
                          <a:solidFill>
                            <a:srgbClr val="EA9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93"/>
                        <wps:cNvSpPr>
                          <a:spLocks/>
                        </wps:cNvSpPr>
                        <wps:spPr bwMode="auto">
                          <a:xfrm>
                            <a:off x="8387" y="4500"/>
                            <a:ext cx="6" cy="249"/>
                          </a:xfrm>
                          <a:custGeom>
                            <a:avLst/>
                            <a:gdLst>
                              <a:gd name="T0" fmla="*/ 0 w 14"/>
                              <a:gd name="T1" fmla="*/ 125 h 498"/>
                              <a:gd name="T2" fmla="*/ 1 w 14"/>
                              <a:gd name="T3" fmla="*/ 0 h 498"/>
                              <a:gd name="T4" fmla="*/ 2 w 14"/>
                              <a:gd name="T5" fmla="*/ 0 h 498"/>
                              <a:gd name="T6" fmla="*/ 3 w 14"/>
                              <a:gd name="T7" fmla="*/ 0 h 498"/>
                              <a:gd name="T8" fmla="*/ 2 w 14"/>
                              <a:gd name="T9" fmla="*/ 125 h 498"/>
                              <a:gd name="T10" fmla="*/ 1 w 14"/>
                              <a:gd name="T11" fmla="*/ 125 h 498"/>
                              <a:gd name="T12" fmla="*/ 0 w 14"/>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8">
                                <a:moveTo>
                                  <a:pt x="0" y="498"/>
                                </a:moveTo>
                                <a:lnTo>
                                  <a:pt x="5" y="0"/>
                                </a:lnTo>
                                <a:lnTo>
                                  <a:pt x="9" y="0"/>
                                </a:lnTo>
                                <a:lnTo>
                                  <a:pt x="14" y="0"/>
                                </a:lnTo>
                                <a:lnTo>
                                  <a:pt x="9" y="498"/>
                                </a:lnTo>
                                <a:lnTo>
                                  <a:pt x="5" y="498"/>
                                </a:lnTo>
                                <a:lnTo>
                                  <a:pt x="0" y="498"/>
                                </a:lnTo>
                                <a:close/>
                              </a:path>
                            </a:pathLst>
                          </a:custGeom>
                          <a:solidFill>
                            <a:srgbClr val="EA9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94"/>
                        <wps:cNvSpPr>
                          <a:spLocks/>
                        </wps:cNvSpPr>
                        <wps:spPr bwMode="auto">
                          <a:xfrm>
                            <a:off x="8389" y="4500"/>
                            <a:ext cx="6" cy="249"/>
                          </a:xfrm>
                          <a:custGeom>
                            <a:avLst/>
                            <a:gdLst>
                              <a:gd name="T0" fmla="*/ 0 w 13"/>
                              <a:gd name="T1" fmla="*/ 125 h 498"/>
                              <a:gd name="T2" fmla="*/ 1 w 13"/>
                              <a:gd name="T3" fmla="*/ 0 h 498"/>
                              <a:gd name="T4" fmla="*/ 2 w 13"/>
                              <a:gd name="T5" fmla="*/ 0 h 498"/>
                              <a:gd name="T6" fmla="*/ 3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A9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95"/>
                        <wps:cNvSpPr>
                          <a:spLocks/>
                        </wps:cNvSpPr>
                        <wps:spPr bwMode="auto">
                          <a:xfrm>
                            <a:off x="8391" y="4500"/>
                            <a:ext cx="7" cy="249"/>
                          </a:xfrm>
                          <a:custGeom>
                            <a:avLst/>
                            <a:gdLst>
                              <a:gd name="T0" fmla="*/ 0 w 13"/>
                              <a:gd name="T1" fmla="*/ 125 h 498"/>
                              <a:gd name="T2" fmla="*/ 2 w 13"/>
                              <a:gd name="T3" fmla="*/ 0 h 498"/>
                              <a:gd name="T4" fmla="*/ 3 w 13"/>
                              <a:gd name="T5" fmla="*/ 0 h 498"/>
                              <a:gd name="T6" fmla="*/ 4 w 13"/>
                              <a:gd name="T7" fmla="*/ 0 h 498"/>
                              <a:gd name="T8" fmla="*/ 3 w 13"/>
                              <a:gd name="T9" fmla="*/ 125 h 498"/>
                              <a:gd name="T10" fmla="*/ 2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5" y="0"/>
                                </a:lnTo>
                                <a:lnTo>
                                  <a:pt x="9" y="0"/>
                                </a:lnTo>
                                <a:lnTo>
                                  <a:pt x="13" y="0"/>
                                </a:lnTo>
                                <a:lnTo>
                                  <a:pt x="9" y="497"/>
                                </a:lnTo>
                                <a:lnTo>
                                  <a:pt x="5" y="498"/>
                                </a:lnTo>
                                <a:lnTo>
                                  <a:pt x="0" y="498"/>
                                </a:lnTo>
                                <a:close/>
                              </a:path>
                            </a:pathLst>
                          </a:custGeom>
                          <a:solidFill>
                            <a:srgbClr val="EA93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96"/>
                        <wps:cNvSpPr>
                          <a:spLocks/>
                        </wps:cNvSpPr>
                        <wps:spPr bwMode="auto">
                          <a:xfrm>
                            <a:off x="8393" y="4500"/>
                            <a:ext cx="7" cy="249"/>
                          </a:xfrm>
                          <a:custGeom>
                            <a:avLst/>
                            <a:gdLst>
                              <a:gd name="T0" fmla="*/ 0 w 13"/>
                              <a:gd name="T1" fmla="*/ 125 h 498"/>
                              <a:gd name="T2" fmla="*/ 1 w 13"/>
                              <a:gd name="T3" fmla="*/ 0 h 498"/>
                              <a:gd name="T4" fmla="*/ 2 w 13"/>
                              <a:gd name="T5" fmla="*/ 0 h 498"/>
                              <a:gd name="T6" fmla="*/ 4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0"/>
                                </a:lnTo>
                                <a:lnTo>
                                  <a:pt x="13" y="0"/>
                                </a:lnTo>
                                <a:lnTo>
                                  <a:pt x="8" y="497"/>
                                </a:lnTo>
                                <a:lnTo>
                                  <a:pt x="4" y="497"/>
                                </a:lnTo>
                                <a:lnTo>
                                  <a:pt x="0" y="498"/>
                                </a:lnTo>
                                <a:close/>
                              </a:path>
                            </a:pathLst>
                          </a:custGeom>
                          <a:solidFill>
                            <a:srgbClr val="EA93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97"/>
                        <wps:cNvSpPr>
                          <a:spLocks/>
                        </wps:cNvSpPr>
                        <wps:spPr bwMode="auto">
                          <a:xfrm>
                            <a:off x="8395" y="4499"/>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2"/>
                                </a:lnTo>
                                <a:lnTo>
                                  <a:pt x="9" y="2"/>
                                </a:lnTo>
                                <a:lnTo>
                                  <a:pt x="13" y="0"/>
                                </a:lnTo>
                                <a:lnTo>
                                  <a:pt x="9" y="499"/>
                                </a:lnTo>
                                <a:lnTo>
                                  <a:pt x="4" y="499"/>
                                </a:lnTo>
                                <a:lnTo>
                                  <a:pt x="0" y="499"/>
                                </a:lnTo>
                                <a:close/>
                              </a:path>
                            </a:pathLst>
                          </a:custGeom>
                          <a:solidFill>
                            <a:srgbClr val="EA94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98"/>
                        <wps:cNvSpPr>
                          <a:spLocks/>
                        </wps:cNvSpPr>
                        <wps:spPr bwMode="auto">
                          <a:xfrm>
                            <a:off x="8398" y="4499"/>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2"/>
                                </a:lnTo>
                                <a:lnTo>
                                  <a:pt x="9" y="0"/>
                                </a:lnTo>
                                <a:lnTo>
                                  <a:pt x="13" y="0"/>
                                </a:lnTo>
                                <a:lnTo>
                                  <a:pt x="9" y="499"/>
                                </a:lnTo>
                                <a:lnTo>
                                  <a:pt x="5" y="499"/>
                                </a:lnTo>
                                <a:lnTo>
                                  <a:pt x="0" y="499"/>
                                </a:lnTo>
                                <a:close/>
                              </a:path>
                            </a:pathLst>
                          </a:custGeom>
                          <a:solidFill>
                            <a:srgbClr val="EA94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99"/>
                        <wps:cNvSpPr>
                          <a:spLocks/>
                        </wps:cNvSpPr>
                        <wps:spPr bwMode="auto">
                          <a:xfrm>
                            <a:off x="8400" y="4499"/>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9"/>
                                </a:lnTo>
                                <a:lnTo>
                                  <a:pt x="4" y="499"/>
                                </a:lnTo>
                                <a:lnTo>
                                  <a:pt x="0" y="499"/>
                                </a:lnTo>
                                <a:close/>
                              </a:path>
                            </a:pathLst>
                          </a:custGeom>
                          <a:solidFill>
                            <a:srgbClr val="EB94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00"/>
                        <wps:cNvSpPr>
                          <a:spLocks/>
                        </wps:cNvSpPr>
                        <wps:spPr bwMode="auto">
                          <a:xfrm>
                            <a:off x="8402" y="4499"/>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B94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01"/>
                        <wps:cNvSpPr>
                          <a:spLocks/>
                        </wps:cNvSpPr>
                        <wps:spPr bwMode="auto">
                          <a:xfrm>
                            <a:off x="8404" y="4499"/>
                            <a:ext cx="7" cy="249"/>
                          </a:xfrm>
                          <a:custGeom>
                            <a:avLst/>
                            <a:gdLst>
                              <a:gd name="T0" fmla="*/ 0 w 14"/>
                              <a:gd name="T1" fmla="*/ 124 h 499"/>
                              <a:gd name="T2" fmla="*/ 2 w 14"/>
                              <a:gd name="T3" fmla="*/ 0 h 499"/>
                              <a:gd name="T4" fmla="*/ 3 w 14"/>
                              <a:gd name="T5" fmla="*/ 0 h 499"/>
                              <a:gd name="T6" fmla="*/ 4 w 14"/>
                              <a:gd name="T7" fmla="*/ 0 h 499"/>
                              <a:gd name="T8" fmla="*/ 3 w 14"/>
                              <a:gd name="T9" fmla="*/ 124 h 499"/>
                              <a:gd name="T10" fmla="*/ 2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0"/>
                                </a:lnTo>
                                <a:lnTo>
                                  <a:pt x="9" y="0"/>
                                </a:lnTo>
                                <a:lnTo>
                                  <a:pt x="14" y="0"/>
                                </a:lnTo>
                                <a:lnTo>
                                  <a:pt x="9" y="499"/>
                                </a:lnTo>
                                <a:lnTo>
                                  <a:pt x="5" y="499"/>
                                </a:lnTo>
                                <a:lnTo>
                                  <a:pt x="0" y="499"/>
                                </a:lnTo>
                                <a:close/>
                              </a:path>
                            </a:pathLst>
                          </a:custGeom>
                          <a:solidFill>
                            <a:srgbClr val="EB9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02"/>
                        <wps:cNvSpPr>
                          <a:spLocks/>
                        </wps:cNvSpPr>
                        <wps:spPr bwMode="auto">
                          <a:xfrm>
                            <a:off x="8406" y="4499"/>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8"/>
                                </a:lnTo>
                                <a:lnTo>
                                  <a:pt x="4" y="499"/>
                                </a:lnTo>
                                <a:lnTo>
                                  <a:pt x="0" y="499"/>
                                </a:lnTo>
                                <a:close/>
                              </a:path>
                            </a:pathLst>
                          </a:custGeom>
                          <a:solidFill>
                            <a:srgbClr val="EB9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03"/>
                        <wps:cNvSpPr>
                          <a:spLocks/>
                        </wps:cNvSpPr>
                        <wps:spPr bwMode="auto">
                          <a:xfrm>
                            <a:off x="8409" y="4499"/>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8"/>
                                </a:lnTo>
                                <a:lnTo>
                                  <a:pt x="5" y="498"/>
                                </a:lnTo>
                                <a:lnTo>
                                  <a:pt x="0" y="499"/>
                                </a:lnTo>
                                <a:close/>
                              </a:path>
                            </a:pathLst>
                          </a:custGeom>
                          <a:solidFill>
                            <a:srgbClr val="EB9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04"/>
                        <wps:cNvSpPr>
                          <a:spLocks/>
                        </wps:cNvSpPr>
                        <wps:spPr bwMode="auto">
                          <a:xfrm>
                            <a:off x="8411" y="4499"/>
                            <a:ext cx="6" cy="249"/>
                          </a:xfrm>
                          <a:custGeom>
                            <a:avLst/>
                            <a:gdLst>
                              <a:gd name="T0" fmla="*/ 0 w 13"/>
                              <a:gd name="T1" fmla="*/ 125 h 498"/>
                              <a:gd name="T2" fmla="*/ 1 w 13"/>
                              <a:gd name="T3" fmla="*/ 0 h 498"/>
                              <a:gd name="T4" fmla="*/ 2 w 13"/>
                              <a:gd name="T5" fmla="*/ 0 h 498"/>
                              <a:gd name="T6" fmla="*/ 3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0"/>
                                </a:lnTo>
                                <a:lnTo>
                                  <a:pt x="13" y="0"/>
                                </a:lnTo>
                                <a:lnTo>
                                  <a:pt x="8" y="498"/>
                                </a:lnTo>
                                <a:lnTo>
                                  <a:pt x="4" y="498"/>
                                </a:lnTo>
                                <a:lnTo>
                                  <a:pt x="0" y="498"/>
                                </a:lnTo>
                                <a:close/>
                              </a:path>
                            </a:pathLst>
                          </a:custGeom>
                          <a:solidFill>
                            <a:srgbClr val="EB9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05"/>
                        <wps:cNvSpPr>
                          <a:spLocks/>
                        </wps:cNvSpPr>
                        <wps:spPr bwMode="auto">
                          <a:xfrm>
                            <a:off x="8413" y="4499"/>
                            <a:ext cx="7" cy="249"/>
                          </a:xfrm>
                          <a:custGeom>
                            <a:avLst/>
                            <a:gdLst>
                              <a:gd name="T0" fmla="*/ 0 w 13"/>
                              <a:gd name="T1" fmla="*/ 125 h 498"/>
                              <a:gd name="T2" fmla="*/ 1 w 13"/>
                              <a:gd name="T3" fmla="*/ 0 h 498"/>
                              <a:gd name="T4" fmla="*/ 3 w 13"/>
                              <a:gd name="T5" fmla="*/ 0 h 498"/>
                              <a:gd name="T6" fmla="*/ 4 w 13"/>
                              <a:gd name="T7" fmla="*/ 0 h 498"/>
                              <a:gd name="T8" fmla="*/ 3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B9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06"/>
                        <wps:cNvSpPr>
                          <a:spLocks/>
                        </wps:cNvSpPr>
                        <wps:spPr bwMode="auto">
                          <a:xfrm>
                            <a:off x="8415" y="4498"/>
                            <a:ext cx="7" cy="250"/>
                          </a:xfrm>
                          <a:custGeom>
                            <a:avLst/>
                            <a:gdLst>
                              <a:gd name="T0" fmla="*/ 0 w 14"/>
                              <a:gd name="T1" fmla="*/ 125 h 499"/>
                              <a:gd name="T2" fmla="*/ 2 w 14"/>
                              <a:gd name="T3" fmla="*/ 1 h 499"/>
                              <a:gd name="T4" fmla="*/ 3 w 14"/>
                              <a:gd name="T5" fmla="*/ 1 h 499"/>
                              <a:gd name="T6" fmla="*/ 4 w 14"/>
                              <a:gd name="T7" fmla="*/ 0 h 499"/>
                              <a:gd name="T8" fmla="*/ 3 w 14"/>
                              <a:gd name="T9" fmla="*/ 125 h 499"/>
                              <a:gd name="T10" fmla="*/ 2 w 14"/>
                              <a:gd name="T11" fmla="*/ 125 h 499"/>
                              <a:gd name="T12" fmla="*/ 0 w 14"/>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1"/>
                                </a:lnTo>
                                <a:lnTo>
                                  <a:pt x="9" y="1"/>
                                </a:lnTo>
                                <a:lnTo>
                                  <a:pt x="14" y="0"/>
                                </a:lnTo>
                                <a:lnTo>
                                  <a:pt x="9" y="499"/>
                                </a:lnTo>
                                <a:lnTo>
                                  <a:pt x="5" y="499"/>
                                </a:lnTo>
                                <a:lnTo>
                                  <a:pt x="0" y="499"/>
                                </a:lnTo>
                                <a:close/>
                              </a:path>
                            </a:pathLst>
                          </a:custGeom>
                          <a:solidFill>
                            <a:srgbClr val="EB9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07"/>
                        <wps:cNvSpPr>
                          <a:spLocks/>
                        </wps:cNvSpPr>
                        <wps:spPr bwMode="auto">
                          <a:xfrm>
                            <a:off x="8417" y="4498"/>
                            <a:ext cx="7" cy="250"/>
                          </a:xfrm>
                          <a:custGeom>
                            <a:avLst/>
                            <a:gdLst>
                              <a:gd name="T0" fmla="*/ 0 w 13"/>
                              <a:gd name="T1" fmla="*/ 125 h 499"/>
                              <a:gd name="T2" fmla="*/ 1 w 13"/>
                              <a:gd name="T3" fmla="*/ 1 h 499"/>
                              <a:gd name="T4" fmla="*/ 3 w 13"/>
                              <a:gd name="T5" fmla="*/ 0 h 499"/>
                              <a:gd name="T6" fmla="*/ 4 w 13"/>
                              <a:gd name="T7" fmla="*/ 0 h 499"/>
                              <a:gd name="T8" fmla="*/ 3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1"/>
                                </a:lnTo>
                                <a:lnTo>
                                  <a:pt x="9" y="0"/>
                                </a:lnTo>
                                <a:lnTo>
                                  <a:pt x="13" y="0"/>
                                </a:lnTo>
                                <a:lnTo>
                                  <a:pt x="9" y="499"/>
                                </a:lnTo>
                                <a:lnTo>
                                  <a:pt x="4" y="499"/>
                                </a:lnTo>
                                <a:lnTo>
                                  <a:pt x="0" y="499"/>
                                </a:lnTo>
                                <a:close/>
                              </a:path>
                            </a:pathLst>
                          </a:custGeom>
                          <a:solidFill>
                            <a:srgbClr val="EB9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608"/>
                      <wpg:cNvGrpSpPr>
                        <a:grpSpLocks/>
                      </wpg:cNvGrpSpPr>
                      <wpg:grpSpPr bwMode="auto">
                        <a:xfrm>
                          <a:off x="3027" y="1085"/>
                          <a:ext cx="899" cy="1140"/>
                          <a:chOff x="7886" y="4497"/>
                          <a:chExt cx="1223" cy="1616"/>
                        </a:xfrm>
                      </wpg:grpSpPr>
                      <wps:wsp>
                        <wps:cNvPr id="627" name="Freeform 609"/>
                        <wps:cNvSpPr>
                          <a:spLocks/>
                        </wps:cNvSpPr>
                        <wps:spPr bwMode="auto">
                          <a:xfrm>
                            <a:off x="8420" y="4498"/>
                            <a:ext cx="6" cy="250"/>
                          </a:xfrm>
                          <a:custGeom>
                            <a:avLst/>
                            <a:gdLst>
                              <a:gd name="T0" fmla="*/ 0 w 13"/>
                              <a:gd name="T1" fmla="*/ 125 h 499"/>
                              <a:gd name="T2" fmla="*/ 1 w 13"/>
                              <a:gd name="T3" fmla="*/ 0 h 499"/>
                              <a:gd name="T4" fmla="*/ 2 w 13"/>
                              <a:gd name="T5" fmla="*/ 0 h 499"/>
                              <a:gd name="T6" fmla="*/ 3 w 13"/>
                              <a:gd name="T7" fmla="*/ 0 h 499"/>
                              <a:gd name="T8" fmla="*/ 2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9"/>
                                </a:lnTo>
                                <a:lnTo>
                                  <a:pt x="5" y="499"/>
                                </a:lnTo>
                                <a:lnTo>
                                  <a:pt x="0" y="499"/>
                                </a:lnTo>
                                <a:close/>
                              </a:path>
                            </a:pathLst>
                          </a:custGeom>
                          <a:solidFill>
                            <a:srgbClr val="EB9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10"/>
                        <wps:cNvSpPr>
                          <a:spLocks/>
                        </wps:cNvSpPr>
                        <wps:spPr bwMode="auto">
                          <a:xfrm>
                            <a:off x="8422" y="4498"/>
                            <a:ext cx="6" cy="250"/>
                          </a:xfrm>
                          <a:custGeom>
                            <a:avLst/>
                            <a:gdLst>
                              <a:gd name="T0" fmla="*/ 0 w 13"/>
                              <a:gd name="T1" fmla="*/ 125 h 499"/>
                              <a:gd name="T2" fmla="*/ 1 w 13"/>
                              <a:gd name="T3" fmla="*/ 0 h 499"/>
                              <a:gd name="T4" fmla="*/ 2 w 13"/>
                              <a:gd name="T5" fmla="*/ 0 h 499"/>
                              <a:gd name="T6" fmla="*/ 3 w 13"/>
                              <a:gd name="T7" fmla="*/ 0 h 499"/>
                              <a:gd name="T8" fmla="*/ 2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9"/>
                                </a:lnTo>
                                <a:lnTo>
                                  <a:pt x="4" y="499"/>
                                </a:lnTo>
                                <a:lnTo>
                                  <a:pt x="0" y="499"/>
                                </a:lnTo>
                                <a:close/>
                              </a:path>
                            </a:pathLst>
                          </a:custGeom>
                          <a:solidFill>
                            <a:srgbClr val="EB98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11"/>
                        <wps:cNvSpPr>
                          <a:spLocks/>
                        </wps:cNvSpPr>
                        <wps:spPr bwMode="auto">
                          <a:xfrm>
                            <a:off x="8424" y="4498"/>
                            <a:ext cx="7" cy="250"/>
                          </a:xfrm>
                          <a:custGeom>
                            <a:avLst/>
                            <a:gdLst>
                              <a:gd name="T0" fmla="*/ 0 w 13"/>
                              <a:gd name="T1" fmla="*/ 125 h 499"/>
                              <a:gd name="T2" fmla="*/ 1 w 13"/>
                              <a:gd name="T3" fmla="*/ 0 h 499"/>
                              <a:gd name="T4" fmla="*/ 3 w 13"/>
                              <a:gd name="T5" fmla="*/ 0 h 499"/>
                              <a:gd name="T6" fmla="*/ 4 w 13"/>
                              <a:gd name="T7" fmla="*/ 0 h 499"/>
                              <a:gd name="T8" fmla="*/ 3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7"/>
                                </a:lnTo>
                                <a:lnTo>
                                  <a:pt x="4" y="499"/>
                                </a:lnTo>
                                <a:lnTo>
                                  <a:pt x="0" y="499"/>
                                </a:lnTo>
                                <a:close/>
                              </a:path>
                            </a:pathLst>
                          </a:custGeom>
                          <a:solidFill>
                            <a:srgbClr val="EB9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12"/>
                        <wps:cNvSpPr>
                          <a:spLocks/>
                        </wps:cNvSpPr>
                        <wps:spPr bwMode="auto">
                          <a:xfrm>
                            <a:off x="8426" y="4498"/>
                            <a:ext cx="7" cy="250"/>
                          </a:xfrm>
                          <a:custGeom>
                            <a:avLst/>
                            <a:gdLst>
                              <a:gd name="T0" fmla="*/ 0 w 13"/>
                              <a:gd name="T1" fmla="*/ 125 h 499"/>
                              <a:gd name="T2" fmla="*/ 2 w 13"/>
                              <a:gd name="T3" fmla="*/ 0 h 499"/>
                              <a:gd name="T4" fmla="*/ 3 w 13"/>
                              <a:gd name="T5" fmla="*/ 0 h 499"/>
                              <a:gd name="T6" fmla="*/ 4 w 13"/>
                              <a:gd name="T7" fmla="*/ 0 h 499"/>
                              <a:gd name="T8" fmla="*/ 3 w 13"/>
                              <a:gd name="T9" fmla="*/ 125 h 499"/>
                              <a:gd name="T10" fmla="*/ 2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7"/>
                                </a:lnTo>
                                <a:lnTo>
                                  <a:pt x="5" y="497"/>
                                </a:lnTo>
                                <a:lnTo>
                                  <a:pt x="0" y="499"/>
                                </a:lnTo>
                                <a:close/>
                              </a:path>
                            </a:pathLst>
                          </a:custGeom>
                          <a:solidFill>
                            <a:srgbClr val="EB9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13"/>
                        <wps:cNvSpPr>
                          <a:spLocks/>
                        </wps:cNvSpPr>
                        <wps:spPr bwMode="auto">
                          <a:xfrm>
                            <a:off x="8428" y="4498"/>
                            <a:ext cx="7" cy="249"/>
                          </a:xfrm>
                          <a:custGeom>
                            <a:avLst/>
                            <a:gdLst>
                              <a:gd name="T0" fmla="*/ 0 w 13"/>
                              <a:gd name="T1" fmla="*/ 125 h 497"/>
                              <a:gd name="T2" fmla="*/ 1 w 13"/>
                              <a:gd name="T3" fmla="*/ 0 h 497"/>
                              <a:gd name="T4" fmla="*/ 2 w 13"/>
                              <a:gd name="T5" fmla="*/ 0 h 497"/>
                              <a:gd name="T6" fmla="*/ 4 w 13"/>
                              <a:gd name="T7" fmla="*/ 0 h 497"/>
                              <a:gd name="T8" fmla="*/ 2 w 13"/>
                              <a:gd name="T9" fmla="*/ 125 h 497"/>
                              <a:gd name="T10" fmla="*/ 1 w 13"/>
                              <a:gd name="T11" fmla="*/ 125 h 497"/>
                              <a:gd name="T12" fmla="*/ 0 w 13"/>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7">
                                <a:moveTo>
                                  <a:pt x="0" y="497"/>
                                </a:moveTo>
                                <a:lnTo>
                                  <a:pt x="4" y="0"/>
                                </a:lnTo>
                                <a:lnTo>
                                  <a:pt x="8" y="0"/>
                                </a:lnTo>
                                <a:lnTo>
                                  <a:pt x="13" y="0"/>
                                </a:lnTo>
                                <a:lnTo>
                                  <a:pt x="8" y="497"/>
                                </a:lnTo>
                                <a:lnTo>
                                  <a:pt x="4" y="497"/>
                                </a:lnTo>
                                <a:lnTo>
                                  <a:pt x="0" y="497"/>
                                </a:lnTo>
                                <a:close/>
                              </a:path>
                            </a:pathLst>
                          </a:custGeom>
                          <a:solidFill>
                            <a:srgbClr val="EB9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14"/>
                        <wps:cNvSpPr>
                          <a:spLocks/>
                        </wps:cNvSpPr>
                        <wps:spPr bwMode="auto">
                          <a:xfrm>
                            <a:off x="8431" y="4498"/>
                            <a:ext cx="6" cy="249"/>
                          </a:xfrm>
                          <a:custGeom>
                            <a:avLst/>
                            <a:gdLst>
                              <a:gd name="T0" fmla="*/ 0 w 13"/>
                              <a:gd name="T1" fmla="*/ 125 h 497"/>
                              <a:gd name="T2" fmla="*/ 1 w 13"/>
                              <a:gd name="T3" fmla="*/ 0 h 497"/>
                              <a:gd name="T4" fmla="*/ 2 w 13"/>
                              <a:gd name="T5" fmla="*/ 0 h 497"/>
                              <a:gd name="T6" fmla="*/ 3 w 13"/>
                              <a:gd name="T7" fmla="*/ 0 h 497"/>
                              <a:gd name="T8" fmla="*/ 2 w 13"/>
                              <a:gd name="T9" fmla="*/ 125 h 497"/>
                              <a:gd name="T10" fmla="*/ 1 w 13"/>
                              <a:gd name="T11" fmla="*/ 125 h 497"/>
                              <a:gd name="T12" fmla="*/ 0 w 13"/>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7">
                                <a:moveTo>
                                  <a:pt x="0" y="497"/>
                                </a:moveTo>
                                <a:lnTo>
                                  <a:pt x="4" y="0"/>
                                </a:lnTo>
                                <a:lnTo>
                                  <a:pt x="9" y="0"/>
                                </a:lnTo>
                                <a:lnTo>
                                  <a:pt x="13" y="0"/>
                                </a:lnTo>
                                <a:lnTo>
                                  <a:pt x="9" y="497"/>
                                </a:lnTo>
                                <a:lnTo>
                                  <a:pt x="4" y="497"/>
                                </a:lnTo>
                                <a:lnTo>
                                  <a:pt x="0" y="497"/>
                                </a:lnTo>
                                <a:close/>
                              </a:path>
                            </a:pathLst>
                          </a:custGeom>
                          <a:solidFill>
                            <a:srgbClr val="EB9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15"/>
                        <wps:cNvSpPr>
                          <a:spLocks/>
                        </wps:cNvSpPr>
                        <wps:spPr bwMode="auto">
                          <a:xfrm>
                            <a:off x="8433" y="4498"/>
                            <a:ext cx="6" cy="249"/>
                          </a:xfrm>
                          <a:custGeom>
                            <a:avLst/>
                            <a:gdLst>
                              <a:gd name="T0" fmla="*/ 0 w 14"/>
                              <a:gd name="T1" fmla="*/ 125 h 497"/>
                              <a:gd name="T2" fmla="*/ 1 w 14"/>
                              <a:gd name="T3" fmla="*/ 0 h 497"/>
                              <a:gd name="T4" fmla="*/ 2 w 14"/>
                              <a:gd name="T5" fmla="*/ 0 h 497"/>
                              <a:gd name="T6" fmla="*/ 3 w 14"/>
                              <a:gd name="T7" fmla="*/ 0 h 497"/>
                              <a:gd name="T8" fmla="*/ 2 w 14"/>
                              <a:gd name="T9" fmla="*/ 125 h 497"/>
                              <a:gd name="T10" fmla="*/ 1 w 14"/>
                              <a:gd name="T11" fmla="*/ 125 h 497"/>
                              <a:gd name="T12" fmla="*/ 0 w 14"/>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7">
                                <a:moveTo>
                                  <a:pt x="0" y="497"/>
                                </a:moveTo>
                                <a:lnTo>
                                  <a:pt x="5" y="0"/>
                                </a:lnTo>
                                <a:lnTo>
                                  <a:pt x="9" y="0"/>
                                </a:lnTo>
                                <a:lnTo>
                                  <a:pt x="14" y="0"/>
                                </a:lnTo>
                                <a:lnTo>
                                  <a:pt x="9" y="497"/>
                                </a:lnTo>
                                <a:lnTo>
                                  <a:pt x="5" y="497"/>
                                </a:lnTo>
                                <a:lnTo>
                                  <a:pt x="0" y="497"/>
                                </a:lnTo>
                                <a:close/>
                              </a:path>
                            </a:pathLst>
                          </a:custGeom>
                          <a:solidFill>
                            <a:srgbClr val="EB9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16"/>
                        <wps:cNvSpPr>
                          <a:spLocks/>
                        </wps:cNvSpPr>
                        <wps:spPr bwMode="auto">
                          <a:xfrm>
                            <a:off x="8435" y="4498"/>
                            <a:ext cx="6" cy="249"/>
                          </a:xfrm>
                          <a:custGeom>
                            <a:avLst/>
                            <a:gdLst>
                              <a:gd name="T0" fmla="*/ 0 w 13"/>
                              <a:gd name="T1" fmla="*/ 125 h 497"/>
                              <a:gd name="T2" fmla="*/ 1 w 13"/>
                              <a:gd name="T3" fmla="*/ 0 h 497"/>
                              <a:gd name="T4" fmla="*/ 2 w 13"/>
                              <a:gd name="T5" fmla="*/ 0 h 497"/>
                              <a:gd name="T6" fmla="*/ 3 w 13"/>
                              <a:gd name="T7" fmla="*/ 0 h 497"/>
                              <a:gd name="T8" fmla="*/ 2 w 13"/>
                              <a:gd name="T9" fmla="*/ 125 h 497"/>
                              <a:gd name="T10" fmla="*/ 1 w 13"/>
                              <a:gd name="T11" fmla="*/ 125 h 497"/>
                              <a:gd name="T12" fmla="*/ 0 w 13"/>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7">
                                <a:moveTo>
                                  <a:pt x="0" y="497"/>
                                </a:moveTo>
                                <a:lnTo>
                                  <a:pt x="4" y="0"/>
                                </a:lnTo>
                                <a:lnTo>
                                  <a:pt x="9" y="0"/>
                                </a:lnTo>
                                <a:lnTo>
                                  <a:pt x="13" y="0"/>
                                </a:lnTo>
                                <a:lnTo>
                                  <a:pt x="9" y="497"/>
                                </a:lnTo>
                                <a:lnTo>
                                  <a:pt x="4" y="497"/>
                                </a:lnTo>
                                <a:lnTo>
                                  <a:pt x="0" y="497"/>
                                </a:lnTo>
                                <a:close/>
                              </a:path>
                            </a:pathLst>
                          </a:custGeom>
                          <a:solidFill>
                            <a:srgbClr val="EB9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17"/>
                        <wps:cNvSpPr>
                          <a:spLocks/>
                        </wps:cNvSpPr>
                        <wps:spPr bwMode="auto">
                          <a:xfrm>
                            <a:off x="8437" y="4498"/>
                            <a:ext cx="7" cy="249"/>
                          </a:xfrm>
                          <a:custGeom>
                            <a:avLst/>
                            <a:gdLst>
                              <a:gd name="T0" fmla="*/ 0 w 13"/>
                              <a:gd name="T1" fmla="*/ 124 h 499"/>
                              <a:gd name="T2" fmla="*/ 2 w 13"/>
                              <a:gd name="T3" fmla="*/ 0 h 499"/>
                              <a:gd name="T4" fmla="*/ 3 w 13"/>
                              <a:gd name="T5" fmla="*/ 0 h 499"/>
                              <a:gd name="T6" fmla="*/ 4 w 13"/>
                              <a:gd name="T7" fmla="*/ 0 h 499"/>
                              <a:gd name="T8" fmla="*/ 3 w 13"/>
                              <a:gd name="T9" fmla="*/ 124 h 499"/>
                              <a:gd name="T10" fmla="*/ 2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2"/>
                                </a:lnTo>
                                <a:lnTo>
                                  <a:pt x="9" y="2"/>
                                </a:lnTo>
                                <a:lnTo>
                                  <a:pt x="13" y="0"/>
                                </a:lnTo>
                                <a:lnTo>
                                  <a:pt x="9" y="499"/>
                                </a:lnTo>
                                <a:lnTo>
                                  <a:pt x="5" y="499"/>
                                </a:lnTo>
                                <a:lnTo>
                                  <a:pt x="0" y="499"/>
                                </a:lnTo>
                                <a:close/>
                              </a:path>
                            </a:pathLst>
                          </a:custGeom>
                          <a:solidFill>
                            <a:srgbClr val="EC9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18"/>
                        <wps:cNvSpPr>
                          <a:spLocks/>
                        </wps:cNvSpPr>
                        <wps:spPr bwMode="auto">
                          <a:xfrm>
                            <a:off x="8439" y="4498"/>
                            <a:ext cx="7" cy="249"/>
                          </a:xfrm>
                          <a:custGeom>
                            <a:avLst/>
                            <a:gdLst>
                              <a:gd name="T0" fmla="*/ 0 w 13"/>
                              <a:gd name="T1" fmla="*/ 124 h 499"/>
                              <a:gd name="T2" fmla="*/ 1 w 13"/>
                              <a:gd name="T3" fmla="*/ 0 h 499"/>
                              <a:gd name="T4" fmla="*/ 2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2"/>
                                </a:lnTo>
                                <a:lnTo>
                                  <a:pt x="8" y="0"/>
                                </a:lnTo>
                                <a:lnTo>
                                  <a:pt x="13" y="0"/>
                                </a:lnTo>
                                <a:lnTo>
                                  <a:pt x="8" y="499"/>
                                </a:lnTo>
                                <a:lnTo>
                                  <a:pt x="4" y="499"/>
                                </a:lnTo>
                                <a:lnTo>
                                  <a:pt x="0" y="499"/>
                                </a:lnTo>
                                <a:close/>
                              </a:path>
                            </a:pathLst>
                          </a:custGeom>
                          <a:solidFill>
                            <a:srgbClr val="EC9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19"/>
                        <wps:cNvSpPr>
                          <a:spLocks/>
                        </wps:cNvSpPr>
                        <wps:spPr bwMode="auto">
                          <a:xfrm>
                            <a:off x="8441" y="4498"/>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C9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20"/>
                        <wps:cNvSpPr>
                          <a:spLocks/>
                        </wps:cNvSpPr>
                        <wps:spPr bwMode="auto">
                          <a:xfrm>
                            <a:off x="8444" y="4498"/>
                            <a:ext cx="6" cy="249"/>
                          </a:xfrm>
                          <a:custGeom>
                            <a:avLst/>
                            <a:gdLst>
                              <a:gd name="T0" fmla="*/ 0 w 14"/>
                              <a:gd name="T1" fmla="*/ 124 h 499"/>
                              <a:gd name="T2" fmla="*/ 1 w 14"/>
                              <a:gd name="T3" fmla="*/ 0 h 499"/>
                              <a:gd name="T4" fmla="*/ 2 w 14"/>
                              <a:gd name="T5" fmla="*/ 0 h 499"/>
                              <a:gd name="T6" fmla="*/ 3 w 14"/>
                              <a:gd name="T7" fmla="*/ 0 h 499"/>
                              <a:gd name="T8" fmla="*/ 2 w 14"/>
                              <a:gd name="T9" fmla="*/ 124 h 499"/>
                              <a:gd name="T10" fmla="*/ 1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0"/>
                                </a:lnTo>
                                <a:lnTo>
                                  <a:pt x="9" y="0"/>
                                </a:lnTo>
                                <a:lnTo>
                                  <a:pt x="14" y="0"/>
                                </a:lnTo>
                                <a:lnTo>
                                  <a:pt x="9" y="499"/>
                                </a:lnTo>
                                <a:lnTo>
                                  <a:pt x="5" y="499"/>
                                </a:lnTo>
                                <a:lnTo>
                                  <a:pt x="0" y="499"/>
                                </a:lnTo>
                                <a:close/>
                              </a:path>
                            </a:pathLst>
                          </a:custGeom>
                          <a:solidFill>
                            <a:srgbClr val="EB9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21"/>
                        <wps:cNvSpPr>
                          <a:spLocks/>
                        </wps:cNvSpPr>
                        <wps:spPr bwMode="auto">
                          <a:xfrm>
                            <a:off x="8446" y="4498"/>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B9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22"/>
                        <wps:cNvSpPr>
                          <a:spLocks/>
                        </wps:cNvSpPr>
                        <wps:spPr bwMode="auto">
                          <a:xfrm>
                            <a:off x="8448" y="4498"/>
                            <a:ext cx="7" cy="249"/>
                          </a:xfrm>
                          <a:custGeom>
                            <a:avLst/>
                            <a:gdLst>
                              <a:gd name="T0" fmla="*/ 0 w 13"/>
                              <a:gd name="T1" fmla="*/ 124 h 499"/>
                              <a:gd name="T2" fmla="*/ 2 w 13"/>
                              <a:gd name="T3" fmla="*/ 0 h 499"/>
                              <a:gd name="T4" fmla="*/ 3 w 13"/>
                              <a:gd name="T5" fmla="*/ 0 h 499"/>
                              <a:gd name="T6" fmla="*/ 4 w 13"/>
                              <a:gd name="T7" fmla="*/ 0 h 499"/>
                              <a:gd name="T8" fmla="*/ 3 w 13"/>
                              <a:gd name="T9" fmla="*/ 124 h 499"/>
                              <a:gd name="T10" fmla="*/ 2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9"/>
                                </a:lnTo>
                                <a:lnTo>
                                  <a:pt x="5" y="499"/>
                                </a:lnTo>
                                <a:lnTo>
                                  <a:pt x="0" y="499"/>
                                </a:lnTo>
                                <a:close/>
                              </a:path>
                            </a:pathLst>
                          </a:custGeom>
                          <a:solidFill>
                            <a:srgbClr val="EB9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23"/>
                        <wps:cNvSpPr>
                          <a:spLocks/>
                        </wps:cNvSpPr>
                        <wps:spPr bwMode="auto">
                          <a:xfrm>
                            <a:off x="8450" y="4498"/>
                            <a:ext cx="7" cy="249"/>
                          </a:xfrm>
                          <a:custGeom>
                            <a:avLst/>
                            <a:gdLst>
                              <a:gd name="T0" fmla="*/ 0 w 13"/>
                              <a:gd name="T1" fmla="*/ 124 h 499"/>
                              <a:gd name="T2" fmla="*/ 1 w 13"/>
                              <a:gd name="T3" fmla="*/ 0 h 499"/>
                              <a:gd name="T4" fmla="*/ 2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8"/>
                                </a:lnTo>
                                <a:lnTo>
                                  <a:pt x="4" y="499"/>
                                </a:lnTo>
                                <a:lnTo>
                                  <a:pt x="0" y="499"/>
                                </a:lnTo>
                                <a:close/>
                              </a:path>
                            </a:pathLst>
                          </a:custGeom>
                          <a:solidFill>
                            <a:srgbClr val="EB9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24"/>
                        <wps:cNvSpPr>
                          <a:spLocks/>
                        </wps:cNvSpPr>
                        <wps:spPr bwMode="auto">
                          <a:xfrm>
                            <a:off x="8452" y="4498"/>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8"/>
                                </a:lnTo>
                                <a:lnTo>
                                  <a:pt x="4" y="498"/>
                                </a:lnTo>
                                <a:lnTo>
                                  <a:pt x="0" y="499"/>
                                </a:lnTo>
                                <a:close/>
                              </a:path>
                            </a:pathLst>
                          </a:custGeom>
                          <a:solidFill>
                            <a:srgbClr val="EB9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25"/>
                        <wps:cNvSpPr>
                          <a:spLocks/>
                        </wps:cNvSpPr>
                        <wps:spPr bwMode="auto">
                          <a:xfrm>
                            <a:off x="8455" y="4498"/>
                            <a:ext cx="6" cy="248"/>
                          </a:xfrm>
                          <a:custGeom>
                            <a:avLst/>
                            <a:gdLst>
                              <a:gd name="T0" fmla="*/ 0 w 13"/>
                              <a:gd name="T1" fmla="*/ 124 h 498"/>
                              <a:gd name="T2" fmla="*/ 1 w 13"/>
                              <a:gd name="T3" fmla="*/ 0 h 498"/>
                              <a:gd name="T4" fmla="*/ 2 w 13"/>
                              <a:gd name="T5" fmla="*/ 0 h 498"/>
                              <a:gd name="T6" fmla="*/ 3 w 13"/>
                              <a:gd name="T7" fmla="*/ 0 h 498"/>
                              <a:gd name="T8" fmla="*/ 2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5" y="0"/>
                                </a:lnTo>
                                <a:lnTo>
                                  <a:pt x="9" y="0"/>
                                </a:lnTo>
                                <a:lnTo>
                                  <a:pt x="13" y="0"/>
                                </a:lnTo>
                                <a:lnTo>
                                  <a:pt x="8" y="498"/>
                                </a:lnTo>
                                <a:lnTo>
                                  <a:pt x="5" y="498"/>
                                </a:lnTo>
                                <a:lnTo>
                                  <a:pt x="0" y="498"/>
                                </a:lnTo>
                                <a:close/>
                              </a:path>
                            </a:pathLst>
                          </a:custGeom>
                          <a:solidFill>
                            <a:srgbClr val="EB9D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26"/>
                        <wps:cNvSpPr>
                          <a:spLocks/>
                        </wps:cNvSpPr>
                        <wps:spPr bwMode="auto">
                          <a:xfrm>
                            <a:off x="8457" y="4498"/>
                            <a:ext cx="6" cy="248"/>
                          </a:xfrm>
                          <a:custGeom>
                            <a:avLst/>
                            <a:gdLst>
                              <a:gd name="T0" fmla="*/ 0 w 13"/>
                              <a:gd name="T1" fmla="*/ 124 h 498"/>
                              <a:gd name="T2" fmla="*/ 1 w 13"/>
                              <a:gd name="T3" fmla="*/ 0 h 498"/>
                              <a:gd name="T4" fmla="*/ 2 w 13"/>
                              <a:gd name="T5" fmla="*/ 0 h 498"/>
                              <a:gd name="T6" fmla="*/ 3 w 13"/>
                              <a:gd name="T7" fmla="*/ 0 h 498"/>
                              <a:gd name="T8" fmla="*/ 1 w 13"/>
                              <a:gd name="T9" fmla="*/ 124 h 498"/>
                              <a:gd name="T10" fmla="*/ 0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0"/>
                                </a:lnTo>
                                <a:lnTo>
                                  <a:pt x="13" y="0"/>
                                </a:lnTo>
                                <a:lnTo>
                                  <a:pt x="7" y="498"/>
                                </a:lnTo>
                                <a:lnTo>
                                  <a:pt x="3" y="498"/>
                                </a:lnTo>
                                <a:lnTo>
                                  <a:pt x="0" y="498"/>
                                </a:lnTo>
                                <a:close/>
                              </a:path>
                            </a:pathLst>
                          </a:custGeom>
                          <a:solidFill>
                            <a:srgbClr val="EB9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27"/>
                        <wps:cNvSpPr>
                          <a:spLocks/>
                        </wps:cNvSpPr>
                        <wps:spPr bwMode="auto">
                          <a:xfrm>
                            <a:off x="8458" y="4498"/>
                            <a:ext cx="8" cy="248"/>
                          </a:xfrm>
                          <a:custGeom>
                            <a:avLst/>
                            <a:gdLst>
                              <a:gd name="T0" fmla="*/ 0 w 14"/>
                              <a:gd name="T1" fmla="*/ 124 h 498"/>
                              <a:gd name="T2" fmla="*/ 2 w 14"/>
                              <a:gd name="T3" fmla="*/ 0 h 498"/>
                              <a:gd name="T4" fmla="*/ 3 w 14"/>
                              <a:gd name="T5" fmla="*/ 0 h 498"/>
                              <a:gd name="T6" fmla="*/ 5 w 14"/>
                              <a:gd name="T7" fmla="*/ 0 h 498"/>
                              <a:gd name="T8" fmla="*/ 3 w 14"/>
                              <a:gd name="T9" fmla="*/ 124 h 498"/>
                              <a:gd name="T10" fmla="*/ 1 w 14"/>
                              <a:gd name="T11" fmla="*/ 124 h 498"/>
                              <a:gd name="T12" fmla="*/ 0 w 14"/>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8">
                                <a:moveTo>
                                  <a:pt x="0" y="498"/>
                                </a:moveTo>
                                <a:lnTo>
                                  <a:pt x="5" y="0"/>
                                </a:lnTo>
                                <a:lnTo>
                                  <a:pt x="10" y="0"/>
                                </a:lnTo>
                                <a:lnTo>
                                  <a:pt x="14" y="0"/>
                                </a:lnTo>
                                <a:lnTo>
                                  <a:pt x="8" y="498"/>
                                </a:lnTo>
                                <a:lnTo>
                                  <a:pt x="4" y="498"/>
                                </a:lnTo>
                                <a:lnTo>
                                  <a:pt x="0" y="498"/>
                                </a:lnTo>
                                <a:close/>
                              </a:path>
                            </a:pathLst>
                          </a:custGeom>
                          <a:solidFill>
                            <a:srgbClr val="EB9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28"/>
                        <wps:cNvSpPr>
                          <a:spLocks/>
                        </wps:cNvSpPr>
                        <wps:spPr bwMode="auto">
                          <a:xfrm>
                            <a:off x="8460" y="4498"/>
                            <a:ext cx="8" cy="248"/>
                          </a:xfrm>
                          <a:custGeom>
                            <a:avLst/>
                            <a:gdLst>
                              <a:gd name="T0" fmla="*/ 0 w 15"/>
                              <a:gd name="T1" fmla="*/ 124 h 498"/>
                              <a:gd name="T2" fmla="*/ 2 w 15"/>
                              <a:gd name="T3" fmla="*/ 0 h 498"/>
                              <a:gd name="T4" fmla="*/ 3 w 15"/>
                              <a:gd name="T5" fmla="*/ 0 h 498"/>
                              <a:gd name="T6" fmla="*/ 4 w 15"/>
                              <a:gd name="T7" fmla="*/ 0 h 498"/>
                              <a:gd name="T8" fmla="*/ 3 w 15"/>
                              <a:gd name="T9" fmla="*/ 124 h 498"/>
                              <a:gd name="T10" fmla="*/ 1 w 15"/>
                              <a:gd name="T11" fmla="*/ 124 h 498"/>
                              <a:gd name="T12" fmla="*/ 0 w 15"/>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 h="498">
                                <a:moveTo>
                                  <a:pt x="0" y="498"/>
                                </a:moveTo>
                                <a:lnTo>
                                  <a:pt x="6" y="0"/>
                                </a:lnTo>
                                <a:lnTo>
                                  <a:pt x="10" y="0"/>
                                </a:lnTo>
                                <a:lnTo>
                                  <a:pt x="15" y="0"/>
                                </a:lnTo>
                                <a:lnTo>
                                  <a:pt x="9" y="498"/>
                                </a:lnTo>
                                <a:lnTo>
                                  <a:pt x="4" y="498"/>
                                </a:lnTo>
                                <a:lnTo>
                                  <a:pt x="0" y="498"/>
                                </a:lnTo>
                                <a:close/>
                              </a:path>
                            </a:pathLst>
                          </a:custGeom>
                          <a:solidFill>
                            <a:srgbClr val="EB9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29"/>
                        <wps:cNvSpPr>
                          <a:spLocks/>
                        </wps:cNvSpPr>
                        <wps:spPr bwMode="auto">
                          <a:xfrm>
                            <a:off x="8463" y="4498"/>
                            <a:ext cx="7" cy="248"/>
                          </a:xfrm>
                          <a:custGeom>
                            <a:avLst/>
                            <a:gdLst>
                              <a:gd name="T0" fmla="*/ 0 w 15"/>
                              <a:gd name="T1" fmla="*/ 124 h 498"/>
                              <a:gd name="T2" fmla="*/ 1 w 15"/>
                              <a:gd name="T3" fmla="*/ 0 h 498"/>
                              <a:gd name="T4" fmla="*/ 2 w 15"/>
                              <a:gd name="T5" fmla="*/ 0 h 498"/>
                              <a:gd name="T6" fmla="*/ 3 w 15"/>
                              <a:gd name="T7" fmla="*/ 0 h 498"/>
                              <a:gd name="T8" fmla="*/ 2 w 15"/>
                              <a:gd name="T9" fmla="*/ 124 h 498"/>
                              <a:gd name="T10" fmla="*/ 1 w 15"/>
                              <a:gd name="T11" fmla="*/ 124 h 498"/>
                              <a:gd name="T12" fmla="*/ 0 w 15"/>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 h="498">
                                <a:moveTo>
                                  <a:pt x="0" y="498"/>
                                </a:moveTo>
                                <a:lnTo>
                                  <a:pt x="6" y="0"/>
                                </a:lnTo>
                                <a:lnTo>
                                  <a:pt x="11" y="0"/>
                                </a:lnTo>
                                <a:lnTo>
                                  <a:pt x="15" y="0"/>
                                </a:lnTo>
                                <a:lnTo>
                                  <a:pt x="9" y="498"/>
                                </a:lnTo>
                                <a:lnTo>
                                  <a:pt x="5" y="498"/>
                                </a:lnTo>
                                <a:lnTo>
                                  <a:pt x="0" y="498"/>
                                </a:lnTo>
                                <a:close/>
                              </a:path>
                            </a:pathLst>
                          </a:custGeom>
                          <a:solidFill>
                            <a:srgbClr val="EB9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30"/>
                        <wps:cNvSpPr>
                          <a:spLocks/>
                        </wps:cNvSpPr>
                        <wps:spPr bwMode="auto">
                          <a:xfrm>
                            <a:off x="8465" y="4498"/>
                            <a:ext cx="7" cy="248"/>
                          </a:xfrm>
                          <a:custGeom>
                            <a:avLst/>
                            <a:gdLst>
                              <a:gd name="T0" fmla="*/ 0 w 14"/>
                              <a:gd name="T1" fmla="*/ 124 h 498"/>
                              <a:gd name="T2" fmla="*/ 2 w 14"/>
                              <a:gd name="T3" fmla="*/ 0 h 498"/>
                              <a:gd name="T4" fmla="*/ 3 w 14"/>
                              <a:gd name="T5" fmla="*/ 0 h 498"/>
                              <a:gd name="T6" fmla="*/ 4 w 14"/>
                              <a:gd name="T7" fmla="*/ 0 h 498"/>
                              <a:gd name="T8" fmla="*/ 2 w 14"/>
                              <a:gd name="T9" fmla="*/ 124 h 498"/>
                              <a:gd name="T10" fmla="*/ 1 w 14"/>
                              <a:gd name="T11" fmla="*/ 124 h 498"/>
                              <a:gd name="T12" fmla="*/ 0 w 14"/>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8">
                                <a:moveTo>
                                  <a:pt x="0" y="498"/>
                                </a:moveTo>
                                <a:lnTo>
                                  <a:pt x="6" y="0"/>
                                </a:lnTo>
                                <a:lnTo>
                                  <a:pt x="10" y="0"/>
                                </a:lnTo>
                                <a:lnTo>
                                  <a:pt x="14" y="0"/>
                                </a:lnTo>
                                <a:lnTo>
                                  <a:pt x="8" y="498"/>
                                </a:lnTo>
                                <a:lnTo>
                                  <a:pt x="4" y="498"/>
                                </a:lnTo>
                                <a:lnTo>
                                  <a:pt x="0" y="498"/>
                                </a:lnTo>
                                <a:close/>
                              </a:path>
                            </a:pathLst>
                          </a:custGeom>
                          <a:solidFill>
                            <a:srgbClr val="EB9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31"/>
                        <wps:cNvSpPr>
                          <a:spLocks/>
                        </wps:cNvSpPr>
                        <wps:spPr bwMode="auto">
                          <a:xfrm>
                            <a:off x="8467" y="4498"/>
                            <a:ext cx="7" cy="248"/>
                          </a:xfrm>
                          <a:custGeom>
                            <a:avLst/>
                            <a:gdLst>
                              <a:gd name="T0" fmla="*/ 0 w 13"/>
                              <a:gd name="T1" fmla="*/ 124 h 498"/>
                              <a:gd name="T2" fmla="*/ 2 w 13"/>
                              <a:gd name="T3" fmla="*/ 0 h 498"/>
                              <a:gd name="T4" fmla="*/ 3 w 13"/>
                              <a:gd name="T5" fmla="*/ 0 h 498"/>
                              <a:gd name="T6" fmla="*/ 4 w 13"/>
                              <a:gd name="T7" fmla="*/ 0 h 498"/>
                              <a:gd name="T8" fmla="*/ 3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6" y="0"/>
                                </a:lnTo>
                                <a:lnTo>
                                  <a:pt x="10" y="0"/>
                                </a:lnTo>
                                <a:lnTo>
                                  <a:pt x="13" y="0"/>
                                </a:lnTo>
                                <a:lnTo>
                                  <a:pt x="9" y="498"/>
                                </a:lnTo>
                                <a:lnTo>
                                  <a:pt x="4" y="498"/>
                                </a:lnTo>
                                <a:lnTo>
                                  <a:pt x="0" y="498"/>
                                </a:lnTo>
                                <a:close/>
                              </a:path>
                            </a:pathLst>
                          </a:custGeom>
                          <a:solidFill>
                            <a:srgbClr val="EB9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32"/>
                        <wps:cNvSpPr>
                          <a:spLocks/>
                        </wps:cNvSpPr>
                        <wps:spPr bwMode="auto">
                          <a:xfrm>
                            <a:off x="8469" y="4498"/>
                            <a:ext cx="7" cy="248"/>
                          </a:xfrm>
                          <a:custGeom>
                            <a:avLst/>
                            <a:gdLst>
                              <a:gd name="T0" fmla="*/ 0 w 14"/>
                              <a:gd name="T1" fmla="*/ 124 h 498"/>
                              <a:gd name="T2" fmla="*/ 2 w 14"/>
                              <a:gd name="T3" fmla="*/ 0 h 498"/>
                              <a:gd name="T4" fmla="*/ 3 w 14"/>
                              <a:gd name="T5" fmla="*/ 0 h 498"/>
                              <a:gd name="T6" fmla="*/ 4 w 14"/>
                              <a:gd name="T7" fmla="*/ 0 h 498"/>
                              <a:gd name="T8" fmla="*/ 3 w 14"/>
                              <a:gd name="T9" fmla="*/ 124 h 498"/>
                              <a:gd name="T10" fmla="*/ 2 w 14"/>
                              <a:gd name="T11" fmla="*/ 124 h 498"/>
                              <a:gd name="T12" fmla="*/ 0 w 14"/>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8">
                                <a:moveTo>
                                  <a:pt x="0" y="498"/>
                                </a:moveTo>
                                <a:lnTo>
                                  <a:pt x="6" y="0"/>
                                </a:lnTo>
                                <a:lnTo>
                                  <a:pt x="9" y="0"/>
                                </a:lnTo>
                                <a:lnTo>
                                  <a:pt x="14" y="0"/>
                                </a:lnTo>
                                <a:lnTo>
                                  <a:pt x="9" y="498"/>
                                </a:lnTo>
                                <a:lnTo>
                                  <a:pt x="5" y="498"/>
                                </a:lnTo>
                                <a:lnTo>
                                  <a:pt x="0" y="498"/>
                                </a:lnTo>
                                <a:close/>
                              </a:path>
                            </a:pathLst>
                          </a:custGeom>
                          <a:solidFill>
                            <a:srgbClr val="EB9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33"/>
                        <wps:cNvSpPr>
                          <a:spLocks/>
                        </wps:cNvSpPr>
                        <wps:spPr bwMode="auto">
                          <a:xfrm>
                            <a:off x="8471" y="4498"/>
                            <a:ext cx="7" cy="248"/>
                          </a:xfrm>
                          <a:custGeom>
                            <a:avLst/>
                            <a:gdLst>
                              <a:gd name="T0" fmla="*/ 0 w 13"/>
                              <a:gd name="T1" fmla="*/ 124 h 498"/>
                              <a:gd name="T2" fmla="*/ 1 w 13"/>
                              <a:gd name="T3" fmla="*/ 0 h 498"/>
                              <a:gd name="T4" fmla="*/ 3 w 13"/>
                              <a:gd name="T5" fmla="*/ 0 h 498"/>
                              <a:gd name="T6" fmla="*/ 4 w 13"/>
                              <a:gd name="T7" fmla="*/ 0 h 498"/>
                              <a:gd name="T8" fmla="*/ 3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CA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34"/>
                        <wps:cNvSpPr>
                          <a:spLocks/>
                        </wps:cNvSpPr>
                        <wps:spPr bwMode="auto">
                          <a:xfrm>
                            <a:off x="8474" y="4498"/>
                            <a:ext cx="6" cy="248"/>
                          </a:xfrm>
                          <a:custGeom>
                            <a:avLst/>
                            <a:gdLst>
                              <a:gd name="T0" fmla="*/ 0 w 13"/>
                              <a:gd name="T1" fmla="*/ 124 h 498"/>
                              <a:gd name="T2" fmla="*/ 1 w 13"/>
                              <a:gd name="T3" fmla="*/ 0 h 498"/>
                              <a:gd name="T4" fmla="*/ 2 w 13"/>
                              <a:gd name="T5" fmla="*/ 0 h 498"/>
                              <a:gd name="T6" fmla="*/ 3 w 13"/>
                              <a:gd name="T7" fmla="*/ 0 h 498"/>
                              <a:gd name="T8" fmla="*/ 2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5" y="0"/>
                                </a:lnTo>
                                <a:lnTo>
                                  <a:pt x="9" y="0"/>
                                </a:lnTo>
                                <a:lnTo>
                                  <a:pt x="13" y="0"/>
                                </a:lnTo>
                                <a:lnTo>
                                  <a:pt x="9" y="498"/>
                                </a:lnTo>
                                <a:lnTo>
                                  <a:pt x="5" y="498"/>
                                </a:lnTo>
                                <a:lnTo>
                                  <a:pt x="0" y="498"/>
                                </a:lnTo>
                                <a:close/>
                              </a:path>
                            </a:pathLst>
                          </a:custGeom>
                          <a:solidFill>
                            <a:srgbClr val="ECA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35"/>
                        <wps:cNvSpPr>
                          <a:spLocks/>
                        </wps:cNvSpPr>
                        <wps:spPr bwMode="auto">
                          <a:xfrm>
                            <a:off x="8476" y="4498"/>
                            <a:ext cx="6" cy="248"/>
                          </a:xfrm>
                          <a:custGeom>
                            <a:avLst/>
                            <a:gdLst>
                              <a:gd name="T0" fmla="*/ 0 w 13"/>
                              <a:gd name="T1" fmla="*/ 124 h 498"/>
                              <a:gd name="T2" fmla="*/ 1 w 13"/>
                              <a:gd name="T3" fmla="*/ 0 h 498"/>
                              <a:gd name="T4" fmla="*/ 2 w 13"/>
                              <a:gd name="T5" fmla="*/ 0 h 498"/>
                              <a:gd name="T6" fmla="*/ 3 w 13"/>
                              <a:gd name="T7" fmla="*/ 0 h 498"/>
                              <a:gd name="T8" fmla="*/ 2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0"/>
                                </a:lnTo>
                                <a:lnTo>
                                  <a:pt x="13" y="0"/>
                                </a:lnTo>
                                <a:lnTo>
                                  <a:pt x="8" y="498"/>
                                </a:lnTo>
                                <a:lnTo>
                                  <a:pt x="4" y="498"/>
                                </a:lnTo>
                                <a:lnTo>
                                  <a:pt x="0" y="498"/>
                                </a:lnTo>
                                <a:close/>
                              </a:path>
                            </a:pathLst>
                          </a:custGeom>
                          <a:solidFill>
                            <a:srgbClr val="ECA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36"/>
                        <wps:cNvSpPr>
                          <a:spLocks/>
                        </wps:cNvSpPr>
                        <wps:spPr bwMode="auto">
                          <a:xfrm>
                            <a:off x="8478" y="4498"/>
                            <a:ext cx="7" cy="248"/>
                          </a:xfrm>
                          <a:custGeom>
                            <a:avLst/>
                            <a:gdLst>
                              <a:gd name="T0" fmla="*/ 0 w 13"/>
                              <a:gd name="T1" fmla="*/ 124 h 498"/>
                              <a:gd name="T2" fmla="*/ 1 w 13"/>
                              <a:gd name="T3" fmla="*/ 0 h 498"/>
                              <a:gd name="T4" fmla="*/ 3 w 13"/>
                              <a:gd name="T5" fmla="*/ 0 h 498"/>
                              <a:gd name="T6" fmla="*/ 4 w 13"/>
                              <a:gd name="T7" fmla="*/ 0 h 498"/>
                              <a:gd name="T8" fmla="*/ 3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CA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37"/>
                        <wps:cNvSpPr>
                          <a:spLocks/>
                        </wps:cNvSpPr>
                        <wps:spPr bwMode="auto">
                          <a:xfrm>
                            <a:off x="8480" y="4497"/>
                            <a:ext cx="7" cy="249"/>
                          </a:xfrm>
                          <a:custGeom>
                            <a:avLst/>
                            <a:gdLst>
                              <a:gd name="T0" fmla="*/ 0 w 14"/>
                              <a:gd name="T1" fmla="*/ 124 h 499"/>
                              <a:gd name="T2" fmla="*/ 2 w 14"/>
                              <a:gd name="T3" fmla="*/ 0 h 499"/>
                              <a:gd name="T4" fmla="*/ 3 w 14"/>
                              <a:gd name="T5" fmla="*/ 0 h 499"/>
                              <a:gd name="T6" fmla="*/ 4 w 14"/>
                              <a:gd name="T7" fmla="*/ 0 h 499"/>
                              <a:gd name="T8" fmla="*/ 3 w 14"/>
                              <a:gd name="T9" fmla="*/ 124 h 499"/>
                              <a:gd name="T10" fmla="*/ 2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1"/>
                                </a:lnTo>
                                <a:lnTo>
                                  <a:pt x="9" y="1"/>
                                </a:lnTo>
                                <a:lnTo>
                                  <a:pt x="14" y="0"/>
                                </a:lnTo>
                                <a:lnTo>
                                  <a:pt x="9" y="499"/>
                                </a:lnTo>
                                <a:lnTo>
                                  <a:pt x="5" y="499"/>
                                </a:lnTo>
                                <a:lnTo>
                                  <a:pt x="0" y="499"/>
                                </a:lnTo>
                                <a:close/>
                              </a:path>
                            </a:pathLst>
                          </a:custGeom>
                          <a:solidFill>
                            <a:srgbClr val="ECA1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38"/>
                        <wps:cNvSpPr>
                          <a:spLocks/>
                        </wps:cNvSpPr>
                        <wps:spPr bwMode="auto">
                          <a:xfrm>
                            <a:off x="8482" y="4497"/>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1"/>
                                </a:lnTo>
                                <a:lnTo>
                                  <a:pt x="9" y="0"/>
                                </a:lnTo>
                                <a:lnTo>
                                  <a:pt x="13" y="0"/>
                                </a:lnTo>
                                <a:lnTo>
                                  <a:pt x="9" y="499"/>
                                </a:lnTo>
                                <a:lnTo>
                                  <a:pt x="4" y="499"/>
                                </a:lnTo>
                                <a:lnTo>
                                  <a:pt x="0" y="499"/>
                                </a:lnTo>
                                <a:close/>
                              </a:path>
                            </a:pathLst>
                          </a:custGeom>
                          <a:solidFill>
                            <a:srgbClr val="ECA1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39"/>
                        <wps:cNvSpPr>
                          <a:spLocks/>
                        </wps:cNvSpPr>
                        <wps:spPr bwMode="auto">
                          <a:xfrm>
                            <a:off x="8485" y="4497"/>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9"/>
                                </a:lnTo>
                                <a:lnTo>
                                  <a:pt x="5" y="499"/>
                                </a:lnTo>
                                <a:lnTo>
                                  <a:pt x="0" y="499"/>
                                </a:lnTo>
                                <a:close/>
                              </a:path>
                            </a:pathLst>
                          </a:custGeom>
                          <a:solidFill>
                            <a:srgbClr val="ECA1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40"/>
                        <wps:cNvSpPr>
                          <a:spLocks/>
                        </wps:cNvSpPr>
                        <wps:spPr bwMode="auto">
                          <a:xfrm>
                            <a:off x="8487" y="4497"/>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9"/>
                                </a:lnTo>
                                <a:lnTo>
                                  <a:pt x="4" y="499"/>
                                </a:lnTo>
                                <a:lnTo>
                                  <a:pt x="0" y="499"/>
                                </a:lnTo>
                                <a:close/>
                              </a:path>
                            </a:pathLst>
                          </a:custGeom>
                          <a:solidFill>
                            <a:srgbClr val="ECA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41"/>
                        <wps:cNvSpPr>
                          <a:spLocks/>
                        </wps:cNvSpPr>
                        <wps:spPr bwMode="auto">
                          <a:xfrm>
                            <a:off x="8489" y="4497"/>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CA2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42"/>
                        <wps:cNvSpPr>
                          <a:spLocks/>
                        </wps:cNvSpPr>
                        <wps:spPr bwMode="auto">
                          <a:xfrm>
                            <a:off x="8491" y="4497"/>
                            <a:ext cx="7" cy="249"/>
                          </a:xfrm>
                          <a:custGeom>
                            <a:avLst/>
                            <a:gdLst>
                              <a:gd name="T0" fmla="*/ 0 w 13"/>
                              <a:gd name="T1" fmla="*/ 124 h 499"/>
                              <a:gd name="T2" fmla="*/ 2 w 13"/>
                              <a:gd name="T3" fmla="*/ 0 h 499"/>
                              <a:gd name="T4" fmla="*/ 3 w 13"/>
                              <a:gd name="T5" fmla="*/ 0 h 499"/>
                              <a:gd name="T6" fmla="*/ 4 w 13"/>
                              <a:gd name="T7" fmla="*/ 0 h 499"/>
                              <a:gd name="T8" fmla="*/ 3 w 13"/>
                              <a:gd name="T9" fmla="*/ 124 h 499"/>
                              <a:gd name="T10" fmla="*/ 2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9"/>
                                </a:lnTo>
                                <a:lnTo>
                                  <a:pt x="5" y="499"/>
                                </a:lnTo>
                                <a:lnTo>
                                  <a:pt x="0" y="499"/>
                                </a:lnTo>
                                <a:close/>
                              </a:path>
                            </a:pathLst>
                          </a:custGeom>
                          <a:solidFill>
                            <a:srgbClr val="ECA3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43"/>
                        <wps:cNvSpPr>
                          <a:spLocks/>
                        </wps:cNvSpPr>
                        <wps:spPr bwMode="auto">
                          <a:xfrm>
                            <a:off x="8493" y="4497"/>
                            <a:ext cx="7" cy="249"/>
                          </a:xfrm>
                          <a:custGeom>
                            <a:avLst/>
                            <a:gdLst>
                              <a:gd name="T0" fmla="*/ 0 w 13"/>
                              <a:gd name="T1" fmla="*/ 124 h 499"/>
                              <a:gd name="T2" fmla="*/ 1 w 13"/>
                              <a:gd name="T3" fmla="*/ 0 h 499"/>
                              <a:gd name="T4" fmla="*/ 2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9"/>
                                </a:lnTo>
                                <a:lnTo>
                                  <a:pt x="4" y="499"/>
                                </a:lnTo>
                                <a:lnTo>
                                  <a:pt x="0" y="499"/>
                                </a:lnTo>
                                <a:close/>
                              </a:path>
                            </a:pathLst>
                          </a:custGeom>
                          <a:solidFill>
                            <a:srgbClr val="ECA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44"/>
                        <wps:cNvSpPr>
                          <a:spLocks/>
                        </wps:cNvSpPr>
                        <wps:spPr bwMode="auto">
                          <a:xfrm>
                            <a:off x="8496" y="4497"/>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CA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45"/>
                        <wps:cNvSpPr>
                          <a:spLocks/>
                        </wps:cNvSpPr>
                        <wps:spPr bwMode="auto">
                          <a:xfrm>
                            <a:off x="8498" y="4497"/>
                            <a:ext cx="6" cy="249"/>
                          </a:xfrm>
                          <a:custGeom>
                            <a:avLst/>
                            <a:gdLst>
                              <a:gd name="T0" fmla="*/ 0 w 14"/>
                              <a:gd name="T1" fmla="*/ 124 h 499"/>
                              <a:gd name="T2" fmla="*/ 1 w 14"/>
                              <a:gd name="T3" fmla="*/ 0 h 499"/>
                              <a:gd name="T4" fmla="*/ 2 w 14"/>
                              <a:gd name="T5" fmla="*/ 0 h 499"/>
                              <a:gd name="T6" fmla="*/ 3 w 14"/>
                              <a:gd name="T7" fmla="*/ 0 h 499"/>
                              <a:gd name="T8" fmla="*/ 2 w 14"/>
                              <a:gd name="T9" fmla="*/ 124 h 499"/>
                              <a:gd name="T10" fmla="*/ 1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0"/>
                                </a:lnTo>
                                <a:lnTo>
                                  <a:pt x="9" y="0"/>
                                </a:lnTo>
                                <a:lnTo>
                                  <a:pt x="14" y="0"/>
                                </a:lnTo>
                                <a:lnTo>
                                  <a:pt x="9" y="499"/>
                                </a:lnTo>
                                <a:lnTo>
                                  <a:pt x="5" y="499"/>
                                </a:lnTo>
                                <a:lnTo>
                                  <a:pt x="0" y="499"/>
                                </a:lnTo>
                                <a:close/>
                              </a:path>
                            </a:pathLst>
                          </a:custGeom>
                          <a:solidFill>
                            <a:srgbClr val="ECA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46"/>
                        <wps:cNvSpPr>
                          <a:spLocks/>
                        </wps:cNvSpPr>
                        <wps:spPr bwMode="auto">
                          <a:xfrm>
                            <a:off x="8500" y="4497"/>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CA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47"/>
                        <wps:cNvSpPr>
                          <a:spLocks/>
                        </wps:cNvSpPr>
                        <wps:spPr bwMode="auto">
                          <a:xfrm>
                            <a:off x="8502" y="4497"/>
                            <a:ext cx="7" cy="249"/>
                          </a:xfrm>
                          <a:custGeom>
                            <a:avLst/>
                            <a:gdLst>
                              <a:gd name="T0" fmla="*/ 0 w 13"/>
                              <a:gd name="T1" fmla="*/ 124 h 499"/>
                              <a:gd name="T2" fmla="*/ 2 w 13"/>
                              <a:gd name="T3" fmla="*/ 0 h 499"/>
                              <a:gd name="T4" fmla="*/ 3 w 13"/>
                              <a:gd name="T5" fmla="*/ 0 h 499"/>
                              <a:gd name="T6" fmla="*/ 4 w 13"/>
                              <a:gd name="T7" fmla="*/ 0 h 499"/>
                              <a:gd name="T8" fmla="*/ 3 w 13"/>
                              <a:gd name="T9" fmla="*/ 124 h 499"/>
                              <a:gd name="T10" fmla="*/ 2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9"/>
                                </a:lnTo>
                                <a:lnTo>
                                  <a:pt x="5" y="499"/>
                                </a:lnTo>
                                <a:lnTo>
                                  <a:pt x="0" y="499"/>
                                </a:lnTo>
                                <a:close/>
                              </a:path>
                            </a:pathLst>
                          </a:custGeom>
                          <a:solidFill>
                            <a:srgbClr val="ECA4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48"/>
                        <wps:cNvSpPr>
                          <a:spLocks/>
                        </wps:cNvSpPr>
                        <wps:spPr bwMode="auto">
                          <a:xfrm>
                            <a:off x="8504" y="4497"/>
                            <a:ext cx="7" cy="249"/>
                          </a:xfrm>
                          <a:custGeom>
                            <a:avLst/>
                            <a:gdLst>
                              <a:gd name="T0" fmla="*/ 0 w 13"/>
                              <a:gd name="T1" fmla="*/ 124 h 499"/>
                              <a:gd name="T2" fmla="*/ 1 w 13"/>
                              <a:gd name="T3" fmla="*/ 0 h 499"/>
                              <a:gd name="T4" fmla="*/ 2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1"/>
                                </a:lnTo>
                                <a:lnTo>
                                  <a:pt x="8" y="499"/>
                                </a:lnTo>
                                <a:lnTo>
                                  <a:pt x="4" y="499"/>
                                </a:lnTo>
                                <a:lnTo>
                                  <a:pt x="0" y="499"/>
                                </a:lnTo>
                                <a:close/>
                              </a:path>
                            </a:pathLst>
                          </a:custGeom>
                          <a:solidFill>
                            <a:srgbClr val="EBA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49"/>
                        <wps:cNvSpPr>
                          <a:spLocks/>
                        </wps:cNvSpPr>
                        <wps:spPr bwMode="auto">
                          <a:xfrm>
                            <a:off x="8506" y="4497"/>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1"/>
                                </a:lnTo>
                                <a:lnTo>
                                  <a:pt x="13" y="1"/>
                                </a:lnTo>
                                <a:lnTo>
                                  <a:pt x="9" y="499"/>
                                </a:lnTo>
                                <a:lnTo>
                                  <a:pt x="4" y="499"/>
                                </a:lnTo>
                                <a:lnTo>
                                  <a:pt x="0" y="499"/>
                                </a:lnTo>
                                <a:close/>
                              </a:path>
                            </a:pathLst>
                          </a:custGeom>
                          <a:solidFill>
                            <a:srgbClr val="EBA5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50"/>
                        <wps:cNvSpPr>
                          <a:spLocks/>
                        </wps:cNvSpPr>
                        <wps:spPr bwMode="auto">
                          <a:xfrm>
                            <a:off x="8509" y="4498"/>
                            <a:ext cx="6" cy="248"/>
                          </a:xfrm>
                          <a:custGeom>
                            <a:avLst/>
                            <a:gdLst>
                              <a:gd name="T0" fmla="*/ 0 w 14"/>
                              <a:gd name="T1" fmla="*/ 124 h 498"/>
                              <a:gd name="T2" fmla="*/ 1 w 14"/>
                              <a:gd name="T3" fmla="*/ 0 h 498"/>
                              <a:gd name="T4" fmla="*/ 2 w 14"/>
                              <a:gd name="T5" fmla="*/ 0 h 498"/>
                              <a:gd name="T6" fmla="*/ 3 w 14"/>
                              <a:gd name="T7" fmla="*/ 0 h 498"/>
                              <a:gd name="T8" fmla="*/ 2 w 14"/>
                              <a:gd name="T9" fmla="*/ 124 h 498"/>
                              <a:gd name="T10" fmla="*/ 1 w 14"/>
                              <a:gd name="T11" fmla="*/ 124 h 498"/>
                              <a:gd name="T12" fmla="*/ 0 w 14"/>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8">
                                <a:moveTo>
                                  <a:pt x="0" y="498"/>
                                </a:moveTo>
                                <a:lnTo>
                                  <a:pt x="5" y="0"/>
                                </a:lnTo>
                                <a:lnTo>
                                  <a:pt x="9" y="0"/>
                                </a:lnTo>
                                <a:lnTo>
                                  <a:pt x="14" y="0"/>
                                </a:lnTo>
                                <a:lnTo>
                                  <a:pt x="9" y="498"/>
                                </a:lnTo>
                                <a:lnTo>
                                  <a:pt x="5" y="498"/>
                                </a:lnTo>
                                <a:lnTo>
                                  <a:pt x="0" y="498"/>
                                </a:lnTo>
                                <a:close/>
                              </a:path>
                            </a:pathLst>
                          </a:custGeom>
                          <a:solidFill>
                            <a:srgbClr val="EBA4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51"/>
                        <wps:cNvSpPr>
                          <a:spLocks/>
                        </wps:cNvSpPr>
                        <wps:spPr bwMode="auto">
                          <a:xfrm>
                            <a:off x="8511" y="4498"/>
                            <a:ext cx="6" cy="248"/>
                          </a:xfrm>
                          <a:custGeom>
                            <a:avLst/>
                            <a:gdLst>
                              <a:gd name="T0" fmla="*/ 0 w 13"/>
                              <a:gd name="T1" fmla="*/ 124 h 498"/>
                              <a:gd name="T2" fmla="*/ 1 w 13"/>
                              <a:gd name="T3" fmla="*/ 0 h 498"/>
                              <a:gd name="T4" fmla="*/ 2 w 13"/>
                              <a:gd name="T5" fmla="*/ 0 h 498"/>
                              <a:gd name="T6" fmla="*/ 3 w 13"/>
                              <a:gd name="T7" fmla="*/ 0 h 498"/>
                              <a:gd name="T8" fmla="*/ 2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BA4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52"/>
                        <wps:cNvSpPr>
                          <a:spLocks/>
                        </wps:cNvSpPr>
                        <wps:spPr bwMode="auto">
                          <a:xfrm>
                            <a:off x="8513" y="4498"/>
                            <a:ext cx="7" cy="248"/>
                          </a:xfrm>
                          <a:custGeom>
                            <a:avLst/>
                            <a:gdLst>
                              <a:gd name="T0" fmla="*/ 0 w 13"/>
                              <a:gd name="T1" fmla="*/ 124 h 498"/>
                              <a:gd name="T2" fmla="*/ 2 w 13"/>
                              <a:gd name="T3" fmla="*/ 0 h 498"/>
                              <a:gd name="T4" fmla="*/ 3 w 13"/>
                              <a:gd name="T5" fmla="*/ 0 h 498"/>
                              <a:gd name="T6" fmla="*/ 4 w 13"/>
                              <a:gd name="T7" fmla="*/ 0 h 498"/>
                              <a:gd name="T8" fmla="*/ 3 w 13"/>
                              <a:gd name="T9" fmla="*/ 124 h 498"/>
                              <a:gd name="T10" fmla="*/ 2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5" y="0"/>
                                </a:lnTo>
                                <a:lnTo>
                                  <a:pt x="9" y="0"/>
                                </a:lnTo>
                                <a:lnTo>
                                  <a:pt x="13" y="0"/>
                                </a:lnTo>
                                <a:lnTo>
                                  <a:pt x="9" y="498"/>
                                </a:lnTo>
                                <a:lnTo>
                                  <a:pt x="5" y="498"/>
                                </a:lnTo>
                                <a:lnTo>
                                  <a:pt x="0" y="498"/>
                                </a:lnTo>
                                <a:close/>
                              </a:path>
                            </a:pathLst>
                          </a:custGeom>
                          <a:solidFill>
                            <a:srgbClr val="EBA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53"/>
                        <wps:cNvSpPr>
                          <a:spLocks/>
                        </wps:cNvSpPr>
                        <wps:spPr bwMode="auto">
                          <a:xfrm>
                            <a:off x="8515" y="4498"/>
                            <a:ext cx="7" cy="248"/>
                          </a:xfrm>
                          <a:custGeom>
                            <a:avLst/>
                            <a:gdLst>
                              <a:gd name="T0" fmla="*/ 0 w 13"/>
                              <a:gd name="T1" fmla="*/ 124 h 498"/>
                              <a:gd name="T2" fmla="*/ 1 w 13"/>
                              <a:gd name="T3" fmla="*/ 0 h 498"/>
                              <a:gd name="T4" fmla="*/ 2 w 13"/>
                              <a:gd name="T5" fmla="*/ 0 h 498"/>
                              <a:gd name="T6" fmla="*/ 4 w 13"/>
                              <a:gd name="T7" fmla="*/ 0 h 498"/>
                              <a:gd name="T8" fmla="*/ 2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0"/>
                                </a:lnTo>
                                <a:lnTo>
                                  <a:pt x="13" y="0"/>
                                </a:lnTo>
                                <a:lnTo>
                                  <a:pt x="8" y="498"/>
                                </a:lnTo>
                                <a:lnTo>
                                  <a:pt x="4" y="498"/>
                                </a:lnTo>
                                <a:lnTo>
                                  <a:pt x="0" y="498"/>
                                </a:lnTo>
                                <a:close/>
                              </a:path>
                            </a:pathLst>
                          </a:custGeom>
                          <a:solidFill>
                            <a:srgbClr val="EBA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54"/>
                        <wps:cNvSpPr>
                          <a:spLocks/>
                        </wps:cNvSpPr>
                        <wps:spPr bwMode="auto">
                          <a:xfrm>
                            <a:off x="8517" y="4498"/>
                            <a:ext cx="7" cy="248"/>
                          </a:xfrm>
                          <a:custGeom>
                            <a:avLst/>
                            <a:gdLst>
                              <a:gd name="T0" fmla="*/ 0 w 13"/>
                              <a:gd name="T1" fmla="*/ 124 h 498"/>
                              <a:gd name="T2" fmla="*/ 1 w 13"/>
                              <a:gd name="T3" fmla="*/ 0 h 498"/>
                              <a:gd name="T4" fmla="*/ 3 w 13"/>
                              <a:gd name="T5" fmla="*/ 0 h 498"/>
                              <a:gd name="T6" fmla="*/ 4 w 13"/>
                              <a:gd name="T7" fmla="*/ 0 h 498"/>
                              <a:gd name="T8" fmla="*/ 3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BA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55"/>
                        <wps:cNvSpPr>
                          <a:spLocks/>
                        </wps:cNvSpPr>
                        <wps:spPr bwMode="auto">
                          <a:xfrm>
                            <a:off x="8520" y="4498"/>
                            <a:ext cx="6" cy="248"/>
                          </a:xfrm>
                          <a:custGeom>
                            <a:avLst/>
                            <a:gdLst>
                              <a:gd name="T0" fmla="*/ 0 w 13"/>
                              <a:gd name="T1" fmla="*/ 124 h 498"/>
                              <a:gd name="T2" fmla="*/ 1 w 13"/>
                              <a:gd name="T3" fmla="*/ 0 h 498"/>
                              <a:gd name="T4" fmla="*/ 2 w 13"/>
                              <a:gd name="T5" fmla="*/ 0 h 498"/>
                              <a:gd name="T6" fmla="*/ 3 w 13"/>
                              <a:gd name="T7" fmla="*/ 0 h 498"/>
                              <a:gd name="T8" fmla="*/ 2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5" y="0"/>
                                </a:lnTo>
                                <a:lnTo>
                                  <a:pt x="9" y="0"/>
                                </a:lnTo>
                                <a:lnTo>
                                  <a:pt x="13" y="0"/>
                                </a:lnTo>
                                <a:lnTo>
                                  <a:pt x="9" y="498"/>
                                </a:lnTo>
                                <a:lnTo>
                                  <a:pt x="5" y="498"/>
                                </a:lnTo>
                                <a:lnTo>
                                  <a:pt x="0" y="498"/>
                                </a:lnTo>
                                <a:close/>
                              </a:path>
                            </a:pathLst>
                          </a:custGeom>
                          <a:solidFill>
                            <a:srgbClr val="EBA2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56"/>
                        <wps:cNvSpPr>
                          <a:spLocks/>
                        </wps:cNvSpPr>
                        <wps:spPr bwMode="auto">
                          <a:xfrm>
                            <a:off x="8522" y="4498"/>
                            <a:ext cx="6" cy="248"/>
                          </a:xfrm>
                          <a:custGeom>
                            <a:avLst/>
                            <a:gdLst>
                              <a:gd name="T0" fmla="*/ 0 w 13"/>
                              <a:gd name="T1" fmla="*/ 124 h 498"/>
                              <a:gd name="T2" fmla="*/ 1 w 13"/>
                              <a:gd name="T3" fmla="*/ 0 h 498"/>
                              <a:gd name="T4" fmla="*/ 2 w 13"/>
                              <a:gd name="T5" fmla="*/ 0 h 498"/>
                              <a:gd name="T6" fmla="*/ 3 w 13"/>
                              <a:gd name="T7" fmla="*/ 0 h 498"/>
                              <a:gd name="T8" fmla="*/ 2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0"/>
                                </a:lnTo>
                                <a:lnTo>
                                  <a:pt x="13" y="0"/>
                                </a:lnTo>
                                <a:lnTo>
                                  <a:pt x="8" y="498"/>
                                </a:lnTo>
                                <a:lnTo>
                                  <a:pt x="4" y="498"/>
                                </a:lnTo>
                                <a:lnTo>
                                  <a:pt x="0" y="498"/>
                                </a:lnTo>
                                <a:close/>
                              </a:path>
                            </a:pathLst>
                          </a:custGeom>
                          <a:solidFill>
                            <a:srgbClr val="EBA2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57"/>
                        <wps:cNvSpPr>
                          <a:spLocks/>
                        </wps:cNvSpPr>
                        <wps:spPr bwMode="auto">
                          <a:xfrm>
                            <a:off x="8524" y="4498"/>
                            <a:ext cx="7" cy="248"/>
                          </a:xfrm>
                          <a:custGeom>
                            <a:avLst/>
                            <a:gdLst>
                              <a:gd name="T0" fmla="*/ 0 w 13"/>
                              <a:gd name="T1" fmla="*/ 124 h 498"/>
                              <a:gd name="T2" fmla="*/ 1 w 13"/>
                              <a:gd name="T3" fmla="*/ 0 h 498"/>
                              <a:gd name="T4" fmla="*/ 3 w 13"/>
                              <a:gd name="T5" fmla="*/ 0 h 498"/>
                              <a:gd name="T6" fmla="*/ 4 w 13"/>
                              <a:gd name="T7" fmla="*/ 0 h 498"/>
                              <a:gd name="T8" fmla="*/ 3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BA1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58"/>
                        <wps:cNvSpPr>
                          <a:spLocks/>
                        </wps:cNvSpPr>
                        <wps:spPr bwMode="auto">
                          <a:xfrm>
                            <a:off x="8526" y="4498"/>
                            <a:ext cx="7" cy="248"/>
                          </a:xfrm>
                          <a:custGeom>
                            <a:avLst/>
                            <a:gdLst>
                              <a:gd name="T0" fmla="*/ 0 w 14"/>
                              <a:gd name="T1" fmla="*/ 124 h 498"/>
                              <a:gd name="T2" fmla="*/ 2 w 14"/>
                              <a:gd name="T3" fmla="*/ 0 h 498"/>
                              <a:gd name="T4" fmla="*/ 3 w 14"/>
                              <a:gd name="T5" fmla="*/ 0 h 498"/>
                              <a:gd name="T6" fmla="*/ 4 w 14"/>
                              <a:gd name="T7" fmla="*/ 0 h 498"/>
                              <a:gd name="T8" fmla="*/ 3 w 14"/>
                              <a:gd name="T9" fmla="*/ 124 h 498"/>
                              <a:gd name="T10" fmla="*/ 2 w 14"/>
                              <a:gd name="T11" fmla="*/ 124 h 498"/>
                              <a:gd name="T12" fmla="*/ 0 w 14"/>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8">
                                <a:moveTo>
                                  <a:pt x="0" y="498"/>
                                </a:moveTo>
                                <a:lnTo>
                                  <a:pt x="5" y="0"/>
                                </a:lnTo>
                                <a:lnTo>
                                  <a:pt x="9" y="0"/>
                                </a:lnTo>
                                <a:lnTo>
                                  <a:pt x="14" y="0"/>
                                </a:lnTo>
                                <a:lnTo>
                                  <a:pt x="9" y="498"/>
                                </a:lnTo>
                                <a:lnTo>
                                  <a:pt x="5" y="498"/>
                                </a:lnTo>
                                <a:lnTo>
                                  <a:pt x="0" y="498"/>
                                </a:lnTo>
                                <a:close/>
                              </a:path>
                            </a:pathLst>
                          </a:custGeom>
                          <a:solidFill>
                            <a:srgbClr val="EBA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59"/>
                        <wps:cNvSpPr>
                          <a:spLocks/>
                        </wps:cNvSpPr>
                        <wps:spPr bwMode="auto">
                          <a:xfrm>
                            <a:off x="8528" y="4498"/>
                            <a:ext cx="7" cy="248"/>
                          </a:xfrm>
                          <a:custGeom>
                            <a:avLst/>
                            <a:gdLst>
                              <a:gd name="T0" fmla="*/ 0 w 13"/>
                              <a:gd name="T1" fmla="*/ 124 h 498"/>
                              <a:gd name="T2" fmla="*/ 1 w 13"/>
                              <a:gd name="T3" fmla="*/ 0 h 498"/>
                              <a:gd name="T4" fmla="*/ 3 w 13"/>
                              <a:gd name="T5" fmla="*/ 0 h 498"/>
                              <a:gd name="T6" fmla="*/ 4 w 13"/>
                              <a:gd name="T7" fmla="*/ 0 h 498"/>
                              <a:gd name="T8" fmla="*/ 3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BA0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60"/>
                        <wps:cNvSpPr>
                          <a:spLocks/>
                        </wps:cNvSpPr>
                        <wps:spPr bwMode="auto">
                          <a:xfrm>
                            <a:off x="8531" y="4498"/>
                            <a:ext cx="6" cy="248"/>
                          </a:xfrm>
                          <a:custGeom>
                            <a:avLst/>
                            <a:gdLst>
                              <a:gd name="T0" fmla="*/ 0 w 13"/>
                              <a:gd name="T1" fmla="*/ 124 h 498"/>
                              <a:gd name="T2" fmla="*/ 1 w 13"/>
                              <a:gd name="T3" fmla="*/ 0 h 498"/>
                              <a:gd name="T4" fmla="*/ 2 w 13"/>
                              <a:gd name="T5" fmla="*/ 0 h 498"/>
                              <a:gd name="T6" fmla="*/ 3 w 13"/>
                              <a:gd name="T7" fmla="*/ 0 h 498"/>
                              <a:gd name="T8" fmla="*/ 2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5" y="0"/>
                                </a:lnTo>
                                <a:lnTo>
                                  <a:pt x="9" y="0"/>
                                </a:lnTo>
                                <a:lnTo>
                                  <a:pt x="13" y="0"/>
                                </a:lnTo>
                                <a:lnTo>
                                  <a:pt x="9" y="498"/>
                                </a:lnTo>
                                <a:lnTo>
                                  <a:pt x="5" y="498"/>
                                </a:lnTo>
                                <a:lnTo>
                                  <a:pt x="0" y="498"/>
                                </a:lnTo>
                                <a:close/>
                              </a:path>
                            </a:pathLst>
                          </a:custGeom>
                          <a:solidFill>
                            <a:srgbClr val="EBA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61"/>
                        <wps:cNvSpPr>
                          <a:spLocks/>
                        </wps:cNvSpPr>
                        <wps:spPr bwMode="auto">
                          <a:xfrm>
                            <a:off x="8533" y="4498"/>
                            <a:ext cx="6" cy="248"/>
                          </a:xfrm>
                          <a:custGeom>
                            <a:avLst/>
                            <a:gdLst>
                              <a:gd name="T0" fmla="*/ 0 w 13"/>
                              <a:gd name="T1" fmla="*/ 124 h 498"/>
                              <a:gd name="T2" fmla="*/ 1 w 13"/>
                              <a:gd name="T3" fmla="*/ 0 h 498"/>
                              <a:gd name="T4" fmla="*/ 2 w 13"/>
                              <a:gd name="T5" fmla="*/ 0 h 498"/>
                              <a:gd name="T6" fmla="*/ 3 w 13"/>
                              <a:gd name="T7" fmla="*/ 0 h 498"/>
                              <a:gd name="T8" fmla="*/ 2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0"/>
                                </a:lnTo>
                                <a:lnTo>
                                  <a:pt x="13" y="0"/>
                                </a:lnTo>
                                <a:lnTo>
                                  <a:pt x="8" y="498"/>
                                </a:lnTo>
                                <a:lnTo>
                                  <a:pt x="4" y="498"/>
                                </a:lnTo>
                                <a:lnTo>
                                  <a:pt x="0" y="498"/>
                                </a:lnTo>
                                <a:close/>
                              </a:path>
                            </a:pathLst>
                          </a:custGeom>
                          <a:solidFill>
                            <a:srgbClr val="EBA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62"/>
                        <wps:cNvSpPr>
                          <a:spLocks/>
                        </wps:cNvSpPr>
                        <wps:spPr bwMode="auto">
                          <a:xfrm>
                            <a:off x="8535" y="4498"/>
                            <a:ext cx="7" cy="248"/>
                          </a:xfrm>
                          <a:custGeom>
                            <a:avLst/>
                            <a:gdLst>
                              <a:gd name="T0" fmla="*/ 0 w 13"/>
                              <a:gd name="T1" fmla="*/ 124 h 498"/>
                              <a:gd name="T2" fmla="*/ 1 w 13"/>
                              <a:gd name="T3" fmla="*/ 0 h 498"/>
                              <a:gd name="T4" fmla="*/ 3 w 13"/>
                              <a:gd name="T5" fmla="*/ 0 h 498"/>
                              <a:gd name="T6" fmla="*/ 4 w 13"/>
                              <a:gd name="T7" fmla="*/ 0 h 498"/>
                              <a:gd name="T8" fmla="*/ 3 w 13"/>
                              <a:gd name="T9" fmla="*/ 124 h 498"/>
                              <a:gd name="T10" fmla="*/ 1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A9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63"/>
                        <wps:cNvSpPr>
                          <a:spLocks/>
                        </wps:cNvSpPr>
                        <wps:spPr bwMode="auto">
                          <a:xfrm>
                            <a:off x="8537" y="4498"/>
                            <a:ext cx="7" cy="248"/>
                          </a:xfrm>
                          <a:custGeom>
                            <a:avLst/>
                            <a:gdLst>
                              <a:gd name="T0" fmla="*/ 0 w 13"/>
                              <a:gd name="T1" fmla="*/ 124 h 498"/>
                              <a:gd name="T2" fmla="*/ 2 w 13"/>
                              <a:gd name="T3" fmla="*/ 0 h 498"/>
                              <a:gd name="T4" fmla="*/ 3 w 13"/>
                              <a:gd name="T5" fmla="*/ 0 h 498"/>
                              <a:gd name="T6" fmla="*/ 4 w 13"/>
                              <a:gd name="T7" fmla="*/ 0 h 498"/>
                              <a:gd name="T8" fmla="*/ 3 w 13"/>
                              <a:gd name="T9" fmla="*/ 124 h 498"/>
                              <a:gd name="T10" fmla="*/ 2 w 13"/>
                              <a:gd name="T11" fmla="*/ 124 h 498"/>
                              <a:gd name="T12" fmla="*/ 0 w 13"/>
                              <a:gd name="T13" fmla="*/ 124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5" y="0"/>
                                </a:lnTo>
                                <a:lnTo>
                                  <a:pt x="9" y="0"/>
                                </a:lnTo>
                                <a:lnTo>
                                  <a:pt x="13" y="0"/>
                                </a:lnTo>
                                <a:lnTo>
                                  <a:pt x="9" y="498"/>
                                </a:lnTo>
                                <a:lnTo>
                                  <a:pt x="5" y="498"/>
                                </a:lnTo>
                                <a:lnTo>
                                  <a:pt x="0" y="498"/>
                                </a:lnTo>
                                <a:close/>
                              </a:path>
                            </a:pathLst>
                          </a:custGeom>
                          <a:solidFill>
                            <a:srgbClr val="EA9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64"/>
                        <wps:cNvSpPr>
                          <a:spLocks/>
                        </wps:cNvSpPr>
                        <wps:spPr bwMode="auto">
                          <a:xfrm>
                            <a:off x="8539" y="4498"/>
                            <a:ext cx="7" cy="249"/>
                          </a:xfrm>
                          <a:custGeom>
                            <a:avLst/>
                            <a:gdLst>
                              <a:gd name="T0" fmla="*/ 0 w 13"/>
                              <a:gd name="T1" fmla="*/ 124 h 499"/>
                              <a:gd name="T2" fmla="*/ 1 w 13"/>
                              <a:gd name="T3" fmla="*/ 0 h 499"/>
                              <a:gd name="T4" fmla="*/ 2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8"/>
                                </a:moveTo>
                                <a:lnTo>
                                  <a:pt x="4" y="0"/>
                                </a:lnTo>
                                <a:lnTo>
                                  <a:pt x="8" y="0"/>
                                </a:lnTo>
                                <a:lnTo>
                                  <a:pt x="13" y="0"/>
                                </a:lnTo>
                                <a:lnTo>
                                  <a:pt x="8" y="499"/>
                                </a:lnTo>
                                <a:lnTo>
                                  <a:pt x="4" y="498"/>
                                </a:lnTo>
                                <a:lnTo>
                                  <a:pt x="0" y="498"/>
                                </a:lnTo>
                                <a:close/>
                              </a:path>
                            </a:pathLst>
                          </a:custGeom>
                          <a:solidFill>
                            <a:srgbClr val="EA9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65"/>
                        <wps:cNvSpPr>
                          <a:spLocks/>
                        </wps:cNvSpPr>
                        <wps:spPr bwMode="auto">
                          <a:xfrm>
                            <a:off x="8542" y="4498"/>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8"/>
                                </a:moveTo>
                                <a:lnTo>
                                  <a:pt x="4" y="0"/>
                                </a:lnTo>
                                <a:lnTo>
                                  <a:pt x="9" y="0"/>
                                </a:lnTo>
                                <a:lnTo>
                                  <a:pt x="13" y="0"/>
                                </a:lnTo>
                                <a:lnTo>
                                  <a:pt x="9" y="499"/>
                                </a:lnTo>
                                <a:lnTo>
                                  <a:pt x="4" y="499"/>
                                </a:lnTo>
                                <a:lnTo>
                                  <a:pt x="0" y="498"/>
                                </a:lnTo>
                                <a:close/>
                              </a:path>
                            </a:pathLst>
                          </a:custGeom>
                          <a:solidFill>
                            <a:srgbClr val="EA9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66"/>
                        <wps:cNvSpPr>
                          <a:spLocks/>
                        </wps:cNvSpPr>
                        <wps:spPr bwMode="auto">
                          <a:xfrm>
                            <a:off x="8544" y="4498"/>
                            <a:ext cx="6" cy="249"/>
                          </a:xfrm>
                          <a:custGeom>
                            <a:avLst/>
                            <a:gdLst>
                              <a:gd name="T0" fmla="*/ 0 w 14"/>
                              <a:gd name="T1" fmla="*/ 124 h 499"/>
                              <a:gd name="T2" fmla="*/ 1 w 14"/>
                              <a:gd name="T3" fmla="*/ 0 h 499"/>
                              <a:gd name="T4" fmla="*/ 2 w 14"/>
                              <a:gd name="T5" fmla="*/ 0 h 499"/>
                              <a:gd name="T6" fmla="*/ 3 w 14"/>
                              <a:gd name="T7" fmla="*/ 0 h 499"/>
                              <a:gd name="T8" fmla="*/ 2 w 14"/>
                              <a:gd name="T9" fmla="*/ 124 h 499"/>
                              <a:gd name="T10" fmla="*/ 1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0"/>
                                </a:lnTo>
                                <a:lnTo>
                                  <a:pt x="9" y="0"/>
                                </a:lnTo>
                                <a:lnTo>
                                  <a:pt x="14" y="0"/>
                                </a:lnTo>
                                <a:lnTo>
                                  <a:pt x="9" y="499"/>
                                </a:lnTo>
                                <a:lnTo>
                                  <a:pt x="5" y="499"/>
                                </a:lnTo>
                                <a:lnTo>
                                  <a:pt x="0" y="499"/>
                                </a:lnTo>
                                <a:close/>
                              </a:path>
                            </a:pathLst>
                          </a:custGeom>
                          <a:solidFill>
                            <a:srgbClr val="EA9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67"/>
                        <wps:cNvSpPr>
                          <a:spLocks/>
                        </wps:cNvSpPr>
                        <wps:spPr bwMode="auto">
                          <a:xfrm>
                            <a:off x="8546" y="4498"/>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A9C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68"/>
                        <wps:cNvSpPr>
                          <a:spLocks/>
                        </wps:cNvSpPr>
                        <wps:spPr bwMode="auto">
                          <a:xfrm>
                            <a:off x="8548" y="4498"/>
                            <a:ext cx="7" cy="249"/>
                          </a:xfrm>
                          <a:custGeom>
                            <a:avLst/>
                            <a:gdLst>
                              <a:gd name="T0" fmla="*/ 0 w 13"/>
                              <a:gd name="T1" fmla="*/ 124 h 499"/>
                              <a:gd name="T2" fmla="*/ 2 w 13"/>
                              <a:gd name="T3" fmla="*/ 0 h 499"/>
                              <a:gd name="T4" fmla="*/ 3 w 13"/>
                              <a:gd name="T5" fmla="*/ 0 h 499"/>
                              <a:gd name="T6" fmla="*/ 4 w 13"/>
                              <a:gd name="T7" fmla="*/ 0 h 499"/>
                              <a:gd name="T8" fmla="*/ 3 w 13"/>
                              <a:gd name="T9" fmla="*/ 124 h 499"/>
                              <a:gd name="T10" fmla="*/ 2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9"/>
                                </a:lnTo>
                                <a:lnTo>
                                  <a:pt x="5" y="499"/>
                                </a:lnTo>
                                <a:lnTo>
                                  <a:pt x="0" y="499"/>
                                </a:lnTo>
                                <a:close/>
                              </a:path>
                            </a:pathLst>
                          </a:custGeom>
                          <a:solidFill>
                            <a:srgbClr val="EA9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69"/>
                        <wps:cNvSpPr>
                          <a:spLocks/>
                        </wps:cNvSpPr>
                        <wps:spPr bwMode="auto">
                          <a:xfrm>
                            <a:off x="8550" y="4498"/>
                            <a:ext cx="7" cy="249"/>
                          </a:xfrm>
                          <a:custGeom>
                            <a:avLst/>
                            <a:gdLst>
                              <a:gd name="T0" fmla="*/ 0 w 13"/>
                              <a:gd name="T1" fmla="*/ 124 h 499"/>
                              <a:gd name="T2" fmla="*/ 1 w 13"/>
                              <a:gd name="T3" fmla="*/ 0 h 499"/>
                              <a:gd name="T4" fmla="*/ 2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2"/>
                                </a:lnTo>
                                <a:lnTo>
                                  <a:pt x="8" y="499"/>
                                </a:lnTo>
                                <a:lnTo>
                                  <a:pt x="4" y="499"/>
                                </a:lnTo>
                                <a:lnTo>
                                  <a:pt x="0" y="499"/>
                                </a:lnTo>
                                <a:close/>
                              </a:path>
                            </a:pathLst>
                          </a:custGeom>
                          <a:solidFill>
                            <a:srgbClr val="EA9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70"/>
                        <wps:cNvSpPr>
                          <a:spLocks/>
                        </wps:cNvSpPr>
                        <wps:spPr bwMode="auto">
                          <a:xfrm>
                            <a:off x="8553" y="4498"/>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2"/>
                                </a:lnTo>
                                <a:lnTo>
                                  <a:pt x="13" y="2"/>
                                </a:lnTo>
                                <a:lnTo>
                                  <a:pt x="9" y="499"/>
                                </a:lnTo>
                                <a:lnTo>
                                  <a:pt x="4" y="499"/>
                                </a:lnTo>
                                <a:lnTo>
                                  <a:pt x="0" y="499"/>
                                </a:lnTo>
                                <a:close/>
                              </a:path>
                            </a:pathLst>
                          </a:custGeom>
                          <a:solidFill>
                            <a:srgbClr val="EA9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71"/>
                        <wps:cNvSpPr>
                          <a:spLocks/>
                        </wps:cNvSpPr>
                        <wps:spPr bwMode="auto">
                          <a:xfrm>
                            <a:off x="8555" y="4498"/>
                            <a:ext cx="6" cy="249"/>
                          </a:xfrm>
                          <a:custGeom>
                            <a:avLst/>
                            <a:gdLst>
                              <a:gd name="T0" fmla="*/ 0 w 14"/>
                              <a:gd name="T1" fmla="*/ 125 h 497"/>
                              <a:gd name="T2" fmla="*/ 1 w 14"/>
                              <a:gd name="T3" fmla="*/ 0 h 497"/>
                              <a:gd name="T4" fmla="*/ 2 w 14"/>
                              <a:gd name="T5" fmla="*/ 0 h 497"/>
                              <a:gd name="T6" fmla="*/ 3 w 14"/>
                              <a:gd name="T7" fmla="*/ 0 h 497"/>
                              <a:gd name="T8" fmla="*/ 2 w 14"/>
                              <a:gd name="T9" fmla="*/ 125 h 497"/>
                              <a:gd name="T10" fmla="*/ 1 w 14"/>
                              <a:gd name="T11" fmla="*/ 125 h 497"/>
                              <a:gd name="T12" fmla="*/ 0 w 14"/>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7">
                                <a:moveTo>
                                  <a:pt x="0" y="497"/>
                                </a:moveTo>
                                <a:lnTo>
                                  <a:pt x="5" y="0"/>
                                </a:lnTo>
                                <a:lnTo>
                                  <a:pt x="9" y="0"/>
                                </a:lnTo>
                                <a:lnTo>
                                  <a:pt x="14" y="0"/>
                                </a:lnTo>
                                <a:lnTo>
                                  <a:pt x="9" y="497"/>
                                </a:lnTo>
                                <a:lnTo>
                                  <a:pt x="5" y="497"/>
                                </a:lnTo>
                                <a:lnTo>
                                  <a:pt x="0" y="497"/>
                                </a:lnTo>
                                <a:close/>
                              </a:path>
                            </a:pathLst>
                          </a:custGeom>
                          <a:solidFill>
                            <a:srgbClr val="EA9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72"/>
                        <wps:cNvSpPr>
                          <a:spLocks/>
                        </wps:cNvSpPr>
                        <wps:spPr bwMode="auto">
                          <a:xfrm>
                            <a:off x="8557" y="4498"/>
                            <a:ext cx="6" cy="249"/>
                          </a:xfrm>
                          <a:custGeom>
                            <a:avLst/>
                            <a:gdLst>
                              <a:gd name="T0" fmla="*/ 0 w 13"/>
                              <a:gd name="T1" fmla="*/ 125 h 497"/>
                              <a:gd name="T2" fmla="*/ 1 w 13"/>
                              <a:gd name="T3" fmla="*/ 0 h 497"/>
                              <a:gd name="T4" fmla="*/ 2 w 13"/>
                              <a:gd name="T5" fmla="*/ 0 h 497"/>
                              <a:gd name="T6" fmla="*/ 3 w 13"/>
                              <a:gd name="T7" fmla="*/ 0 h 497"/>
                              <a:gd name="T8" fmla="*/ 2 w 13"/>
                              <a:gd name="T9" fmla="*/ 125 h 497"/>
                              <a:gd name="T10" fmla="*/ 1 w 13"/>
                              <a:gd name="T11" fmla="*/ 125 h 497"/>
                              <a:gd name="T12" fmla="*/ 0 w 13"/>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7">
                                <a:moveTo>
                                  <a:pt x="0" y="497"/>
                                </a:moveTo>
                                <a:lnTo>
                                  <a:pt x="4" y="0"/>
                                </a:lnTo>
                                <a:lnTo>
                                  <a:pt x="9" y="0"/>
                                </a:lnTo>
                                <a:lnTo>
                                  <a:pt x="13" y="0"/>
                                </a:lnTo>
                                <a:lnTo>
                                  <a:pt x="9" y="497"/>
                                </a:lnTo>
                                <a:lnTo>
                                  <a:pt x="4" y="497"/>
                                </a:lnTo>
                                <a:lnTo>
                                  <a:pt x="0" y="497"/>
                                </a:lnTo>
                                <a:close/>
                              </a:path>
                            </a:pathLst>
                          </a:custGeom>
                          <a:solidFill>
                            <a:srgbClr val="EB9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73"/>
                        <wps:cNvSpPr>
                          <a:spLocks/>
                        </wps:cNvSpPr>
                        <wps:spPr bwMode="auto">
                          <a:xfrm>
                            <a:off x="8559" y="4498"/>
                            <a:ext cx="7" cy="249"/>
                          </a:xfrm>
                          <a:custGeom>
                            <a:avLst/>
                            <a:gdLst>
                              <a:gd name="T0" fmla="*/ 0 w 13"/>
                              <a:gd name="T1" fmla="*/ 125 h 497"/>
                              <a:gd name="T2" fmla="*/ 2 w 13"/>
                              <a:gd name="T3" fmla="*/ 0 h 497"/>
                              <a:gd name="T4" fmla="*/ 3 w 13"/>
                              <a:gd name="T5" fmla="*/ 0 h 497"/>
                              <a:gd name="T6" fmla="*/ 4 w 13"/>
                              <a:gd name="T7" fmla="*/ 0 h 497"/>
                              <a:gd name="T8" fmla="*/ 3 w 13"/>
                              <a:gd name="T9" fmla="*/ 125 h 497"/>
                              <a:gd name="T10" fmla="*/ 2 w 13"/>
                              <a:gd name="T11" fmla="*/ 125 h 497"/>
                              <a:gd name="T12" fmla="*/ 0 w 13"/>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7">
                                <a:moveTo>
                                  <a:pt x="0" y="497"/>
                                </a:moveTo>
                                <a:lnTo>
                                  <a:pt x="5" y="0"/>
                                </a:lnTo>
                                <a:lnTo>
                                  <a:pt x="9" y="0"/>
                                </a:lnTo>
                                <a:lnTo>
                                  <a:pt x="13" y="0"/>
                                </a:lnTo>
                                <a:lnTo>
                                  <a:pt x="9" y="497"/>
                                </a:lnTo>
                                <a:lnTo>
                                  <a:pt x="5" y="497"/>
                                </a:lnTo>
                                <a:lnTo>
                                  <a:pt x="0" y="497"/>
                                </a:lnTo>
                                <a:close/>
                              </a:path>
                            </a:pathLst>
                          </a:custGeom>
                          <a:solidFill>
                            <a:srgbClr val="EB9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74"/>
                        <wps:cNvSpPr>
                          <a:spLocks/>
                        </wps:cNvSpPr>
                        <wps:spPr bwMode="auto">
                          <a:xfrm>
                            <a:off x="8561" y="4498"/>
                            <a:ext cx="7" cy="249"/>
                          </a:xfrm>
                          <a:custGeom>
                            <a:avLst/>
                            <a:gdLst>
                              <a:gd name="T0" fmla="*/ 0 w 13"/>
                              <a:gd name="T1" fmla="*/ 125 h 497"/>
                              <a:gd name="T2" fmla="*/ 1 w 13"/>
                              <a:gd name="T3" fmla="*/ 0 h 497"/>
                              <a:gd name="T4" fmla="*/ 2 w 13"/>
                              <a:gd name="T5" fmla="*/ 0 h 497"/>
                              <a:gd name="T6" fmla="*/ 4 w 13"/>
                              <a:gd name="T7" fmla="*/ 0 h 497"/>
                              <a:gd name="T8" fmla="*/ 2 w 13"/>
                              <a:gd name="T9" fmla="*/ 125 h 497"/>
                              <a:gd name="T10" fmla="*/ 1 w 13"/>
                              <a:gd name="T11" fmla="*/ 125 h 497"/>
                              <a:gd name="T12" fmla="*/ 0 w 13"/>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7">
                                <a:moveTo>
                                  <a:pt x="0" y="497"/>
                                </a:moveTo>
                                <a:lnTo>
                                  <a:pt x="4" y="0"/>
                                </a:lnTo>
                                <a:lnTo>
                                  <a:pt x="8" y="0"/>
                                </a:lnTo>
                                <a:lnTo>
                                  <a:pt x="13" y="0"/>
                                </a:lnTo>
                                <a:lnTo>
                                  <a:pt x="8" y="497"/>
                                </a:lnTo>
                                <a:lnTo>
                                  <a:pt x="4" y="497"/>
                                </a:lnTo>
                                <a:lnTo>
                                  <a:pt x="0" y="497"/>
                                </a:lnTo>
                                <a:close/>
                              </a:path>
                            </a:pathLst>
                          </a:custGeom>
                          <a:solidFill>
                            <a:srgbClr val="EB9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75"/>
                        <wps:cNvSpPr>
                          <a:spLocks/>
                        </wps:cNvSpPr>
                        <wps:spPr bwMode="auto">
                          <a:xfrm>
                            <a:off x="8563" y="4498"/>
                            <a:ext cx="7" cy="250"/>
                          </a:xfrm>
                          <a:custGeom>
                            <a:avLst/>
                            <a:gdLst>
                              <a:gd name="T0" fmla="*/ 0 w 13"/>
                              <a:gd name="T1" fmla="*/ 125 h 499"/>
                              <a:gd name="T2" fmla="*/ 1 w 13"/>
                              <a:gd name="T3" fmla="*/ 0 h 499"/>
                              <a:gd name="T4" fmla="*/ 3 w 13"/>
                              <a:gd name="T5" fmla="*/ 0 h 499"/>
                              <a:gd name="T6" fmla="*/ 4 w 13"/>
                              <a:gd name="T7" fmla="*/ 0 h 499"/>
                              <a:gd name="T8" fmla="*/ 3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7"/>
                                </a:moveTo>
                                <a:lnTo>
                                  <a:pt x="4" y="0"/>
                                </a:lnTo>
                                <a:lnTo>
                                  <a:pt x="9" y="0"/>
                                </a:lnTo>
                                <a:lnTo>
                                  <a:pt x="13" y="0"/>
                                </a:lnTo>
                                <a:lnTo>
                                  <a:pt x="9" y="499"/>
                                </a:lnTo>
                                <a:lnTo>
                                  <a:pt x="4" y="497"/>
                                </a:lnTo>
                                <a:lnTo>
                                  <a:pt x="0" y="497"/>
                                </a:lnTo>
                                <a:close/>
                              </a:path>
                            </a:pathLst>
                          </a:custGeom>
                          <a:solidFill>
                            <a:srgbClr val="EA9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76"/>
                        <wps:cNvSpPr>
                          <a:spLocks/>
                        </wps:cNvSpPr>
                        <wps:spPr bwMode="auto">
                          <a:xfrm>
                            <a:off x="8566" y="4498"/>
                            <a:ext cx="6" cy="250"/>
                          </a:xfrm>
                          <a:custGeom>
                            <a:avLst/>
                            <a:gdLst>
                              <a:gd name="T0" fmla="*/ 0 w 13"/>
                              <a:gd name="T1" fmla="*/ 125 h 499"/>
                              <a:gd name="T2" fmla="*/ 1 w 13"/>
                              <a:gd name="T3" fmla="*/ 0 h 499"/>
                              <a:gd name="T4" fmla="*/ 2 w 13"/>
                              <a:gd name="T5" fmla="*/ 0 h 499"/>
                              <a:gd name="T6" fmla="*/ 3 w 13"/>
                              <a:gd name="T7" fmla="*/ 0 h 499"/>
                              <a:gd name="T8" fmla="*/ 2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7"/>
                                </a:moveTo>
                                <a:lnTo>
                                  <a:pt x="5" y="0"/>
                                </a:lnTo>
                                <a:lnTo>
                                  <a:pt x="9" y="0"/>
                                </a:lnTo>
                                <a:lnTo>
                                  <a:pt x="13" y="0"/>
                                </a:lnTo>
                                <a:lnTo>
                                  <a:pt x="9" y="499"/>
                                </a:lnTo>
                                <a:lnTo>
                                  <a:pt x="5" y="499"/>
                                </a:lnTo>
                                <a:lnTo>
                                  <a:pt x="0" y="497"/>
                                </a:lnTo>
                                <a:close/>
                              </a:path>
                            </a:pathLst>
                          </a:custGeom>
                          <a:solidFill>
                            <a:srgbClr val="EB9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77"/>
                        <wps:cNvSpPr>
                          <a:spLocks/>
                        </wps:cNvSpPr>
                        <wps:spPr bwMode="auto">
                          <a:xfrm>
                            <a:off x="8568" y="4498"/>
                            <a:ext cx="6" cy="250"/>
                          </a:xfrm>
                          <a:custGeom>
                            <a:avLst/>
                            <a:gdLst>
                              <a:gd name="T0" fmla="*/ 0 w 13"/>
                              <a:gd name="T1" fmla="*/ 125 h 499"/>
                              <a:gd name="T2" fmla="*/ 1 w 13"/>
                              <a:gd name="T3" fmla="*/ 0 h 499"/>
                              <a:gd name="T4" fmla="*/ 2 w 13"/>
                              <a:gd name="T5" fmla="*/ 0 h 499"/>
                              <a:gd name="T6" fmla="*/ 3 w 13"/>
                              <a:gd name="T7" fmla="*/ 0 h 499"/>
                              <a:gd name="T8" fmla="*/ 2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9"/>
                                </a:lnTo>
                                <a:lnTo>
                                  <a:pt x="4" y="499"/>
                                </a:lnTo>
                                <a:lnTo>
                                  <a:pt x="0" y="499"/>
                                </a:lnTo>
                                <a:close/>
                              </a:path>
                            </a:pathLst>
                          </a:custGeom>
                          <a:solidFill>
                            <a:srgbClr val="EA9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78"/>
                        <wps:cNvSpPr>
                          <a:spLocks/>
                        </wps:cNvSpPr>
                        <wps:spPr bwMode="auto">
                          <a:xfrm>
                            <a:off x="8570" y="4498"/>
                            <a:ext cx="7" cy="250"/>
                          </a:xfrm>
                          <a:custGeom>
                            <a:avLst/>
                            <a:gdLst>
                              <a:gd name="T0" fmla="*/ 0 w 13"/>
                              <a:gd name="T1" fmla="*/ 125 h 499"/>
                              <a:gd name="T2" fmla="*/ 1 w 13"/>
                              <a:gd name="T3" fmla="*/ 0 h 499"/>
                              <a:gd name="T4" fmla="*/ 3 w 13"/>
                              <a:gd name="T5" fmla="*/ 0 h 499"/>
                              <a:gd name="T6" fmla="*/ 4 w 13"/>
                              <a:gd name="T7" fmla="*/ 0 h 499"/>
                              <a:gd name="T8" fmla="*/ 3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A9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79"/>
                        <wps:cNvSpPr>
                          <a:spLocks/>
                        </wps:cNvSpPr>
                        <wps:spPr bwMode="auto">
                          <a:xfrm>
                            <a:off x="8572" y="4498"/>
                            <a:ext cx="7" cy="250"/>
                          </a:xfrm>
                          <a:custGeom>
                            <a:avLst/>
                            <a:gdLst>
                              <a:gd name="T0" fmla="*/ 0 w 14"/>
                              <a:gd name="T1" fmla="*/ 125 h 499"/>
                              <a:gd name="T2" fmla="*/ 2 w 14"/>
                              <a:gd name="T3" fmla="*/ 0 h 499"/>
                              <a:gd name="T4" fmla="*/ 3 w 14"/>
                              <a:gd name="T5" fmla="*/ 0 h 499"/>
                              <a:gd name="T6" fmla="*/ 4 w 14"/>
                              <a:gd name="T7" fmla="*/ 1 h 499"/>
                              <a:gd name="T8" fmla="*/ 3 w 14"/>
                              <a:gd name="T9" fmla="*/ 125 h 499"/>
                              <a:gd name="T10" fmla="*/ 2 w 14"/>
                              <a:gd name="T11" fmla="*/ 125 h 499"/>
                              <a:gd name="T12" fmla="*/ 0 w 14"/>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0"/>
                                </a:lnTo>
                                <a:lnTo>
                                  <a:pt x="9" y="0"/>
                                </a:lnTo>
                                <a:lnTo>
                                  <a:pt x="14" y="1"/>
                                </a:lnTo>
                                <a:lnTo>
                                  <a:pt x="9" y="499"/>
                                </a:lnTo>
                                <a:lnTo>
                                  <a:pt x="5" y="499"/>
                                </a:lnTo>
                                <a:lnTo>
                                  <a:pt x="0" y="499"/>
                                </a:lnTo>
                                <a:close/>
                              </a:path>
                            </a:pathLst>
                          </a:custGeom>
                          <a:solidFill>
                            <a:srgbClr val="EA9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80"/>
                        <wps:cNvSpPr>
                          <a:spLocks/>
                        </wps:cNvSpPr>
                        <wps:spPr bwMode="auto">
                          <a:xfrm>
                            <a:off x="8574" y="4498"/>
                            <a:ext cx="7" cy="250"/>
                          </a:xfrm>
                          <a:custGeom>
                            <a:avLst/>
                            <a:gdLst>
                              <a:gd name="T0" fmla="*/ 0 w 13"/>
                              <a:gd name="T1" fmla="*/ 125 h 499"/>
                              <a:gd name="T2" fmla="*/ 1 w 13"/>
                              <a:gd name="T3" fmla="*/ 0 h 499"/>
                              <a:gd name="T4" fmla="*/ 3 w 13"/>
                              <a:gd name="T5" fmla="*/ 1 h 499"/>
                              <a:gd name="T6" fmla="*/ 4 w 13"/>
                              <a:gd name="T7" fmla="*/ 1 h 499"/>
                              <a:gd name="T8" fmla="*/ 3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1"/>
                                </a:lnTo>
                                <a:lnTo>
                                  <a:pt x="13" y="1"/>
                                </a:lnTo>
                                <a:lnTo>
                                  <a:pt x="9" y="499"/>
                                </a:lnTo>
                                <a:lnTo>
                                  <a:pt x="4" y="499"/>
                                </a:lnTo>
                                <a:lnTo>
                                  <a:pt x="0" y="499"/>
                                </a:lnTo>
                                <a:close/>
                              </a:path>
                            </a:pathLst>
                          </a:custGeom>
                          <a:solidFill>
                            <a:srgbClr val="EA9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81"/>
                        <wps:cNvSpPr>
                          <a:spLocks/>
                        </wps:cNvSpPr>
                        <wps:spPr bwMode="auto">
                          <a:xfrm>
                            <a:off x="8577" y="4499"/>
                            <a:ext cx="6" cy="249"/>
                          </a:xfrm>
                          <a:custGeom>
                            <a:avLst/>
                            <a:gdLst>
                              <a:gd name="T0" fmla="*/ 0 w 13"/>
                              <a:gd name="T1" fmla="*/ 125 h 498"/>
                              <a:gd name="T2" fmla="*/ 1 w 13"/>
                              <a:gd name="T3" fmla="*/ 0 h 498"/>
                              <a:gd name="T4" fmla="*/ 2 w 13"/>
                              <a:gd name="T5" fmla="*/ 0 h 498"/>
                              <a:gd name="T6" fmla="*/ 3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5" y="0"/>
                                </a:lnTo>
                                <a:lnTo>
                                  <a:pt x="9" y="0"/>
                                </a:lnTo>
                                <a:lnTo>
                                  <a:pt x="13" y="0"/>
                                </a:lnTo>
                                <a:lnTo>
                                  <a:pt x="9" y="498"/>
                                </a:lnTo>
                                <a:lnTo>
                                  <a:pt x="5" y="498"/>
                                </a:lnTo>
                                <a:lnTo>
                                  <a:pt x="0" y="498"/>
                                </a:lnTo>
                                <a:close/>
                              </a:path>
                            </a:pathLst>
                          </a:custGeom>
                          <a:solidFill>
                            <a:srgbClr val="EA9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82"/>
                        <wps:cNvSpPr>
                          <a:spLocks/>
                        </wps:cNvSpPr>
                        <wps:spPr bwMode="auto">
                          <a:xfrm>
                            <a:off x="8579" y="4499"/>
                            <a:ext cx="6" cy="249"/>
                          </a:xfrm>
                          <a:custGeom>
                            <a:avLst/>
                            <a:gdLst>
                              <a:gd name="T0" fmla="*/ 0 w 13"/>
                              <a:gd name="T1" fmla="*/ 125 h 498"/>
                              <a:gd name="T2" fmla="*/ 1 w 13"/>
                              <a:gd name="T3" fmla="*/ 0 h 498"/>
                              <a:gd name="T4" fmla="*/ 2 w 13"/>
                              <a:gd name="T5" fmla="*/ 0 h 498"/>
                              <a:gd name="T6" fmla="*/ 3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0"/>
                                </a:lnTo>
                                <a:lnTo>
                                  <a:pt x="13" y="0"/>
                                </a:lnTo>
                                <a:lnTo>
                                  <a:pt x="8" y="498"/>
                                </a:lnTo>
                                <a:lnTo>
                                  <a:pt x="4" y="498"/>
                                </a:lnTo>
                                <a:lnTo>
                                  <a:pt x="0" y="498"/>
                                </a:lnTo>
                                <a:close/>
                              </a:path>
                            </a:pathLst>
                          </a:custGeom>
                          <a:solidFill>
                            <a:srgbClr val="EA9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83"/>
                        <wps:cNvSpPr>
                          <a:spLocks/>
                        </wps:cNvSpPr>
                        <wps:spPr bwMode="auto">
                          <a:xfrm>
                            <a:off x="8581" y="4499"/>
                            <a:ext cx="7" cy="249"/>
                          </a:xfrm>
                          <a:custGeom>
                            <a:avLst/>
                            <a:gdLst>
                              <a:gd name="T0" fmla="*/ 0 w 13"/>
                              <a:gd name="T1" fmla="*/ 125 h 498"/>
                              <a:gd name="T2" fmla="*/ 1 w 13"/>
                              <a:gd name="T3" fmla="*/ 0 h 498"/>
                              <a:gd name="T4" fmla="*/ 3 w 13"/>
                              <a:gd name="T5" fmla="*/ 0 h 498"/>
                              <a:gd name="T6" fmla="*/ 4 w 13"/>
                              <a:gd name="T7" fmla="*/ 0 h 498"/>
                              <a:gd name="T8" fmla="*/ 3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A9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84"/>
                        <wps:cNvSpPr>
                          <a:spLocks/>
                        </wps:cNvSpPr>
                        <wps:spPr bwMode="auto">
                          <a:xfrm>
                            <a:off x="8583" y="4499"/>
                            <a:ext cx="7" cy="249"/>
                          </a:xfrm>
                          <a:custGeom>
                            <a:avLst/>
                            <a:gdLst>
                              <a:gd name="T0" fmla="*/ 0 w 14"/>
                              <a:gd name="T1" fmla="*/ 124 h 499"/>
                              <a:gd name="T2" fmla="*/ 2 w 14"/>
                              <a:gd name="T3" fmla="*/ 0 h 499"/>
                              <a:gd name="T4" fmla="*/ 3 w 14"/>
                              <a:gd name="T5" fmla="*/ 0 h 499"/>
                              <a:gd name="T6" fmla="*/ 4 w 14"/>
                              <a:gd name="T7" fmla="*/ 0 h 499"/>
                              <a:gd name="T8" fmla="*/ 3 w 14"/>
                              <a:gd name="T9" fmla="*/ 124 h 499"/>
                              <a:gd name="T10" fmla="*/ 2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8"/>
                                </a:moveTo>
                                <a:lnTo>
                                  <a:pt x="5" y="0"/>
                                </a:lnTo>
                                <a:lnTo>
                                  <a:pt x="9" y="0"/>
                                </a:lnTo>
                                <a:lnTo>
                                  <a:pt x="14" y="0"/>
                                </a:lnTo>
                                <a:lnTo>
                                  <a:pt x="9" y="499"/>
                                </a:lnTo>
                                <a:lnTo>
                                  <a:pt x="5" y="498"/>
                                </a:lnTo>
                                <a:lnTo>
                                  <a:pt x="0" y="498"/>
                                </a:lnTo>
                                <a:close/>
                              </a:path>
                            </a:pathLst>
                          </a:custGeom>
                          <a:solidFill>
                            <a:srgbClr val="EA9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85"/>
                        <wps:cNvSpPr>
                          <a:spLocks/>
                        </wps:cNvSpPr>
                        <wps:spPr bwMode="auto">
                          <a:xfrm>
                            <a:off x="8585" y="4499"/>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8"/>
                                </a:moveTo>
                                <a:lnTo>
                                  <a:pt x="4" y="0"/>
                                </a:lnTo>
                                <a:lnTo>
                                  <a:pt x="9" y="0"/>
                                </a:lnTo>
                                <a:lnTo>
                                  <a:pt x="13" y="0"/>
                                </a:lnTo>
                                <a:lnTo>
                                  <a:pt x="9" y="499"/>
                                </a:lnTo>
                                <a:lnTo>
                                  <a:pt x="4" y="499"/>
                                </a:lnTo>
                                <a:lnTo>
                                  <a:pt x="0" y="498"/>
                                </a:lnTo>
                                <a:close/>
                              </a:path>
                            </a:pathLst>
                          </a:custGeom>
                          <a:solidFill>
                            <a:srgbClr val="EA9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86"/>
                        <wps:cNvSpPr>
                          <a:spLocks/>
                        </wps:cNvSpPr>
                        <wps:spPr bwMode="auto">
                          <a:xfrm>
                            <a:off x="8588" y="4499"/>
                            <a:ext cx="6" cy="249"/>
                          </a:xfrm>
                          <a:custGeom>
                            <a:avLst/>
                            <a:gdLst>
                              <a:gd name="T0" fmla="*/ 0 w 13"/>
                              <a:gd name="T1" fmla="*/ 124 h 499"/>
                              <a:gd name="T2" fmla="*/ 1 w 13"/>
                              <a:gd name="T3" fmla="*/ 0 h 499"/>
                              <a:gd name="T4" fmla="*/ 2 w 13"/>
                              <a:gd name="T5" fmla="*/ 0 h 499"/>
                              <a:gd name="T6" fmla="*/ 3 w 13"/>
                              <a:gd name="T7" fmla="*/ 0 h 499"/>
                              <a:gd name="T8" fmla="*/ 1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7" y="499"/>
                                </a:lnTo>
                                <a:lnTo>
                                  <a:pt x="5" y="499"/>
                                </a:lnTo>
                                <a:lnTo>
                                  <a:pt x="0" y="499"/>
                                </a:lnTo>
                                <a:close/>
                              </a:path>
                            </a:pathLst>
                          </a:custGeom>
                          <a:solidFill>
                            <a:srgbClr val="EA9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87"/>
                        <wps:cNvSpPr>
                          <a:spLocks/>
                        </wps:cNvSpPr>
                        <wps:spPr bwMode="auto">
                          <a:xfrm>
                            <a:off x="8590" y="4499"/>
                            <a:ext cx="6" cy="249"/>
                          </a:xfrm>
                          <a:custGeom>
                            <a:avLst/>
                            <a:gdLst>
                              <a:gd name="T0" fmla="*/ 0 w 13"/>
                              <a:gd name="T1" fmla="*/ 124 h 499"/>
                              <a:gd name="T2" fmla="*/ 1 w 13"/>
                              <a:gd name="T3" fmla="*/ 0 h 499"/>
                              <a:gd name="T4" fmla="*/ 2 w 13"/>
                              <a:gd name="T5" fmla="*/ 0 h 499"/>
                              <a:gd name="T6" fmla="*/ 3 w 13"/>
                              <a:gd name="T7" fmla="*/ 0 h 499"/>
                              <a:gd name="T8" fmla="*/ 1 w 13"/>
                              <a:gd name="T9" fmla="*/ 124 h 499"/>
                              <a:gd name="T10" fmla="*/ 0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2"/>
                                </a:lnTo>
                                <a:lnTo>
                                  <a:pt x="7" y="499"/>
                                </a:lnTo>
                                <a:lnTo>
                                  <a:pt x="2" y="499"/>
                                </a:lnTo>
                                <a:lnTo>
                                  <a:pt x="0" y="499"/>
                                </a:lnTo>
                                <a:close/>
                              </a:path>
                            </a:pathLst>
                          </a:custGeom>
                          <a:solidFill>
                            <a:srgbClr val="EA9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88"/>
                        <wps:cNvSpPr>
                          <a:spLocks/>
                        </wps:cNvSpPr>
                        <wps:spPr bwMode="auto">
                          <a:xfrm>
                            <a:off x="8591" y="4499"/>
                            <a:ext cx="8" cy="249"/>
                          </a:xfrm>
                          <a:custGeom>
                            <a:avLst/>
                            <a:gdLst>
                              <a:gd name="T0" fmla="*/ 0 w 15"/>
                              <a:gd name="T1" fmla="*/ 124 h 499"/>
                              <a:gd name="T2" fmla="*/ 2 w 15"/>
                              <a:gd name="T3" fmla="*/ 0 h 499"/>
                              <a:gd name="T4" fmla="*/ 3 w 15"/>
                              <a:gd name="T5" fmla="*/ 0 h 499"/>
                              <a:gd name="T6" fmla="*/ 4 w 15"/>
                              <a:gd name="T7" fmla="*/ 0 h 499"/>
                              <a:gd name="T8" fmla="*/ 3 w 15"/>
                              <a:gd name="T9" fmla="*/ 124 h 499"/>
                              <a:gd name="T10" fmla="*/ 2 w 15"/>
                              <a:gd name="T11" fmla="*/ 124 h 499"/>
                              <a:gd name="T12" fmla="*/ 0 w 15"/>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 h="499">
                                <a:moveTo>
                                  <a:pt x="0" y="499"/>
                                </a:moveTo>
                                <a:lnTo>
                                  <a:pt x="6" y="0"/>
                                </a:lnTo>
                                <a:lnTo>
                                  <a:pt x="11" y="2"/>
                                </a:lnTo>
                                <a:lnTo>
                                  <a:pt x="15" y="2"/>
                                </a:lnTo>
                                <a:lnTo>
                                  <a:pt x="9" y="499"/>
                                </a:lnTo>
                                <a:lnTo>
                                  <a:pt x="5" y="499"/>
                                </a:lnTo>
                                <a:lnTo>
                                  <a:pt x="0" y="499"/>
                                </a:lnTo>
                                <a:close/>
                              </a:path>
                            </a:pathLst>
                          </a:custGeom>
                          <a:solidFill>
                            <a:srgbClr val="EA9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89"/>
                        <wps:cNvSpPr>
                          <a:spLocks/>
                        </wps:cNvSpPr>
                        <wps:spPr bwMode="auto">
                          <a:xfrm>
                            <a:off x="8593" y="4500"/>
                            <a:ext cx="8" cy="248"/>
                          </a:xfrm>
                          <a:custGeom>
                            <a:avLst/>
                            <a:gdLst>
                              <a:gd name="T0" fmla="*/ 0 w 14"/>
                              <a:gd name="T1" fmla="*/ 124 h 497"/>
                              <a:gd name="T2" fmla="*/ 2 w 14"/>
                              <a:gd name="T3" fmla="*/ 0 h 497"/>
                              <a:gd name="T4" fmla="*/ 3 w 14"/>
                              <a:gd name="T5" fmla="*/ 0 h 497"/>
                              <a:gd name="T6" fmla="*/ 5 w 14"/>
                              <a:gd name="T7" fmla="*/ 0 h 497"/>
                              <a:gd name="T8" fmla="*/ 3 w 14"/>
                              <a:gd name="T9" fmla="*/ 124 h 497"/>
                              <a:gd name="T10" fmla="*/ 1 w 14"/>
                              <a:gd name="T11" fmla="*/ 124 h 497"/>
                              <a:gd name="T12" fmla="*/ 0 w 14"/>
                              <a:gd name="T13" fmla="*/ 124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7">
                                <a:moveTo>
                                  <a:pt x="0" y="497"/>
                                </a:moveTo>
                                <a:lnTo>
                                  <a:pt x="6" y="0"/>
                                </a:lnTo>
                                <a:lnTo>
                                  <a:pt x="10" y="0"/>
                                </a:lnTo>
                                <a:lnTo>
                                  <a:pt x="14" y="0"/>
                                </a:lnTo>
                                <a:lnTo>
                                  <a:pt x="9" y="497"/>
                                </a:lnTo>
                                <a:lnTo>
                                  <a:pt x="4" y="497"/>
                                </a:lnTo>
                                <a:lnTo>
                                  <a:pt x="0" y="497"/>
                                </a:lnTo>
                                <a:close/>
                              </a:path>
                            </a:pathLst>
                          </a:custGeom>
                          <a:solidFill>
                            <a:srgbClr val="EA9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90"/>
                        <wps:cNvSpPr>
                          <a:spLocks/>
                        </wps:cNvSpPr>
                        <wps:spPr bwMode="auto">
                          <a:xfrm>
                            <a:off x="8596" y="4500"/>
                            <a:ext cx="7" cy="249"/>
                          </a:xfrm>
                          <a:custGeom>
                            <a:avLst/>
                            <a:gdLst>
                              <a:gd name="T0" fmla="*/ 0 w 15"/>
                              <a:gd name="T1" fmla="*/ 125 h 498"/>
                              <a:gd name="T2" fmla="*/ 1 w 15"/>
                              <a:gd name="T3" fmla="*/ 0 h 498"/>
                              <a:gd name="T4" fmla="*/ 2 w 15"/>
                              <a:gd name="T5" fmla="*/ 0 h 498"/>
                              <a:gd name="T6" fmla="*/ 3 w 15"/>
                              <a:gd name="T7" fmla="*/ 0 h 498"/>
                              <a:gd name="T8" fmla="*/ 2 w 15"/>
                              <a:gd name="T9" fmla="*/ 125 h 498"/>
                              <a:gd name="T10" fmla="*/ 1 w 15"/>
                              <a:gd name="T11" fmla="*/ 125 h 498"/>
                              <a:gd name="T12" fmla="*/ 0 w 15"/>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 h="498">
                                <a:moveTo>
                                  <a:pt x="0" y="497"/>
                                </a:moveTo>
                                <a:lnTo>
                                  <a:pt x="6" y="0"/>
                                </a:lnTo>
                                <a:lnTo>
                                  <a:pt x="10" y="0"/>
                                </a:lnTo>
                                <a:lnTo>
                                  <a:pt x="15" y="0"/>
                                </a:lnTo>
                                <a:lnTo>
                                  <a:pt x="9" y="498"/>
                                </a:lnTo>
                                <a:lnTo>
                                  <a:pt x="5" y="497"/>
                                </a:lnTo>
                                <a:lnTo>
                                  <a:pt x="0" y="497"/>
                                </a:lnTo>
                                <a:close/>
                              </a:path>
                            </a:pathLst>
                          </a:custGeom>
                          <a:solidFill>
                            <a:srgbClr val="E994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91"/>
                        <wps:cNvSpPr>
                          <a:spLocks/>
                        </wps:cNvSpPr>
                        <wps:spPr bwMode="auto">
                          <a:xfrm>
                            <a:off x="8598" y="4500"/>
                            <a:ext cx="6" cy="249"/>
                          </a:xfrm>
                          <a:custGeom>
                            <a:avLst/>
                            <a:gdLst>
                              <a:gd name="T0" fmla="*/ 0 w 13"/>
                              <a:gd name="T1" fmla="*/ 125 h 498"/>
                              <a:gd name="T2" fmla="*/ 1 w 13"/>
                              <a:gd name="T3" fmla="*/ 0 h 498"/>
                              <a:gd name="T4" fmla="*/ 2 w 13"/>
                              <a:gd name="T5" fmla="*/ 0 h 498"/>
                              <a:gd name="T6" fmla="*/ 3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7"/>
                                </a:moveTo>
                                <a:lnTo>
                                  <a:pt x="5" y="0"/>
                                </a:lnTo>
                                <a:lnTo>
                                  <a:pt x="10" y="0"/>
                                </a:lnTo>
                                <a:lnTo>
                                  <a:pt x="13" y="0"/>
                                </a:lnTo>
                                <a:lnTo>
                                  <a:pt x="8" y="498"/>
                                </a:lnTo>
                                <a:lnTo>
                                  <a:pt x="4" y="498"/>
                                </a:lnTo>
                                <a:lnTo>
                                  <a:pt x="0" y="497"/>
                                </a:lnTo>
                                <a:close/>
                              </a:path>
                            </a:pathLst>
                          </a:custGeom>
                          <a:solidFill>
                            <a:srgbClr val="E993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92"/>
                        <wps:cNvSpPr>
                          <a:spLocks/>
                        </wps:cNvSpPr>
                        <wps:spPr bwMode="auto">
                          <a:xfrm>
                            <a:off x="8600" y="4500"/>
                            <a:ext cx="7" cy="249"/>
                          </a:xfrm>
                          <a:custGeom>
                            <a:avLst/>
                            <a:gdLst>
                              <a:gd name="T0" fmla="*/ 0 w 13"/>
                              <a:gd name="T1" fmla="*/ 125 h 498"/>
                              <a:gd name="T2" fmla="*/ 2 w 13"/>
                              <a:gd name="T3" fmla="*/ 0 h 498"/>
                              <a:gd name="T4" fmla="*/ 3 w 13"/>
                              <a:gd name="T5" fmla="*/ 0 h 498"/>
                              <a:gd name="T6" fmla="*/ 4 w 13"/>
                              <a:gd name="T7" fmla="*/ 0 h 498"/>
                              <a:gd name="T8" fmla="*/ 3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6" y="0"/>
                                </a:lnTo>
                                <a:lnTo>
                                  <a:pt x="9" y="0"/>
                                </a:lnTo>
                                <a:lnTo>
                                  <a:pt x="13" y="0"/>
                                </a:lnTo>
                                <a:lnTo>
                                  <a:pt x="9" y="498"/>
                                </a:lnTo>
                                <a:lnTo>
                                  <a:pt x="4" y="498"/>
                                </a:lnTo>
                                <a:lnTo>
                                  <a:pt x="0" y="498"/>
                                </a:lnTo>
                                <a:close/>
                              </a:path>
                            </a:pathLst>
                          </a:custGeom>
                          <a:solidFill>
                            <a:srgbClr val="E99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93"/>
                        <wps:cNvSpPr>
                          <a:spLocks/>
                        </wps:cNvSpPr>
                        <wps:spPr bwMode="auto">
                          <a:xfrm>
                            <a:off x="8602" y="4500"/>
                            <a:ext cx="7" cy="249"/>
                          </a:xfrm>
                          <a:custGeom>
                            <a:avLst/>
                            <a:gdLst>
                              <a:gd name="T0" fmla="*/ 0 w 13"/>
                              <a:gd name="T1" fmla="*/ 125 h 498"/>
                              <a:gd name="T2" fmla="*/ 2 w 13"/>
                              <a:gd name="T3" fmla="*/ 0 h 498"/>
                              <a:gd name="T4" fmla="*/ 3 w 13"/>
                              <a:gd name="T5" fmla="*/ 0 h 498"/>
                              <a:gd name="T6" fmla="*/ 4 w 13"/>
                              <a:gd name="T7" fmla="*/ 1 h 498"/>
                              <a:gd name="T8" fmla="*/ 3 w 13"/>
                              <a:gd name="T9" fmla="*/ 125 h 498"/>
                              <a:gd name="T10" fmla="*/ 2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5" y="0"/>
                                </a:lnTo>
                                <a:lnTo>
                                  <a:pt x="9" y="0"/>
                                </a:lnTo>
                                <a:lnTo>
                                  <a:pt x="13" y="1"/>
                                </a:lnTo>
                                <a:lnTo>
                                  <a:pt x="9" y="498"/>
                                </a:lnTo>
                                <a:lnTo>
                                  <a:pt x="5" y="498"/>
                                </a:lnTo>
                                <a:lnTo>
                                  <a:pt x="0" y="498"/>
                                </a:lnTo>
                                <a:close/>
                              </a:path>
                            </a:pathLst>
                          </a:custGeom>
                          <a:solidFill>
                            <a:srgbClr val="E993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94"/>
                        <wps:cNvSpPr>
                          <a:spLocks/>
                        </wps:cNvSpPr>
                        <wps:spPr bwMode="auto">
                          <a:xfrm>
                            <a:off x="8604" y="4500"/>
                            <a:ext cx="7" cy="249"/>
                          </a:xfrm>
                          <a:custGeom>
                            <a:avLst/>
                            <a:gdLst>
                              <a:gd name="T0" fmla="*/ 0 w 13"/>
                              <a:gd name="T1" fmla="*/ 125 h 498"/>
                              <a:gd name="T2" fmla="*/ 1 w 13"/>
                              <a:gd name="T3" fmla="*/ 0 h 498"/>
                              <a:gd name="T4" fmla="*/ 2 w 13"/>
                              <a:gd name="T5" fmla="*/ 1 h 498"/>
                              <a:gd name="T6" fmla="*/ 4 w 13"/>
                              <a:gd name="T7" fmla="*/ 1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1"/>
                                </a:lnTo>
                                <a:lnTo>
                                  <a:pt x="13" y="1"/>
                                </a:lnTo>
                                <a:lnTo>
                                  <a:pt x="8" y="498"/>
                                </a:lnTo>
                                <a:lnTo>
                                  <a:pt x="4" y="498"/>
                                </a:lnTo>
                                <a:lnTo>
                                  <a:pt x="0" y="498"/>
                                </a:lnTo>
                                <a:close/>
                              </a:path>
                            </a:pathLst>
                          </a:custGeom>
                          <a:solidFill>
                            <a:srgbClr val="E993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95"/>
                        <wps:cNvSpPr>
                          <a:spLocks/>
                        </wps:cNvSpPr>
                        <wps:spPr bwMode="auto">
                          <a:xfrm>
                            <a:off x="8607" y="4501"/>
                            <a:ext cx="6" cy="248"/>
                          </a:xfrm>
                          <a:custGeom>
                            <a:avLst/>
                            <a:gdLst>
                              <a:gd name="T0" fmla="*/ 0 w 13"/>
                              <a:gd name="T1" fmla="*/ 124 h 497"/>
                              <a:gd name="T2" fmla="*/ 1 w 13"/>
                              <a:gd name="T3" fmla="*/ 0 h 497"/>
                              <a:gd name="T4" fmla="*/ 2 w 13"/>
                              <a:gd name="T5" fmla="*/ 0 h 497"/>
                              <a:gd name="T6" fmla="*/ 3 w 13"/>
                              <a:gd name="T7" fmla="*/ 0 h 497"/>
                              <a:gd name="T8" fmla="*/ 2 w 13"/>
                              <a:gd name="T9" fmla="*/ 124 h 497"/>
                              <a:gd name="T10" fmla="*/ 1 w 13"/>
                              <a:gd name="T11" fmla="*/ 124 h 497"/>
                              <a:gd name="T12" fmla="*/ 0 w 13"/>
                              <a:gd name="T13" fmla="*/ 124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7">
                                <a:moveTo>
                                  <a:pt x="0" y="497"/>
                                </a:moveTo>
                                <a:lnTo>
                                  <a:pt x="4" y="0"/>
                                </a:lnTo>
                                <a:lnTo>
                                  <a:pt x="9" y="0"/>
                                </a:lnTo>
                                <a:lnTo>
                                  <a:pt x="13" y="0"/>
                                </a:lnTo>
                                <a:lnTo>
                                  <a:pt x="9" y="497"/>
                                </a:lnTo>
                                <a:lnTo>
                                  <a:pt x="4" y="497"/>
                                </a:lnTo>
                                <a:lnTo>
                                  <a:pt x="0" y="497"/>
                                </a:lnTo>
                                <a:close/>
                              </a:path>
                            </a:pathLst>
                          </a:custGeom>
                          <a:solidFill>
                            <a:srgbClr val="E99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96"/>
                        <wps:cNvSpPr>
                          <a:spLocks/>
                        </wps:cNvSpPr>
                        <wps:spPr bwMode="auto">
                          <a:xfrm>
                            <a:off x="8609" y="4501"/>
                            <a:ext cx="6" cy="249"/>
                          </a:xfrm>
                          <a:custGeom>
                            <a:avLst/>
                            <a:gdLst>
                              <a:gd name="T0" fmla="*/ 0 w 14"/>
                              <a:gd name="T1" fmla="*/ 124 h 499"/>
                              <a:gd name="T2" fmla="*/ 1 w 14"/>
                              <a:gd name="T3" fmla="*/ 0 h 499"/>
                              <a:gd name="T4" fmla="*/ 2 w 14"/>
                              <a:gd name="T5" fmla="*/ 0 h 499"/>
                              <a:gd name="T6" fmla="*/ 3 w 14"/>
                              <a:gd name="T7" fmla="*/ 0 h 499"/>
                              <a:gd name="T8" fmla="*/ 2 w 14"/>
                              <a:gd name="T9" fmla="*/ 124 h 499"/>
                              <a:gd name="T10" fmla="*/ 1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7"/>
                                </a:moveTo>
                                <a:lnTo>
                                  <a:pt x="5" y="0"/>
                                </a:lnTo>
                                <a:lnTo>
                                  <a:pt x="9" y="0"/>
                                </a:lnTo>
                                <a:lnTo>
                                  <a:pt x="14" y="0"/>
                                </a:lnTo>
                                <a:lnTo>
                                  <a:pt x="9" y="499"/>
                                </a:lnTo>
                                <a:lnTo>
                                  <a:pt x="5" y="497"/>
                                </a:lnTo>
                                <a:lnTo>
                                  <a:pt x="0" y="497"/>
                                </a:lnTo>
                                <a:close/>
                              </a:path>
                            </a:pathLst>
                          </a:custGeom>
                          <a:solidFill>
                            <a:srgbClr val="EA9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97"/>
                        <wps:cNvSpPr>
                          <a:spLocks/>
                        </wps:cNvSpPr>
                        <wps:spPr bwMode="auto">
                          <a:xfrm>
                            <a:off x="8611" y="4501"/>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7"/>
                                </a:moveTo>
                                <a:lnTo>
                                  <a:pt x="4" y="0"/>
                                </a:lnTo>
                                <a:lnTo>
                                  <a:pt x="9" y="0"/>
                                </a:lnTo>
                                <a:lnTo>
                                  <a:pt x="13" y="0"/>
                                </a:lnTo>
                                <a:lnTo>
                                  <a:pt x="9" y="499"/>
                                </a:lnTo>
                                <a:lnTo>
                                  <a:pt x="4" y="499"/>
                                </a:lnTo>
                                <a:lnTo>
                                  <a:pt x="0" y="497"/>
                                </a:lnTo>
                                <a:close/>
                              </a:path>
                            </a:pathLst>
                          </a:custGeom>
                          <a:solidFill>
                            <a:srgbClr val="EA92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98"/>
                        <wps:cNvSpPr>
                          <a:spLocks/>
                        </wps:cNvSpPr>
                        <wps:spPr bwMode="auto">
                          <a:xfrm>
                            <a:off x="8613" y="4501"/>
                            <a:ext cx="7" cy="249"/>
                          </a:xfrm>
                          <a:custGeom>
                            <a:avLst/>
                            <a:gdLst>
                              <a:gd name="T0" fmla="*/ 0 w 13"/>
                              <a:gd name="T1" fmla="*/ 124 h 499"/>
                              <a:gd name="T2" fmla="*/ 2 w 13"/>
                              <a:gd name="T3" fmla="*/ 0 h 499"/>
                              <a:gd name="T4" fmla="*/ 3 w 13"/>
                              <a:gd name="T5" fmla="*/ 0 h 499"/>
                              <a:gd name="T6" fmla="*/ 4 w 13"/>
                              <a:gd name="T7" fmla="*/ 0 h 499"/>
                              <a:gd name="T8" fmla="*/ 3 w 13"/>
                              <a:gd name="T9" fmla="*/ 124 h 499"/>
                              <a:gd name="T10" fmla="*/ 2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9"/>
                                </a:lnTo>
                                <a:lnTo>
                                  <a:pt x="5" y="499"/>
                                </a:lnTo>
                                <a:lnTo>
                                  <a:pt x="0" y="499"/>
                                </a:lnTo>
                                <a:close/>
                              </a:path>
                            </a:pathLst>
                          </a:custGeom>
                          <a:solidFill>
                            <a:srgbClr val="EA9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99"/>
                        <wps:cNvSpPr>
                          <a:spLocks/>
                        </wps:cNvSpPr>
                        <wps:spPr bwMode="auto">
                          <a:xfrm>
                            <a:off x="8615" y="4501"/>
                            <a:ext cx="7" cy="249"/>
                          </a:xfrm>
                          <a:custGeom>
                            <a:avLst/>
                            <a:gdLst>
                              <a:gd name="T0" fmla="*/ 0 w 13"/>
                              <a:gd name="T1" fmla="*/ 124 h 499"/>
                              <a:gd name="T2" fmla="*/ 1 w 13"/>
                              <a:gd name="T3" fmla="*/ 0 h 499"/>
                              <a:gd name="T4" fmla="*/ 2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2"/>
                                </a:lnTo>
                                <a:lnTo>
                                  <a:pt x="8" y="499"/>
                                </a:lnTo>
                                <a:lnTo>
                                  <a:pt x="4" y="499"/>
                                </a:lnTo>
                                <a:lnTo>
                                  <a:pt x="0" y="499"/>
                                </a:lnTo>
                                <a:close/>
                              </a:path>
                            </a:pathLst>
                          </a:custGeom>
                          <a:solidFill>
                            <a:srgbClr val="EA9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00"/>
                        <wps:cNvSpPr>
                          <a:spLocks/>
                        </wps:cNvSpPr>
                        <wps:spPr bwMode="auto">
                          <a:xfrm>
                            <a:off x="8618" y="4501"/>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2"/>
                                </a:lnTo>
                                <a:lnTo>
                                  <a:pt x="13" y="2"/>
                                </a:lnTo>
                                <a:lnTo>
                                  <a:pt x="9" y="499"/>
                                </a:lnTo>
                                <a:lnTo>
                                  <a:pt x="4" y="499"/>
                                </a:lnTo>
                                <a:lnTo>
                                  <a:pt x="0" y="499"/>
                                </a:lnTo>
                                <a:close/>
                              </a:path>
                            </a:pathLst>
                          </a:custGeom>
                          <a:solidFill>
                            <a:srgbClr val="EA9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01"/>
                        <wps:cNvSpPr>
                          <a:spLocks/>
                        </wps:cNvSpPr>
                        <wps:spPr bwMode="auto">
                          <a:xfrm>
                            <a:off x="8620" y="4501"/>
                            <a:ext cx="6" cy="249"/>
                          </a:xfrm>
                          <a:custGeom>
                            <a:avLst/>
                            <a:gdLst>
                              <a:gd name="T0" fmla="*/ 0 w 14"/>
                              <a:gd name="T1" fmla="*/ 125 h 497"/>
                              <a:gd name="T2" fmla="*/ 1 w 14"/>
                              <a:gd name="T3" fmla="*/ 0 h 497"/>
                              <a:gd name="T4" fmla="*/ 2 w 14"/>
                              <a:gd name="T5" fmla="*/ 0 h 497"/>
                              <a:gd name="T6" fmla="*/ 3 w 14"/>
                              <a:gd name="T7" fmla="*/ 0 h 497"/>
                              <a:gd name="T8" fmla="*/ 2 w 14"/>
                              <a:gd name="T9" fmla="*/ 125 h 497"/>
                              <a:gd name="T10" fmla="*/ 1 w 14"/>
                              <a:gd name="T11" fmla="*/ 125 h 497"/>
                              <a:gd name="T12" fmla="*/ 0 w 14"/>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7">
                                <a:moveTo>
                                  <a:pt x="0" y="497"/>
                                </a:moveTo>
                                <a:lnTo>
                                  <a:pt x="5" y="0"/>
                                </a:lnTo>
                                <a:lnTo>
                                  <a:pt x="9" y="0"/>
                                </a:lnTo>
                                <a:lnTo>
                                  <a:pt x="14" y="0"/>
                                </a:lnTo>
                                <a:lnTo>
                                  <a:pt x="9" y="497"/>
                                </a:lnTo>
                                <a:lnTo>
                                  <a:pt x="5" y="497"/>
                                </a:lnTo>
                                <a:lnTo>
                                  <a:pt x="0" y="497"/>
                                </a:lnTo>
                                <a:close/>
                              </a:path>
                            </a:pathLst>
                          </a:custGeom>
                          <a:solidFill>
                            <a:srgbClr val="E98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02"/>
                        <wps:cNvSpPr>
                          <a:spLocks/>
                        </wps:cNvSpPr>
                        <wps:spPr bwMode="auto">
                          <a:xfrm>
                            <a:off x="8622" y="4501"/>
                            <a:ext cx="6" cy="250"/>
                          </a:xfrm>
                          <a:custGeom>
                            <a:avLst/>
                            <a:gdLst>
                              <a:gd name="T0" fmla="*/ 0 w 13"/>
                              <a:gd name="T1" fmla="*/ 125 h 498"/>
                              <a:gd name="T2" fmla="*/ 1 w 13"/>
                              <a:gd name="T3" fmla="*/ 0 h 498"/>
                              <a:gd name="T4" fmla="*/ 2 w 13"/>
                              <a:gd name="T5" fmla="*/ 0 h 498"/>
                              <a:gd name="T6" fmla="*/ 3 w 13"/>
                              <a:gd name="T7" fmla="*/ 0 h 498"/>
                              <a:gd name="T8" fmla="*/ 2 w 13"/>
                              <a:gd name="T9" fmla="*/ 126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7"/>
                                </a:moveTo>
                                <a:lnTo>
                                  <a:pt x="4" y="0"/>
                                </a:lnTo>
                                <a:lnTo>
                                  <a:pt x="9" y="0"/>
                                </a:lnTo>
                                <a:lnTo>
                                  <a:pt x="13" y="0"/>
                                </a:lnTo>
                                <a:lnTo>
                                  <a:pt x="9" y="498"/>
                                </a:lnTo>
                                <a:lnTo>
                                  <a:pt x="4" y="497"/>
                                </a:lnTo>
                                <a:lnTo>
                                  <a:pt x="0" y="497"/>
                                </a:lnTo>
                                <a:close/>
                              </a:path>
                            </a:pathLst>
                          </a:custGeom>
                          <a:solidFill>
                            <a:srgbClr val="E98F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03"/>
                        <wps:cNvSpPr>
                          <a:spLocks/>
                        </wps:cNvSpPr>
                        <wps:spPr bwMode="auto">
                          <a:xfrm>
                            <a:off x="8624" y="4501"/>
                            <a:ext cx="7" cy="250"/>
                          </a:xfrm>
                          <a:custGeom>
                            <a:avLst/>
                            <a:gdLst>
                              <a:gd name="T0" fmla="*/ 0 w 13"/>
                              <a:gd name="T1" fmla="*/ 125 h 498"/>
                              <a:gd name="T2" fmla="*/ 2 w 13"/>
                              <a:gd name="T3" fmla="*/ 0 h 498"/>
                              <a:gd name="T4" fmla="*/ 3 w 13"/>
                              <a:gd name="T5" fmla="*/ 0 h 498"/>
                              <a:gd name="T6" fmla="*/ 4 w 13"/>
                              <a:gd name="T7" fmla="*/ 0 h 498"/>
                              <a:gd name="T8" fmla="*/ 3 w 13"/>
                              <a:gd name="T9" fmla="*/ 126 h 498"/>
                              <a:gd name="T10" fmla="*/ 2 w 13"/>
                              <a:gd name="T11" fmla="*/ 126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7"/>
                                </a:moveTo>
                                <a:lnTo>
                                  <a:pt x="5" y="0"/>
                                </a:lnTo>
                                <a:lnTo>
                                  <a:pt x="9" y="0"/>
                                </a:lnTo>
                                <a:lnTo>
                                  <a:pt x="13" y="0"/>
                                </a:lnTo>
                                <a:lnTo>
                                  <a:pt x="9" y="498"/>
                                </a:lnTo>
                                <a:lnTo>
                                  <a:pt x="5" y="498"/>
                                </a:lnTo>
                                <a:lnTo>
                                  <a:pt x="0" y="497"/>
                                </a:lnTo>
                                <a:close/>
                              </a:path>
                            </a:pathLst>
                          </a:custGeom>
                          <a:solidFill>
                            <a:srgbClr val="E98F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04"/>
                        <wps:cNvSpPr>
                          <a:spLocks/>
                        </wps:cNvSpPr>
                        <wps:spPr bwMode="auto">
                          <a:xfrm>
                            <a:off x="8626" y="4501"/>
                            <a:ext cx="7" cy="250"/>
                          </a:xfrm>
                          <a:custGeom>
                            <a:avLst/>
                            <a:gdLst>
                              <a:gd name="T0" fmla="*/ 0 w 13"/>
                              <a:gd name="T1" fmla="*/ 126 h 498"/>
                              <a:gd name="T2" fmla="*/ 1 w 13"/>
                              <a:gd name="T3" fmla="*/ 0 h 498"/>
                              <a:gd name="T4" fmla="*/ 2 w 13"/>
                              <a:gd name="T5" fmla="*/ 0 h 498"/>
                              <a:gd name="T6" fmla="*/ 4 w 13"/>
                              <a:gd name="T7" fmla="*/ 1 h 498"/>
                              <a:gd name="T8" fmla="*/ 2 w 13"/>
                              <a:gd name="T9" fmla="*/ 126 h 498"/>
                              <a:gd name="T10" fmla="*/ 1 w 13"/>
                              <a:gd name="T11" fmla="*/ 126 h 498"/>
                              <a:gd name="T12" fmla="*/ 0 w 13"/>
                              <a:gd name="T13" fmla="*/ 126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0"/>
                                </a:lnTo>
                                <a:lnTo>
                                  <a:pt x="13" y="1"/>
                                </a:lnTo>
                                <a:lnTo>
                                  <a:pt x="8" y="498"/>
                                </a:lnTo>
                                <a:lnTo>
                                  <a:pt x="4" y="498"/>
                                </a:lnTo>
                                <a:lnTo>
                                  <a:pt x="0" y="498"/>
                                </a:lnTo>
                                <a:close/>
                              </a:path>
                            </a:pathLst>
                          </a:custGeom>
                          <a:solidFill>
                            <a:srgbClr val="E98F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05"/>
                        <wps:cNvSpPr>
                          <a:spLocks/>
                        </wps:cNvSpPr>
                        <wps:spPr bwMode="auto">
                          <a:xfrm>
                            <a:off x="8628" y="4501"/>
                            <a:ext cx="7" cy="250"/>
                          </a:xfrm>
                          <a:custGeom>
                            <a:avLst/>
                            <a:gdLst>
                              <a:gd name="T0" fmla="*/ 0 w 13"/>
                              <a:gd name="T1" fmla="*/ 126 h 498"/>
                              <a:gd name="T2" fmla="*/ 1 w 13"/>
                              <a:gd name="T3" fmla="*/ 0 h 498"/>
                              <a:gd name="T4" fmla="*/ 3 w 13"/>
                              <a:gd name="T5" fmla="*/ 1 h 498"/>
                              <a:gd name="T6" fmla="*/ 4 w 13"/>
                              <a:gd name="T7" fmla="*/ 1 h 498"/>
                              <a:gd name="T8" fmla="*/ 3 w 13"/>
                              <a:gd name="T9" fmla="*/ 126 h 498"/>
                              <a:gd name="T10" fmla="*/ 1 w 13"/>
                              <a:gd name="T11" fmla="*/ 126 h 498"/>
                              <a:gd name="T12" fmla="*/ 0 w 13"/>
                              <a:gd name="T13" fmla="*/ 126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1"/>
                                </a:lnTo>
                                <a:lnTo>
                                  <a:pt x="13" y="1"/>
                                </a:lnTo>
                                <a:lnTo>
                                  <a:pt x="9" y="498"/>
                                </a:lnTo>
                                <a:lnTo>
                                  <a:pt x="4" y="498"/>
                                </a:lnTo>
                                <a:lnTo>
                                  <a:pt x="0" y="498"/>
                                </a:lnTo>
                                <a:close/>
                              </a:path>
                            </a:pathLst>
                          </a:custGeom>
                          <a:solidFill>
                            <a:srgbClr val="E98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06"/>
                        <wps:cNvSpPr>
                          <a:spLocks/>
                        </wps:cNvSpPr>
                        <wps:spPr bwMode="auto">
                          <a:xfrm>
                            <a:off x="8631" y="4502"/>
                            <a:ext cx="6" cy="249"/>
                          </a:xfrm>
                          <a:custGeom>
                            <a:avLst/>
                            <a:gdLst>
                              <a:gd name="T0" fmla="*/ 0 w 13"/>
                              <a:gd name="T1" fmla="*/ 125 h 497"/>
                              <a:gd name="T2" fmla="*/ 1 w 13"/>
                              <a:gd name="T3" fmla="*/ 0 h 497"/>
                              <a:gd name="T4" fmla="*/ 2 w 13"/>
                              <a:gd name="T5" fmla="*/ 0 h 497"/>
                              <a:gd name="T6" fmla="*/ 3 w 13"/>
                              <a:gd name="T7" fmla="*/ 0 h 497"/>
                              <a:gd name="T8" fmla="*/ 2 w 13"/>
                              <a:gd name="T9" fmla="*/ 125 h 497"/>
                              <a:gd name="T10" fmla="*/ 1 w 13"/>
                              <a:gd name="T11" fmla="*/ 125 h 497"/>
                              <a:gd name="T12" fmla="*/ 0 w 13"/>
                              <a:gd name="T13" fmla="*/ 125 h 4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7">
                                <a:moveTo>
                                  <a:pt x="0" y="497"/>
                                </a:moveTo>
                                <a:lnTo>
                                  <a:pt x="5" y="0"/>
                                </a:lnTo>
                                <a:lnTo>
                                  <a:pt x="9" y="0"/>
                                </a:lnTo>
                                <a:lnTo>
                                  <a:pt x="13" y="0"/>
                                </a:lnTo>
                                <a:lnTo>
                                  <a:pt x="9" y="497"/>
                                </a:lnTo>
                                <a:lnTo>
                                  <a:pt x="5" y="497"/>
                                </a:lnTo>
                                <a:lnTo>
                                  <a:pt x="0" y="497"/>
                                </a:lnTo>
                                <a:close/>
                              </a:path>
                            </a:pathLst>
                          </a:custGeom>
                          <a:solidFill>
                            <a:srgbClr val="E98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07"/>
                        <wps:cNvSpPr>
                          <a:spLocks/>
                        </wps:cNvSpPr>
                        <wps:spPr bwMode="auto">
                          <a:xfrm>
                            <a:off x="8633" y="4502"/>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7"/>
                                </a:moveTo>
                                <a:lnTo>
                                  <a:pt x="4" y="0"/>
                                </a:lnTo>
                                <a:lnTo>
                                  <a:pt x="8" y="0"/>
                                </a:lnTo>
                                <a:lnTo>
                                  <a:pt x="13" y="0"/>
                                </a:lnTo>
                                <a:lnTo>
                                  <a:pt x="8" y="499"/>
                                </a:lnTo>
                                <a:lnTo>
                                  <a:pt x="4" y="497"/>
                                </a:lnTo>
                                <a:lnTo>
                                  <a:pt x="0" y="497"/>
                                </a:lnTo>
                                <a:close/>
                              </a:path>
                            </a:pathLst>
                          </a:custGeom>
                          <a:solidFill>
                            <a:srgbClr val="E98D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08"/>
                        <wps:cNvSpPr>
                          <a:spLocks/>
                        </wps:cNvSpPr>
                        <wps:spPr bwMode="auto">
                          <a:xfrm>
                            <a:off x="8635" y="4502"/>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7"/>
                                </a:moveTo>
                                <a:lnTo>
                                  <a:pt x="4" y="0"/>
                                </a:lnTo>
                                <a:lnTo>
                                  <a:pt x="9" y="0"/>
                                </a:lnTo>
                                <a:lnTo>
                                  <a:pt x="13" y="0"/>
                                </a:lnTo>
                                <a:lnTo>
                                  <a:pt x="9" y="499"/>
                                </a:lnTo>
                                <a:lnTo>
                                  <a:pt x="4" y="499"/>
                                </a:lnTo>
                                <a:lnTo>
                                  <a:pt x="0" y="497"/>
                                </a:lnTo>
                                <a:close/>
                              </a:path>
                            </a:pathLst>
                          </a:custGeom>
                          <a:solidFill>
                            <a:srgbClr val="E98D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09"/>
                        <wps:cNvSpPr>
                          <a:spLocks/>
                        </wps:cNvSpPr>
                        <wps:spPr bwMode="auto">
                          <a:xfrm>
                            <a:off x="8637" y="4502"/>
                            <a:ext cx="7" cy="249"/>
                          </a:xfrm>
                          <a:custGeom>
                            <a:avLst/>
                            <a:gdLst>
                              <a:gd name="T0" fmla="*/ 0 w 14"/>
                              <a:gd name="T1" fmla="*/ 124 h 499"/>
                              <a:gd name="T2" fmla="*/ 2 w 14"/>
                              <a:gd name="T3" fmla="*/ 0 h 499"/>
                              <a:gd name="T4" fmla="*/ 3 w 14"/>
                              <a:gd name="T5" fmla="*/ 0 h 499"/>
                              <a:gd name="T6" fmla="*/ 4 w 14"/>
                              <a:gd name="T7" fmla="*/ 0 h 499"/>
                              <a:gd name="T8" fmla="*/ 3 w 14"/>
                              <a:gd name="T9" fmla="*/ 124 h 499"/>
                              <a:gd name="T10" fmla="*/ 2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0"/>
                                </a:lnTo>
                                <a:lnTo>
                                  <a:pt x="9" y="0"/>
                                </a:lnTo>
                                <a:lnTo>
                                  <a:pt x="14" y="2"/>
                                </a:lnTo>
                                <a:lnTo>
                                  <a:pt x="9" y="499"/>
                                </a:lnTo>
                                <a:lnTo>
                                  <a:pt x="5" y="499"/>
                                </a:lnTo>
                                <a:lnTo>
                                  <a:pt x="0" y="499"/>
                                </a:lnTo>
                                <a:close/>
                              </a:path>
                            </a:pathLst>
                          </a:custGeom>
                          <a:solidFill>
                            <a:srgbClr val="E98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10"/>
                        <wps:cNvSpPr>
                          <a:spLocks/>
                        </wps:cNvSpPr>
                        <wps:spPr bwMode="auto">
                          <a:xfrm>
                            <a:off x="8639" y="4502"/>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2"/>
                                </a:lnTo>
                                <a:lnTo>
                                  <a:pt x="13" y="2"/>
                                </a:lnTo>
                                <a:lnTo>
                                  <a:pt x="9" y="499"/>
                                </a:lnTo>
                                <a:lnTo>
                                  <a:pt x="4" y="499"/>
                                </a:lnTo>
                                <a:lnTo>
                                  <a:pt x="0" y="499"/>
                                </a:lnTo>
                                <a:close/>
                              </a:path>
                            </a:pathLst>
                          </a:custGeom>
                          <a:solidFill>
                            <a:srgbClr val="E98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11"/>
                        <wps:cNvSpPr>
                          <a:spLocks/>
                        </wps:cNvSpPr>
                        <wps:spPr bwMode="auto">
                          <a:xfrm>
                            <a:off x="8642" y="4503"/>
                            <a:ext cx="6" cy="249"/>
                          </a:xfrm>
                          <a:custGeom>
                            <a:avLst/>
                            <a:gdLst>
                              <a:gd name="T0" fmla="*/ 0 w 13"/>
                              <a:gd name="T1" fmla="*/ 125 h 498"/>
                              <a:gd name="T2" fmla="*/ 1 w 13"/>
                              <a:gd name="T3" fmla="*/ 0 h 498"/>
                              <a:gd name="T4" fmla="*/ 2 w 13"/>
                              <a:gd name="T5" fmla="*/ 0 h 498"/>
                              <a:gd name="T6" fmla="*/ 3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7"/>
                                </a:moveTo>
                                <a:lnTo>
                                  <a:pt x="5" y="0"/>
                                </a:lnTo>
                                <a:lnTo>
                                  <a:pt x="9" y="0"/>
                                </a:lnTo>
                                <a:lnTo>
                                  <a:pt x="13" y="0"/>
                                </a:lnTo>
                                <a:lnTo>
                                  <a:pt x="9" y="498"/>
                                </a:lnTo>
                                <a:lnTo>
                                  <a:pt x="5" y="497"/>
                                </a:lnTo>
                                <a:lnTo>
                                  <a:pt x="0" y="497"/>
                                </a:lnTo>
                                <a:close/>
                              </a:path>
                            </a:pathLst>
                          </a:custGeom>
                          <a:solidFill>
                            <a:srgbClr val="E98C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12"/>
                        <wps:cNvSpPr>
                          <a:spLocks/>
                        </wps:cNvSpPr>
                        <wps:spPr bwMode="auto">
                          <a:xfrm>
                            <a:off x="8644" y="4503"/>
                            <a:ext cx="6" cy="249"/>
                          </a:xfrm>
                          <a:custGeom>
                            <a:avLst/>
                            <a:gdLst>
                              <a:gd name="T0" fmla="*/ 0 w 13"/>
                              <a:gd name="T1" fmla="*/ 125 h 498"/>
                              <a:gd name="T2" fmla="*/ 1 w 13"/>
                              <a:gd name="T3" fmla="*/ 0 h 498"/>
                              <a:gd name="T4" fmla="*/ 2 w 13"/>
                              <a:gd name="T5" fmla="*/ 0 h 498"/>
                              <a:gd name="T6" fmla="*/ 3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7"/>
                                </a:moveTo>
                                <a:lnTo>
                                  <a:pt x="4" y="0"/>
                                </a:lnTo>
                                <a:lnTo>
                                  <a:pt x="8" y="0"/>
                                </a:lnTo>
                                <a:lnTo>
                                  <a:pt x="13" y="0"/>
                                </a:lnTo>
                                <a:lnTo>
                                  <a:pt x="8" y="498"/>
                                </a:lnTo>
                                <a:lnTo>
                                  <a:pt x="4" y="498"/>
                                </a:lnTo>
                                <a:lnTo>
                                  <a:pt x="0" y="497"/>
                                </a:lnTo>
                                <a:close/>
                              </a:path>
                            </a:pathLst>
                          </a:custGeom>
                          <a:solidFill>
                            <a:srgbClr val="E98C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13"/>
                        <wps:cNvSpPr>
                          <a:spLocks/>
                        </wps:cNvSpPr>
                        <wps:spPr bwMode="auto">
                          <a:xfrm>
                            <a:off x="8646" y="4503"/>
                            <a:ext cx="7" cy="249"/>
                          </a:xfrm>
                          <a:custGeom>
                            <a:avLst/>
                            <a:gdLst>
                              <a:gd name="T0" fmla="*/ 0 w 13"/>
                              <a:gd name="T1" fmla="*/ 125 h 498"/>
                              <a:gd name="T2" fmla="*/ 1 w 13"/>
                              <a:gd name="T3" fmla="*/ 0 h 498"/>
                              <a:gd name="T4" fmla="*/ 3 w 13"/>
                              <a:gd name="T5" fmla="*/ 0 h 498"/>
                              <a:gd name="T6" fmla="*/ 4 w 13"/>
                              <a:gd name="T7" fmla="*/ 0 h 498"/>
                              <a:gd name="T8" fmla="*/ 3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9" y="0"/>
                                </a:lnTo>
                                <a:lnTo>
                                  <a:pt x="13" y="0"/>
                                </a:lnTo>
                                <a:lnTo>
                                  <a:pt x="9" y="498"/>
                                </a:lnTo>
                                <a:lnTo>
                                  <a:pt x="4" y="498"/>
                                </a:lnTo>
                                <a:lnTo>
                                  <a:pt x="0" y="498"/>
                                </a:lnTo>
                                <a:close/>
                              </a:path>
                            </a:pathLst>
                          </a:custGeom>
                          <a:solidFill>
                            <a:srgbClr val="E98C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14"/>
                        <wps:cNvSpPr>
                          <a:spLocks/>
                        </wps:cNvSpPr>
                        <wps:spPr bwMode="auto">
                          <a:xfrm>
                            <a:off x="8648" y="4503"/>
                            <a:ext cx="7" cy="249"/>
                          </a:xfrm>
                          <a:custGeom>
                            <a:avLst/>
                            <a:gdLst>
                              <a:gd name="T0" fmla="*/ 0 w 14"/>
                              <a:gd name="T1" fmla="*/ 125 h 498"/>
                              <a:gd name="T2" fmla="*/ 2 w 14"/>
                              <a:gd name="T3" fmla="*/ 0 h 498"/>
                              <a:gd name="T4" fmla="*/ 3 w 14"/>
                              <a:gd name="T5" fmla="*/ 0 h 498"/>
                              <a:gd name="T6" fmla="*/ 4 w 14"/>
                              <a:gd name="T7" fmla="*/ 1 h 498"/>
                              <a:gd name="T8" fmla="*/ 3 w 14"/>
                              <a:gd name="T9" fmla="*/ 125 h 498"/>
                              <a:gd name="T10" fmla="*/ 2 w 14"/>
                              <a:gd name="T11" fmla="*/ 125 h 498"/>
                              <a:gd name="T12" fmla="*/ 0 w 14"/>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8">
                                <a:moveTo>
                                  <a:pt x="0" y="498"/>
                                </a:moveTo>
                                <a:lnTo>
                                  <a:pt x="5" y="0"/>
                                </a:lnTo>
                                <a:lnTo>
                                  <a:pt x="9" y="0"/>
                                </a:lnTo>
                                <a:lnTo>
                                  <a:pt x="14" y="1"/>
                                </a:lnTo>
                                <a:lnTo>
                                  <a:pt x="9" y="498"/>
                                </a:lnTo>
                                <a:lnTo>
                                  <a:pt x="5" y="498"/>
                                </a:lnTo>
                                <a:lnTo>
                                  <a:pt x="0" y="498"/>
                                </a:lnTo>
                                <a:close/>
                              </a:path>
                            </a:pathLst>
                          </a:custGeom>
                          <a:solidFill>
                            <a:srgbClr val="E98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15"/>
                        <wps:cNvSpPr>
                          <a:spLocks/>
                        </wps:cNvSpPr>
                        <wps:spPr bwMode="auto">
                          <a:xfrm>
                            <a:off x="8650" y="4503"/>
                            <a:ext cx="7" cy="250"/>
                          </a:xfrm>
                          <a:custGeom>
                            <a:avLst/>
                            <a:gdLst>
                              <a:gd name="T0" fmla="*/ 0 w 13"/>
                              <a:gd name="T1" fmla="*/ 125 h 500"/>
                              <a:gd name="T2" fmla="*/ 1 w 13"/>
                              <a:gd name="T3" fmla="*/ 0 h 500"/>
                              <a:gd name="T4" fmla="*/ 3 w 13"/>
                              <a:gd name="T5" fmla="*/ 1 h 500"/>
                              <a:gd name="T6" fmla="*/ 4 w 13"/>
                              <a:gd name="T7" fmla="*/ 1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8"/>
                                </a:moveTo>
                                <a:lnTo>
                                  <a:pt x="4" y="0"/>
                                </a:lnTo>
                                <a:lnTo>
                                  <a:pt x="9" y="1"/>
                                </a:lnTo>
                                <a:lnTo>
                                  <a:pt x="13" y="1"/>
                                </a:lnTo>
                                <a:lnTo>
                                  <a:pt x="9" y="500"/>
                                </a:lnTo>
                                <a:lnTo>
                                  <a:pt x="4" y="498"/>
                                </a:lnTo>
                                <a:lnTo>
                                  <a:pt x="0" y="498"/>
                                </a:lnTo>
                                <a:close/>
                              </a:path>
                            </a:pathLst>
                          </a:custGeom>
                          <a:solidFill>
                            <a:srgbClr val="E98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16"/>
                        <wps:cNvSpPr>
                          <a:spLocks/>
                        </wps:cNvSpPr>
                        <wps:spPr bwMode="auto">
                          <a:xfrm>
                            <a:off x="8653" y="4504"/>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7"/>
                                </a:moveTo>
                                <a:lnTo>
                                  <a:pt x="5" y="0"/>
                                </a:lnTo>
                                <a:lnTo>
                                  <a:pt x="9" y="0"/>
                                </a:lnTo>
                                <a:lnTo>
                                  <a:pt x="13" y="0"/>
                                </a:lnTo>
                                <a:lnTo>
                                  <a:pt x="9" y="499"/>
                                </a:lnTo>
                                <a:lnTo>
                                  <a:pt x="5" y="499"/>
                                </a:lnTo>
                                <a:lnTo>
                                  <a:pt x="0" y="497"/>
                                </a:lnTo>
                                <a:close/>
                              </a:path>
                            </a:pathLst>
                          </a:custGeom>
                          <a:solidFill>
                            <a:srgbClr val="E88A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17"/>
                        <wps:cNvSpPr>
                          <a:spLocks/>
                        </wps:cNvSpPr>
                        <wps:spPr bwMode="auto">
                          <a:xfrm>
                            <a:off x="8655" y="4504"/>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9"/>
                                </a:lnTo>
                                <a:lnTo>
                                  <a:pt x="4" y="499"/>
                                </a:lnTo>
                                <a:lnTo>
                                  <a:pt x="0" y="499"/>
                                </a:lnTo>
                                <a:close/>
                              </a:path>
                            </a:pathLst>
                          </a:custGeom>
                          <a:solidFill>
                            <a:srgbClr val="E88A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18"/>
                        <wps:cNvSpPr>
                          <a:spLocks/>
                        </wps:cNvSpPr>
                        <wps:spPr bwMode="auto">
                          <a:xfrm>
                            <a:off x="8657" y="4504"/>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1"/>
                                </a:lnTo>
                                <a:lnTo>
                                  <a:pt x="9" y="499"/>
                                </a:lnTo>
                                <a:lnTo>
                                  <a:pt x="4" y="499"/>
                                </a:lnTo>
                                <a:lnTo>
                                  <a:pt x="0" y="499"/>
                                </a:lnTo>
                                <a:close/>
                              </a:path>
                            </a:pathLst>
                          </a:custGeom>
                          <a:solidFill>
                            <a:srgbClr val="E88A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19"/>
                        <wps:cNvSpPr>
                          <a:spLocks/>
                        </wps:cNvSpPr>
                        <wps:spPr bwMode="auto">
                          <a:xfrm>
                            <a:off x="8659" y="4504"/>
                            <a:ext cx="7" cy="250"/>
                          </a:xfrm>
                          <a:custGeom>
                            <a:avLst/>
                            <a:gdLst>
                              <a:gd name="T0" fmla="*/ 0 w 13"/>
                              <a:gd name="T1" fmla="*/ 125 h 500"/>
                              <a:gd name="T2" fmla="*/ 2 w 13"/>
                              <a:gd name="T3" fmla="*/ 0 h 500"/>
                              <a:gd name="T4" fmla="*/ 3 w 13"/>
                              <a:gd name="T5" fmla="*/ 1 h 500"/>
                              <a:gd name="T6" fmla="*/ 4 w 13"/>
                              <a:gd name="T7" fmla="*/ 1 h 500"/>
                              <a:gd name="T8" fmla="*/ 3 w 13"/>
                              <a:gd name="T9" fmla="*/ 125 h 500"/>
                              <a:gd name="T10" fmla="*/ 2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9"/>
                                </a:moveTo>
                                <a:lnTo>
                                  <a:pt x="5" y="0"/>
                                </a:lnTo>
                                <a:lnTo>
                                  <a:pt x="9" y="1"/>
                                </a:lnTo>
                                <a:lnTo>
                                  <a:pt x="13" y="1"/>
                                </a:lnTo>
                                <a:lnTo>
                                  <a:pt x="9" y="500"/>
                                </a:lnTo>
                                <a:lnTo>
                                  <a:pt x="5" y="499"/>
                                </a:lnTo>
                                <a:lnTo>
                                  <a:pt x="0" y="499"/>
                                </a:lnTo>
                                <a:close/>
                              </a:path>
                            </a:pathLst>
                          </a:custGeom>
                          <a:solidFill>
                            <a:srgbClr val="E989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20"/>
                        <wps:cNvSpPr>
                          <a:spLocks/>
                        </wps:cNvSpPr>
                        <wps:spPr bwMode="auto">
                          <a:xfrm>
                            <a:off x="8661" y="4504"/>
                            <a:ext cx="7" cy="250"/>
                          </a:xfrm>
                          <a:custGeom>
                            <a:avLst/>
                            <a:gdLst>
                              <a:gd name="T0" fmla="*/ 0 w 13"/>
                              <a:gd name="T1" fmla="*/ 125 h 499"/>
                              <a:gd name="T2" fmla="*/ 1 w 13"/>
                              <a:gd name="T3" fmla="*/ 0 h 499"/>
                              <a:gd name="T4" fmla="*/ 2 w 13"/>
                              <a:gd name="T5" fmla="*/ 0 h 499"/>
                              <a:gd name="T6" fmla="*/ 4 w 13"/>
                              <a:gd name="T7" fmla="*/ 0 h 499"/>
                              <a:gd name="T8" fmla="*/ 2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8"/>
                                </a:moveTo>
                                <a:lnTo>
                                  <a:pt x="4" y="0"/>
                                </a:lnTo>
                                <a:lnTo>
                                  <a:pt x="8" y="0"/>
                                </a:lnTo>
                                <a:lnTo>
                                  <a:pt x="13" y="0"/>
                                </a:lnTo>
                                <a:lnTo>
                                  <a:pt x="8" y="499"/>
                                </a:lnTo>
                                <a:lnTo>
                                  <a:pt x="4" y="499"/>
                                </a:lnTo>
                                <a:lnTo>
                                  <a:pt x="0" y="498"/>
                                </a:lnTo>
                                <a:close/>
                              </a:path>
                            </a:pathLst>
                          </a:custGeom>
                          <a:solidFill>
                            <a:srgbClr val="E989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1"/>
                        <wps:cNvSpPr>
                          <a:spLocks/>
                        </wps:cNvSpPr>
                        <wps:spPr bwMode="auto">
                          <a:xfrm>
                            <a:off x="8664" y="4504"/>
                            <a:ext cx="6" cy="250"/>
                          </a:xfrm>
                          <a:custGeom>
                            <a:avLst/>
                            <a:gdLst>
                              <a:gd name="T0" fmla="*/ 0 w 13"/>
                              <a:gd name="T1" fmla="*/ 125 h 499"/>
                              <a:gd name="T2" fmla="*/ 1 w 13"/>
                              <a:gd name="T3" fmla="*/ 0 h 499"/>
                              <a:gd name="T4" fmla="*/ 2 w 13"/>
                              <a:gd name="T5" fmla="*/ 0 h 499"/>
                              <a:gd name="T6" fmla="*/ 3 w 13"/>
                              <a:gd name="T7" fmla="*/ 0 h 499"/>
                              <a:gd name="T8" fmla="*/ 2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98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22"/>
                        <wps:cNvSpPr>
                          <a:spLocks/>
                        </wps:cNvSpPr>
                        <wps:spPr bwMode="auto">
                          <a:xfrm>
                            <a:off x="8666" y="4504"/>
                            <a:ext cx="6" cy="250"/>
                          </a:xfrm>
                          <a:custGeom>
                            <a:avLst/>
                            <a:gdLst>
                              <a:gd name="T0" fmla="*/ 0 w 14"/>
                              <a:gd name="T1" fmla="*/ 125 h 499"/>
                              <a:gd name="T2" fmla="*/ 1 w 14"/>
                              <a:gd name="T3" fmla="*/ 0 h 499"/>
                              <a:gd name="T4" fmla="*/ 2 w 14"/>
                              <a:gd name="T5" fmla="*/ 0 h 499"/>
                              <a:gd name="T6" fmla="*/ 3 w 14"/>
                              <a:gd name="T7" fmla="*/ 1 h 499"/>
                              <a:gd name="T8" fmla="*/ 2 w 14"/>
                              <a:gd name="T9" fmla="*/ 125 h 499"/>
                              <a:gd name="T10" fmla="*/ 1 w 14"/>
                              <a:gd name="T11" fmla="*/ 125 h 499"/>
                              <a:gd name="T12" fmla="*/ 0 w 14"/>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0"/>
                                </a:lnTo>
                                <a:lnTo>
                                  <a:pt x="9" y="0"/>
                                </a:lnTo>
                                <a:lnTo>
                                  <a:pt x="14" y="2"/>
                                </a:lnTo>
                                <a:lnTo>
                                  <a:pt x="9" y="499"/>
                                </a:lnTo>
                                <a:lnTo>
                                  <a:pt x="5" y="499"/>
                                </a:lnTo>
                                <a:lnTo>
                                  <a:pt x="0" y="499"/>
                                </a:lnTo>
                                <a:close/>
                              </a:path>
                            </a:pathLst>
                          </a:custGeom>
                          <a:solidFill>
                            <a:srgbClr val="E98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23"/>
                        <wps:cNvSpPr>
                          <a:spLocks/>
                        </wps:cNvSpPr>
                        <wps:spPr bwMode="auto">
                          <a:xfrm>
                            <a:off x="8668" y="4504"/>
                            <a:ext cx="6" cy="250"/>
                          </a:xfrm>
                          <a:custGeom>
                            <a:avLst/>
                            <a:gdLst>
                              <a:gd name="T0" fmla="*/ 0 w 13"/>
                              <a:gd name="T1" fmla="*/ 124 h 501"/>
                              <a:gd name="T2" fmla="*/ 1 w 13"/>
                              <a:gd name="T3" fmla="*/ 0 h 501"/>
                              <a:gd name="T4" fmla="*/ 2 w 13"/>
                              <a:gd name="T5" fmla="*/ 0 h 501"/>
                              <a:gd name="T6" fmla="*/ 3 w 13"/>
                              <a:gd name="T7" fmla="*/ 0 h 501"/>
                              <a:gd name="T8" fmla="*/ 2 w 13"/>
                              <a:gd name="T9" fmla="*/ 125 h 501"/>
                              <a:gd name="T10" fmla="*/ 1 w 13"/>
                              <a:gd name="T11" fmla="*/ 124 h 501"/>
                              <a:gd name="T12" fmla="*/ 0 w 13"/>
                              <a:gd name="T13" fmla="*/ 124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499"/>
                                </a:moveTo>
                                <a:lnTo>
                                  <a:pt x="4" y="0"/>
                                </a:lnTo>
                                <a:lnTo>
                                  <a:pt x="9" y="2"/>
                                </a:lnTo>
                                <a:lnTo>
                                  <a:pt x="13" y="2"/>
                                </a:lnTo>
                                <a:lnTo>
                                  <a:pt x="9" y="501"/>
                                </a:lnTo>
                                <a:lnTo>
                                  <a:pt x="4" y="499"/>
                                </a:lnTo>
                                <a:lnTo>
                                  <a:pt x="0" y="499"/>
                                </a:lnTo>
                                <a:close/>
                              </a:path>
                            </a:pathLst>
                          </a:custGeom>
                          <a:solidFill>
                            <a:srgbClr val="E988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24"/>
                        <wps:cNvSpPr>
                          <a:spLocks/>
                        </wps:cNvSpPr>
                        <wps:spPr bwMode="auto">
                          <a:xfrm>
                            <a:off x="8670" y="4505"/>
                            <a:ext cx="7" cy="249"/>
                          </a:xfrm>
                          <a:custGeom>
                            <a:avLst/>
                            <a:gdLst>
                              <a:gd name="T0" fmla="*/ 0 w 13"/>
                              <a:gd name="T1" fmla="*/ 124 h 499"/>
                              <a:gd name="T2" fmla="*/ 2 w 13"/>
                              <a:gd name="T3" fmla="*/ 0 h 499"/>
                              <a:gd name="T4" fmla="*/ 3 w 13"/>
                              <a:gd name="T5" fmla="*/ 0 h 499"/>
                              <a:gd name="T6" fmla="*/ 4 w 13"/>
                              <a:gd name="T7" fmla="*/ 0 h 499"/>
                              <a:gd name="T8" fmla="*/ 3 w 13"/>
                              <a:gd name="T9" fmla="*/ 124 h 499"/>
                              <a:gd name="T10" fmla="*/ 2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7"/>
                                </a:moveTo>
                                <a:lnTo>
                                  <a:pt x="5" y="0"/>
                                </a:lnTo>
                                <a:lnTo>
                                  <a:pt x="9" y="0"/>
                                </a:lnTo>
                                <a:lnTo>
                                  <a:pt x="13" y="0"/>
                                </a:lnTo>
                                <a:lnTo>
                                  <a:pt x="9" y="499"/>
                                </a:lnTo>
                                <a:lnTo>
                                  <a:pt x="5" y="499"/>
                                </a:lnTo>
                                <a:lnTo>
                                  <a:pt x="0" y="497"/>
                                </a:lnTo>
                                <a:close/>
                              </a:path>
                            </a:pathLst>
                          </a:custGeom>
                          <a:solidFill>
                            <a:srgbClr val="E988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25"/>
                        <wps:cNvSpPr>
                          <a:spLocks/>
                        </wps:cNvSpPr>
                        <wps:spPr bwMode="auto">
                          <a:xfrm>
                            <a:off x="8672" y="4505"/>
                            <a:ext cx="7" cy="249"/>
                          </a:xfrm>
                          <a:custGeom>
                            <a:avLst/>
                            <a:gdLst>
                              <a:gd name="T0" fmla="*/ 0 w 13"/>
                              <a:gd name="T1" fmla="*/ 124 h 499"/>
                              <a:gd name="T2" fmla="*/ 1 w 13"/>
                              <a:gd name="T3" fmla="*/ 0 h 499"/>
                              <a:gd name="T4" fmla="*/ 2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9"/>
                                </a:lnTo>
                                <a:lnTo>
                                  <a:pt x="4" y="499"/>
                                </a:lnTo>
                                <a:lnTo>
                                  <a:pt x="0" y="499"/>
                                </a:lnTo>
                                <a:close/>
                              </a:path>
                            </a:pathLst>
                          </a:custGeom>
                          <a:solidFill>
                            <a:srgbClr val="E987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26"/>
                        <wps:cNvSpPr>
                          <a:spLocks/>
                        </wps:cNvSpPr>
                        <wps:spPr bwMode="auto">
                          <a:xfrm>
                            <a:off x="8674" y="4505"/>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1"/>
                                </a:lnTo>
                                <a:lnTo>
                                  <a:pt x="9" y="499"/>
                                </a:lnTo>
                                <a:lnTo>
                                  <a:pt x="4" y="499"/>
                                </a:lnTo>
                                <a:lnTo>
                                  <a:pt x="0" y="499"/>
                                </a:lnTo>
                                <a:close/>
                              </a:path>
                            </a:pathLst>
                          </a:custGeom>
                          <a:solidFill>
                            <a:srgbClr val="E88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27"/>
                        <wps:cNvSpPr>
                          <a:spLocks/>
                        </wps:cNvSpPr>
                        <wps:spPr bwMode="auto">
                          <a:xfrm>
                            <a:off x="8677" y="4505"/>
                            <a:ext cx="6" cy="250"/>
                          </a:xfrm>
                          <a:custGeom>
                            <a:avLst/>
                            <a:gdLst>
                              <a:gd name="T0" fmla="*/ 0 w 13"/>
                              <a:gd name="T1" fmla="*/ 125 h 500"/>
                              <a:gd name="T2" fmla="*/ 1 w 13"/>
                              <a:gd name="T3" fmla="*/ 0 h 500"/>
                              <a:gd name="T4" fmla="*/ 2 w 13"/>
                              <a:gd name="T5" fmla="*/ 1 h 500"/>
                              <a:gd name="T6" fmla="*/ 3 w 13"/>
                              <a:gd name="T7" fmla="*/ 1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9"/>
                                </a:moveTo>
                                <a:lnTo>
                                  <a:pt x="5" y="0"/>
                                </a:lnTo>
                                <a:lnTo>
                                  <a:pt x="9" y="1"/>
                                </a:lnTo>
                                <a:lnTo>
                                  <a:pt x="13" y="1"/>
                                </a:lnTo>
                                <a:lnTo>
                                  <a:pt x="9" y="500"/>
                                </a:lnTo>
                                <a:lnTo>
                                  <a:pt x="5" y="499"/>
                                </a:lnTo>
                                <a:lnTo>
                                  <a:pt x="0" y="499"/>
                                </a:lnTo>
                                <a:close/>
                              </a:path>
                            </a:pathLst>
                          </a:custGeom>
                          <a:solidFill>
                            <a:srgbClr val="E886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28"/>
                        <wps:cNvSpPr>
                          <a:spLocks/>
                        </wps:cNvSpPr>
                        <wps:spPr bwMode="auto">
                          <a:xfrm>
                            <a:off x="8679" y="4506"/>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8"/>
                                </a:moveTo>
                                <a:lnTo>
                                  <a:pt x="4" y="0"/>
                                </a:lnTo>
                                <a:lnTo>
                                  <a:pt x="8" y="0"/>
                                </a:lnTo>
                                <a:lnTo>
                                  <a:pt x="13" y="0"/>
                                </a:lnTo>
                                <a:lnTo>
                                  <a:pt x="8" y="499"/>
                                </a:lnTo>
                                <a:lnTo>
                                  <a:pt x="4" y="499"/>
                                </a:lnTo>
                                <a:lnTo>
                                  <a:pt x="0" y="498"/>
                                </a:lnTo>
                                <a:close/>
                              </a:path>
                            </a:pathLst>
                          </a:custGeom>
                          <a:solidFill>
                            <a:srgbClr val="E88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29"/>
                        <wps:cNvSpPr>
                          <a:spLocks/>
                        </wps:cNvSpPr>
                        <wps:spPr bwMode="auto">
                          <a:xfrm>
                            <a:off x="8681" y="4506"/>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2"/>
                                </a:lnTo>
                                <a:lnTo>
                                  <a:pt x="9" y="499"/>
                                </a:lnTo>
                                <a:lnTo>
                                  <a:pt x="4" y="499"/>
                                </a:lnTo>
                                <a:lnTo>
                                  <a:pt x="0" y="499"/>
                                </a:lnTo>
                                <a:close/>
                              </a:path>
                            </a:pathLst>
                          </a:custGeom>
                          <a:solidFill>
                            <a:srgbClr val="E88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30"/>
                        <wps:cNvSpPr>
                          <a:spLocks/>
                        </wps:cNvSpPr>
                        <wps:spPr bwMode="auto">
                          <a:xfrm>
                            <a:off x="8683" y="4506"/>
                            <a:ext cx="7" cy="250"/>
                          </a:xfrm>
                          <a:custGeom>
                            <a:avLst/>
                            <a:gdLst>
                              <a:gd name="T0" fmla="*/ 0 w 14"/>
                              <a:gd name="T1" fmla="*/ 124 h 501"/>
                              <a:gd name="T2" fmla="*/ 2 w 14"/>
                              <a:gd name="T3" fmla="*/ 0 h 501"/>
                              <a:gd name="T4" fmla="*/ 3 w 14"/>
                              <a:gd name="T5" fmla="*/ 0 h 501"/>
                              <a:gd name="T6" fmla="*/ 4 w 14"/>
                              <a:gd name="T7" fmla="*/ 0 h 501"/>
                              <a:gd name="T8" fmla="*/ 3 w 14"/>
                              <a:gd name="T9" fmla="*/ 125 h 501"/>
                              <a:gd name="T10" fmla="*/ 2 w 14"/>
                              <a:gd name="T11" fmla="*/ 124 h 501"/>
                              <a:gd name="T12" fmla="*/ 0 w 14"/>
                              <a:gd name="T13" fmla="*/ 124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501">
                                <a:moveTo>
                                  <a:pt x="0" y="499"/>
                                </a:moveTo>
                                <a:lnTo>
                                  <a:pt x="5" y="0"/>
                                </a:lnTo>
                                <a:lnTo>
                                  <a:pt x="9" y="2"/>
                                </a:lnTo>
                                <a:lnTo>
                                  <a:pt x="14" y="2"/>
                                </a:lnTo>
                                <a:lnTo>
                                  <a:pt x="9" y="501"/>
                                </a:lnTo>
                                <a:lnTo>
                                  <a:pt x="5" y="499"/>
                                </a:lnTo>
                                <a:lnTo>
                                  <a:pt x="0" y="499"/>
                                </a:lnTo>
                                <a:close/>
                              </a:path>
                            </a:pathLst>
                          </a:custGeom>
                          <a:solidFill>
                            <a:srgbClr val="E88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31"/>
                        <wps:cNvSpPr>
                          <a:spLocks/>
                        </wps:cNvSpPr>
                        <wps:spPr bwMode="auto">
                          <a:xfrm>
                            <a:off x="8685" y="4506"/>
                            <a:ext cx="7" cy="250"/>
                          </a:xfrm>
                          <a:custGeom>
                            <a:avLst/>
                            <a:gdLst>
                              <a:gd name="T0" fmla="*/ 0 w 13"/>
                              <a:gd name="T1" fmla="*/ 125 h 499"/>
                              <a:gd name="T2" fmla="*/ 1 w 13"/>
                              <a:gd name="T3" fmla="*/ 0 h 499"/>
                              <a:gd name="T4" fmla="*/ 3 w 13"/>
                              <a:gd name="T5" fmla="*/ 0 h 499"/>
                              <a:gd name="T6" fmla="*/ 4 w 13"/>
                              <a:gd name="T7" fmla="*/ 0 h 499"/>
                              <a:gd name="T8" fmla="*/ 3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7"/>
                                </a:moveTo>
                                <a:lnTo>
                                  <a:pt x="4" y="0"/>
                                </a:lnTo>
                                <a:lnTo>
                                  <a:pt x="9" y="0"/>
                                </a:lnTo>
                                <a:lnTo>
                                  <a:pt x="13" y="0"/>
                                </a:lnTo>
                                <a:lnTo>
                                  <a:pt x="9" y="499"/>
                                </a:lnTo>
                                <a:lnTo>
                                  <a:pt x="4" y="499"/>
                                </a:lnTo>
                                <a:lnTo>
                                  <a:pt x="0" y="497"/>
                                </a:lnTo>
                                <a:close/>
                              </a:path>
                            </a:pathLst>
                          </a:custGeom>
                          <a:solidFill>
                            <a:srgbClr val="E88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32"/>
                        <wps:cNvSpPr>
                          <a:spLocks/>
                        </wps:cNvSpPr>
                        <wps:spPr bwMode="auto">
                          <a:xfrm>
                            <a:off x="8688" y="4506"/>
                            <a:ext cx="6" cy="250"/>
                          </a:xfrm>
                          <a:custGeom>
                            <a:avLst/>
                            <a:gdLst>
                              <a:gd name="T0" fmla="*/ 0 w 13"/>
                              <a:gd name="T1" fmla="*/ 125 h 499"/>
                              <a:gd name="T2" fmla="*/ 1 w 13"/>
                              <a:gd name="T3" fmla="*/ 0 h 499"/>
                              <a:gd name="T4" fmla="*/ 2 w 13"/>
                              <a:gd name="T5" fmla="*/ 0 h 499"/>
                              <a:gd name="T6" fmla="*/ 3 w 13"/>
                              <a:gd name="T7" fmla="*/ 0 h 499"/>
                              <a:gd name="T8" fmla="*/ 2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5" y="0"/>
                                </a:lnTo>
                                <a:lnTo>
                                  <a:pt x="9" y="0"/>
                                </a:lnTo>
                                <a:lnTo>
                                  <a:pt x="13" y="0"/>
                                </a:lnTo>
                                <a:lnTo>
                                  <a:pt x="9" y="499"/>
                                </a:lnTo>
                                <a:lnTo>
                                  <a:pt x="5" y="499"/>
                                </a:lnTo>
                                <a:lnTo>
                                  <a:pt x="0" y="499"/>
                                </a:lnTo>
                                <a:close/>
                              </a:path>
                            </a:pathLst>
                          </a:custGeom>
                          <a:solidFill>
                            <a:srgbClr val="E88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33"/>
                        <wps:cNvSpPr>
                          <a:spLocks/>
                        </wps:cNvSpPr>
                        <wps:spPr bwMode="auto">
                          <a:xfrm>
                            <a:off x="8690" y="4506"/>
                            <a:ext cx="6" cy="251"/>
                          </a:xfrm>
                          <a:custGeom>
                            <a:avLst/>
                            <a:gdLst>
                              <a:gd name="T0" fmla="*/ 0 w 13"/>
                              <a:gd name="T1" fmla="*/ 126 h 500"/>
                              <a:gd name="T2" fmla="*/ 1 w 13"/>
                              <a:gd name="T3" fmla="*/ 0 h 500"/>
                              <a:gd name="T4" fmla="*/ 2 w 13"/>
                              <a:gd name="T5" fmla="*/ 0 h 500"/>
                              <a:gd name="T6" fmla="*/ 3 w 13"/>
                              <a:gd name="T7" fmla="*/ 1 h 500"/>
                              <a:gd name="T8" fmla="*/ 2 w 13"/>
                              <a:gd name="T9" fmla="*/ 126 h 500"/>
                              <a:gd name="T10" fmla="*/ 1 w 13"/>
                              <a:gd name="T11" fmla="*/ 126 h 500"/>
                              <a:gd name="T12" fmla="*/ 0 w 13"/>
                              <a:gd name="T13" fmla="*/ 126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9"/>
                                </a:moveTo>
                                <a:lnTo>
                                  <a:pt x="4" y="0"/>
                                </a:lnTo>
                                <a:lnTo>
                                  <a:pt x="8" y="0"/>
                                </a:lnTo>
                                <a:lnTo>
                                  <a:pt x="13" y="1"/>
                                </a:lnTo>
                                <a:lnTo>
                                  <a:pt x="8" y="500"/>
                                </a:lnTo>
                                <a:lnTo>
                                  <a:pt x="4" y="499"/>
                                </a:lnTo>
                                <a:lnTo>
                                  <a:pt x="0" y="499"/>
                                </a:lnTo>
                                <a:close/>
                              </a:path>
                            </a:pathLst>
                          </a:custGeom>
                          <a:solidFill>
                            <a:srgbClr val="E88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34"/>
                        <wps:cNvSpPr>
                          <a:spLocks/>
                        </wps:cNvSpPr>
                        <wps:spPr bwMode="auto">
                          <a:xfrm>
                            <a:off x="8692" y="4506"/>
                            <a:ext cx="7" cy="251"/>
                          </a:xfrm>
                          <a:custGeom>
                            <a:avLst/>
                            <a:gdLst>
                              <a:gd name="T0" fmla="*/ 0 w 13"/>
                              <a:gd name="T1" fmla="*/ 126 h 500"/>
                              <a:gd name="T2" fmla="*/ 1 w 13"/>
                              <a:gd name="T3" fmla="*/ 0 h 500"/>
                              <a:gd name="T4" fmla="*/ 3 w 13"/>
                              <a:gd name="T5" fmla="*/ 1 h 500"/>
                              <a:gd name="T6" fmla="*/ 4 w 13"/>
                              <a:gd name="T7" fmla="*/ 1 h 500"/>
                              <a:gd name="T8" fmla="*/ 3 w 13"/>
                              <a:gd name="T9" fmla="*/ 126 h 500"/>
                              <a:gd name="T10" fmla="*/ 1 w 13"/>
                              <a:gd name="T11" fmla="*/ 126 h 500"/>
                              <a:gd name="T12" fmla="*/ 0 w 13"/>
                              <a:gd name="T13" fmla="*/ 126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9"/>
                                </a:moveTo>
                                <a:lnTo>
                                  <a:pt x="4" y="0"/>
                                </a:lnTo>
                                <a:lnTo>
                                  <a:pt x="9" y="1"/>
                                </a:lnTo>
                                <a:lnTo>
                                  <a:pt x="13" y="1"/>
                                </a:lnTo>
                                <a:lnTo>
                                  <a:pt x="9" y="500"/>
                                </a:lnTo>
                                <a:lnTo>
                                  <a:pt x="4" y="500"/>
                                </a:lnTo>
                                <a:lnTo>
                                  <a:pt x="0" y="499"/>
                                </a:lnTo>
                                <a:close/>
                              </a:path>
                            </a:pathLst>
                          </a:custGeom>
                          <a:solidFill>
                            <a:srgbClr val="E88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35"/>
                        <wps:cNvSpPr>
                          <a:spLocks/>
                        </wps:cNvSpPr>
                        <wps:spPr bwMode="auto">
                          <a:xfrm>
                            <a:off x="8694" y="4507"/>
                            <a:ext cx="7" cy="250"/>
                          </a:xfrm>
                          <a:custGeom>
                            <a:avLst/>
                            <a:gdLst>
                              <a:gd name="T0" fmla="*/ 0 w 14"/>
                              <a:gd name="T1" fmla="*/ 125 h 499"/>
                              <a:gd name="T2" fmla="*/ 2 w 14"/>
                              <a:gd name="T3" fmla="*/ 0 h 499"/>
                              <a:gd name="T4" fmla="*/ 3 w 14"/>
                              <a:gd name="T5" fmla="*/ 0 h 499"/>
                              <a:gd name="T6" fmla="*/ 4 w 14"/>
                              <a:gd name="T7" fmla="*/ 0 h 499"/>
                              <a:gd name="T8" fmla="*/ 3 w 14"/>
                              <a:gd name="T9" fmla="*/ 125 h 499"/>
                              <a:gd name="T10" fmla="*/ 2 w 14"/>
                              <a:gd name="T11" fmla="*/ 125 h 499"/>
                              <a:gd name="T12" fmla="*/ 0 w 14"/>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0"/>
                                </a:lnTo>
                                <a:lnTo>
                                  <a:pt x="9" y="0"/>
                                </a:lnTo>
                                <a:lnTo>
                                  <a:pt x="14" y="0"/>
                                </a:lnTo>
                                <a:lnTo>
                                  <a:pt x="9" y="499"/>
                                </a:lnTo>
                                <a:lnTo>
                                  <a:pt x="5" y="499"/>
                                </a:lnTo>
                                <a:lnTo>
                                  <a:pt x="0" y="499"/>
                                </a:lnTo>
                                <a:close/>
                              </a:path>
                            </a:pathLst>
                          </a:custGeom>
                          <a:solidFill>
                            <a:srgbClr val="E883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36"/>
                        <wps:cNvSpPr>
                          <a:spLocks/>
                        </wps:cNvSpPr>
                        <wps:spPr bwMode="auto">
                          <a:xfrm>
                            <a:off x="8696" y="4507"/>
                            <a:ext cx="7" cy="250"/>
                          </a:xfrm>
                          <a:custGeom>
                            <a:avLst/>
                            <a:gdLst>
                              <a:gd name="T0" fmla="*/ 0 w 13"/>
                              <a:gd name="T1" fmla="*/ 125 h 499"/>
                              <a:gd name="T2" fmla="*/ 1 w 13"/>
                              <a:gd name="T3" fmla="*/ 0 h 499"/>
                              <a:gd name="T4" fmla="*/ 3 w 13"/>
                              <a:gd name="T5" fmla="*/ 0 h 499"/>
                              <a:gd name="T6" fmla="*/ 4 w 13"/>
                              <a:gd name="T7" fmla="*/ 1 h 499"/>
                              <a:gd name="T8" fmla="*/ 3 w 13"/>
                              <a:gd name="T9" fmla="*/ 125 h 499"/>
                              <a:gd name="T10" fmla="*/ 1 w 13"/>
                              <a:gd name="T11" fmla="*/ 125 h 499"/>
                              <a:gd name="T12" fmla="*/ 0 w 13"/>
                              <a:gd name="T13" fmla="*/ 125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2"/>
                                </a:lnTo>
                                <a:lnTo>
                                  <a:pt x="9" y="499"/>
                                </a:lnTo>
                                <a:lnTo>
                                  <a:pt x="4" y="499"/>
                                </a:lnTo>
                                <a:lnTo>
                                  <a:pt x="0" y="499"/>
                                </a:lnTo>
                                <a:close/>
                              </a:path>
                            </a:pathLst>
                          </a:custGeom>
                          <a:solidFill>
                            <a:srgbClr val="E883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37"/>
                        <wps:cNvSpPr>
                          <a:spLocks/>
                        </wps:cNvSpPr>
                        <wps:spPr bwMode="auto">
                          <a:xfrm>
                            <a:off x="8699" y="4507"/>
                            <a:ext cx="6" cy="250"/>
                          </a:xfrm>
                          <a:custGeom>
                            <a:avLst/>
                            <a:gdLst>
                              <a:gd name="T0" fmla="*/ 0 w 13"/>
                              <a:gd name="T1" fmla="*/ 124 h 501"/>
                              <a:gd name="T2" fmla="*/ 1 w 13"/>
                              <a:gd name="T3" fmla="*/ 0 h 501"/>
                              <a:gd name="T4" fmla="*/ 2 w 13"/>
                              <a:gd name="T5" fmla="*/ 0 h 501"/>
                              <a:gd name="T6" fmla="*/ 3 w 13"/>
                              <a:gd name="T7" fmla="*/ 0 h 501"/>
                              <a:gd name="T8" fmla="*/ 2 w 13"/>
                              <a:gd name="T9" fmla="*/ 125 h 501"/>
                              <a:gd name="T10" fmla="*/ 1 w 13"/>
                              <a:gd name="T11" fmla="*/ 124 h 501"/>
                              <a:gd name="T12" fmla="*/ 0 w 13"/>
                              <a:gd name="T13" fmla="*/ 124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499"/>
                                </a:moveTo>
                                <a:lnTo>
                                  <a:pt x="5" y="0"/>
                                </a:lnTo>
                                <a:lnTo>
                                  <a:pt x="9" y="2"/>
                                </a:lnTo>
                                <a:lnTo>
                                  <a:pt x="13" y="2"/>
                                </a:lnTo>
                                <a:lnTo>
                                  <a:pt x="9" y="501"/>
                                </a:lnTo>
                                <a:lnTo>
                                  <a:pt x="5" y="499"/>
                                </a:lnTo>
                                <a:lnTo>
                                  <a:pt x="0" y="499"/>
                                </a:lnTo>
                                <a:close/>
                              </a:path>
                            </a:pathLst>
                          </a:custGeom>
                          <a:solidFill>
                            <a:srgbClr val="E88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38"/>
                        <wps:cNvSpPr>
                          <a:spLocks/>
                        </wps:cNvSpPr>
                        <wps:spPr bwMode="auto">
                          <a:xfrm>
                            <a:off x="8701" y="4508"/>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7"/>
                                </a:moveTo>
                                <a:lnTo>
                                  <a:pt x="4" y="0"/>
                                </a:lnTo>
                                <a:lnTo>
                                  <a:pt x="8" y="0"/>
                                </a:lnTo>
                                <a:lnTo>
                                  <a:pt x="13" y="0"/>
                                </a:lnTo>
                                <a:lnTo>
                                  <a:pt x="8" y="499"/>
                                </a:lnTo>
                                <a:lnTo>
                                  <a:pt x="4" y="499"/>
                                </a:lnTo>
                                <a:lnTo>
                                  <a:pt x="0" y="497"/>
                                </a:lnTo>
                                <a:close/>
                              </a:path>
                            </a:pathLst>
                          </a:custGeom>
                          <a:solidFill>
                            <a:srgbClr val="E88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39"/>
                        <wps:cNvSpPr>
                          <a:spLocks/>
                        </wps:cNvSpPr>
                        <wps:spPr bwMode="auto">
                          <a:xfrm>
                            <a:off x="8703" y="4508"/>
                            <a:ext cx="7" cy="249"/>
                          </a:xfrm>
                          <a:custGeom>
                            <a:avLst/>
                            <a:gdLst>
                              <a:gd name="T0" fmla="*/ 0 w 13"/>
                              <a:gd name="T1" fmla="*/ 124 h 499"/>
                              <a:gd name="T2" fmla="*/ 1 w 13"/>
                              <a:gd name="T3" fmla="*/ 0 h 499"/>
                              <a:gd name="T4" fmla="*/ 3 w 13"/>
                              <a:gd name="T5" fmla="*/ 0 h 499"/>
                              <a:gd name="T6" fmla="*/ 4 w 13"/>
                              <a:gd name="T7" fmla="*/ 0 h 499"/>
                              <a:gd name="T8" fmla="*/ 3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1"/>
                                </a:lnTo>
                                <a:lnTo>
                                  <a:pt x="9" y="499"/>
                                </a:lnTo>
                                <a:lnTo>
                                  <a:pt x="4" y="499"/>
                                </a:lnTo>
                                <a:lnTo>
                                  <a:pt x="0" y="499"/>
                                </a:lnTo>
                                <a:close/>
                              </a:path>
                            </a:pathLst>
                          </a:custGeom>
                          <a:solidFill>
                            <a:srgbClr val="E78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40"/>
                        <wps:cNvSpPr>
                          <a:spLocks/>
                        </wps:cNvSpPr>
                        <wps:spPr bwMode="auto">
                          <a:xfrm>
                            <a:off x="8705" y="4508"/>
                            <a:ext cx="7" cy="250"/>
                          </a:xfrm>
                          <a:custGeom>
                            <a:avLst/>
                            <a:gdLst>
                              <a:gd name="T0" fmla="*/ 0 w 13"/>
                              <a:gd name="T1" fmla="*/ 125 h 500"/>
                              <a:gd name="T2" fmla="*/ 2 w 13"/>
                              <a:gd name="T3" fmla="*/ 0 h 500"/>
                              <a:gd name="T4" fmla="*/ 3 w 13"/>
                              <a:gd name="T5" fmla="*/ 1 h 500"/>
                              <a:gd name="T6" fmla="*/ 4 w 13"/>
                              <a:gd name="T7" fmla="*/ 1 h 500"/>
                              <a:gd name="T8" fmla="*/ 2 w 13"/>
                              <a:gd name="T9" fmla="*/ 125 h 500"/>
                              <a:gd name="T10" fmla="*/ 2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9"/>
                                </a:moveTo>
                                <a:lnTo>
                                  <a:pt x="5" y="0"/>
                                </a:lnTo>
                                <a:lnTo>
                                  <a:pt x="9" y="1"/>
                                </a:lnTo>
                                <a:lnTo>
                                  <a:pt x="13" y="1"/>
                                </a:lnTo>
                                <a:lnTo>
                                  <a:pt x="8" y="500"/>
                                </a:lnTo>
                                <a:lnTo>
                                  <a:pt x="5" y="499"/>
                                </a:lnTo>
                                <a:lnTo>
                                  <a:pt x="0" y="499"/>
                                </a:lnTo>
                                <a:close/>
                              </a:path>
                            </a:pathLst>
                          </a:custGeom>
                          <a:solidFill>
                            <a:srgbClr val="E782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41"/>
                        <wps:cNvSpPr>
                          <a:spLocks/>
                        </wps:cNvSpPr>
                        <wps:spPr bwMode="auto">
                          <a:xfrm>
                            <a:off x="8707" y="4509"/>
                            <a:ext cx="7" cy="249"/>
                          </a:xfrm>
                          <a:custGeom>
                            <a:avLst/>
                            <a:gdLst>
                              <a:gd name="T0" fmla="*/ 0 w 13"/>
                              <a:gd name="T1" fmla="*/ 124 h 499"/>
                              <a:gd name="T2" fmla="*/ 1 w 13"/>
                              <a:gd name="T3" fmla="*/ 0 h 499"/>
                              <a:gd name="T4" fmla="*/ 2 w 13"/>
                              <a:gd name="T5" fmla="*/ 0 h 499"/>
                              <a:gd name="T6" fmla="*/ 4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8"/>
                                </a:moveTo>
                                <a:lnTo>
                                  <a:pt x="4" y="0"/>
                                </a:lnTo>
                                <a:lnTo>
                                  <a:pt x="8" y="0"/>
                                </a:lnTo>
                                <a:lnTo>
                                  <a:pt x="13" y="0"/>
                                </a:lnTo>
                                <a:lnTo>
                                  <a:pt x="7" y="499"/>
                                </a:lnTo>
                                <a:lnTo>
                                  <a:pt x="3" y="499"/>
                                </a:lnTo>
                                <a:lnTo>
                                  <a:pt x="0" y="498"/>
                                </a:lnTo>
                                <a:close/>
                              </a:path>
                            </a:pathLst>
                          </a:custGeom>
                          <a:solidFill>
                            <a:srgbClr val="E781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42"/>
                        <wps:cNvSpPr>
                          <a:spLocks/>
                        </wps:cNvSpPr>
                        <wps:spPr bwMode="auto">
                          <a:xfrm>
                            <a:off x="8709" y="4509"/>
                            <a:ext cx="7" cy="249"/>
                          </a:xfrm>
                          <a:custGeom>
                            <a:avLst/>
                            <a:gdLst>
                              <a:gd name="T0" fmla="*/ 0 w 14"/>
                              <a:gd name="T1" fmla="*/ 124 h 499"/>
                              <a:gd name="T2" fmla="*/ 2 w 14"/>
                              <a:gd name="T3" fmla="*/ 0 h 499"/>
                              <a:gd name="T4" fmla="*/ 3 w 14"/>
                              <a:gd name="T5" fmla="*/ 0 h 499"/>
                              <a:gd name="T6" fmla="*/ 4 w 14"/>
                              <a:gd name="T7" fmla="*/ 0 h 499"/>
                              <a:gd name="T8" fmla="*/ 2 w 14"/>
                              <a:gd name="T9" fmla="*/ 124 h 499"/>
                              <a:gd name="T10" fmla="*/ 1 w 14"/>
                              <a:gd name="T11" fmla="*/ 124 h 499"/>
                              <a:gd name="T12" fmla="*/ 0 w 14"/>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99">
                                <a:moveTo>
                                  <a:pt x="0" y="499"/>
                                </a:moveTo>
                                <a:lnTo>
                                  <a:pt x="5" y="0"/>
                                </a:lnTo>
                                <a:lnTo>
                                  <a:pt x="10" y="0"/>
                                </a:lnTo>
                                <a:lnTo>
                                  <a:pt x="14" y="2"/>
                                </a:lnTo>
                                <a:lnTo>
                                  <a:pt x="8" y="499"/>
                                </a:lnTo>
                                <a:lnTo>
                                  <a:pt x="4" y="499"/>
                                </a:lnTo>
                                <a:lnTo>
                                  <a:pt x="0" y="499"/>
                                </a:lnTo>
                                <a:close/>
                              </a:path>
                            </a:pathLst>
                          </a:custGeom>
                          <a:solidFill>
                            <a:srgbClr val="E88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43"/>
                        <wps:cNvSpPr>
                          <a:spLocks/>
                        </wps:cNvSpPr>
                        <wps:spPr bwMode="auto">
                          <a:xfrm>
                            <a:off x="8711" y="4509"/>
                            <a:ext cx="7" cy="250"/>
                          </a:xfrm>
                          <a:custGeom>
                            <a:avLst/>
                            <a:gdLst>
                              <a:gd name="T0" fmla="*/ 0 w 15"/>
                              <a:gd name="T1" fmla="*/ 125 h 500"/>
                              <a:gd name="T2" fmla="*/ 1 w 15"/>
                              <a:gd name="T3" fmla="*/ 0 h 500"/>
                              <a:gd name="T4" fmla="*/ 2 w 15"/>
                              <a:gd name="T5" fmla="*/ 1 h 500"/>
                              <a:gd name="T6" fmla="*/ 3 w 15"/>
                              <a:gd name="T7" fmla="*/ 1 h 500"/>
                              <a:gd name="T8" fmla="*/ 2 w 15"/>
                              <a:gd name="T9" fmla="*/ 125 h 500"/>
                              <a:gd name="T10" fmla="*/ 1 w 15"/>
                              <a:gd name="T11" fmla="*/ 125 h 500"/>
                              <a:gd name="T12" fmla="*/ 0 w 15"/>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 h="500">
                                <a:moveTo>
                                  <a:pt x="0" y="499"/>
                                </a:moveTo>
                                <a:lnTo>
                                  <a:pt x="6" y="0"/>
                                </a:lnTo>
                                <a:lnTo>
                                  <a:pt x="10" y="2"/>
                                </a:lnTo>
                                <a:lnTo>
                                  <a:pt x="15" y="2"/>
                                </a:lnTo>
                                <a:lnTo>
                                  <a:pt x="9" y="500"/>
                                </a:lnTo>
                                <a:lnTo>
                                  <a:pt x="4" y="499"/>
                                </a:lnTo>
                                <a:lnTo>
                                  <a:pt x="0" y="499"/>
                                </a:lnTo>
                                <a:close/>
                              </a:path>
                            </a:pathLst>
                          </a:custGeom>
                          <a:solidFill>
                            <a:srgbClr val="E88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44"/>
                        <wps:cNvSpPr>
                          <a:spLocks/>
                        </wps:cNvSpPr>
                        <wps:spPr bwMode="auto">
                          <a:xfrm>
                            <a:off x="8713" y="4509"/>
                            <a:ext cx="7" cy="250"/>
                          </a:xfrm>
                          <a:custGeom>
                            <a:avLst/>
                            <a:gdLst>
                              <a:gd name="T0" fmla="*/ 0 w 15"/>
                              <a:gd name="T1" fmla="*/ 125 h 498"/>
                              <a:gd name="T2" fmla="*/ 1 w 15"/>
                              <a:gd name="T3" fmla="*/ 0 h 498"/>
                              <a:gd name="T4" fmla="*/ 2 w 15"/>
                              <a:gd name="T5" fmla="*/ 0 h 498"/>
                              <a:gd name="T6" fmla="*/ 3 w 15"/>
                              <a:gd name="T7" fmla="*/ 0 h 498"/>
                              <a:gd name="T8" fmla="*/ 2 w 15"/>
                              <a:gd name="T9" fmla="*/ 126 h 498"/>
                              <a:gd name="T10" fmla="*/ 1 w 15"/>
                              <a:gd name="T11" fmla="*/ 126 h 498"/>
                              <a:gd name="T12" fmla="*/ 0 w 15"/>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 h="498">
                                <a:moveTo>
                                  <a:pt x="0" y="497"/>
                                </a:moveTo>
                                <a:lnTo>
                                  <a:pt x="6" y="0"/>
                                </a:lnTo>
                                <a:lnTo>
                                  <a:pt x="11" y="0"/>
                                </a:lnTo>
                                <a:lnTo>
                                  <a:pt x="15" y="0"/>
                                </a:lnTo>
                                <a:lnTo>
                                  <a:pt x="9" y="498"/>
                                </a:lnTo>
                                <a:lnTo>
                                  <a:pt x="5" y="498"/>
                                </a:lnTo>
                                <a:lnTo>
                                  <a:pt x="0" y="497"/>
                                </a:lnTo>
                                <a:close/>
                              </a:path>
                            </a:pathLst>
                          </a:custGeom>
                          <a:solidFill>
                            <a:srgbClr val="E88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45"/>
                        <wps:cNvSpPr>
                          <a:spLocks/>
                        </wps:cNvSpPr>
                        <wps:spPr bwMode="auto">
                          <a:xfrm>
                            <a:off x="8715" y="4509"/>
                            <a:ext cx="7" cy="250"/>
                          </a:xfrm>
                          <a:custGeom>
                            <a:avLst/>
                            <a:gdLst>
                              <a:gd name="T0" fmla="*/ 0 w 13"/>
                              <a:gd name="T1" fmla="*/ 125 h 500"/>
                              <a:gd name="T2" fmla="*/ 2 w 13"/>
                              <a:gd name="T3" fmla="*/ 0 h 500"/>
                              <a:gd name="T4" fmla="*/ 3 w 13"/>
                              <a:gd name="T5" fmla="*/ 0 h 500"/>
                              <a:gd name="T6" fmla="*/ 4 w 13"/>
                              <a:gd name="T7" fmla="*/ 1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8"/>
                                </a:moveTo>
                                <a:lnTo>
                                  <a:pt x="6" y="0"/>
                                </a:lnTo>
                                <a:lnTo>
                                  <a:pt x="10" y="0"/>
                                </a:lnTo>
                                <a:lnTo>
                                  <a:pt x="13" y="1"/>
                                </a:lnTo>
                                <a:lnTo>
                                  <a:pt x="9" y="500"/>
                                </a:lnTo>
                                <a:lnTo>
                                  <a:pt x="4" y="498"/>
                                </a:lnTo>
                                <a:lnTo>
                                  <a:pt x="0" y="498"/>
                                </a:lnTo>
                                <a:close/>
                              </a:path>
                            </a:pathLst>
                          </a:custGeom>
                          <a:solidFill>
                            <a:srgbClr val="E88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46"/>
                        <wps:cNvSpPr>
                          <a:spLocks/>
                        </wps:cNvSpPr>
                        <wps:spPr bwMode="auto">
                          <a:xfrm>
                            <a:off x="8718" y="4509"/>
                            <a:ext cx="6" cy="250"/>
                          </a:xfrm>
                          <a:custGeom>
                            <a:avLst/>
                            <a:gdLst>
                              <a:gd name="T0" fmla="*/ 0 w 13"/>
                              <a:gd name="T1" fmla="*/ 125 h 500"/>
                              <a:gd name="T2" fmla="*/ 1 w 13"/>
                              <a:gd name="T3" fmla="*/ 0 h 500"/>
                              <a:gd name="T4" fmla="*/ 2 w 13"/>
                              <a:gd name="T5" fmla="*/ 1 h 500"/>
                              <a:gd name="T6" fmla="*/ 3 w 13"/>
                              <a:gd name="T7" fmla="*/ 1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8"/>
                                </a:moveTo>
                                <a:lnTo>
                                  <a:pt x="6" y="0"/>
                                </a:lnTo>
                                <a:lnTo>
                                  <a:pt x="9" y="1"/>
                                </a:lnTo>
                                <a:lnTo>
                                  <a:pt x="13" y="1"/>
                                </a:lnTo>
                                <a:lnTo>
                                  <a:pt x="9" y="500"/>
                                </a:lnTo>
                                <a:lnTo>
                                  <a:pt x="5" y="500"/>
                                </a:lnTo>
                                <a:lnTo>
                                  <a:pt x="0" y="498"/>
                                </a:lnTo>
                                <a:close/>
                              </a:path>
                            </a:pathLst>
                          </a:custGeom>
                          <a:solidFill>
                            <a:srgbClr val="E87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47"/>
                        <wps:cNvSpPr>
                          <a:spLocks/>
                        </wps:cNvSpPr>
                        <wps:spPr bwMode="auto">
                          <a:xfrm>
                            <a:off x="8720" y="4510"/>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9"/>
                                </a:lnTo>
                                <a:lnTo>
                                  <a:pt x="4" y="499"/>
                                </a:lnTo>
                                <a:lnTo>
                                  <a:pt x="0" y="499"/>
                                </a:lnTo>
                                <a:close/>
                              </a:path>
                            </a:pathLst>
                          </a:custGeom>
                          <a:solidFill>
                            <a:srgbClr val="E87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48"/>
                        <wps:cNvSpPr>
                          <a:spLocks/>
                        </wps:cNvSpPr>
                        <wps:spPr bwMode="auto">
                          <a:xfrm>
                            <a:off x="8722" y="4510"/>
                            <a:ext cx="7" cy="250"/>
                          </a:xfrm>
                          <a:custGeom>
                            <a:avLst/>
                            <a:gdLst>
                              <a:gd name="T0" fmla="*/ 0 w 13"/>
                              <a:gd name="T1" fmla="*/ 125 h 500"/>
                              <a:gd name="T2" fmla="*/ 1 w 13"/>
                              <a:gd name="T3" fmla="*/ 0 h 500"/>
                              <a:gd name="T4" fmla="*/ 3 w 13"/>
                              <a:gd name="T5" fmla="*/ 0 h 500"/>
                              <a:gd name="T6" fmla="*/ 4 w 13"/>
                              <a:gd name="T7" fmla="*/ 1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9"/>
                                </a:moveTo>
                                <a:lnTo>
                                  <a:pt x="4" y="0"/>
                                </a:lnTo>
                                <a:lnTo>
                                  <a:pt x="9" y="0"/>
                                </a:lnTo>
                                <a:lnTo>
                                  <a:pt x="13" y="2"/>
                                </a:lnTo>
                                <a:lnTo>
                                  <a:pt x="9" y="500"/>
                                </a:lnTo>
                                <a:lnTo>
                                  <a:pt x="4" y="499"/>
                                </a:lnTo>
                                <a:lnTo>
                                  <a:pt x="0" y="499"/>
                                </a:lnTo>
                                <a:close/>
                              </a:path>
                            </a:pathLst>
                          </a:custGeom>
                          <a:solidFill>
                            <a:srgbClr val="E87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49"/>
                        <wps:cNvSpPr>
                          <a:spLocks/>
                        </wps:cNvSpPr>
                        <wps:spPr bwMode="auto">
                          <a:xfrm>
                            <a:off x="8724" y="4510"/>
                            <a:ext cx="7" cy="250"/>
                          </a:xfrm>
                          <a:custGeom>
                            <a:avLst/>
                            <a:gdLst>
                              <a:gd name="T0" fmla="*/ 0 w 13"/>
                              <a:gd name="T1" fmla="*/ 125 h 500"/>
                              <a:gd name="T2" fmla="*/ 2 w 13"/>
                              <a:gd name="T3" fmla="*/ 0 h 500"/>
                              <a:gd name="T4" fmla="*/ 3 w 13"/>
                              <a:gd name="T5" fmla="*/ 1 h 500"/>
                              <a:gd name="T6" fmla="*/ 4 w 13"/>
                              <a:gd name="T7" fmla="*/ 1 h 500"/>
                              <a:gd name="T8" fmla="*/ 3 w 13"/>
                              <a:gd name="T9" fmla="*/ 125 h 500"/>
                              <a:gd name="T10" fmla="*/ 2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9"/>
                                </a:moveTo>
                                <a:lnTo>
                                  <a:pt x="5" y="0"/>
                                </a:lnTo>
                                <a:lnTo>
                                  <a:pt x="9" y="2"/>
                                </a:lnTo>
                                <a:lnTo>
                                  <a:pt x="13" y="2"/>
                                </a:lnTo>
                                <a:lnTo>
                                  <a:pt x="9" y="500"/>
                                </a:lnTo>
                                <a:lnTo>
                                  <a:pt x="5" y="500"/>
                                </a:lnTo>
                                <a:lnTo>
                                  <a:pt x="0" y="499"/>
                                </a:lnTo>
                                <a:close/>
                              </a:path>
                            </a:pathLst>
                          </a:custGeom>
                          <a:solidFill>
                            <a:srgbClr val="E87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50"/>
                        <wps:cNvSpPr>
                          <a:spLocks/>
                        </wps:cNvSpPr>
                        <wps:spPr bwMode="auto">
                          <a:xfrm>
                            <a:off x="8726" y="4511"/>
                            <a:ext cx="7" cy="249"/>
                          </a:xfrm>
                          <a:custGeom>
                            <a:avLst/>
                            <a:gdLst>
                              <a:gd name="T0" fmla="*/ 0 w 13"/>
                              <a:gd name="T1" fmla="*/ 125 h 498"/>
                              <a:gd name="T2" fmla="*/ 1 w 13"/>
                              <a:gd name="T3" fmla="*/ 0 h 498"/>
                              <a:gd name="T4" fmla="*/ 2 w 13"/>
                              <a:gd name="T5" fmla="*/ 0 h 498"/>
                              <a:gd name="T6" fmla="*/ 4 w 13"/>
                              <a:gd name="T7" fmla="*/ 0 h 498"/>
                              <a:gd name="T8" fmla="*/ 2 w 13"/>
                              <a:gd name="T9" fmla="*/ 125 h 498"/>
                              <a:gd name="T10" fmla="*/ 1 w 13"/>
                              <a:gd name="T11" fmla="*/ 125 h 498"/>
                              <a:gd name="T12" fmla="*/ 0 w 13"/>
                              <a:gd name="T13" fmla="*/ 12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8">
                                <a:moveTo>
                                  <a:pt x="0" y="498"/>
                                </a:moveTo>
                                <a:lnTo>
                                  <a:pt x="4" y="0"/>
                                </a:lnTo>
                                <a:lnTo>
                                  <a:pt x="8" y="0"/>
                                </a:lnTo>
                                <a:lnTo>
                                  <a:pt x="13" y="0"/>
                                </a:lnTo>
                                <a:lnTo>
                                  <a:pt x="8" y="498"/>
                                </a:lnTo>
                                <a:lnTo>
                                  <a:pt x="4" y="498"/>
                                </a:lnTo>
                                <a:lnTo>
                                  <a:pt x="0" y="498"/>
                                </a:lnTo>
                                <a:close/>
                              </a:path>
                            </a:pathLst>
                          </a:custGeom>
                          <a:solidFill>
                            <a:srgbClr val="E87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51"/>
                        <wps:cNvSpPr>
                          <a:spLocks/>
                        </wps:cNvSpPr>
                        <wps:spPr bwMode="auto">
                          <a:xfrm>
                            <a:off x="8729" y="4511"/>
                            <a:ext cx="6" cy="250"/>
                          </a:xfrm>
                          <a:custGeom>
                            <a:avLst/>
                            <a:gdLst>
                              <a:gd name="T0" fmla="*/ 0 w 13"/>
                              <a:gd name="T1" fmla="*/ 125 h 500"/>
                              <a:gd name="T2" fmla="*/ 1 w 13"/>
                              <a:gd name="T3" fmla="*/ 0 h 500"/>
                              <a:gd name="T4" fmla="*/ 2 w 13"/>
                              <a:gd name="T5" fmla="*/ 0 h 500"/>
                              <a:gd name="T6" fmla="*/ 3 w 13"/>
                              <a:gd name="T7" fmla="*/ 1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8"/>
                                </a:moveTo>
                                <a:lnTo>
                                  <a:pt x="4" y="0"/>
                                </a:lnTo>
                                <a:lnTo>
                                  <a:pt x="9" y="0"/>
                                </a:lnTo>
                                <a:lnTo>
                                  <a:pt x="13" y="1"/>
                                </a:lnTo>
                                <a:lnTo>
                                  <a:pt x="9" y="500"/>
                                </a:lnTo>
                                <a:lnTo>
                                  <a:pt x="4" y="498"/>
                                </a:lnTo>
                                <a:lnTo>
                                  <a:pt x="0" y="498"/>
                                </a:lnTo>
                                <a:close/>
                              </a:path>
                            </a:pathLst>
                          </a:custGeom>
                          <a:solidFill>
                            <a:srgbClr val="E87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52"/>
                        <wps:cNvSpPr>
                          <a:spLocks/>
                        </wps:cNvSpPr>
                        <wps:spPr bwMode="auto">
                          <a:xfrm>
                            <a:off x="8731" y="4511"/>
                            <a:ext cx="6" cy="250"/>
                          </a:xfrm>
                          <a:custGeom>
                            <a:avLst/>
                            <a:gdLst>
                              <a:gd name="T0" fmla="*/ 0 w 14"/>
                              <a:gd name="T1" fmla="*/ 125 h 500"/>
                              <a:gd name="T2" fmla="*/ 1 w 14"/>
                              <a:gd name="T3" fmla="*/ 0 h 500"/>
                              <a:gd name="T4" fmla="*/ 2 w 14"/>
                              <a:gd name="T5" fmla="*/ 1 h 500"/>
                              <a:gd name="T6" fmla="*/ 3 w 14"/>
                              <a:gd name="T7" fmla="*/ 1 h 500"/>
                              <a:gd name="T8" fmla="*/ 2 w 14"/>
                              <a:gd name="T9" fmla="*/ 125 h 500"/>
                              <a:gd name="T10" fmla="*/ 1 w 14"/>
                              <a:gd name="T11" fmla="*/ 125 h 500"/>
                              <a:gd name="T12" fmla="*/ 0 w 14"/>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500">
                                <a:moveTo>
                                  <a:pt x="0" y="498"/>
                                </a:moveTo>
                                <a:lnTo>
                                  <a:pt x="5" y="0"/>
                                </a:lnTo>
                                <a:lnTo>
                                  <a:pt x="9" y="1"/>
                                </a:lnTo>
                                <a:lnTo>
                                  <a:pt x="14" y="1"/>
                                </a:lnTo>
                                <a:lnTo>
                                  <a:pt x="9" y="500"/>
                                </a:lnTo>
                                <a:lnTo>
                                  <a:pt x="5" y="500"/>
                                </a:lnTo>
                                <a:lnTo>
                                  <a:pt x="0" y="498"/>
                                </a:lnTo>
                                <a:close/>
                              </a:path>
                            </a:pathLst>
                          </a:custGeom>
                          <a:solidFill>
                            <a:srgbClr val="E77D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53"/>
                        <wps:cNvSpPr>
                          <a:spLocks/>
                        </wps:cNvSpPr>
                        <wps:spPr bwMode="auto">
                          <a:xfrm>
                            <a:off x="8733" y="4512"/>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9" y="0"/>
                                </a:lnTo>
                                <a:lnTo>
                                  <a:pt x="13" y="0"/>
                                </a:lnTo>
                                <a:lnTo>
                                  <a:pt x="9" y="499"/>
                                </a:lnTo>
                                <a:lnTo>
                                  <a:pt x="4" y="499"/>
                                </a:lnTo>
                                <a:lnTo>
                                  <a:pt x="0" y="499"/>
                                </a:lnTo>
                                <a:close/>
                              </a:path>
                            </a:pathLst>
                          </a:custGeom>
                          <a:solidFill>
                            <a:srgbClr val="E77D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54"/>
                        <wps:cNvSpPr>
                          <a:spLocks/>
                        </wps:cNvSpPr>
                        <wps:spPr bwMode="auto">
                          <a:xfrm>
                            <a:off x="8735" y="4512"/>
                            <a:ext cx="7" cy="250"/>
                          </a:xfrm>
                          <a:custGeom>
                            <a:avLst/>
                            <a:gdLst>
                              <a:gd name="T0" fmla="*/ 0 w 13"/>
                              <a:gd name="T1" fmla="*/ 125 h 500"/>
                              <a:gd name="T2" fmla="*/ 2 w 13"/>
                              <a:gd name="T3" fmla="*/ 0 h 500"/>
                              <a:gd name="T4" fmla="*/ 3 w 13"/>
                              <a:gd name="T5" fmla="*/ 0 h 500"/>
                              <a:gd name="T6" fmla="*/ 4 w 13"/>
                              <a:gd name="T7" fmla="*/ 1 h 500"/>
                              <a:gd name="T8" fmla="*/ 3 w 13"/>
                              <a:gd name="T9" fmla="*/ 125 h 500"/>
                              <a:gd name="T10" fmla="*/ 2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9"/>
                                </a:moveTo>
                                <a:lnTo>
                                  <a:pt x="5" y="0"/>
                                </a:lnTo>
                                <a:lnTo>
                                  <a:pt x="9" y="0"/>
                                </a:lnTo>
                                <a:lnTo>
                                  <a:pt x="13" y="2"/>
                                </a:lnTo>
                                <a:lnTo>
                                  <a:pt x="9" y="500"/>
                                </a:lnTo>
                                <a:lnTo>
                                  <a:pt x="5" y="499"/>
                                </a:lnTo>
                                <a:lnTo>
                                  <a:pt x="0" y="499"/>
                                </a:lnTo>
                                <a:close/>
                              </a:path>
                            </a:pathLst>
                          </a:custGeom>
                          <a:solidFill>
                            <a:srgbClr val="E77D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55"/>
                        <wps:cNvSpPr>
                          <a:spLocks/>
                        </wps:cNvSpPr>
                        <wps:spPr bwMode="auto">
                          <a:xfrm>
                            <a:off x="8737" y="4512"/>
                            <a:ext cx="7" cy="250"/>
                          </a:xfrm>
                          <a:custGeom>
                            <a:avLst/>
                            <a:gdLst>
                              <a:gd name="T0" fmla="*/ 0 w 13"/>
                              <a:gd name="T1" fmla="*/ 125 h 500"/>
                              <a:gd name="T2" fmla="*/ 1 w 13"/>
                              <a:gd name="T3" fmla="*/ 0 h 500"/>
                              <a:gd name="T4" fmla="*/ 2 w 13"/>
                              <a:gd name="T5" fmla="*/ 1 h 500"/>
                              <a:gd name="T6" fmla="*/ 4 w 13"/>
                              <a:gd name="T7" fmla="*/ 1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9"/>
                                </a:moveTo>
                                <a:lnTo>
                                  <a:pt x="4" y="0"/>
                                </a:lnTo>
                                <a:lnTo>
                                  <a:pt x="8" y="2"/>
                                </a:lnTo>
                                <a:lnTo>
                                  <a:pt x="13" y="2"/>
                                </a:lnTo>
                                <a:lnTo>
                                  <a:pt x="8" y="500"/>
                                </a:lnTo>
                                <a:lnTo>
                                  <a:pt x="4" y="500"/>
                                </a:lnTo>
                                <a:lnTo>
                                  <a:pt x="0" y="499"/>
                                </a:lnTo>
                                <a:close/>
                              </a:path>
                            </a:pathLst>
                          </a:custGeom>
                          <a:solidFill>
                            <a:srgbClr val="E77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56"/>
                        <wps:cNvSpPr>
                          <a:spLocks/>
                        </wps:cNvSpPr>
                        <wps:spPr bwMode="auto">
                          <a:xfrm>
                            <a:off x="8739" y="4512"/>
                            <a:ext cx="7" cy="250"/>
                          </a:xfrm>
                          <a:custGeom>
                            <a:avLst/>
                            <a:gdLst>
                              <a:gd name="T0" fmla="*/ 0 w 13"/>
                              <a:gd name="T1" fmla="*/ 125 h 500"/>
                              <a:gd name="T2" fmla="*/ 1 w 13"/>
                              <a:gd name="T3" fmla="*/ 0 h 500"/>
                              <a:gd name="T4" fmla="*/ 3 w 13"/>
                              <a:gd name="T5" fmla="*/ 0 h 500"/>
                              <a:gd name="T6" fmla="*/ 4 w 13"/>
                              <a:gd name="T7" fmla="*/ 1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8"/>
                                </a:moveTo>
                                <a:lnTo>
                                  <a:pt x="4" y="0"/>
                                </a:lnTo>
                                <a:lnTo>
                                  <a:pt x="9" y="0"/>
                                </a:lnTo>
                                <a:lnTo>
                                  <a:pt x="13" y="1"/>
                                </a:lnTo>
                                <a:lnTo>
                                  <a:pt x="9" y="500"/>
                                </a:lnTo>
                                <a:lnTo>
                                  <a:pt x="4" y="498"/>
                                </a:lnTo>
                                <a:lnTo>
                                  <a:pt x="0" y="498"/>
                                </a:lnTo>
                                <a:close/>
                              </a:path>
                            </a:pathLst>
                          </a:custGeom>
                          <a:solidFill>
                            <a:srgbClr val="E77C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57"/>
                        <wps:cNvSpPr>
                          <a:spLocks/>
                        </wps:cNvSpPr>
                        <wps:spPr bwMode="auto">
                          <a:xfrm>
                            <a:off x="8742" y="4512"/>
                            <a:ext cx="6" cy="250"/>
                          </a:xfrm>
                          <a:custGeom>
                            <a:avLst/>
                            <a:gdLst>
                              <a:gd name="T0" fmla="*/ 0 w 13"/>
                              <a:gd name="T1" fmla="*/ 125 h 500"/>
                              <a:gd name="T2" fmla="*/ 1 w 13"/>
                              <a:gd name="T3" fmla="*/ 0 h 500"/>
                              <a:gd name="T4" fmla="*/ 2 w 13"/>
                              <a:gd name="T5" fmla="*/ 1 h 500"/>
                              <a:gd name="T6" fmla="*/ 3 w 13"/>
                              <a:gd name="T7" fmla="*/ 1 h 500"/>
                              <a:gd name="T8" fmla="*/ 2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8"/>
                                </a:moveTo>
                                <a:lnTo>
                                  <a:pt x="5" y="0"/>
                                </a:lnTo>
                                <a:lnTo>
                                  <a:pt x="9" y="1"/>
                                </a:lnTo>
                                <a:lnTo>
                                  <a:pt x="13" y="1"/>
                                </a:lnTo>
                                <a:lnTo>
                                  <a:pt x="9" y="500"/>
                                </a:lnTo>
                                <a:lnTo>
                                  <a:pt x="5" y="500"/>
                                </a:lnTo>
                                <a:lnTo>
                                  <a:pt x="0" y="498"/>
                                </a:lnTo>
                                <a:close/>
                              </a:path>
                            </a:pathLst>
                          </a:custGeom>
                          <a:solidFill>
                            <a:srgbClr val="E77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58"/>
                        <wps:cNvSpPr>
                          <a:spLocks/>
                        </wps:cNvSpPr>
                        <wps:spPr bwMode="auto">
                          <a:xfrm>
                            <a:off x="8744" y="4513"/>
                            <a:ext cx="6" cy="249"/>
                          </a:xfrm>
                          <a:custGeom>
                            <a:avLst/>
                            <a:gdLst>
                              <a:gd name="T0" fmla="*/ 0 w 13"/>
                              <a:gd name="T1" fmla="*/ 124 h 499"/>
                              <a:gd name="T2" fmla="*/ 1 w 13"/>
                              <a:gd name="T3" fmla="*/ 0 h 499"/>
                              <a:gd name="T4" fmla="*/ 2 w 13"/>
                              <a:gd name="T5" fmla="*/ 0 h 499"/>
                              <a:gd name="T6" fmla="*/ 3 w 13"/>
                              <a:gd name="T7" fmla="*/ 0 h 499"/>
                              <a:gd name="T8" fmla="*/ 2 w 13"/>
                              <a:gd name="T9" fmla="*/ 124 h 499"/>
                              <a:gd name="T10" fmla="*/ 1 w 13"/>
                              <a:gd name="T11" fmla="*/ 124 h 499"/>
                              <a:gd name="T12" fmla="*/ 0 w 13"/>
                              <a:gd name="T13" fmla="*/ 124 h 4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499">
                                <a:moveTo>
                                  <a:pt x="0" y="499"/>
                                </a:moveTo>
                                <a:lnTo>
                                  <a:pt x="4" y="0"/>
                                </a:lnTo>
                                <a:lnTo>
                                  <a:pt x="8" y="0"/>
                                </a:lnTo>
                                <a:lnTo>
                                  <a:pt x="13" y="0"/>
                                </a:lnTo>
                                <a:lnTo>
                                  <a:pt x="8" y="499"/>
                                </a:lnTo>
                                <a:lnTo>
                                  <a:pt x="4" y="499"/>
                                </a:lnTo>
                                <a:lnTo>
                                  <a:pt x="0" y="499"/>
                                </a:lnTo>
                                <a:close/>
                              </a:path>
                            </a:pathLst>
                          </a:custGeom>
                          <a:solidFill>
                            <a:srgbClr val="E77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59"/>
                        <wps:cNvSpPr>
                          <a:spLocks/>
                        </wps:cNvSpPr>
                        <wps:spPr bwMode="auto">
                          <a:xfrm>
                            <a:off x="8746" y="4513"/>
                            <a:ext cx="7" cy="250"/>
                          </a:xfrm>
                          <a:custGeom>
                            <a:avLst/>
                            <a:gdLst>
                              <a:gd name="T0" fmla="*/ 0 w 13"/>
                              <a:gd name="T1" fmla="*/ 125 h 500"/>
                              <a:gd name="T2" fmla="*/ 1 w 13"/>
                              <a:gd name="T3" fmla="*/ 0 h 500"/>
                              <a:gd name="T4" fmla="*/ 3 w 13"/>
                              <a:gd name="T5" fmla="*/ 0 h 500"/>
                              <a:gd name="T6" fmla="*/ 4 w 13"/>
                              <a:gd name="T7" fmla="*/ 1 h 500"/>
                              <a:gd name="T8" fmla="*/ 3 w 13"/>
                              <a:gd name="T9" fmla="*/ 125 h 500"/>
                              <a:gd name="T10" fmla="*/ 1 w 13"/>
                              <a:gd name="T11" fmla="*/ 125 h 500"/>
                              <a:gd name="T12" fmla="*/ 0 w 13"/>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9"/>
                                </a:moveTo>
                                <a:lnTo>
                                  <a:pt x="4" y="0"/>
                                </a:lnTo>
                                <a:lnTo>
                                  <a:pt x="9" y="0"/>
                                </a:lnTo>
                                <a:lnTo>
                                  <a:pt x="13" y="1"/>
                                </a:lnTo>
                                <a:lnTo>
                                  <a:pt x="9" y="500"/>
                                </a:lnTo>
                                <a:lnTo>
                                  <a:pt x="4" y="499"/>
                                </a:lnTo>
                                <a:lnTo>
                                  <a:pt x="0" y="499"/>
                                </a:lnTo>
                                <a:close/>
                              </a:path>
                            </a:pathLst>
                          </a:custGeom>
                          <a:solidFill>
                            <a:srgbClr val="E77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60"/>
                        <wps:cNvSpPr>
                          <a:spLocks/>
                        </wps:cNvSpPr>
                        <wps:spPr bwMode="auto">
                          <a:xfrm>
                            <a:off x="8748" y="4513"/>
                            <a:ext cx="7" cy="250"/>
                          </a:xfrm>
                          <a:custGeom>
                            <a:avLst/>
                            <a:gdLst>
                              <a:gd name="T0" fmla="*/ 0 w 14"/>
                              <a:gd name="T1" fmla="*/ 125 h 500"/>
                              <a:gd name="T2" fmla="*/ 2 w 14"/>
                              <a:gd name="T3" fmla="*/ 0 h 500"/>
                              <a:gd name="T4" fmla="*/ 3 w 14"/>
                              <a:gd name="T5" fmla="*/ 1 h 500"/>
                              <a:gd name="T6" fmla="*/ 4 w 14"/>
                              <a:gd name="T7" fmla="*/ 1 h 500"/>
                              <a:gd name="T8" fmla="*/ 3 w 14"/>
                              <a:gd name="T9" fmla="*/ 125 h 500"/>
                              <a:gd name="T10" fmla="*/ 2 w 14"/>
                              <a:gd name="T11" fmla="*/ 125 h 500"/>
                              <a:gd name="T12" fmla="*/ 0 w 14"/>
                              <a:gd name="T13" fmla="*/ 125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500">
                                <a:moveTo>
                                  <a:pt x="0" y="499"/>
                                </a:moveTo>
                                <a:lnTo>
                                  <a:pt x="5" y="0"/>
                                </a:lnTo>
                                <a:lnTo>
                                  <a:pt x="9" y="1"/>
                                </a:lnTo>
                                <a:lnTo>
                                  <a:pt x="14" y="1"/>
                                </a:lnTo>
                                <a:lnTo>
                                  <a:pt x="9" y="500"/>
                                </a:lnTo>
                                <a:lnTo>
                                  <a:pt x="5" y="500"/>
                                </a:lnTo>
                                <a:lnTo>
                                  <a:pt x="0" y="499"/>
                                </a:lnTo>
                                <a:close/>
                              </a:path>
                            </a:pathLst>
                          </a:custGeom>
                          <a:solidFill>
                            <a:srgbClr val="E77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61"/>
                        <wps:cNvSpPr>
                          <a:spLocks/>
                        </wps:cNvSpPr>
                        <wps:spPr bwMode="auto">
                          <a:xfrm>
                            <a:off x="8750" y="4514"/>
                            <a:ext cx="7" cy="250"/>
                          </a:xfrm>
                          <a:custGeom>
                            <a:avLst/>
                            <a:gdLst>
                              <a:gd name="T0" fmla="*/ 0 w 13"/>
                              <a:gd name="T1" fmla="*/ 124 h 501"/>
                              <a:gd name="T2" fmla="*/ 1 w 13"/>
                              <a:gd name="T3" fmla="*/ 0 h 501"/>
                              <a:gd name="T4" fmla="*/ 3 w 13"/>
                              <a:gd name="T5" fmla="*/ 0 h 501"/>
                              <a:gd name="T6" fmla="*/ 4 w 13"/>
                              <a:gd name="T7" fmla="*/ 0 h 501"/>
                              <a:gd name="T8" fmla="*/ 3 w 13"/>
                              <a:gd name="T9" fmla="*/ 125 h 501"/>
                              <a:gd name="T10" fmla="*/ 1 w 13"/>
                              <a:gd name="T11" fmla="*/ 124 h 501"/>
                              <a:gd name="T12" fmla="*/ 0 w 13"/>
                              <a:gd name="T13" fmla="*/ 124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499"/>
                                </a:moveTo>
                                <a:lnTo>
                                  <a:pt x="4" y="0"/>
                                </a:lnTo>
                                <a:lnTo>
                                  <a:pt x="9" y="0"/>
                                </a:lnTo>
                                <a:lnTo>
                                  <a:pt x="13" y="0"/>
                                </a:lnTo>
                                <a:lnTo>
                                  <a:pt x="9" y="501"/>
                                </a:lnTo>
                                <a:lnTo>
                                  <a:pt x="4" y="499"/>
                                </a:lnTo>
                                <a:lnTo>
                                  <a:pt x="0" y="499"/>
                                </a:lnTo>
                                <a:close/>
                              </a:path>
                            </a:pathLst>
                          </a:custGeom>
                          <a:solidFill>
                            <a:srgbClr val="E77A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62"/>
                        <wps:cNvSpPr>
                          <a:spLocks/>
                        </wps:cNvSpPr>
                        <wps:spPr bwMode="auto">
                          <a:xfrm>
                            <a:off x="8753" y="4514"/>
                            <a:ext cx="6" cy="250"/>
                          </a:xfrm>
                          <a:custGeom>
                            <a:avLst/>
                            <a:gdLst>
                              <a:gd name="T0" fmla="*/ 0 w 13"/>
                              <a:gd name="T1" fmla="*/ 124 h 501"/>
                              <a:gd name="T2" fmla="*/ 1 w 13"/>
                              <a:gd name="T3" fmla="*/ 0 h 501"/>
                              <a:gd name="T4" fmla="*/ 2 w 13"/>
                              <a:gd name="T5" fmla="*/ 0 h 501"/>
                              <a:gd name="T6" fmla="*/ 3 w 13"/>
                              <a:gd name="T7" fmla="*/ 0 h 501"/>
                              <a:gd name="T8" fmla="*/ 2 w 13"/>
                              <a:gd name="T9" fmla="*/ 125 h 501"/>
                              <a:gd name="T10" fmla="*/ 1 w 13"/>
                              <a:gd name="T11" fmla="*/ 125 h 501"/>
                              <a:gd name="T12" fmla="*/ 0 w 13"/>
                              <a:gd name="T13" fmla="*/ 124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499"/>
                                </a:moveTo>
                                <a:lnTo>
                                  <a:pt x="5" y="0"/>
                                </a:lnTo>
                                <a:lnTo>
                                  <a:pt x="9" y="0"/>
                                </a:lnTo>
                                <a:lnTo>
                                  <a:pt x="13" y="2"/>
                                </a:lnTo>
                                <a:lnTo>
                                  <a:pt x="9" y="501"/>
                                </a:lnTo>
                                <a:lnTo>
                                  <a:pt x="5" y="501"/>
                                </a:lnTo>
                                <a:lnTo>
                                  <a:pt x="0" y="499"/>
                                </a:lnTo>
                                <a:close/>
                              </a:path>
                            </a:pathLst>
                          </a:custGeom>
                          <a:solidFill>
                            <a:srgbClr val="E779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63"/>
                        <wps:cNvSpPr>
                          <a:spLocks/>
                        </wps:cNvSpPr>
                        <wps:spPr bwMode="auto">
                          <a:xfrm>
                            <a:off x="8755" y="4514"/>
                            <a:ext cx="6" cy="250"/>
                          </a:xfrm>
                          <a:custGeom>
                            <a:avLst/>
                            <a:gdLst>
                              <a:gd name="T0" fmla="*/ 0 w 13"/>
                              <a:gd name="T1" fmla="*/ 125 h 501"/>
                              <a:gd name="T2" fmla="*/ 1 w 13"/>
                              <a:gd name="T3" fmla="*/ 0 h 501"/>
                              <a:gd name="T4" fmla="*/ 2 w 13"/>
                              <a:gd name="T5" fmla="*/ 0 h 501"/>
                              <a:gd name="T6" fmla="*/ 3 w 13"/>
                              <a:gd name="T7" fmla="*/ 0 h 501"/>
                              <a:gd name="T8" fmla="*/ 2 w 13"/>
                              <a:gd name="T9" fmla="*/ 125 h 501"/>
                              <a:gd name="T10" fmla="*/ 1 w 13"/>
                              <a:gd name="T11" fmla="*/ 125 h 501"/>
                              <a:gd name="T12" fmla="*/ 0 w 13"/>
                              <a:gd name="T13" fmla="*/ 125 h 5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1">
                                <a:moveTo>
                                  <a:pt x="0" y="501"/>
                                </a:moveTo>
                                <a:lnTo>
                                  <a:pt x="4" y="0"/>
                                </a:lnTo>
                                <a:lnTo>
                                  <a:pt x="8" y="2"/>
                                </a:lnTo>
                                <a:lnTo>
                                  <a:pt x="13" y="2"/>
                                </a:lnTo>
                                <a:lnTo>
                                  <a:pt x="8" y="501"/>
                                </a:lnTo>
                                <a:lnTo>
                                  <a:pt x="4" y="501"/>
                                </a:lnTo>
                                <a:lnTo>
                                  <a:pt x="0" y="501"/>
                                </a:lnTo>
                                <a:close/>
                              </a:path>
                            </a:pathLst>
                          </a:custGeom>
                          <a:solidFill>
                            <a:srgbClr val="E779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64"/>
                        <wps:cNvSpPr>
                          <a:spLocks/>
                        </wps:cNvSpPr>
                        <wps:spPr bwMode="auto">
                          <a:xfrm>
                            <a:off x="8757" y="4514"/>
                            <a:ext cx="7" cy="251"/>
                          </a:xfrm>
                          <a:custGeom>
                            <a:avLst/>
                            <a:gdLst>
                              <a:gd name="T0" fmla="*/ 0 w 13"/>
                              <a:gd name="T1" fmla="*/ 126 h 500"/>
                              <a:gd name="T2" fmla="*/ 1 w 13"/>
                              <a:gd name="T3" fmla="*/ 0 h 500"/>
                              <a:gd name="T4" fmla="*/ 3 w 13"/>
                              <a:gd name="T5" fmla="*/ 0 h 500"/>
                              <a:gd name="T6" fmla="*/ 4 w 13"/>
                              <a:gd name="T7" fmla="*/ 1 h 500"/>
                              <a:gd name="T8" fmla="*/ 3 w 13"/>
                              <a:gd name="T9" fmla="*/ 126 h 500"/>
                              <a:gd name="T10" fmla="*/ 1 w 13"/>
                              <a:gd name="T11" fmla="*/ 126 h 500"/>
                              <a:gd name="T12" fmla="*/ 0 w 13"/>
                              <a:gd name="T13" fmla="*/ 126 h 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500">
                                <a:moveTo>
                                  <a:pt x="0" y="499"/>
                                </a:moveTo>
                                <a:lnTo>
                                  <a:pt x="4" y="0"/>
                                </a:lnTo>
                                <a:lnTo>
                                  <a:pt x="9" y="0"/>
                                </a:lnTo>
                                <a:lnTo>
                                  <a:pt x="13" y="1"/>
                                </a:lnTo>
                                <a:lnTo>
                                  <a:pt x="9" y="500"/>
                                </a:lnTo>
                                <a:lnTo>
                                  <a:pt x="4" y="499"/>
                                </a:lnTo>
                                <a:lnTo>
                                  <a:pt x="0" y="499"/>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65"/>
                        <wps:cNvSpPr>
                          <a:spLocks/>
                        </wps:cNvSpPr>
                        <wps:spPr bwMode="auto">
                          <a:xfrm>
                            <a:off x="8759" y="4514"/>
                            <a:ext cx="157" cy="279"/>
                          </a:xfrm>
                          <a:custGeom>
                            <a:avLst/>
                            <a:gdLst>
                              <a:gd name="T0" fmla="*/ 0 w 314"/>
                              <a:gd name="T1" fmla="*/ 125 h 557"/>
                              <a:gd name="T2" fmla="*/ 2 w 314"/>
                              <a:gd name="T3" fmla="*/ 0 h 557"/>
                              <a:gd name="T4" fmla="*/ 11 w 314"/>
                              <a:gd name="T5" fmla="*/ 2 h 557"/>
                              <a:gd name="T6" fmla="*/ 21 w 314"/>
                              <a:gd name="T7" fmla="*/ 3 h 557"/>
                              <a:gd name="T8" fmla="*/ 31 w 314"/>
                              <a:gd name="T9" fmla="*/ 5 h 557"/>
                              <a:gd name="T10" fmla="*/ 40 w 314"/>
                              <a:gd name="T11" fmla="*/ 7 h 557"/>
                              <a:gd name="T12" fmla="*/ 50 w 314"/>
                              <a:gd name="T13" fmla="*/ 8 h 557"/>
                              <a:gd name="T14" fmla="*/ 60 w 314"/>
                              <a:gd name="T15" fmla="*/ 10 h 557"/>
                              <a:gd name="T16" fmla="*/ 69 w 314"/>
                              <a:gd name="T17" fmla="*/ 12 h 557"/>
                              <a:gd name="T18" fmla="*/ 79 w 314"/>
                              <a:gd name="T19" fmla="*/ 14 h 557"/>
                              <a:gd name="T20" fmla="*/ 79 w 314"/>
                              <a:gd name="T21" fmla="*/ 33 h 557"/>
                              <a:gd name="T22" fmla="*/ 79 w 314"/>
                              <a:gd name="T23" fmla="*/ 49 h 557"/>
                              <a:gd name="T24" fmla="*/ 79 w 314"/>
                              <a:gd name="T25" fmla="*/ 63 h 557"/>
                              <a:gd name="T26" fmla="*/ 79 w 314"/>
                              <a:gd name="T27" fmla="*/ 77 h 557"/>
                              <a:gd name="T28" fmla="*/ 79 w 314"/>
                              <a:gd name="T29" fmla="*/ 91 h 557"/>
                              <a:gd name="T30" fmla="*/ 79 w 314"/>
                              <a:gd name="T31" fmla="*/ 105 h 557"/>
                              <a:gd name="T32" fmla="*/ 78 w 314"/>
                              <a:gd name="T33" fmla="*/ 121 h 557"/>
                              <a:gd name="T34" fmla="*/ 78 w 314"/>
                              <a:gd name="T35" fmla="*/ 140 h 557"/>
                              <a:gd name="T36" fmla="*/ 69 w 314"/>
                              <a:gd name="T37" fmla="*/ 137 h 557"/>
                              <a:gd name="T38" fmla="*/ 59 w 314"/>
                              <a:gd name="T39" fmla="*/ 135 h 557"/>
                              <a:gd name="T40" fmla="*/ 49 w 314"/>
                              <a:gd name="T41" fmla="*/ 133 h 557"/>
                              <a:gd name="T42" fmla="*/ 40 w 314"/>
                              <a:gd name="T43" fmla="*/ 132 h 557"/>
                              <a:gd name="T44" fmla="*/ 30 w 314"/>
                              <a:gd name="T45" fmla="*/ 130 h 557"/>
                              <a:gd name="T46" fmla="*/ 20 w 314"/>
                              <a:gd name="T47" fmla="*/ 128 h 557"/>
                              <a:gd name="T48" fmla="*/ 10 w 314"/>
                              <a:gd name="T49" fmla="*/ 127 h 557"/>
                              <a:gd name="T50" fmla="*/ 0 w 314"/>
                              <a:gd name="T51" fmla="*/ 125 h 55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4" h="557">
                                <a:moveTo>
                                  <a:pt x="0" y="499"/>
                                </a:moveTo>
                                <a:lnTo>
                                  <a:pt x="5" y="0"/>
                                </a:lnTo>
                                <a:lnTo>
                                  <a:pt x="44" y="6"/>
                                </a:lnTo>
                                <a:lnTo>
                                  <a:pt x="82" y="12"/>
                                </a:lnTo>
                                <a:lnTo>
                                  <a:pt x="122" y="18"/>
                                </a:lnTo>
                                <a:lnTo>
                                  <a:pt x="160" y="25"/>
                                </a:lnTo>
                                <a:lnTo>
                                  <a:pt x="199" y="32"/>
                                </a:lnTo>
                                <a:lnTo>
                                  <a:pt x="237" y="39"/>
                                </a:lnTo>
                                <a:lnTo>
                                  <a:pt x="275" y="48"/>
                                </a:lnTo>
                                <a:lnTo>
                                  <a:pt x="314" y="56"/>
                                </a:lnTo>
                                <a:lnTo>
                                  <a:pt x="313" y="129"/>
                                </a:lnTo>
                                <a:lnTo>
                                  <a:pt x="313" y="193"/>
                                </a:lnTo>
                                <a:lnTo>
                                  <a:pt x="313" y="252"/>
                                </a:lnTo>
                                <a:lnTo>
                                  <a:pt x="313" y="307"/>
                                </a:lnTo>
                                <a:lnTo>
                                  <a:pt x="313" y="363"/>
                                </a:lnTo>
                                <a:lnTo>
                                  <a:pt x="313" y="420"/>
                                </a:lnTo>
                                <a:lnTo>
                                  <a:pt x="312" y="484"/>
                                </a:lnTo>
                                <a:lnTo>
                                  <a:pt x="312" y="557"/>
                                </a:lnTo>
                                <a:lnTo>
                                  <a:pt x="274" y="548"/>
                                </a:lnTo>
                                <a:lnTo>
                                  <a:pt x="234" y="540"/>
                                </a:lnTo>
                                <a:lnTo>
                                  <a:pt x="195" y="532"/>
                                </a:lnTo>
                                <a:lnTo>
                                  <a:pt x="157" y="525"/>
                                </a:lnTo>
                                <a:lnTo>
                                  <a:pt x="117" y="518"/>
                                </a:lnTo>
                                <a:lnTo>
                                  <a:pt x="78" y="512"/>
                                </a:lnTo>
                                <a:lnTo>
                                  <a:pt x="40" y="505"/>
                                </a:lnTo>
                                <a:lnTo>
                                  <a:pt x="0" y="499"/>
                                </a:lnTo>
                                <a:close/>
                              </a:path>
                            </a:pathLst>
                          </a:custGeom>
                          <a:solidFill>
                            <a:srgbClr val="E77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66"/>
                        <wps:cNvSpPr>
                          <a:spLocks/>
                        </wps:cNvSpPr>
                        <wps:spPr bwMode="auto">
                          <a:xfrm>
                            <a:off x="8049" y="5091"/>
                            <a:ext cx="899" cy="919"/>
                          </a:xfrm>
                          <a:custGeom>
                            <a:avLst/>
                            <a:gdLst>
                              <a:gd name="T0" fmla="*/ 3 w 1798"/>
                              <a:gd name="T1" fmla="*/ 0 h 1837"/>
                              <a:gd name="T2" fmla="*/ 1 w 1798"/>
                              <a:gd name="T3" fmla="*/ 86 h 1837"/>
                              <a:gd name="T4" fmla="*/ 0 w 1798"/>
                              <a:gd name="T5" fmla="*/ 163 h 1837"/>
                              <a:gd name="T6" fmla="*/ 1 w 1798"/>
                              <a:gd name="T7" fmla="*/ 230 h 1837"/>
                              <a:gd name="T8" fmla="*/ 4 w 1798"/>
                              <a:gd name="T9" fmla="*/ 285 h 1837"/>
                              <a:gd name="T10" fmla="*/ 7 w 1798"/>
                              <a:gd name="T11" fmla="*/ 330 h 1837"/>
                              <a:gd name="T12" fmla="*/ 12 w 1798"/>
                              <a:gd name="T13" fmla="*/ 357 h 1837"/>
                              <a:gd name="T14" fmla="*/ 18 w 1798"/>
                              <a:gd name="T15" fmla="*/ 373 h 1837"/>
                              <a:gd name="T16" fmla="*/ 24 w 1798"/>
                              <a:gd name="T17" fmla="*/ 386 h 1837"/>
                              <a:gd name="T18" fmla="*/ 32 w 1798"/>
                              <a:gd name="T19" fmla="*/ 398 h 1837"/>
                              <a:gd name="T20" fmla="*/ 42 w 1798"/>
                              <a:gd name="T21" fmla="*/ 407 h 1837"/>
                              <a:gd name="T22" fmla="*/ 54 w 1798"/>
                              <a:gd name="T23" fmla="*/ 415 h 1837"/>
                              <a:gd name="T24" fmla="*/ 68 w 1798"/>
                              <a:gd name="T25" fmla="*/ 421 h 1837"/>
                              <a:gd name="T26" fmla="*/ 85 w 1798"/>
                              <a:gd name="T27" fmla="*/ 425 h 1837"/>
                              <a:gd name="T28" fmla="*/ 138 w 1798"/>
                              <a:gd name="T29" fmla="*/ 429 h 1837"/>
                              <a:gd name="T30" fmla="*/ 166 w 1798"/>
                              <a:gd name="T31" fmla="*/ 431 h 1837"/>
                              <a:gd name="T32" fmla="*/ 179 w 1798"/>
                              <a:gd name="T33" fmla="*/ 433 h 1837"/>
                              <a:gd name="T34" fmla="*/ 191 w 1798"/>
                              <a:gd name="T35" fmla="*/ 436 h 1837"/>
                              <a:gd name="T36" fmla="*/ 202 w 1798"/>
                              <a:gd name="T37" fmla="*/ 440 h 1837"/>
                              <a:gd name="T38" fmla="*/ 212 w 1798"/>
                              <a:gd name="T39" fmla="*/ 445 h 1837"/>
                              <a:gd name="T40" fmla="*/ 220 w 1798"/>
                              <a:gd name="T41" fmla="*/ 452 h 1837"/>
                              <a:gd name="T42" fmla="*/ 226 w 1798"/>
                              <a:gd name="T43" fmla="*/ 460 h 1837"/>
                              <a:gd name="T44" fmla="*/ 229 w 1798"/>
                              <a:gd name="T45" fmla="*/ 456 h 1837"/>
                              <a:gd name="T46" fmla="*/ 234 w 1798"/>
                              <a:gd name="T47" fmla="*/ 452 h 1837"/>
                              <a:gd name="T48" fmla="*/ 247 w 1798"/>
                              <a:gd name="T49" fmla="*/ 445 h 1837"/>
                              <a:gd name="T50" fmla="*/ 262 w 1798"/>
                              <a:gd name="T51" fmla="*/ 439 h 1837"/>
                              <a:gd name="T52" fmla="*/ 280 w 1798"/>
                              <a:gd name="T53" fmla="*/ 435 h 1837"/>
                              <a:gd name="T54" fmla="*/ 300 w 1798"/>
                              <a:gd name="T55" fmla="*/ 431 h 1837"/>
                              <a:gd name="T56" fmla="*/ 320 w 1798"/>
                              <a:gd name="T57" fmla="*/ 429 h 1837"/>
                              <a:gd name="T58" fmla="*/ 358 w 1798"/>
                              <a:gd name="T59" fmla="*/ 426 h 1837"/>
                              <a:gd name="T60" fmla="*/ 377 w 1798"/>
                              <a:gd name="T61" fmla="*/ 423 h 1837"/>
                              <a:gd name="T62" fmla="*/ 393 w 1798"/>
                              <a:gd name="T63" fmla="*/ 419 h 1837"/>
                              <a:gd name="T64" fmla="*/ 406 w 1798"/>
                              <a:gd name="T65" fmla="*/ 414 h 1837"/>
                              <a:gd name="T66" fmla="*/ 411 w 1798"/>
                              <a:gd name="T67" fmla="*/ 411 h 1837"/>
                              <a:gd name="T68" fmla="*/ 416 w 1798"/>
                              <a:gd name="T69" fmla="*/ 407 h 1837"/>
                              <a:gd name="T70" fmla="*/ 420 w 1798"/>
                              <a:gd name="T71" fmla="*/ 403 h 1837"/>
                              <a:gd name="T72" fmla="*/ 424 w 1798"/>
                              <a:gd name="T73" fmla="*/ 397 h 1837"/>
                              <a:gd name="T74" fmla="*/ 430 w 1798"/>
                              <a:gd name="T75" fmla="*/ 385 h 1837"/>
                              <a:gd name="T76" fmla="*/ 436 w 1798"/>
                              <a:gd name="T77" fmla="*/ 369 h 1837"/>
                              <a:gd name="T78" fmla="*/ 441 w 1798"/>
                              <a:gd name="T79" fmla="*/ 349 h 1837"/>
                              <a:gd name="T80" fmla="*/ 446 w 1798"/>
                              <a:gd name="T81" fmla="*/ 309 h 1837"/>
                              <a:gd name="T82" fmla="*/ 448 w 1798"/>
                              <a:gd name="T83" fmla="*/ 259 h 1837"/>
                              <a:gd name="T84" fmla="*/ 450 w 1798"/>
                              <a:gd name="T85" fmla="*/ 198 h 1837"/>
                              <a:gd name="T86" fmla="*/ 450 w 1798"/>
                              <a:gd name="T87" fmla="*/ 126 h 1837"/>
                              <a:gd name="T88" fmla="*/ 448 w 1798"/>
                              <a:gd name="T89" fmla="*/ 42 h 1837"/>
                              <a:gd name="T90" fmla="*/ 447 w 1798"/>
                              <a:gd name="T91" fmla="*/ 0 h 183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798" h="1837">
                                <a:moveTo>
                                  <a:pt x="10" y="0"/>
                                </a:moveTo>
                                <a:lnTo>
                                  <a:pt x="9" y="0"/>
                                </a:lnTo>
                                <a:lnTo>
                                  <a:pt x="6" y="168"/>
                                </a:lnTo>
                                <a:lnTo>
                                  <a:pt x="3" y="341"/>
                                </a:lnTo>
                                <a:lnTo>
                                  <a:pt x="0" y="503"/>
                                </a:lnTo>
                                <a:lnTo>
                                  <a:pt x="0" y="652"/>
                                </a:lnTo>
                                <a:lnTo>
                                  <a:pt x="2" y="790"/>
                                </a:lnTo>
                                <a:lnTo>
                                  <a:pt x="3" y="917"/>
                                </a:lnTo>
                                <a:lnTo>
                                  <a:pt x="7" y="1034"/>
                                </a:lnTo>
                                <a:lnTo>
                                  <a:pt x="13" y="1139"/>
                                </a:lnTo>
                                <a:lnTo>
                                  <a:pt x="19" y="1234"/>
                                </a:lnTo>
                                <a:lnTo>
                                  <a:pt x="28" y="1319"/>
                                </a:lnTo>
                                <a:lnTo>
                                  <a:pt x="38" y="1394"/>
                                </a:lnTo>
                                <a:lnTo>
                                  <a:pt x="48" y="1427"/>
                                </a:lnTo>
                                <a:lnTo>
                                  <a:pt x="59" y="1460"/>
                                </a:lnTo>
                                <a:lnTo>
                                  <a:pt x="69" y="1489"/>
                                </a:lnTo>
                                <a:lnTo>
                                  <a:pt x="82" y="1517"/>
                                </a:lnTo>
                                <a:lnTo>
                                  <a:pt x="95" y="1543"/>
                                </a:lnTo>
                                <a:lnTo>
                                  <a:pt x="111" y="1566"/>
                                </a:lnTo>
                                <a:lnTo>
                                  <a:pt x="127" y="1590"/>
                                </a:lnTo>
                                <a:lnTo>
                                  <a:pt x="145" y="1609"/>
                                </a:lnTo>
                                <a:lnTo>
                                  <a:pt x="165" y="1628"/>
                                </a:lnTo>
                                <a:lnTo>
                                  <a:pt x="189" y="1644"/>
                                </a:lnTo>
                                <a:lnTo>
                                  <a:pt x="213" y="1659"/>
                                </a:lnTo>
                                <a:lnTo>
                                  <a:pt x="240" y="1672"/>
                                </a:lnTo>
                                <a:lnTo>
                                  <a:pt x="269" y="1682"/>
                                </a:lnTo>
                                <a:lnTo>
                                  <a:pt x="302" y="1689"/>
                                </a:lnTo>
                                <a:lnTo>
                                  <a:pt x="338" y="1697"/>
                                </a:lnTo>
                                <a:lnTo>
                                  <a:pt x="376" y="1701"/>
                                </a:lnTo>
                                <a:lnTo>
                                  <a:pt x="549" y="1716"/>
                                </a:lnTo>
                                <a:lnTo>
                                  <a:pt x="606" y="1718"/>
                                </a:lnTo>
                                <a:lnTo>
                                  <a:pt x="662" y="1723"/>
                                </a:lnTo>
                                <a:lnTo>
                                  <a:pt x="688" y="1727"/>
                                </a:lnTo>
                                <a:lnTo>
                                  <a:pt x="714" y="1732"/>
                                </a:lnTo>
                                <a:lnTo>
                                  <a:pt x="739" y="1736"/>
                                </a:lnTo>
                                <a:lnTo>
                                  <a:pt x="764" y="1743"/>
                                </a:lnTo>
                                <a:lnTo>
                                  <a:pt x="786" y="1751"/>
                                </a:lnTo>
                                <a:lnTo>
                                  <a:pt x="808" y="1759"/>
                                </a:lnTo>
                                <a:lnTo>
                                  <a:pt x="828" y="1768"/>
                                </a:lnTo>
                                <a:lnTo>
                                  <a:pt x="847" y="1780"/>
                                </a:lnTo>
                                <a:lnTo>
                                  <a:pt x="863" y="1792"/>
                                </a:lnTo>
                                <a:lnTo>
                                  <a:pt x="878" y="1805"/>
                                </a:lnTo>
                                <a:lnTo>
                                  <a:pt x="891" y="1819"/>
                                </a:lnTo>
                                <a:lnTo>
                                  <a:pt x="903" y="1837"/>
                                </a:lnTo>
                                <a:lnTo>
                                  <a:pt x="909" y="1828"/>
                                </a:lnTo>
                                <a:lnTo>
                                  <a:pt x="916" y="1821"/>
                                </a:lnTo>
                                <a:lnTo>
                                  <a:pt x="925" y="1812"/>
                                </a:lnTo>
                                <a:lnTo>
                                  <a:pt x="935" y="1805"/>
                                </a:lnTo>
                                <a:lnTo>
                                  <a:pt x="957" y="1792"/>
                                </a:lnTo>
                                <a:lnTo>
                                  <a:pt x="985" y="1778"/>
                                </a:lnTo>
                                <a:lnTo>
                                  <a:pt x="1014" y="1767"/>
                                </a:lnTo>
                                <a:lnTo>
                                  <a:pt x="1047" y="1756"/>
                                </a:lnTo>
                                <a:lnTo>
                                  <a:pt x="1083" y="1746"/>
                                </a:lnTo>
                                <a:lnTo>
                                  <a:pt x="1120" y="1737"/>
                                </a:lnTo>
                                <a:lnTo>
                                  <a:pt x="1158" y="1730"/>
                                </a:lnTo>
                                <a:lnTo>
                                  <a:pt x="1199" y="1724"/>
                                </a:lnTo>
                                <a:lnTo>
                                  <a:pt x="1239" y="1718"/>
                                </a:lnTo>
                                <a:lnTo>
                                  <a:pt x="1278" y="1713"/>
                                </a:lnTo>
                                <a:lnTo>
                                  <a:pt x="1357" y="1705"/>
                                </a:lnTo>
                                <a:lnTo>
                                  <a:pt x="1429" y="1701"/>
                                </a:lnTo>
                                <a:lnTo>
                                  <a:pt x="1470" y="1695"/>
                                </a:lnTo>
                                <a:lnTo>
                                  <a:pt x="1508" y="1689"/>
                                </a:lnTo>
                                <a:lnTo>
                                  <a:pt x="1541" y="1682"/>
                                </a:lnTo>
                                <a:lnTo>
                                  <a:pt x="1572" y="1673"/>
                                </a:lnTo>
                                <a:lnTo>
                                  <a:pt x="1598" y="1664"/>
                                </a:lnTo>
                                <a:lnTo>
                                  <a:pt x="1622" y="1654"/>
                                </a:lnTo>
                                <a:lnTo>
                                  <a:pt x="1633" y="1647"/>
                                </a:lnTo>
                                <a:lnTo>
                                  <a:pt x="1643" y="1641"/>
                                </a:lnTo>
                                <a:lnTo>
                                  <a:pt x="1652" y="1634"/>
                                </a:lnTo>
                                <a:lnTo>
                                  <a:pt x="1662" y="1625"/>
                                </a:lnTo>
                                <a:lnTo>
                                  <a:pt x="1671" y="1618"/>
                                </a:lnTo>
                                <a:lnTo>
                                  <a:pt x="1678" y="1609"/>
                                </a:lnTo>
                                <a:lnTo>
                                  <a:pt x="1686" y="1599"/>
                                </a:lnTo>
                                <a:lnTo>
                                  <a:pt x="1693" y="1588"/>
                                </a:lnTo>
                                <a:lnTo>
                                  <a:pt x="1706" y="1565"/>
                                </a:lnTo>
                                <a:lnTo>
                                  <a:pt x="1719" y="1539"/>
                                </a:lnTo>
                                <a:lnTo>
                                  <a:pt x="1731" y="1508"/>
                                </a:lnTo>
                                <a:lnTo>
                                  <a:pt x="1741" y="1474"/>
                                </a:lnTo>
                                <a:lnTo>
                                  <a:pt x="1752" y="1438"/>
                                </a:lnTo>
                                <a:lnTo>
                                  <a:pt x="1762" y="1395"/>
                                </a:lnTo>
                                <a:lnTo>
                                  <a:pt x="1772" y="1321"/>
                                </a:lnTo>
                                <a:lnTo>
                                  <a:pt x="1781" y="1236"/>
                                </a:lnTo>
                                <a:lnTo>
                                  <a:pt x="1787" y="1141"/>
                                </a:lnTo>
                                <a:lnTo>
                                  <a:pt x="1792" y="1034"/>
                                </a:lnTo>
                                <a:lnTo>
                                  <a:pt x="1795" y="918"/>
                                </a:lnTo>
                                <a:lnTo>
                                  <a:pt x="1798" y="791"/>
                                </a:lnTo>
                                <a:lnTo>
                                  <a:pt x="1798" y="652"/>
                                </a:lnTo>
                                <a:lnTo>
                                  <a:pt x="1798" y="503"/>
                                </a:lnTo>
                                <a:lnTo>
                                  <a:pt x="1797" y="341"/>
                                </a:lnTo>
                                <a:lnTo>
                                  <a:pt x="1792" y="168"/>
                                </a:lnTo>
                                <a:lnTo>
                                  <a:pt x="1790" y="0"/>
                                </a:lnTo>
                                <a:lnTo>
                                  <a:pt x="1788"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67"/>
                        <wps:cNvSpPr>
                          <a:spLocks/>
                        </wps:cNvSpPr>
                        <wps:spPr bwMode="auto">
                          <a:xfrm>
                            <a:off x="8049" y="5091"/>
                            <a:ext cx="899" cy="919"/>
                          </a:xfrm>
                          <a:custGeom>
                            <a:avLst/>
                            <a:gdLst>
                              <a:gd name="T0" fmla="*/ 3 w 1798"/>
                              <a:gd name="T1" fmla="*/ 0 h 1837"/>
                              <a:gd name="T2" fmla="*/ 1 w 1798"/>
                              <a:gd name="T3" fmla="*/ 86 h 1837"/>
                              <a:gd name="T4" fmla="*/ 0 w 1798"/>
                              <a:gd name="T5" fmla="*/ 163 h 1837"/>
                              <a:gd name="T6" fmla="*/ 1 w 1798"/>
                              <a:gd name="T7" fmla="*/ 230 h 1837"/>
                              <a:gd name="T8" fmla="*/ 4 w 1798"/>
                              <a:gd name="T9" fmla="*/ 285 h 1837"/>
                              <a:gd name="T10" fmla="*/ 7 w 1798"/>
                              <a:gd name="T11" fmla="*/ 330 h 1837"/>
                              <a:gd name="T12" fmla="*/ 12 w 1798"/>
                              <a:gd name="T13" fmla="*/ 357 h 1837"/>
                              <a:gd name="T14" fmla="*/ 18 w 1798"/>
                              <a:gd name="T15" fmla="*/ 373 h 1837"/>
                              <a:gd name="T16" fmla="*/ 24 w 1798"/>
                              <a:gd name="T17" fmla="*/ 386 h 1837"/>
                              <a:gd name="T18" fmla="*/ 32 w 1798"/>
                              <a:gd name="T19" fmla="*/ 398 h 1837"/>
                              <a:gd name="T20" fmla="*/ 42 w 1798"/>
                              <a:gd name="T21" fmla="*/ 407 h 1837"/>
                              <a:gd name="T22" fmla="*/ 54 w 1798"/>
                              <a:gd name="T23" fmla="*/ 415 h 1837"/>
                              <a:gd name="T24" fmla="*/ 68 w 1798"/>
                              <a:gd name="T25" fmla="*/ 421 h 1837"/>
                              <a:gd name="T26" fmla="*/ 85 w 1798"/>
                              <a:gd name="T27" fmla="*/ 425 h 1837"/>
                              <a:gd name="T28" fmla="*/ 138 w 1798"/>
                              <a:gd name="T29" fmla="*/ 429 h 1837"/>
                              <a:gd name="T30" fmla="*/ 166 w 1798"/>
                              <a:gd name="T31" fmla="*/ 431 h 1837"/>
                              <a:gd name="T32" fmla="*/ 179 w 1798"/>
                              <a:gd name="T33" fmla="*/ 433 h 1837"/>
                              <a:gd name="T34" fmla="*/ 191 w 1798"/>
                              <a:gd name="T35" fmla="*/ 436 h 1837"/>
                              <a:gd name="T36" fmla="*/ 202 w 1798"/>
                              <a:gd name="T37" fmla="*/ 440 h 1837"/>
                              <a:gd name="T38" fmla="*/ 212 w 1798"/>
                              <a:gd name="T39" fmla="*/ 445 h 1837"/>
                              <a:gd name="T40" fmla="*/ 220 w 1798"/>
                              <a:gd name="T41" fmla="*/ 452 h 1837"/>
                              <a:gd name="T42" fmla="*/ 226 w 1798"/>
                              <a:gd name="T43" fmla="*/ 460 h 1837"/>
                              <a:gd name="T44" fmla="*/ 229 w 1798"/>
                              <a:gd name="T45" fmla="*/ 456 h 1837"/>
                              <a:gd name="T46" fmla="*/ 234 w 1798"/>
                              <a:gd name="T47" fmla="*/ 452 h 1837"/>
                              <a:gd name="T48" fmla="*/ 247 w 1798"/>
                              <a:gd name="T49" fmla="*/ 445 h 1837"/>
                              <a:gd name="T50" fmla="*/ 262 w 1798"/>
                              <a:gd name="T51" fmla="*/ 439 h 1837"/>
                              <a:gd name="T52" fmla="*/ 280 w 1798"/>
                              <a:gd name="T53" fmla="*/ 435 h 1837"/>
                              <a:gd name="T54" fmla="*/ 300 w 1798"/>
                              <a:gd name="T55" fmla="*/ 431 h 1837"/>
                              <a:gd name="T56" fmla="*/ 320 w 1798"/>
                              <a:gd name="T57" fmla="*/ 429 h 1837"/>
                              <a:gd name="T58" fmla="*/ 358 w 1798"/>
                              <a:gd name="T59" fmla="*/ 426 h 1837"/>
                              <a:gd name="T60" fmla="*/ 377 w 1798"/>
                              <a:gd name="T61" fmla="*/ 423 h 1837"/>
                              <a:gd name="T62" fmla="*/ 393 w 1798"/>
                              <a:gd name="T63" fmla="*/ 419 h 1837"/>
                              <a:gd name="T64" fmla="*/ 406 w 1798"/>
                              <a:gd name="T65" fmla="*/ 414 h 1837"/>
                              <a:gd name="T66" fmla="*/ 411 w 1798"/>
                              <a:gd name="T67" fmla="*/ 411 h 1837"/>
                              <a:gd name="T68" fmla="*/ 416 w 1798"/>
                              <a:gd name="T69" fmla="*/ 407 h 1837"/>
                              <a:gd name="T70" fmla="*/ 420 w 1798"/>
                              <a:gd name="T71" fmla="*/ 403 h 1837"/>
                              <a:gd name="T72" fmla="*/ 424 w 1798"/>
                              <a:gd name="T73" fmla="*/ 397 h 1837"/>
                              <a:gd name="T74" fmla="*/ 430 w 1798"/>
                              <a:gd name="T75" fmla="*/ 385 h 1837"/>
                              <a:gd name="T76" fmla="*/ 436 w 1798"/>
                              <a:gd name="T77" fmla="*/ 369 h 1837"/>
                              <a:gd name="T78" fmla="*/ 441 w 1798"/>
                              <a:gd name="T79" fmla="*/ 349 h 1837"/>
                              <a:gd name="T80" fmla="*/ 446 w 1798"/>
                              <a:gd name="T81" fmla="*/ 309 h 1837"/>
                              <a:gd name="T82" fmla="*/ 448 w 1798"/>
                              <a:gd name="T83" fmla="*/ 259 h 1837"/>
                              <a:gd name="T84" fmla="*/ 450 w 1798"/>
                              <a:gd name="T85" fmla="*/ 198 h 1837"/>
                              <a:gd name="T86" fmla="*/ 450 w 1798"/>
                              <a:gd name="T87" fmla="*/ 126 h 1837"/>
                              <a:gd name="T88" fmla="*/ 448 w 1798"/>
                              <a:gd name="T89" fmla="*/ 42 h 1837"/>
                              <a:gd name="T90" fmla="*/ 447 w 1798"/>
                              <a:gd name="T91" fmla="*/ 0 h 183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798" h="1837">
                                <a:moveTo>
                                  <a:pt x="10" y="0"/>
                                </a:moveTo>
                                <a:lnTo>
                                  <a:pt x="9" y="0"/>
                                </a:lnTo>
                                <a:lnTo>
                                  <a:pt x="6" y="168"/>
                                </a:lnTo>
                                <a:lnTo>
                                  <a:pt x="3" y="341"/>
                                </a:lnTo>
                                <a:lnTo>
                                  <a:pt x="0" y="503"/>
                                </a:lnTo>
                                <a:lnTo>
                                  <a:pt x="0" y="652"/>
                                </a:lnTo>
                                <a:lnTo>
                                  <a:pt x="2" y="790"/>
                                </a:lnTo>
                                <a:lnTo>
                                  <a:pt x="3" y="917"/>
                                </a:lnTo>
                                <a:lnTo>
                                  <a:pt x="7" y="1034"/>
                                </a:lnTo>
                                <a:lnTo>
                                  <a:pt x="13" y="1139"/>
                                </a:lnTo>
                                <a:lnTo>
                                  <a:pt x="19" y="1234"/>
                                </a:lnTo>
                                <a:lnTo>
                                  <a:pt x="28" y="1319"/>
                                </a:lnTo>
                                <a:lnTo>
                                  <a:pt x="38" y="1394"/>
                                </a:lnTo>
                                <a:lnTo>
                                  <a:pt x="48" y="1427"/>
                                </a:lnTo>
                                <a:lnTo>
                                  <a:pt x="59" y="1460"/>
                                </a:lnTo>
                                <a:lnTo>
                                  <a:pt x="69" y="1489"/>
                                </a:lnTo>
                                <a:lnTo>
                                  <a:pt x="82" y="1517"/>
                                </a:lnTo>
                                <a:lnTo>
                                  <a:pt x="95" y="1543"/>
                                </a:lnTo>
                                <a:lnTo>
                                  <a:pt x="111" y="1566"/>
                                </a:lnTo>
                                <a:lnTo>
                                  <a:pt x="127" y="1590"/>
                                </a:lnTo>
                                <a:lnTo>
                                  <a:pt x="145" y="1609"/>
                                </a:lnTo>
                                <a:lnTo>
                                  <a:pt x="165" y="1628"/>
                                </a:lnTo>
                                <a:lnTo>
                                  <a:pt x="189" y="1644"/>
                                </a:lnTo>
                                <a:lnTo>
                                  <a:pt x="213" y="1659"/>
                                </a:lnTo>
                                <a:lnTo>
                                  <a:pt x="240" y="1672"/>
                                </a:lnTo>
                                <a:lnTo>
                                  <a:pt x="269" y="1682"/>
                                </a:lnTo>
                                <a:lnTo>
                                  <a:pt x="302" y="1689"/>
                                </a:lnTo>
                                <a:lnTo>
                                  <a:pt x="338" y="1697"/>
                                </a:lnTo>
                                <a:lnTo>
                                  <a:pt x="376" y="1701"/>
                                </a:lnTo>
                                <a:lnTo>
                                  <a:pt x="549" y="1716"/>
                                </a:lnTo>
                                <a:lnTo>
                                  <a:pt x="606" y="1718"/>
                                </a:lnTo>
                                <a:lnTo>
                                  <a:pt x="662" y="1723"/>
                                </a:lnTo>
                                <a:lnTo>
                                  <a:pt x="688" y="1727"/>
                                </a:lnTo>
                                <a:lnTo>
                                  <a:pt x="714" y="1732"/>
                                </a:lnTo>
                                <a:lnTo>
                                  <a:pt x="739" y="1736"/>
                                </a:lnTo>
                                <a:lnTo>
                                  <a:pt x="764" y="1743"/>
                                </a:lnTo>
                                <a:lnTo>
                                  <a:pt x="786" y="1751"/>
                                </a:lnTo>
                                <a:lnTo>
                                  <a:pt x="808" y="1759"/>
                                </a:lnTo>
                                <a:lnTo>
                                  <a:pt x="828" y="1768"/>
                                </a:lnTo>
                                <a:lnTo>
                                  <a:pt x="847" y="1780"/>
                                </a:lnTo>
                                <a:lnTo>
                                  <a:pt x="863" y="1792"/>
                                </a:lnTo>
                                <a:lnTo>
                                  <a:pt x="878" y="1805"/>
                                </a:lnTo>
                                <a:lnTo>
                                  <a:pt x="891" y="1819"/>
                                </a:lnTo>
                                <a:lnTo>
                                  <a:pt x="903" y="1837"/>
                                </a:lnTo>
                                <a:lnTo>
                                  <a:pt x="909" y="1828"/>
                                </a:lnTo>
                                <a:lnTo>
                                  <a:pt x="916" y="1821"/>
                                </a:lnTo>
                                <a:lnTo>
                                  <a:pt x="925" y="1812"/>
                                </a:lnTo>
                                <a:lnTo>
                                  <a:pt x="935" y="1805"/>
                                </a:lnTo>
                                <a:lnTo>
                                  <a:pt x="957" y="1792"/>
                                </a:lnTo>
                                <a:lnTo>
                                  <a:pt x="985" y="1778"/>
                                </a:lnTo>
                                <a:lnTo>
                                  <a:pt x="1014" y="1767"/>
                                </a:lnTo>
                                <a:lnTo>
                                  <a:pt x="1047" y="1756"/>
                                </a:lnTo>
                                <a:lnTo>
                                  <a:pt x="1083" y="1746"/>
                                </a:lnTo>
                                <a:lnTo>
                                  <a:pt x="1120" y="1737"/>
                                </a:lnTo>
                                <a:lnTo>
                                  <a:pt x="1158" y="1730"/>
                                </a:lnTo>
                                <a:lnTo>
                                  <a:pt x="1199" y="1724"/>
                                </a:lnTo>
                                <a:lnTo>
                                  <a:pt x="1239" y="1718"/>
                                </a:lnTo>
                                <a:lnTo>
                                  <a:pt x="1278" y="1713"/>
                                </a:lnTo>
                                <a:lnTo>
                                  <a:pt x="1357" y="1705"/>
                                </a:lnTo>
                                <a:lnTo>
                                  <a:pt x="1429" y="1701"/>
                                </a:lnTo>
                                <a:lnTo>
                                  <a:pt x="1470" y="1695"/>
                                </a:lnTo>
                                <a:lnTo>
                                  <a:pt x="1508" y="1689"/>
                                </a:lnTo>
                                <a:lnTo>
                                  <a:pt x="1541" y="1682"/>
                                </a:lnTo>
                                <a:lnTo>
                                  <a:pt x="1572" y="1673"/>
                                </a:lnTo>
                                <a:lnTo>
                                  <a:pt x="1598" y="1664"/>
                                </a:lnTo>
                                <a:lnTo>
                                  <a:pt x="1622" y="1654"/>
                                </a:lnTo>
                                <a:lnTo>
                                  <a:pt x="1633" y="1647"/>
                                </a:lnTo>
                                <a:lnTo>
                                  <a:pt x="1643" y="1641"/>
                                </a:lnTo>
                                <a:lnTo>
                                  <a:pt x="1652" y="1634"/>
                                </a:lnTo>
                                <a:lnTo>
                                  <a:pt x="1662" y="1625"/>
                                </a:lnTo>
                                <a:lnTo>
                                  <a:pt x="1671" y="1618"/>
                                </a:lnTo>
                                <a:lnTo>
                                  <a:pt x="1678" y="1609"/>
                                </a:lnTo>
                                <a:lnTo>
                                  <a:pt x="1686" y="1599"/>
                                </a:lnTo>
                                <a:lnTo>
                                  <a:pt x="1693" y="1588"/>
                                </a:lnTo>
                                <a:lnTo>
                                  <a:pt x="1706" y="1565"/>
                                </a:lnTo>
                                <a:lnTo>
                                  <a:pt x="1719" y="1539"/>
                                </a:lnTo>
                                <a:lnTo>
                                  <a:pt x="1731" y="1508"/>
                                </a:lnTo>
                                <a:lnTo>
                                  <a:pt x="1741" y="1474"/>
                                </a:lnTo>
                                <a:lnTo>
                                  <a:pt x="1752" y="1438"/>
                                </a:lnTo>
                                <a:lnTo>
                                  <a:pt x="1762" y="1395"/>
                                </a:lnTo>
                                <a:lnTo>
                                  <a:pt x="1772" y="1321"/>
                                </a:lnTo>
                                <a:lnTo>
                                  <a:pt x="1781" y="1236"/>
                                </a:lnTo>
                                <a:lnTo>
                                  <a:pt x="1787" y="1141"/>
                                </a:lnTo>
                                <a:lnTo>
                                  <a:pt x="1792" y="1034"/>
                                </a:lnTo>
                                <a:lnTo>
                                  <a:pt x="1795" y="918"/>
                                </a:lnTo>
                                <a:lnTo>
                                  <a:pt x="1798" y="791"/>
                                </a:lnTo>
                                <a:lnTo>
                                  <a:pt x="1798" y="652"/>
                                </a:lnTo>
                                <a:lnTo>
                                  <a:pt x="1798" y="503"/>
                                </a:lnTo>
                                <a:lnTo>
                                  <a:pt x="1797" y="341"/>
                                </a:lnTo>
                                <a:lnTo>
                                  <a:pt x="1792" y="168"/>
                                </a:lnTo>
                                <a:lnTo>
                                  <a:pt x="1790" y="0"/>
                                </a:lnTo>
                                <a:lnTo>
                                  <a:pt x="1788" y="0"/>
                                </a:lnTo>
                                <a:lnTo>
                                  <a:pt x="10" y="0"/>
                                </a:lnTo>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768"/>
                        <wps:cNvSpPr>
                          <a:spLocks/>
                        </wps:cNvSpPr>
                        <wps:spPr bwMode="auto">
                          <a:xfrm>
                            <a:off x="8114" y="5223"/>
                            <a:ext cx="832" cy="720"/>
                          </a:xfrm>
                          <a:custGeom>
                            <a:avLst/>
                            <a:gdLst>
                              <a:gd name="T0" fmla="*/ 63 w 1663"/>
                              <a:gd name="T1" fmla="*/ 360 h 1441"/>
                              <a:gd name="T2" fmla="*/ 51 w 1663"/>
                              <a:gd name="T3" fmla="*/ 358 h 1441"/>
                              <a:gd name="T4" fmla="*/ 36 w 1663"/>
                              <a:gd name="T5" fmla="*/ 355 h 1441"/>
                              <a:gd name="T6" fmla="*/ 28 w 1663"/>
                              <a:gd name="T7" fmla="*/ 353 h 1441"/>
                              <a:gd name="T8" fmla="*/ 21 w 1663"/>
                              <a:gd name="T9" fmla="*/ 349 h 1441"/>
                              <a:gd name="T10" fmla="*/ 14 w 1663"/>
                              <a:gd name="T11" fmla="*/ 346 h 1441"/>
                              <a:gd name="T12" fmla="*/ 8 w 1663"/>
                              <a:gd name="T13" fmla="*/ 341 h 1441"/>
                              <a:gd name="T14" fmla="*/ 2 w 1663"/>
                              <a:gd name="T15" fmla="*/ 336 h 1441"/>
                              <a:gd name="T16" fmla="*/ 416 w 1663"/>
                              <a:gd name="T17" fmla="*/ 0 h 1441"/>
                              <a:gd name="T18" fmla="*/ 416 w 1663"/>
                              <a:gd name="T19" fmla="*/ 48 h 1441"/>
                              <a:gd name="T20" fmla="*/ 416 w 1663"/>
                              <a:gd name="T21" fmla="*/ 97 h 1441"/>
                              <a:gd name="T22" fmla="*/ 416 w 1663"/>
                              <a:gd name="T23" fmla="*/ 144 h 1441"/>
                              <a:gd name="T24" fmla="*/ 415 w 1663"/>
                              <a:gd name="T25" fmla="*/ 193 h 1441"/>
                              <a:gd name="T26" fmla="*/ 414 w 1663"/>
                              <a:gd name="T27" fmla="*/ 210 h 1441"/>
                              <a:gd name="T28" fmla="*/ 413 w 1663"/>
                              <a:gd name="T29" fmla="*/ 227 h 1441"/>
                              <a:gd name="T30" fmla="*/ 412 w 1663"/>
                              <a:gd name="T31" fmla="*/ 244 h 1441"/>
                              <a:gd name="T32" fmla="*/ 411 w 1663"/>
                              <a:gd name="T33" fmla="*/ 260 h 1441"/>
                              <a:gd name="T34" fmla="*/ 391 w 1663"/>
                              <a:gd name="T35" fmla="*/ 245 h 1441"/>
                              <a:gd name="T36" fmla="*/ 378 w 1663"/>
                              <a:gd name="T37" fmla="*/ 233 h 1441"/>
                              <a:gd name="T38" fmla="*/ 361 w 1663"/>
                              <a:gd name="T39" fmla="*/ 217 h 1441"/>
                              <a:gd name="T40" fmla="*/ 328 w 1663"/>
                              <a:gd name="T41" fmla="*/ 177 h 1441"/>
                              <a:gd name="T42" fmla="*/ 321 w 1663"/>
                              <a:gd name="T43" fmla="*/ 169 h 1441"/>
                              <a:gd name="T44" fmla="*/ 314 w 1663"/>
                              <a:gd name="T45" fmla="*/ 163 h 1441"/>
                              <a:gd name="T46" fmla="*/ 309 w 1663"/>
                              <a:gd name="T47" fmla="*/ 162 h 1441"/>
                              <a:gd name="T48" fmla="*/ 305 w 1663"/>
                              <a:gd name="T49" fmla="*/ 161 h 1441"/>
                              <a:gd name="T50" fmla="*/ 302 w 1663"/>
                              <a:gd name="T51" fmla="*/ 162 h 1441"/>
                              <a:gd name="T52" fmla="*/ 299 w 1663"/>
                              <a:gd name="T53" fmla="*/ 163 h 1441"/>
                              <a:gd name="T54" fmla="*/ 294 w 1663"/>
                              <a:gd name="T55" fmla="*/ 166 h 1441"/>
                              <a:gd name="T56" fmla="*/ 287 w 1663"/>
                              <a:gd name="T57" fmla="*/ 174 h 1441"/>
                              <a:gd name="T58" fmla="*/ 281 w 1663"/>
                              <a:gd name="T59" fmla="*/ 185 h 1441"/>
                              <a:gd name="T60" fmla="*/ 248 w 1663"/>
                              <a:gd name="T61" fmla="*/ 265 h 1441"/>
                              <a:gd name="T62" fmla="*/ 238 w 1663"/>
                              <a:gd name="T63" fmla="*/ 258 h 1441"/>
                              <a:gd name="T64" fmla="*/ 229 w 1663"/>
                              <a:gd name="T65" fmla="*/ 249 h 1441"/>
                              <a:gd name="T66" fmla="*/ 220 w 1663"/>
                              <a:gd name="T67" fmla="*/ 243 h 1441"/>
                              <a:gd name="T68" fmla="*/ 211 w 1663"/>
                              <a:gd name="T69" fmla="*/ 239 h 1441"/>
                              <a:gd name="T70" fmla="*/ 202 w 1663"/>
                              <a:gd name="T71" fmla="*/ 237 h 1441"/>
                              <a:gd name="T72" fmla="*/ 193 w 1663"/>
                              <a:gd name="T73" fmla="*/ 238 h 1441"/>
                              <a:gd name="T74" fmla="*/ 183 w 1663"/>
                              <a:gd name="T75" fmla="*/ 241 h 1441"/>
                              <a:gd name="T76" fmla="*/ 174 w 1663"/>
                              <a:gd name="T77" fmla="*/ 248 h 1441"/>
                              <a:gd name="T78" fmla="*/ 164 w 1663"/>
                              <a:gd name="T79" fmla="*/ 257 h 144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63" h="1441">
                                <a:moveTo>
                                  <a:pt x="258" y="1441"/>
                                </a:moveTo>
                                <a:lnTo>
                                  <a:pt x="251" y="1441"/>
                                </a:lnTo>
                                <a:lnTo>
                                  <a:pt x="242" y="1439"/>
                                </a:lnTo>
                                <a:lnTo>
                                  <a:pt x="201" y="1435"/>
                                </a:lnTo>
                                <a:lnTo>
                                  <a:pt x="162" y="1428"/>
                                </a:lnTo>
                                <a:lnTo>
                                  <a:pt x="144" y="1423"/>
                                </a:lnTo>
                                <a:lnTo>
                                  <a:pt x="128" y="1417"/>
                                </a:lnTo>
                                <a:lnTo>
                                  <a:pt x="112" y="1412"/>
                                </a:lnTo>
                                <a:lnTo>
                                  <a:pt x="96" y="1406"/>
                                </a:lnTo>
                                <a:lnTo>
                                  <a:pt x="81" y="1398"/>
                                </a:lnTo>
                                <a:lnTo>
                                  <a:pt x="68" y="1391"/>
                                </a:lnTo>
                                <a:lnTo>
                                  <a:pt x="55" y="1384"/>
                                </a:lnTo>
                                <a:lnTo>
                                  <a:pt x="42" y="1375"/>
                                </a:lnTo>
                                <a:lnTo>
                                  <a:pt x="30" y="1366"/>
                                </a:lnTo>
                                <a:lnTo>
                                  <a:pt x="20" y="1356"/>
                                </a:lnTo>
                                <a:lnTo>
                                  <a:pt x="8" y="1346"/>
                                </a:lnTo>
                                <a:lnTo>
                                  <a:pt x="0" y="1334"/>
                                </a:lnTo>
                                <a:lnTo>
                                  <a:pt x="1663" y="0"/>
                                </a:lnTo>
                                <a:lnTo>
                                  <a:pt x="1663" y="97"/>
                                </a:lnTo>
                                <a:lnTo>
                                  <a:pt x="1663" y="195"/>
                                </a:lnTo>
                                <a:lnTo>
                                  <a:pt x="1663" y="291"/>
                                </a:lnTo>
                                <a:lnTo>
                                  <a:pt x="1663" y="388"/>
                                </a:lnTo>
                                <a:lnTo>
                                  <a:pt x="1663" y="483"/>
                                </a:lnTo>
                                <a:lnTo>
                                  <a:pt x="1663" y="579"/>
                                </a:lnTo>
                                <a:lnTo>
                                  <a:pt x="1662" y="677"/>
                                </a:lnTo>
                                <a:lnTo>
                                  <a:pt x="1659" y="774"/>
                                </a:lnTo>
                                <a:lnTo>
                                  <a:pt x="1658" y="808"/>
                                </a:lnTo>
                                <a:lnTo>
                                  <a:pt x="1656" y="841"/>
                                </a:lnTo>
                                <a:lnTo>
                                  <a:pt x="1655" y="875"/>
                                </a:lnTo>
                                <a:lnTo>
                                  <a:pt x="1652" y="908"/>
                                </a:lnTo>
                                <a:lnTo>
                                  <a:pt x="1650" y="942"/>
                                </a:lnTo>
                                <a:lnTo>
                                  <a:pt x="1647" y="976"/>
                                </a:lnTo>
                                <a:lnTo>
                                  <a:pt x="1644" y="1009"/>
                                </a:lnTo>
                                <a:lnTo>
                                  <a:pt x="1641" y="1043"/>
                                </a:lnTo>
                                <a:lnTo>
                                  <a:pt x="1608" y="1018"/>
                                </a:lnTo>
                                <a:lnTo>
                                  <a:pt x="1564" y="983"/>
                                </a:lnTo>
                                <a:lnTo>
                                  <a:pt x="1539" y="961"/>
                                </a:lnTo>
                                <a:lnTo>
                                  <a:pt x="1510" y="935"/>
                                </a:lnTo>
                                <a:lnTo>
                                  <a:pt x="1478" y="904"/>
                                </a:lnTo>
                                <a:lnTo>
                                  <a:pt x="1443" y="870"/>
                                </a:lnTo>
                                <a:lnTo>
                                  <a:pt x="1324" y="730"/>
                                </a:lnTo>
                                <a:lnTo>
                                  <a:pt x="1310" y="710"/>
                                </a:lnTo>
                                <a:lnTo>
                                  <a:pt x="1295" y="692"/>
                                </a:lnTo>
                                <a:lnTo>
                                  <a:pt x="1281" y="677"/>
                                </a:lnTo>
                                <a:lnTo>
                                  <a:pt x="1267" y="666"/>
                                </a:lnTo>
                                <a:lnTo>
                                  <a:pt x="1253" y="655"/>
                                </a:lnTo>
                                <a:lnTo>
                                  <a:pt x="1240" y="650"/>
                                </a:lnTo>
                                <a:lnTo>
                                  <a:pt x="1234" y="648"/>
                                </a:lnTo>
                                <a:lnTo>
                                  <a:pt x="1227" y="647"/>
                                </a:lnTo>
                                <a:lnTo>
                                  <a:pt x="1219" y="647"/>
                                </a:lnTo>
                                <a:lnTo>
                                  <a:pt x="1213" y="647"/>
                                </a:lnTo>
                                <a:lnTo>
                                  <a:pt x="1206" y="648"/>
                                </a:lnTo>
                                <a:lnTo>
                                  <a:pt x="1200" y="650"/>
                                </a:lnTo>
                                <a:lnTo>
                                  <a:pt x="1193" y="653"/>
                                </a:lnTo>
                                <a:lnTo>
                                  <a:pt x="1187" y="657"/>
                                </a:lnTo>
                                <a:lnTo>
                                  <a:pt x="1174" y="667"/>
                                </a:lnTo>
                                <a:lnTo>
                                  <a:pt x="1161" y="680"/>
                                </a:lnTo>
                                <a:lnTo>
                                  <a:pt x="1148" y="698"/>
                                </a:lnTo>
                                <a:lnTo>
                                  <a:pt x="1135" y="718"/>
                                </a:lnTo>
                                <a:lnTo>
                                  <a:pt x="1121" y="743"/>
                                </a:lnTo>
                                <a:lnTo>
                                  <a:pt x="1108" y="772"/>
                                </a:lnTo>
                                <a:lnTo>
                                  <a:pt x="990" y="1062"/>
                                </a:lnTo>
                                <a:lnTo>
                                  <a:pt x="988" y="1065"/>
                                </a:lnTo>
                                <a:lnTo>
                                  <a:pt x="952" y="1033"/>
                                </a:lnTo>
                                <a:lnTo>
                                  <a:pt x="933" y="1015"/>
                                </a:lnTo>
                                <a:lnTo>
                                  <a:pt x="914" y="999"/>
                                </a:lnTo>
                                <a:lnTo>
                                  <a:pt x="896" y="985"/>
                                </a:lnTo>
                                <a:lnTo>
                                  <a:pt x="877" y="973"/>
                                </a:lnTo>
                                <a:lnTo>
                                  <a:pt x="860" y="964"/>
                                </a:lnTo>
                                <a:lnTo>
                                  <a:pt x="841" y="957"/>
                                </a:lnTo>
                                <a:lnTo>
                                  <a:pt x="823" y="952"/>
                                </a:lnTo>
                                <a:lnTo>
                                  <a:pt x="806" y="951"/>
                                </a:lnTo>
                                <a:lnTo>
                                  <a:pt x="787" y="951"/>
                                </a:lnTo>
                                <a:lnTo>
                                  <a:pt x="769" y="954"/>
                                </a:lnTo>
                                <a:lnTo>
                                  <a:pt x="750" y="960"/>
                                </a:lnTo>
                                <a:lnTo>
                                  <a:pt x="731" y="967"/>
                                </a:lnTo>
                                <a:lnTo>
                                  <a:pt x="712" y="979"/>
                                </a:lnTo>
                                <a:lnTo>
                                  <a:pt x="693" y="992"/>
                                </a:lnTo>
                                <a:lnTo>
                                  <a:pt x="674" y="1009"/>
                                </a:lnTo>
                                <a:lnTo>
                                  <a:pt x="654" y="1028"/>
                                </a:lnTo>
                                <a:lnTo>
                                  <a:pt x="258" y="1441"/>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69"/>
                        <wps:cNvSpPr>
                          <a:spLocks/>
                        </wps:cNvSpPr>
                        <wps:spPr bwMode="auto">
                          <a:xfrm>
                            <a:off x="8114" y="5223"/>
                            <a:ext cx="832" cy="720"/>
                          </a:xfrm>
                          <a:custGeom>
                            <a:avLst/>
                            <a:gdLst>
                              <a:gd name="T0" fmla="*/ 63 w 1663"/>
                              <a:gd name="T1" fmla="*/ 360 h 1441"/>
                              <a:gd name="T2" fmla="*/ 51 w 1663"/>
                              <a:gd name="T3" fmla="*/ 358 h 1441"/>
                              <a:gd name="T4" fmla="*/ 36 w 1663"/>
                              <a:gd name="T5" fmla="*/ 355 h 1441"/>
                              <a:gd name="T6" fmla="*/ 28 w 1663"/>
                              <a:gd name="T7" fmla="*/ 353 h 1441"/>
                              <a:gd name="T8" fmla="*/ 21 w 1663"/>
                              <a:gd name="T9" fmla="*/ 349 h 1441"/>
                              <a:gd name="T10" fmla="*/ 14 w 1663"/>
                              <a:gd name="T11" fmla="*/ 346 h 1441"/>
                              <a:gd name="T12" fmla="*/ 8 w 1663"/>
                              <a:gd name="T13" fmla="*/ 341 h 1441"/>
                              <a:gd name="T14" fmla="*/ 2 w 1663"/>
                              <a:gd name="T15" fmla="*/ 336 h 1441"/>
                              <a:gd name="T16" fmla="*/ 416 w 1663"/>
                              <a:gd name="T17" fmla="*/ 0 h 1441"/>
                              <a:gd name="T18" fmla="*/ 416 w 1663"/>
                              <a:gd name="T19" fmla="*/ 48 h 1441"/>
                              <a:gd name="T20" fmla="*/ 416 w 1663"/>
                              <a:gd name="T21" fmla="*/ 97 h 1441"/>
                              <a:gd name="T22" fmla="*/ 416 w 1663"/>
                              <a:gd name="T23" fmla="*/ 144 h 1441"/>
                              <a:gd name="T24" fmla="*/ 415 w 1663"/>
                              <a:gd name="T25" fmla="*/ 193 h 1441"/>
                              <a:gd name="T26" fmla="*/ 414 w 1663"/>
                              <a:gd name="T27" fmla="*/ 210 h 1441"/>
                              <a:gd name="T28" fmla="*/ 413 w 1663"/>
                              <a:gd name="T29" fmla="*/ 227 h 1441"/>
                              <a:gd name="T30" fmla="*/ 412 w 1663"/>
                              <a:gd name="T31" fmla="*/ 244 h 1441"/>
                              <a:gd name="T32" fmla="*/ 411 w 1663"/>
                              <a:gd name="T33" fmla="*/ 260 h 1441"/>
                              <a:gd name="T34" fmla="*/ 391 w 1663"/>
                              <a:gd name="T35" fmla="*/ 245 h 1441"/>
                              <a:gd name="T36" fmla="*/ 378 w 1663"/>
                              <a:gd name="T37" fmla="*/ 233 h 1441"/>
                              <a:gd name="T38" fmla="*/ 361 w 1663"/>
                              <a:gd name="T39" fmla="*/ 217 h 1441"/>
                              <a:gd name="T40" fmla="*/ 328 w 1663"/>
                              <a:gd name="T41" fmla="*/ 177 h 1441"/>
                              <a:gd name="T42" fmla="*/ 321 w 1663"/>
                              <a:gd name="T43" fmla="*/ 169 h 1441"/>
                              <a:gd name="T44" fmla="*/ 314 w 1663"/>
                              <a:gd name="T45" fmla="*/ 163 h 1441"/>
                              <a:gd name="T46" fmla="*/ 309 w 1663"/>
                              <a:gd name="T47" fmla="*/ 162 h 1441"/>
                              <a:gd name="T48" fmla="*/ 305 w 1663"/>
                              <a:gd name="T49" fmla="*/ 161 h 1441"/>
                              <a:gd name="T50" fmla="*/ 302 w 1663"/>
                              <a:gd name="T51" fmla="*/ 162 h 1441"/>
                              <a:gd name="T52" fmla="*/ 299 w 1663"/>
                              <a:gd name="T53" fmla="*/ 163 h 1441"/>
                              <a:gd name="T54" fmla="*/ 294 w 1663"/>
                              <a:gd name="T55" fmla="*/ 166 h 1441"/>
                              <a:gd name="T56" fmla="*/ 287 w 1663"/>
                              <a:gd name="T57" fmla="*/ 174 h 1441"/>
                              <a:gd name="T58" fmla="*/ 281 w 1663"/>
                              <a:gd name="T59" fmla="*/ 185 h 1441"/>
                              <a:gd name="T60" fmla="*/ 248 w 1663"/>
                              <a:gd name="T61" fmla="*/ 265 h 1441"/>
                              <a:gd name="T62" fmla="*/ 238 w 1663"/>
                              <a:gd name="T63" fmla="*/ 258 h 1441"/>
                              <a:gd name="T64" fmla="*/ 229 w 1663"/>
                              <a:gd name="T65" fmla="*/ 249 h 1441"/>
                              <a:gd name="T66" fmla="*/ 220 w 1663"/>
                              <a:gd name="T67" fmla="*/ 243 h 1441"/>
                              <a:gd name="T68" fmla="*/ 211 w 1663"/>
                              <a:gd name="T69" fmla="*/ 239 h 1441"/>
                              <a:gd name="T70" fmla="*/ 202 w 1663"/>
                              <a:gd name="T71" fmla="*/ 237 h 1441"/>
                              <a:gd name="T72" fmla="*/ 193 w 1663"/>
                              <a:gd name="T73" fmla="*/ 238 h 1441"/>
                              <a:gd name="T74" fmla="*/ 183 w 1663"/>
                              <a:gd name="T75" fmla="*/ 241 h 1441"/>
                              <a:gd name="T76" fmla="*/ 174 w 1663"/>
                              <a:gd name="T77" fmla="*/ 248 h 1441"/>
                              <a:gd name="T78" fmla="*/ 164 w 1663"/>
                              <a:gd name="T79" fmla="*/ 257 h 144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63" h="1441">
                                <a:moveTo>
                                  <a:pt x="258" y="1441"/>
                                </a:moveTo>
                                <a:lnTo>
                                  <a:pt x="251" y="1441"/>
                                </a:lnTo>
                                <a:lnTo>
                                  <a:pt x="242" y="1439"/>
                                </a:lnTo>
                                <a:lnTo>
                                  <a:pt x="201" y="1435"/>
                                </a:lnTo>
                                <a:lnTo>
                                  <a:pt x="162" y="1428"/>
                                </a:lnTo>
                                <a:lnTo>
                                  <a:pt x="144" y="1423"/>
                                </a:lnTo>
                                <a:lnTo>
                                  <a:pt x="128" y="1417"/>
                                </a:lnTo>
                                <a:lnTo>
                                  <a:pt x="112" y="1412"/>
                                </a:lnTo>
                                <a:lnTo>
                                  <a:pt x="96" y="1406"/>
                                </a:lnTo>
                                <a:lnTo>
                                  <a:pt x="81" y="1398"/>
                                </a:lnTo>
                                <a:lnTo>
                                  <a:pt x="68" y="1391"/>
                                </a:lnTo>
                                <a:lnTo>
                                  <a:pt x="55" y="1384"/>
                                </a:lnTo>
                                <a:lnTo>
                                  <a:pt x="42" y="1375"/>
                                </a:lnTo>
                                <a:lnTo>
                                  <a:pt x="30" y="1366"/>
                                </a:lnTo>
                                <a:lnTo>
                                  <a:pt x="20" y="1356"/>
                                </a:lnTo>
                                <a:lnTo>
                                  <a:pt x="8" y="1346"/>
                                </a:lnTo>
                                <a:lnTo>
                                  <a:pt x="0" y="1334"/>
                                </a:lnTo>
                                <a:lnTo>
                                  <a:pt x="1663" y="0"/>
                                </a:lnTo>
                                <a:lnTo>
                                  <a:pt x="1663" y="97"/>
                                </a:lnTo>
                                <a:lnTo>
                                  <a:pt x="1663" y="195"/>
                                </a:lnTo>
                                <a:lnTo>
                                  <a:pt x="1663" y="291"/>
                                </a:lnTo>
                                <a:lnTo>
                                  <a:pt x="1663" y="388"/>
                                </a:lnTo>
                                <a:lnTo>
                                  <a:pt x="1663" y="483"/>
                                </a:lnTo>
                                <a:lnTo>
                                  <a:pt x="1663" y="579"/>
                                </a:lnTo>
                                <a:lnTo>
                                  <a:pt x="1662" y="677"/>
                                </a:lnTo>
                                <a:lnTo>
                                  <a:pt x="1659" y="774"/>
                                </a:lnTo>
                                <a:lnTo>
                                  <a:pt x="1658" y="808"/>
                                </a:lnTo>
                                <a:lnTo>
                                  <a:pt x="1656" y="841"/>
                                </a:lnTo>
                                <a:lnTo>
                                  <a:pt x="1655" y="875"/>
                                </a:lnTo>
                                <a:lnTo>
                                  <a:pt x="1652" y="908"/>
                                </a:lnTo>
                                <a:lnTo>
                                  <a:pt x="1650" y="942"/>
                                </a:lnTo>
                                <a:lnTo>
                                  <a:pt x="1647" y="976"/>
                                </a:lnTo>
                                <a:lnTo>
                                  <a:pt x="1644" y="1009"/>
                                </a:lnTo>
                                <a:lnTo>
                                  <a:pt x="1641" y="1043"/>
                                </a:lnTo>
                                <a:lnTo>
                                  <a:pt x="1608" y="1018"/>
                                </a:lnTo>
                                <a:lnTo>
                                  <a:pt x="1564" y="983"/>
                                </a:lnTo>
                                <a:lnTo>
                                  <a:pt x="1539" y="961"/>
                                </a:lnTo>
                                <a:lnTo>
                                  <a:pt x="1510" y="935"/>
                                </a:lnTo>
                                <a:lnTo>
                                  <a:pt x="1478" y="904"/>
                                </a:lnTo>
                                <a:lnTo>
                                  <a:pt x="1443" y="870"/>
                                </a:lnTo>
                                <a:lnTo>
                                  <a:pt x="1324" y="730"/>
                                </a:lnTo>
                                <a:lnTo>
                                  <a:pt x="1310" y="710"/>
                                </a:lnTo>
                                <a:lnTo>
                                  <a:pt x="1295" y="692"/>
                                </a:lnTo>
                                <a:lnTo>
                                  <a:pt x="1281" y="677"/>
                                </a:lnTo>
                                <a:lnTo>
                                  <a:pt x="1267" y="666"/>
                                </a:lnTo>
                                <a:lnTo>
                                  <a:pt x="1253" y="655"/>
                                </a:lnTo>
                                <a:lnTo>
                                  <a:pt x="1240" y="650"/>
                                </a:lnTo>
                                <a:lnTo>
                                  <a:pt x="1234" y="648"/>
                                </a:lnTo>
                                <a:lnTo>
                                  <a:pt x="1227" y="647"/>
                                </a:lnTo>
                                <a:lnTo>
                                  <a:pt x="1219" y="647"/>
                                </a:lnTo>
                                <a:lnTo>
                                  <a:pt x="1213" y="647"/>
                                </a:lnTo>
                                <a:lnTo>
                                  <a:pt x="1206" y="648"/>
                                </a:lnTo>
                                <a:lnTo>
                                  <a:pt x="1200" y="650"/>
                                </a:lnTo>
                                <a:lnTo>
                                  <a:pt x="1193" y="653"/>
                                </a:lnTo>
                                <a:lnTo>
                                  <a:pt x="1187" y="657"/>
                                </a:lnTo>
                                <a:lnTo>
                                  <a:pt x="1174" y="667"/>
                                </a:lnTo>
                                <a:lnTo>
                                  <a:pt x="1161" y="680"/>
                                </a:lnTo>
                                <a:lnTo>
                                  <a:pt x="1148" y="698"/>
                                </a:lnTo>
                                <a:lnTo>
                                  <a:pt x="1135" y="718"/>
                                </a:lnTo>
                                <a:lnTo>
                                  <a:pt x="1121" y="743"/>
                                </a:lnTo>
                                <a:lnTo>
                                  <a:pt x="1108" y="772"/>
                                </a:lnTo>
                                <a:lnTo>
                                  <a:pt x="990" y="1062"/>
                                </a:lnTo>
                                <a:lnTo>
                                  <a:pt x="988" y="1065"/>
                                </a:lnTo>
                                <a:lnTo>
                                  <a:pt x="952" y="1033"/>
                                </a:lnTo>
                                <a:lnTo>
                                  <a:pt x="933" y="1015"/>
                                </a:lnTo>
                                <a:lnTo>
                                  <a:pt x="914" y="999"/>
                                </a:lnTo>
                                <a:lnTo>
                                  <a:pt x="896" y="985"/>
                                </a:lnTo>
                                <a:lnTo>
                                  <a:pt x="877" y="973"/>
                                </a:lnTo>
                                <a:lnTo>
                                  <a:pt x="860" y="964"/>
                                </a:lnTo>
                                <a:lnTo>
                                  <a:pt x="841" y="957"/>
                                </a:lnTo>
                                <a:lnTo>
                                  <a:pt x="823" y="952"/>
                                </a:lnTo>
                                <a:lnTo>
                                  <a:pt x="806" y="951"/>
                                </a:lnTo>
                                <a:lnTo>
                                  <a:pt x="787" y="951"/>
                                </a:lnTo>
                                <a:lnTo>
                                  <a:pt x="769" y="954"/>
                                </a:lnTo>
                                <a:lnTo>
                                  <a:pt x="750" y="960"/>
                                </a:lnTo>
                                <a:lnTo>
                                  <a:pt x="731" y="967"/>
                                </a:lnTo>
                                <a:lnTo>
                                  <a:pt x="712" y="979"/>
                                </a:lnTo>
                                <a:lnTo>
                                  <a:pt x="693" y="992"/>
                                </a:lnTo>
                                <a:lnTo>
                                  <a:pt x="674" y="1009"/>
                                </a:lnTo>
                                <a:lnTo>
                                  <a:pt x="654" y="1028"/>
                                </a:lnTo>
                                <a:lnTo>
                                  <a:pt x="258" y="1441"/>
                                </a:lnTo>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Line 770"/>
                        <wps:cNvCnPr>
                          <a:cxnSpLocks noChangeShapeType="1"/>
                        </wps:cNvCnPr>
                        <wps:spPr bwMode="auto">
                          <a:xfrm>
                            <a:off x="7886" y="4979"/>
                            <a:ext cx="167" cy="112"/>
                          </a:xfrm>
                          <a:prstGeom prst="line">
                            <a:avLst/>
                          </a:prstGeom>
                          <a:noFill/>
                          <a:ln w="1">
                            <a:solidFill>
                              <a:srgbClr val="1F1A17"/>
                            </a:solidFill>
                            <a:round/>
                            <a:headEnd/>
                            <a:tailEnd/>
                          </a:ln>
                          <a:extLst>
                            <a:ext uri="{909E8E84-426E-40DD-AFC4-6F175D3DCCD1}">
                              <a14:hiddenFill xmlns:a14="http://schemas.microsoft.com/office/drawing/2010/main">
                                <a:noFill/>
                              </a14:hiddenFill>
                            </a:ext>
                          </a:extLst>
                        </wps:spPr>
                        <wps:bodyPr/>
                      </wps:wsp>
                      <wps:wsp>
                        <wps:cNvPr id="789" name="Line 771"/>
                        <wps:cNvCnPr>
                          <a:cxnSpLocks noChangeShapeType="1"/>
                        </wps:cNvCnPr>
                        <wps:spPr bwMode="auto">
                          <a:xfrm flipV="1">
                            <a:off x="8943" y="4978"/>
                            <a:ext cx="166" cy="114"/>
                          </a:xfrm>
                          <a:prstGeom prst="line">
                            <a:avLst/>
                          </a:prstGeom>
                          <a:noFill/>
                          <a:ln w="1">
                            <a:solidFill>
                              <a:srgbClr val="1F1A17"/>
                            </a:solidFill>
                            <a:round/>
                            <a:headEnd/>
                            <a:tailEnd/>
                          </a:ln>
                          <a:extLst>
                            <a:ext uri="{909E8E84-426E-40DD-AFC4-6F175D3DCCD1}">
                              <a14:hiddenFill xmlns:a14="http://schemas.microsoft.com/office/drawing/2010/main">
                                <a:noFill/>
                              </a14:hiddenFill>
                            </a:ext>
                          </a:extLst>
                        </wps:spPr>
                        <wps:bodyPr/>
                      </wps:wsp>
                      <wps:wsp>
                        <wps:cNvPr id="790" name="Freeform 772"/>
                        <wps:cNvSpPr>
                          <a:spLocks/>
                        </wps:cNvSpPr>
                        <wps:spPr bwMode="auto">
                          <a:xfrm>
                            <a:off x="8061" y="5091"/>
                            <a:ext cx="884" cy="732"/>
                          </a:xfrm>
                          <a:custGeom>
                            <a:avLst/>
                            <a:gdLst>
                              <a:gd name="T0" fmla="*/ 0 w 1767"/>
                              <a:gd name="T1" fmla="*/ 325 h 1466"/>
                              <a:gd name="T2" fmla="*/ 407 w 1767"/>
                              <a:gd name="T3" fmla="*/ 0 h 1466"/>
                              <a:gd name="T4" fmla="*/ 442 w 1767"/>
                              <a:gd name="T5" fmla="*/ 0 h 1466"/>
                              <a:gd name="T6" fmla="*/ 442 w 1767"/>
                              <a:gd name="T7" fmla="*/ 19 h 1466"/>
                              <a:gd name="T8" fmla="*/ 9 w 1767"/>
                              <a:gd name="T9" fmla="*/ 366 h 1466"/>
                              <a:gd name="T10" fmla="*/ 8 w 1767"/>
                              <a:gd name="T11" fmla="*/ 361 h 1466"/>
                              <a:gd name="T12" fmla="*/ 6 w 1767"/>
                              <a:gd name="T13" fmla="*/ 357 h 1466"/>
                              <a:gd name="T14" fmla="*/ 5 w 1767"/>
                              <a:gd name="T15" fmla="*/ 353 h 1466"/>
                              <a:gd name="T16" fmla="*/ 4 w 1767"/>
                              <a:gd name="T17" fmla="*/ 348 h 1466"/>
                              <a:gd name="T18" fmla="*/ 0 w 1767"/>
                              <a:gd name="T19" fmla="*/ 325 h 14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67" h="1466">
                                <a:moveTo>
                                  <a:pt x="0" y="1304"/>
                                </a:moveTo>
                                <a:lnTo>
                                  <a:pt x="1626" y="0"/>
                                </a:lnTo>
                                <a:lnTo>
                                  <a:pt x="1766" y="2"/>
                                </a:lnTo>
                                <a:lnTo>
                                  <a:pt x="1767" y="78"/>
                                </a:lnTo>
                                <a:lnTo>
                                  <a:pt x="34" y="1466"/>
                                </a:lnTo>
                                <a:lnTo>
                                  <a:pt x="29" y="1448"/>
                                </a:lnTo>
                                <a:lnTo>
                                  <a:pt x="23" y="1431"/>
                                </a:lnTo>
                                <a:lnTo>
                                  <a:pt x="17" y="1413"/>
                                </a:lnTo>
                                <a:lnTo>
                                  <a:pt x="13" y="1396"/>
                                </a:lnTo>
                                <a:lnTo>
                                  <a:pt x="0" y="1304"/>
                                </a:lnTo>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773"/>
                        <wps:cNvSpPr>
                          <a:spLocks/>
                        </wps:cNvSpPr>
                        <wps:spPr bwMode="auto">
                          <a:xfrm>
                            <a:off x="8054" y="5091"/>
                            <a:ext cx="820" cy="651"/>
                          </a:xfrm>
                          <a:custGeom>
                            <a:avLst/>
                            <a:gdLst>
                              <a:gd name="T0" fmla="*/ 0 w 1639"/>
                              <a:gd name="T1" fmla="*/ 280 h 1304"/>
                              <a:gd name="T2" fmla="*/ 351 w 1639"/>
                              <a:gd name="T3" fmla="*/ 0 h 1304"/>
                              <a:gd name="T4" fmla="*/ 410 w 1639"/>
                              <a:gd name="T5" fmla="*/ 0 h 1304"/>
                              <a:gd name="T6" fmla="*/ 4 w 1639"/>
                              <a:gd name="T7" fmla="*/ 325 h 1304"/>
                              <a:gd name="T8" fmla="*/ 0 w 1639"/>
                              <a:gd name="T9" fmla="*/ 280 h 1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9" h="1304">
                                <a:moveTo>
                                  <a:pt x="0" y="1124"/>
                                </a:moveTo>
                                <a:lnTo>
                                  <a:pt x="1402" y="0"/>
                                </a:lnTo>
                                <a:lnTo>
                                  <a:pt x="1639" y="2"/>
                                </a:lnTo>
                                <a:lnTo>
                                  <a:pt x="14" y="1304"/>
                                </a:lnTo>
                                <a:lnTo>
                                  <a:pt x="0" y="1124"/>
                                </a:lnTo>
                                <a:close/>
                              </a:path>
                            </a:pathLst>
                          </a:custGeom>
                          <a:solidFill>
                            <a:srgbClr val="007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74"/>
                        <wps:cNvSpPr>
                          <a:spLocks/>
                        </wps:cNvSpPr>
                        <wps:spPr bwMode="auto">
                          <a:xfrm>
                            <a:off x="8054" y="5091"/>
                            <a:ext cx="820" cy="651"/>
                          </a:xfrm>
                          <a:custGeom>
                            <a:avLst/>
                            <a:gdLst>
                              <a:gd name="T0" fmla="*/ 0 w 1639"/>
                              <a:gd name="T1" fmla="*/ 280 h 1304"/>
                              <a:gd name="T2" fmla="*/ 351 w 1639"/>
                              <a:gd name="T3" fmla="*/ 0 h 1304"/>
                              <a:gd name="T4" fmla="*/ 410 w 1639"/>
                              <a:gd name="T5" fmla="*/ 0 h 1304"/>
                              <a:gd name="T6" fmla="*/ 4 w 1639"/>
                              <a:gd name="T7" fmla="*/ 325 h 1304"/>
                              <a:gd name="T8" fmla="*/ 0 w 1639"/>
                              <a:gd name="T9" fmla="*/ 280 h 1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9" h="1304">
                                <a:moveTo>
                                  <a:pt x="0" y="1124"/>
                                </a:moveTo>
                                <a:lnTo>
                                  <a:pt x="1402" y="0"/>
                                </a:lnTo>
                                <a:lnTo>
                                  <a:pt x="1639" y="2"/>
                                </a:lnTo>
                                <a:lnTo>
                                  <a:pt x="14" y="1304"/>
                                </a:lnTo>
                                <a:lnTo>
                                  <a:pt x="0" y="1124"/>
                                </a:lnTo>
                                <a:close/>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775"/>
                        <wps:cNvSpPr>
                          <a:spLocks/>
                        </wps:cNvSpPr>
                        <wps:spPr bwMode="auto">
                          <a:xfrm>
                            <a:off x="8078" y="5129"/>
                            <a:ext cx="868" cy="760"/>
                          </a:xfrm>
                          <a:custGeom>
                            <a:avLst/>
                            <a:gdLst>
                              <a:gd name="T0" fmla="*/ 0 w 1735"/>
                              <a:gd name="T1" fmla="*/ 347 h 1520"/>
                              <a:gd name="T2" fmla="*/ 433 w 1735"/>
                              <a:gd name="T3" fmla="*/ 0 h 1520"/>
                              <a:gd name="T4" fmla="*/ 434 w 1735"/>
                              <a:gd name="T5" fmla="*/ 47 h 1520"/>
                              <a:gd name="T6" fmla="*/ 18 w 1735"/>
                              <a:gd name="T7" fmla="*/ 380 h 1520"/>
                              <a:gd name="T8" fmla="*/ 16 w 1735"/>
                              <a:gd name="T9" fmla="*/ 377 h 1520"/>
                              <a:gd name="T10" fmla="*/ 13 w 1735"/>
                              <a:gd name="T11" fmla="*/ 373 h 1520"/>
                              <a:gd name="T12" fmla="*/ 11 w 1735"/>
                              <a:gd name="T13" fmla="*/ 369 h 1520"/>
                              <a:gd name="T14" fmla="*/ 8 w 1735"/>
                              <a:gd name="T15" fmla="*/ 365 h 1520"/>
                              <a:gd name="T16" fmla="*/ 6 w 1735"/>
                              <a:gd name="T17" fmla="*/ 361 h 1520"/>
                              <a:gd name="T18" fmla="*/ 4 w 1735"/>
                              <a:gd name="T19" fmla="*/ 357 h 1520"/>
                              <a:gd name="T20" fmla="*/ 2 w 1735"/>
                              <a:gd name="T21" fmla="*/ 352 h 1520"/>
                              <a:gd name="T22" fmla="*/ 0 w 1735"/>
                              <a:gd name="T23" fmla="*/ 347 h 152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35" h="1520">
                                <a:moveTo>
                                  <a:pt x="0" y="1388"/>
                                </a:moveTo>
                                <a:lnTo>
                                  <a:pt x="1732" y="0"/>
                                </a:lnTo>
                                <a:lnTo>
                                  <a:pt x="1735" y="186"/>
                                </a:lnTo>
                                <a:lnTo>
                                  <a:pt x="72" y="1520"/>
                                </a:lnTo>
                                <a:lnTo>
                                  <a:pt x="61" y="1505"/>
                                </a:lnTo>
                                <a:lnTo>
                                  <a:pt x="51" y="1490"/>
                                </a:lnTo>
                                <a:lnTo>
                                  <a:pt x="41" y="1476"/>
                                </a:lnTo>
                                <a:lnTo>
                                  <a:pt x="32" y="1460"/>
                                </a:lnTo>
                                <a:lnTo>
                                  <a:pt x="23" y="1444"/>
                                </a:lnTo>
                                <a:lnTo>
                                  <a:pt x="15" y="1426"/>
                                </a:lnTo>
                                <a:lnTo>
                                  <a:pt x="7" y="1407"/>
                                </a:lnTo>
                                <a:lnTo>
                                  <a:pt x="0" y="1388"/>
                                </a:lnTo>
                                <a:close/>
                              </a:path>
                            </a:pathLst>
                          </a:custGeom>
                          <a:solidFill>
                            <a:srgbClr val="007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76"/>
                        <wps:cNvSpPr>
                          <a:spLocks/>
                        </wps:cNvSpPr>
                        <wps:spPr bwMode="auto">
                          <a:xfrm>
                            <a:off x="8078" y="5129"/>
                            <a:ext cx="868" cy="760"/>
                          </a:xfrm>
                          <a:custGeom>
                            <a:avLst/>
                            <a:gdLst>
                              <a:gd name="T0" fmla="*/ 0 w 1735"/>
                              <a:gd name="T1" fmla="*/ 347 h 1520"/>
                              <a:gd name="T2" fmla="*/ 433 w 1735"/>
                              <a:gd name="T3" fmla="*/ 0 h 1520"/>
                              <a:gd name="T4" fmla="*/ 434 w 1735"/>
                              <a:gd name="T5" fmla="*/ 47 h 1520"/>
                              <a:gd name="T6" fmla="*/ 18 w 1735"/>
                              <a:gd name="T7" fmla="*/ 380 h 1520"/>
                              <a:gd name="T8" fmla="*/ 16 w 1735"/>
                              <a:gd name="T9" fmla="*/ 377 h 1520"/>
                              <a:gd name="T10" fmla="*/ 13 w 1735"/>
                              <a:gd name="T11" fmla="*/ 373 h 1520"/>
                              <a:gd name="T12" fmla="*/ 11 w 1735"/>
                              <a:gd name="T13" fmla="*/ 369 h 1520"/>
                              <a:gd name="T14" fmla="*/ 8 w 1735"/>
                              <a:gd name="T15" fmla="*/ 365 h 1520"/>
                              <a:gd name="T16" fmla="*/ 6 w 1735"/>
                              <a:gd name="T17" fmla="*/ 361 h 1520"/>
                              <a:gd name="T18" fmla="*/ 4 w 1735"/>
                              <a:gd name="T19" fmla="*/ 357 h 1520"/>
                              <a:gd name="T20" fmla="*/ 2 w 1735"/>
                              <a:gd name="T21" fmla="*/ 352 h 1520"/>
                              <a:gd name="T22" fmla="*/ 0 w 1735"/>
                              <a:gd name="T23" fmla="*/ 347 h 152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35" h="1520">
                                <a:moveTo>
                                  <a:pt x="0" y="1388"/>
                                </a:moveTo>
                                <a:lnTo>
                                  <a:pt x="1732" y="0"/>
                                </a:lnTo>
                                <a:lnTo>
                                  <a:pt x="1735" y="186"/>
                                </a:lnTo>
                                <a:lnTo>
                                  <a:pt x="72" y="1520"/>
                                </a:lnTo>
                                <a:lnTo>
                                  <a:pt x="61" y="1505"/>
                                </a:lnTo>
                                <a:lnTo>
                                  <a:pt x="51" y="1490"/>
                                </a:lnTo>
                                <a:lnTo>
                                  <a:pt x="41" y="1476"/>
                                </a:lnTo>
                                <a:lnTo>
                                  <a:pt x="32" y="1460"/>
                                </a:lnTo>
                                <a:lnTo>
                                  <a:pt x="23" y="1444"/>
                                </a:lnTo>
                                <a:lnTo>
                                  <a:pt x="15" y="1426"/>
                                </a:lnTo>
                                <a:lnTo>
                                  <a:pt x="7" y="1407"/>
                                </a:lnTo>
                                <a:lnTo>
                                  <a:pt x="0" y="1388"/>
                                </a:lnTo>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Rectangle 777"/>
                        <wps:cNvSpPr>
                          <a:spLocks noChangeArrowheads="1"/>
                        </wps:cNvSpPr>
                        <wps:spPr bwMode="auto">
                          <a:xfrm>
                            <a:off x="7954" y="5179"/>
                            <a:ext cx="63"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C</w:t>
                              </w:r>
                            </w:p>
                          </w:txbxContent>
                        </wps:txbx>
                        <wps:bodyPr rot="0" vert="horz" wrap="square" lIns="0" tIns="0" rIns="0" bIns="0" anchor="t" anchorCtr="0" upright="1">
                          <a:noAutofit/>
                        </wps:bodyPr>
                      </wps:wsp>
                      <wps:wsp>
                        <wps:cNvPr id="796" name="Rectangle 778"/>
                        <wps:cNvSpPr>
                          <a:spLocks noChangeArrowheads="1"/>
                        </wps:cNvSpPr>
                        <wps:spPr bwMode="auto">
                          <a:xfrm>
                            <a:off x="7972" y="5267"/>
                            <a:ext cx="23"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I</w:t>
                              </w:r>
                            </w:p>
                          </w:txbxContent>
                        </wps:txbx>
                        <wps:bodyPr rot="0" vert="horz" wrap="square" lIns="0" tIns="0" rIns="0" bIns="0" anchor="t" anchorCtr="0" upright="1">
                          <a:noAutofit/>
                        </wps:bodyPr>
                      </wps:wsp>
                      <wps:wsp>
                        <wps:cNvPr id="797" name="Rectangle 779"/>
                        <wps:cNvSpPr>
                          <a:spLocks noChangeArrowheads="1"/>
                        </wps:cNvSpPr>
                        <wps:spPr bwMode="auto">
                          <a:xfrm>
                            <a:off x="7962" y="5354"/>
                            <a:ext cx="4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E</w:t>
                              </w:r>
                            </w:p>
                          </w:txbxContent>
                        </wps:txbx>
                        <wps:bodyPr rot="0" vert="horz" wrap="square" lIns="0" tIns="0" rIns="0" bIns="0" anchor="t" anchorCtr="0" upright="1">
                          <a:noAutofit/>
                        </wps:bodyPr>
                      </wps:wsp>
                      <wps:wsp>
                        <wps:cNvPr id="798" name="Rectangle 780"/>
                        <wps:cNvSpPr>
                          <a:spLocks noChangeArrowheads="1"/>
                        </wps:cNvSpPr>
                        <wps:spPr bwMode="auto">
                          <a:xfrm>
                            <a:off x="7956" y="5441"/>
                            <a:ext cx="60"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N</w:t>
                              </w:r>
                            </w:p>
                          </w:txbxContent>
                        </wps:txbx>
                        <wps:bodyPr rot="0" vert="horz" wrap="square" lIns="0" tIns="0" rIns="0" bIns="0" anchor="t" anchorCtr="0" upright="1">
                          <a:noAutofit/>
                        </wps:bodyPr>
                      </wps:wsp>
                      <wps:wsp>
                        <wps:cNvPr id="799" name="Rectangle 781"/>
                        <wps:cNvSpPr>
                          <a:spLocks noChangeArrowheads="1"/>
                        </wps:cNvSpPr>
                        <wps:spPr bwMode="auto">
                          <a:xfrm>
                            <a:off x="7954" y="5528"/>
                            <a:ext cx="63"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C</w:t>
                              </w:r>
                            </w:p>
                          </w:txbxContent>
                        </wps:txbx>
                        <wps:bodyPr rot="0" vert="horz" wrap="square" lIns="0" tIns="0" rIns="0" bIns="0" anchor="t" anchorCtr="0" upright="1">
                          <a:noAutofit/>
                        </wps:bodyPr>
                      </wps:wsp>
                      <wps:wsp>
                        <wps:cNvPr id="800" name="Rectangle 782"/>
                        <wps:cNvSpPr>
                          <a:spLocks noChangeArrowheads="1"/>
                        </wps:cNvSpPr>
                        <wps:spPr bwMode="auto">
                          <a:xfrm>
                            <a:off x="7972" y="5616"/>
                            <a:ext cx="23"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I</w:t>
                              </w:r>
                            </w:p>
                          </w:txbxContent>
                        </wps:txbx>
                        <wps:bodyPr rot="0" vert="horz" wrap="square" lIns="0" tIns="0" rIns="0" bIns="0" anchor="t" anchorCtr="0" upright="1">
                          <a:noAutofit/>
                        </wps:bodyPr>
                      </wps:wsp>
                      <wps:wsp>
                        <wps:cNvPr id="801" name="Rectangle 783"/>
                        <wps:cNvSpPr>
                          <a:spLocks noChangeArrowheads="1"/>
                        </wps:cNvSpPr>
                        <wps:spPr bwMode="auto">
                          <a:xfrm>
                            <a:off x="7959" y="5703"/>
                            <a:ext cx="60"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A</w:t>
                              </w:r>
                            </w:p>
                          </w:txbxContent>
                        </wps:txbx>
                        <wps:bodyPr rot="0" vert="horz" wrap="square" lIns="0" tIns="0" rIns="0" bIns="0" anchor="t" anchorCtr="0" upright="1">
                          <a:noAutofit/>
                        </wps:bodyPr>
                      </wps:wsp>
                      <wps:wsp>
                        <wps:cNvPr id="802" name="Freeform 784"/>
                        <wps:cNvSpPr>
                          <a:spLocks noEditPoints="1"/>
                        </wps:cNvSpPr>
                        <wps:spPr bwMode="auto">
                          <a:xfrm>
                            <a:off x="8358" y="6019"/>
                            <a:ext cx="316" cy="94"/>
                          </a:xfrm>
                          <a:custGeom>
                            <a:avLst/>
                            <a:gdLst>
                              <a:gd name="T0" fmla="*/ 10 w 631"/>
                              <a:gd name="T1" fmla="*/ 23 h 189"/>
                              <a:gd name="T2" fmla="*/ 2 w 631"/>
                              <a:gd name="T3" fmla="*/ 3 h 189"/>
                              <a:gd name="T4" fmla="*/ 12 w 631"/>
                              <a:gd name="T5" fmla="*/ 10 h 189"/>
                              <a:gd name="T6" fmla="*/ 22 w 631"/>
                              <a:gd name="T7" fmla="*/ 6 h 189"/>
                              <a:gd name="T8" fmla="*/ 28 w 631"/>
                              <a:gd name="T9" fmla="*/ 9 h 189"/>
                              <a:gd name="T10" fmla="*/ 20 w 631"/>
                              <a:gd name="T11" fmla="*/ 28 h 189"/>
                              <a:gd name="T12" fmla="*/ 34 w 631"/>
                              <a:gd name="T13" fmla="*/ 21 h 189"/>
                              <a:gd name="T14" fmla="*/ 34 w 631"/>
                              <a:gd name="T15" fmla="*/ 1 h 189"/>
                              <a:gd name="T16" fmla="*/ 41 w 631"/>
                              <a:gd name="T17" fmla="*/ 14 h 189"/>
                              <a:gd name="T18" fmla="*/ 41 w 631"/>
                              <a:gd name="T19" fmla="*/ 34 h 189"/>
                              <a:gd name="T20" fmla="*/ 56 w 631"/>
                              <a:gd name="T21" fmla="*/ 21 h 189"/>
                              <a:gd name="T22" fmla="*/ 64 w 631"/>
                              <a:gd name="T23" fmla="*/ 21 h 189"/>
                              <a:gd name="T24" fmla="*/ 63 w 631"/>
                              <a:gd name="T25" fmla="*/ 14 h 189"/>
                              <a:gd name="T26" fmla="*/ 56 w 631"/>
                              <a:gd name="T27" fmla="*/ 10 h 189"/>
                              <a:gd name="T28" fmla="*/ 54 w 631"/>
                              <a:gd name="T29" fmla="*/ 21 h 189"/>
                              <a:gd name="T30" fmla="*/ 47 w 631"/>
                              <a:gd name="T31" fmla="*/ 27 h 189"/>
                              <a:gd name="T32" fmla="*/ 47 w 631"/>
                              <a:gd name="T33" fmla="*/ 7 h 189"/>
                              <a:gd name="T34" fmla="*/ 62 w 631"/>
                              <a:gd name="T35" fmla="*/ 8 h 189"/>
                              <a:gd name="T36" fmla="*/ 69 w 631"/>
                              <a:gd name="T37" fmla="*/ 16 h 189"/>
                              <a:gd name="T38" fmla="*/ 71 w 631"/>
                              <a:gd name="T39" fmla="*/ 28 h 189"/>
                              <a:gd name="T40" fmla="*/ 65 w 631"/>
                              <a:gd name="T41" fmla="*/ 29 h 189"/>
                              <a:gd name="T42" fmla="*/ 72 w 631"/>
                              <a:gd name="T43" fmla="*/ 47 h 189"/>
                              <a:gd name="T44" fmla="*/ 56 w 631"/>
                              <a:gd name="T45" fmla="*/ 27 h 189"/>
                              <a:gd name="T46" fmla="*/ 54 w 631"/>
                              <a:gd name="T47" fmla="*/ 37 h 189"/>
                              <a:gd name="T48" fmla="*/ 88 w 631"/>
                              <a:gd name="T49" fmla="*/ 12 h 189"/>
                              <a:gd name="T50" fmla="*/ 87 w 631"/>
                              <a:gd name="T51" fmla="*/ 30 h 189"/>
                              <a:gd name="T52" fmla="*/ 80 w 631"/>
                              <a:gd name="T53" fmla="*/ 43 h 189"/>
                              <a:gd name="T54" fmla="*/ 80 w 631"/>
                              <a:gd name="T55" fmla="*/ 25 h 189"/>
                              <a:gd name="T56" fmla="*/ 74 w 631"/>
                              <a:gd name="T57" fmla="*/ 19 h 189"/>
                              <a:gd name="T58" fmla="*/ 90 w 631"/>
                              <a:gd name="T59" fmla="*/ 6 h 189"/>
                              <a:gd name="T60" fmla="*/ 105 w 631"/>
                              <a:gd name="T61" fmla="*/ 7 h 189"/>
                              <a:gd name="T62" fmla="*/ 105 w 631"/>
                              <a:gd name="T63" fmla="*/ 26 h 189"/>
                              <a:gd name="T64" fmla="*/ 108 w 631"/>
                              <a:gd name="T65" fmla="*/ 30 h 189"/>
                              <a:gd name="T66" fmla="*/ 113 w 631"/>
                              <a:gd name="T67" fmla="*/ 28 h 189"/>
                              <a:gd name="T68" fmla="*/ 114 w 631"/>
                              <a:gd name="T69" fmla="*/ 16 h 189"/>
                              <a:gd name="T70" fmla="*/ 122 w 631"/>
                              <a:gd name="T71" fmla="*/ 1 h 189"/>
                              <a:gd name="T72" fmla="*/ 121 w 631"/>
                              <a:gd name="T73" fmla="*/ 25 h 189"/>
                              <a:gd name="T74" fmla="*/ 115 w 631"/>
                              <a:gd name="T75" fmla="*/ 35 h 189"/>
                              <a:gd name="T76" fmla="*/ 102 w 631"/>
                              <a:gd name="T77" fmla="*/ 36 h 189"/>
                              <a:gd name="T78" fmla="*/ 98 w 631"/>
                              <a:gd name="T79" fmla="*/ 31 h 189"/>
                              <a:gd name="T80" fmla="*/ 98 w 631"/>
                              <a:gd name="T81" fmla="*/ 9 h 189"/>
                              <a:gd name="T82" fmla="*/ 147 w 631"/>
                              <a:gd name="T83" fmla="*/ 25 h 189"/>
                              <a:gd name="T84" fmla="*/ 151 w 631"/>
                              <a:gd name="T85" fmla="*/ 16 h 189"/>
                              <a:gd name="T86" fmla="*/ 147 w 631"/>
                              <a:gd name="T87" fmla="*/ 7 h 189"/>
                              <a:gd name="T88" fmla="*/ 135 w 631"/>
                              <a:gd name="T89" fmla="*/ 6 h 189"/>
                              <a:gd name="T90" fmla="*/ 137 w 631"/>
                              <a:gd name="T91" fmla="*/ 27 h 189"/>
                              <a:gd name="T92" fmla="*/ 130 w 631"/>
                              <a:gd name="T93" fmla="*/ 33 h 189"/>
                              <a:gd name="T94" fmla="*/ 128 w 631"/>
                              <a:gd name="T95" fmla="*/ 17 h 189"/>
                              <a:gd name="T96" fmla="*/ 131 w 631"/>
                              <a:gd name="T97" fmla="*/ 0 h 189"/>
                              <a:gd name="T98" fmla="*/ 148 w 631"/>
                              <a:gd name="T99" fmla="*/ 0 h 189"/>
                              <a:gd name="T100" fmla="*/ 157 w 631"/>
                              <a:gd name="T101" fmla="*/ 7 h 189"/>
                              <a:gd name="T102" fmla="*/ 158 w 631"/>
                              <a:gd name="T103" fmla="*/ 20 h 189"/>
                              <a:gd name="T104" fmla="*/ 153 w 631"/>
                              <a:gd name="T105" fmla="*/ 28 h 189"/>
                              <a:gd name="T106" fmla="*/ 140 w 631"/>
                              <a:gd name="T107" fmla="*/ 33 h 18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31" h="189">
                                <a:moveTo>
                                  <a:pt x="72" y="128"/>
                                </a:moveTo>
                                <a:lnTo>
                                  <a:pt x="62" y="126"/>
                                </a:lnTo>
                                <a:lnTo>
                                  <a:pt x="52" y="126"/>
                                </a:lnTo>
                                <a:lnTo>
                                  <a:pt x="46" y="110"/>
                                </a:lnTo>
                                <a:lnTo>
                                  <a:pt x="38" y="94"/>
                                </a:lnTo>
                                <a:lnTo>
                                  <a:pt x="33" y="78"/>
                                </a:lnTo>
                                <a:lnTo>
                                  <a:pt x="25" y="62"/>
                                </a:lnTo>
                                <a:lnTo>
                                  <a:pt x="19" y="47"/>
                                </a:lnTo>
                                <a:lnTo>
                                  <a:pt x="12" y="31"/>
                                </a:lnTo>
                                <a:lnTo>
                                  <a:pt x="6" y="15"/>
                                </a:lnTo>
                                <a:lnTo>
                                  <a:pt x="0" y="0"/>
                                </a:lnTo>
                                <a:lnTo>
                                  <a:pt x="15" y="0"/>
                                </a:lnTo>
                                <a:lnTo>
                                  <a:pt x="31" y="0"/>
                                </a:lnTo>
                                <a:lnTo>
                                  <a:pt x="38" y="21"/>
                                </a:lnTo>
                                <a:lnTo>
                                  <a:pt x="46" y="43"/>
                                </a:lnTo>
                                <a:lnTo>
                                  <a:pt x="54" y="63"/>
                                </a:lnTo>
                                <a:lnTo>
                                  <a:pt x="62" y="85"/>
                                </a:lnTo>
                                <a:lnTo>
                                  <a:pt x="71" y="65"/>
                                </a:lnTo>
                                <a:lnTo>
                                  <a:pt x="78" y="44"/>
                                </a:lnTo>
                                <a:lnTo>
                                  <a:pt x="87" y="24"/>
                                </a:lnTo>
                                <a:lnTo>
                                  <a:pt x="95" y="3"/>
                                </a:lnTo>
                                <a:lnTo>
                                  <a:pt x="110" y="3"/>
                                </a:lnTo>
                                <a:lnTo>
                                  <a:pt x="126" y="5"/>
                                </a:lnTo>
                                <a:lnTo>
                                  <a:pt x="119" y="21"/>
                                </a:lnTo>
                                <a:lnTo>
                                  <a:pt x="111" y="36"/>
                                </a:lnTo>
                                <a:lnTo>
                                  <a:pt x="106" y="52"/>
                                </a:lnTo>
                                <a:lnTo>
                                  <a:pt x="98" y="66"/>
                                </a:lnTo>
                                <a:lnTo>
                                  <a:pt x="92" y="82"/>
                                </a:lnTo>
                                <a:lnTo>
                                  <a:pt x="85" y="97"/>
                                </a:lnTo>
                                <a:lnTo>
                                  <a:pt x="79" y="112"/>
                                </a:lnTo>
                                <a:lnTo>
                                  <a:pt x="72" y="128"/>
                                </a:lnTo>
                                <a:close/>
                                <a:moveTo>
                                  <a:pt x="133" y="134"/>
                                </a:moveTo>
                                <a:lnTo>
                                  <a:pt x="133" y="117"/>
                                </a:lnTo>
                                <a:lnTo>
                                  <a:pt x="133" y="101"/>
                                </a:lnTo>
                                <a:lnTo>
                                  <a:pt x="133" y="85"/>
                                </a:lnTo>
                                <a:lnTo>
                                  <a:pt x="133" y="69"/>
                                </a:lnTo>
                                <a:lnTo>
                                  <a:pt x="133" y="55"/>
                                </a:lnTo>
                                <a:lnTo>
                                  <a:pt x="133" y="39"/>
                                </a:lnTo>
                                <a:lnTo>
                                  <a:pt x="133" y="22"/>
                                </a:lnTo>
                                <a:lnTo>
                                  <a:pt x="133" y="6"/>
                                </a:lnTo>
                                <a:lnTo>
                                  <a:pt x="148" y="8"/>
                                </a:lnTo>
                                <a:lnTo>
                                  <a:pt x="163" y="9"/>
                                </a:lnTo>
                                <a:lnTo>
                                  <a:pt x="163" y="25"/>
                                </a:lnTo>
                                <a:lnTo>
                                  <a:pt x="163" y="41"/>
                                </a:lnTo>
                                <a:lnTo>
                                  <a:pt x="161" y="58"/>
                                </a:lnTo>
                                <a:lnTo>
                                  <a:pt x="161" y="74"/>
                                </a:lnTo>
                                <a:lnTo>
                                  <a:pt x="161" y="90"/>
                                </a:lnTo>
                                <a:lnTo>
                                  <a:pt x="161" y="106"/>
                                </a:lnTo>
                                <a:lnTo>
                                  <a:pt x="161" y="122"/>
                                </a:lnTo>
                                <a:lnTo>
                                  <a:pt x="161" y="138"/>
                                </a:lnTo>
                                <a:lnTo>
                                  <a:pt x="147" y="137"/>
                                </a:lnTo>
                                <a:lnTo>
                                  <a:pt x="133" y="134"/>
                                </a:lnTo>
                                <a:close/>
                                <a:moveTo>
                                  <a:pt x="215" y="84"/>
                                </a:moveTo>
                                <a:lnTo>
                                  <a:pt x="218" y="85"/>
                                </a:lnTo>
                                <a:lnTo>
                                  <a:pt x="221" y="85"/>
                                </a:lnTo>
                                <a:lnTo>
                                  <a:pt x="236" y="90"/>
                                </a:lnTo>
                                <a:lnTo>
                                  <a:pt x="247" y="91"/>
                                </a:lnTo>
                                <a:lnTo>
                                  <a:pt x="252" y="90"/>
                                </a:lnTo>
                                <a:lnTo>
                                  <a:pt x="255" y="87"/>
                                </a:lnTo>
                                <a:lnTo>
                                  <a:pt x="256" y="84"/>
                                </a:lnTo>
                                <a:lnTo>
                                  <a:pt x="256" y="79"/>
                                </a:lnTo>
                                <a:lnTo>
                                  <a:pt x="256" y="74"/>
                                </a:lnTo>
                                <a:lnTo>
                                  <a:pt x="255" y="69"/>
                                </a:lnTo>
                                <a:lnTo>
                                  <a:pt x="253" y="63"/>
                                </a:lnTo>
                                <a:lnTo>
                                  <a:pt x="249" y="59"/>
                                </a:lnTo>
                                <a:lnTo>
                                  <a:pt x="246" y="55"/>
                                </a:lnTo>
                                <a:lnTo>
                                  <a:pt x="240" y="52"/>
                                </a:lnTo>
                                <a:lnTo>
                                  <a:pt x="234" y="47"/>
                                </a:lnTo>
                                <a:lnTo>
                                  <a:pt x="227" y="44"/>
                                </a:lnTo>
                                <a:lnTo>
                                  <a:pt x="221" y="43"/>
                                </a:lnTo>
                                <a:lnTo>
                                  <a:pt x="215" y="41"/>
                                </a:lnTo>
                                <a:lnTo>
                                  <a:pt x="215" y="52"/>
                                </a:lnTo>
                                <a:lnTo>
                                  <a:pt x="215" y="63"/>
                                </a:lnTo>
                                <a:lnTo>
                                  <a:pt x="215" y="74"/>
                                </a:lnTo>
                                <a:lnTo>
                                  <a:pt x="215" y="84"/>
                                </a:lnTo>
                                <a:close/>
                                <a:moveTo>
                                  <a:pt x="215" y="151"/>
                                </a:moveTo>
                                <a:lnTo>
                                  <a:pt x="201" y="147"/>
                                </a:lnTo>
                                <a:lnTo>
                                  <a:pt x="186" y="144"/>
                                </a:lnTo>
                                <a:lnTo>
                                  <a:pt x="186" y="128"/>
                                </a:lnTo>
                                <a:lnTo>
                                  <a:pt x="186" y="110"/>
                                </a:lnTo>
                                <a:lnTo>
                                  <a:pt x="186" y="94"/>
                                </a:lnTo>
                                <a:lnTo>
                                  <a:pt x="186" y="78"/>
                                </a:lnTo>
                                <a:lnTo>
                                  <a:pt x="186" y="62"/>
                                </a:lnTo>
                                <a:lnTo>
                                  <a:pt x="186" y="46"/>
                                </a:lnTo>
                                <a:lnTo>
                                  <a:pt x="187" y="30"/>
                                </a:lnTo>
                                <a:lnTo>
                                  <a:pt x="187" y="14"/>
                                </a:lnTo>
                                <a:lnTo>
                                  <a:pt x="205" y="18"/>
                                </a:lnTo>
                                <a:lnTo>
                                  <a:pt x="222" y="22"/>
                                </a:lnTo>
                                <a:lnTo>
                                  <a:pt x="237" y="27"/>
                                </a:lnTo>
                                <a:lnTo>
                                  <a:pt x="247" y="33"/>
                                </a:lnTo>
                                <a:lnTo>
                                  <a:pt x="255" y="37"/>
                                </a:lnTo>
                                <a:lnTo>
                                  <a:pt x="260" y="43"/>
                                </a:lnTo>
                                <a:lnTo>
                                  <a:pt x="266" y="50"/>
                                </a:lnTo>
                                <a:lnTo>
                                  <a:pt x="271" y="58"/>
                                </a:lnTo>
                                <a:lnTo>
                                  <a:pt x="275" y="65"/>
                                </a:lnTo>
                                <a:lnTo>
                                  <a:pt x="279" y="72"/>
                                </a:lnTo>
                                <a:lnTo>
                                  <a:pt x="284" y="88"/>
                                </a:lnTo>
                                <a:lnTo>
                                  <a:pt x="285" y="101"/>
                                </a:lnTo>
                                <a:lnTo>
                                  <a:pt x="284" y="107"/>
                                </a:lnTo>
                                <a:lnTo>
                                  <a:pt x="282" y="113"/>
                                </a:lnTo>
                                <a:lnTo>
                                  <a:pt x="279" y="117"/>
                                </a:lnTo>
                                <a:lnTo>
                                  <a:pt x="275" y="119"/>
                                </a:lnTo>
                                <a:lnTo>
                                  <a:pt x="269" y="119"/>
                                </a:lnTo>
                                <a:lnTo>
                                  <a:pt x="263" y="119"/>
                                </a:lnTo>
                                <a:lnTo>
                                  <a:pt x="258" y="117"/>
                                </a:lnTo>
                                <a:lnTo>
                                  <a:pt x="250" y="115"/>
                                </a:lnTo>
                                <a:lnTo>
                                  <a:pt x="259" y="134"/>
                                </a:lnTo>
                                <a:lnTo>
                                  <a:pt x="268" y="153"/>
                                </a:lnTo>
                                <a:lnTo>
                                  <a:pt x="277" y="173"/>
                                </a:lnTo>
                                <a:lnTo>
                                  <a:pt x="285" y="189"/>
                                </a:lnTo>
                                <a:lnTo>
                                  <a:pt x="269" y="179"/>
                                </a:lnTo>
                                <a:lnTo>
                                  <a:pt x="252" y="167"/>
                                </a:lnTo>
                                <a:lnTo>
                                  <a:pt x="243" y="147"/>
                                </a:lnTo>
                                <a:lnTo>
                                  <a:pt x="233" y="128"/>
                                </a:lnTo>
                                <a:lnTo>
                                  <a:pt x="224" y="109"/>
                                </a:lnTo>
                                <a:lnTo>
                                  <a:pt x="215" y="90"/>
                                </a:lnTo>
                                <a:lnTo>
                                  <a:pt x="215" y="106"/>
                                </a:lnTo>
                                <a:lnTo>
                                  <a:pt x="215" y="120"/>
                                </a:lnTo>
                                <a:lnTo>
                                  <a:pt x="215" y="137"/>
                                </a:lnTo>
                                <a:lnTo>
                                  <a:pt x="215" y="151"/>
                                </a:lnTo>
                                <a:close/>
                                <a:moveTo>
                                  <a:pt x="377" y="18"/>
                                </a:moveTo>
                                <a:lnTo>
                                  <a:pt x="377" y="31"/>
                                </a:lnTo>
                                <a:lnTo>
                                  <a:pt x="377" y="43"/>
                                </a:lnTo>
                                <a:lnTo>
                                  <a:pt x="363" y="46"/>
                                </a:lnTo>
                                <a:lnTo>
                                  <a:pt x="350" y="50"/>
                                </a:lnTo>
                                <a:lnTo>
                                  <a:pt x="350" y="63"/>
                                </a:lnTo>
                                <a:lnTo>
                                  <a:pt x="348" y="78"/>
                                </a:lnTo>
                                <a:lnTo>
                                  <a:pt x="348" y="93"/>
                                </a:lnTo>
                                <a:lnTo>
                                  <a:pt x="348" y="106"/>
                                </a:lnTo>
                                <a:lnTo>
                                  <a:pt x="348" y="120"/>
                                </a:lnTo>
                                <a:lnTo>
                                  <a:pt x="348" y="135"/>
                                </a:lnTo>
                                <a:lnTo>
                                  <a:pt x="348" y="150"/>
                                </a:lnTo>
                                <a:lnTo>
                                  <a:pt x="348" y="163"/>
                                </a:lnTo>
                                <a:lnTo>
                                  <a:pt x="333" y="167"/>
                                </a:lnTo>
                                <a:lnTo>
                                  <a:pt x="319" y="172"/>
                                </a:lnTo>
                                <a:lnTo>
                                  <a:pt x="319" y="158"/>
                                </a:lnTo>
                                <a:lnTo>
                                  <a:pt x="319" y="144"/>
                                </a:lnTo>
                                <a:lnTo>
                                  <a:pt x="319" y="129"/>
                                </a:lnTo>
                                <a:lnTo>
                                  <a:pt x="319" y="116"/>
                                </a:lnTo>
                                <a:lnTo>
                                  <a:pt x="319" y="101"/>
                                </a:lnTo>
                                <a:lnTo>
                                  <a:pt x="320" y="87"/>
                                </a:lnTo>
                                <a:lnTo>
                                  <a:pt x="320" y="74"/>
                                </a:lnTo>
                                <a:lnTo>
                                  <a:pt x="320" y="59"/>
                                </a:lnTo>
                                <a:lnTo>
                                  <a:pt x="307" y="66"/>
                                </a:lnTo>
                                <a:lnTo>
                                  <a:pt x="293" y="77"/>
                                </a:lnTo>
                                <a:lnTo>
                                  <a:pt x="293" y="65"/>
                                </a:lnTo>
                                <a:lnTo>
                                  <a:pt x="294" y="53"/>
                                </a:lnTo>
                                <a:lnTo>
                                  <a:pt x="315" y="41"/>
                                </a:lnTo>
                                <a:lnTo>
                                  <a:pt x="335" y="31"/>
                                </a:lnTo>
                                <a:lnTo>
                                  <a:pt x="357" y="24"/>
                                </a:lnTo>
                                <a:lnTo>
                                  <a:pt x="377" y="18"/>
                                </a:lnTo>
                                <a:close/>
                                <a:moveTo>
                                  <a:pt x="392" y="17"/>
                                </a:moveTo>
                                <a:lnTo>
                                  <a:pt x="407" y="14"/>
                                </a:lnTo>
                                <a:lnTo>
                                  <a:pt x="420" y="12"/>
                                </a:lnTo>
                                <a:lnTo>
                                  <a:pt x="420" y="31"/>
                                </a:lnTo>
                                <a:lnTo>
                                  <a:pt x="418" y="52"/>
                                </a:lnTo>
                                <a:lnTo>
                                  <a:pt x="418" y="71"/>
                                </a:lnTo>
                                <a:lnTo>
                                  <a:pt x="418" y="91"/>
                                </a:lnTo>
                                <a:lnTo>
                                  <a:pt x="418" y="98"/>
                                </a:lnTo>
                                <a:lnTo>
                                  <a:pt x="420" y="106"/>
                                </a:lnTo>
                                <a:lnTo>
                                  <a:pt x="420" y="112"/>
                                </a:lnTo>
                                <a:lnTo>
                                  <a:pt x="423" y="116"/>
                                </a:lnTo>
                                <a:lnTo>
                                  <a:pt x="424" y="119"/>
                                </a:lnTo>
                                <a:lnTo>
                                  <a:pt x="428" y="120"/>
                                </a:lnTo>
                                <a:lnTo>
                                  <a:pt x="431" y="120"/>
                                </a:lnTo>
                                <a:lnTo>
                                  <a:pt x="437" y="120"/>
                                </a:lnTo>
                                <a:lnTo>
                                  <a:pt x="442" y="120"/>
                                </a:lnTo>
                                <a:lnTo>
                                  <a:pt x="445" y="117"/>
                                </a:lnTo>
                                <a:lnTo>
                                  <a:pt x="449" y="115"/>
                                </a:lnTo>
                                <a:lnTo>
                                  <a:pt x="450" y="112"/>
                                </a:lnTo>
                                <a:lnTo>
                                  <a:pt x="453" y="107"/>
                                </a:lnTo>
                                <a:lnTo>
                                  <a:pt x="455" y="101"/>
                                </a:lnTo>
                                <a:lnTo>
                                  <a:pt x="455" y="94"/>
                                </a:lnTo>
                                <a:lnTo>
                                  <a:pt x="455" y="85"/>
                                </a:lnTo>
                                <a:lnTo>
                                  <a:pt x="455" y="66"/>
                                </a:lnTo>
                                <a:lnTo>
                                  <a:pt x="456" y="46"/>
                                </a:lnTo>
                                <a:lnTo>
                                  <a:pt x="456" y="27"/>
                                </a:lnTo>
                                <a:lnTo>
                                  <a:pt x="458" y="8"/>
                                </a:lnTo>
                                <a:lnTo>
                                  <a:pt x="472" y="6"/>
                                </a:lnTo>
                                <a:lnTo>
                                  <a:pt x="487" y="5"/>
                                </a:lnTo>
                                <a:lnTo>
                                  <a:pt x="485" y="27"/>
                                </a:lnTo>
                                <a:lnTo>
                                  <a:pt x="484" y="47"/>
                                </a:lnTo>
                                <a:lnTo>
                                  <a:pt x="484" y="69"/>
                                </a:lnTo>
                                <a:lnTo>
                                  <a:pt x="484" y="90"/>
                                </a:lnTo>
                                <a:lnTo>
                                  <a:pt x="484" y="103"/>
                                </a:lnTo>
                                <a:lnTo>
                                  <a:pt x="482" y="112"/>
                                </a:lnTo>
                                <a:lnTo>
                                  <a:pt x="480" y="119"/>
                                </a:lnTo>
                                <a:lnTo>
                                  <a:pt x="477" y="125"/>
                                </a:lnTo>
                                <a:lnTo>
                                  <a:pt x="469" y="134"/>
                                </a:lnTo>
                                <a:lnTo>
                                  <a:pt x="459" y="141"/>
                                </a:lnTo>
                                <a:lnTo>
                                  <a:pt x="449" y="145"/>
                                </a:lnTo>
                                <a:lnTo>
                                  <a:pt x="436" y="148"/>
                                </a:lnTo>
                                <a:lnTo>
                                  <a:pt x="424" y="150"/>
                                </a:lnTo>
                                <a:lnTo>
                                  <a:pt x="414" y="148"/>
                                </a:lnTo>
                                <a:lnTo>
                                  <a:pt x="408" y="145"/>
                                </a:lnTo>
                                <a:lnTo>
                                  <a:pt x="404" y="144"/>
                                </a:lnTo>
                                <a:lnTo>
                                  <a:pt x="401" y="141"/>
                                </a:lnTo>
                                <a:lnTo>
                                  <a:pt x="396" y="137"/>
                                </a:lnTo>
                                <a:lnTo>
                                  <a:pt x="393" y="132"/>
                                </a:lnTo>
                                <a:lnTo>
                                  <a:pt x="390" y="125"/>
                                </a:lnTo>
                                <a:lnTo>
                                  <a:pt x="389" y="116"/>
                                </a:lnTo>
                                <a:lnTo>
                                  <a:pt x="389" y="103"/>
                                </a:lnTo>
                                <a:lnTo>
                                  <a:pt x="389" y="81"/>
                                </a:lnTo>
                                <a:lnTo>
                                  <a:pt x="390" y="59"/>
                                </a:lnTo>
                                <a:lnTo>
                                  <a:pt x="390" y="39"/>
                                </a:lnTo>
                                <a:lnTo>
                                  <a:pt x="392" y="17"/>
                                </a:lnTo>
                                <a:close/>
                                <a:moveTo>
                                  <a:pt x="557" y="110"/>
                                </a:moveTo>
                                <a:lnTo>
                                  <a:pt x="567" y="109"/>
                                </a:lnTo>
                                <a:lnTo>
                                  <a:pt x="577" y="106"/>
                                </a:lnTo>
                                <a:lnTo>
                                  <a:pt x="585" y="101"/>
                                </a:lnTo>
                                <a:lnTo>
                                  <a:pt x="592" y="97"/>
                                </a:lnTo>
                                <a:lnTo>
                                  <a:pt x="596" y="91"/>
                                </a:lnTo>
                                <a:lnTo>
                                  <a:pt x="599" y="84"/>
                                </a:lnTo>
                                <a:lnTo>
                                  <a:pt x="602" y="75"/>
                                </a:lnTo>
                                <a:lnTo>
                                  <a:pt x="602" y="65"/>
                                </a:lnTo>
                                <a:lnTo>
                                  <a:pt x="602" y="55"/>
                                </a:lnTo>
                                <a:lnTo>
                                  <a:pt x="601" y="46"/>
                                </a:lnTo>
                                <a:lnTo>
                                  <a:pt x="596" y="40"/>
                                </a:lnTo>
                                <a:lnTo>
                                  <a:pt x="592" y="34"/>
                                </a:lnTo>
                                <a:lnTo>
                                  <a:pt x="585" y="28"/>
                                </a:lnTo>
                                <a:lnTo>
                                  <a:pt x="577" y="25"/>
                                </a:lnTo>
                                <a:lnTo>
                                  <a:pt x="569" y="24"/>
                                </a:lnTo>
                                <a:lnTo>
                                  <a:pt x="558" y="24"/>
                                </a:lnTo>
                                <a:lnTo>
                                  <a:pt x="548" y="24"/>
                                </a:lnTo>
                                <a:lnTo>
                                  <a:pt x="539" y="24"/>
                                </a:lnTo>
                                <a:lnTo>
                                  <a:pt x="538" y="46"/>
                                </a:lnTo>
                                <a:lnTo>
                                  <a:pt x="537" y="68"/>
                                </a:lnTo>
                                <a:lnTo>
                                  <a:pt x="537" y="90"/>
                                </a:lnTo>
                                <a:lnTo>
                                  <a:pt x="537" y="112"/>
                                </a:lnTo>
                                <a:lnTo>
                                  <a:pt x="547" y="110"/>
                                </a:lnTo>
                                <a:lnTo>
                                  <a:pt x="557" y="110"/>
                                </a:lnTo>
                                <a:close/>
                                <a:moveTo>
                                  <a:pt x="558" y="132"/>
                                </a:moveTo>
                                <a:lnTo>
                                  <a:pt x="545" y="134"/>
                                </a:lnTo>
                                <a:lnTo>
                                  <a:pt x="534" y="135"/>
                                </a:lnTo>
                                <a:lnTo>
                                  <a:pt x="520" y="135"/>
                                </a:lnTo>
                                <a:lnTo>
                                  <a:pt x="509" y="137"/>
                                </a:lnTo>
                                <a:lnTo>
                                  <a:pt x="509" y="120"/>
                                </a:lnTo>
                                <a:lnTo>
                                  <a:pt x="509" y="103"/>
                                </a:lnTo>
                                <a:lnTo>
                                  <a:pt x="509" y="87"/>
                                </a:lnTo>
                                <a:lnTo>
                                  <a:pt x="509" y="71"/>
                                </a:lnTo>
                                <a:lnTo>
                                  <a:pt x="509" y="53"/>
                                </a:lnTo>
                                <a:lnTo>
                                  <a:pt x="509" y="37"/>
                                </a:lnTo>
                                <a:lnTo>
                                  <a:pt x="510" y="20"/>
                                </a:lnTo>
                                <a:lnTo>
                                  <a:pt x="510" y="3"/>
                                </a:lnTo>
                                <a:lnTo>
                                  <a:pt x="523" y="3"/>
                                </a:lnTo>
                                <a:lnTo>
                                  <a:pt x="535" y="2"/>
                                </a:lnTo>
                                <a:lnTo>
                                  <a:pt x="548" y="2"/>
                                </a:lnTo>
                                <a:lnTo>
                                  <a:pt x="560" y="0"/>
                                </a:lnTo>
                                <a:lnTo>
                                  <a:pt x="577" y="2"/>
                                </a:lnTo>
                                <a:lnTo>
                                  <a:pt x="592" y="3"/>
                                </a:lnTo>
                                <a:lnTo>
                                  <a:pt x="604" y="8"/>
                                </a:lnTo>
                                <a:lnTo>
                                  <a:pt x="614" y="15"/>
                                </a:lnTo>
                                <a:lnTo>
                                  <a:pt x="618" y="20"/>
                                </a:lnTo>
                                <a:lnTo>
                                  <a:pt x="621" y="24"/>
                                </a:lnTo>
                                <a:lnTo>
                                  <a:pt x="626" y="30"/>
                                </a:lnTo>
                                <a:lnTo>
                                  <a:pt x="629" y="36"/>
                                </a:lnTo>
                                <a:lnTo>
                                  <a:pt x="631" y="49"/>
                                </a:lnTo>
                                <a:lnTo>
                                  <a:pt x="631" y="63"/>
                                </a:lnTo>
                                <a:lnTo>
                                  <a:pt x="631" y="72"/>
                                </a:lnTo>
                                <a:lnTo>
                                  <a:pt x="630" y="81"/>
                                </a:lnTo>
                                <a:lnTo>
                                  <a:pt x="629" y="88"/>
                                </a:lnTo>
                                <a:lnTo>
                                  <a:pt x="624" y="96"/>
                                </a:lnTo>
                                <a:lnTo>
                                  <a:pt x="620" y="101"/>
                                </a:lnTo>
                                <a:lnTo>
                                  <a:pt x="615" y="109"/>
                                </a:lnTo>
                                <a:lnTo>
                                  <a:pt x="610" y="115"/>
                                </a:lnTo>
                                <a:lnTo>
                                  <a:pt x="602" y="119"/>
                                </a:lnTo>
                                <a:lnTo>
                                  <a:pt x="595" y="125"/>
                                </a:lnTo>
                                <a:lnTo>
                                  <a:pt x="585" y="128"/>
                                </a:lnTo>
                                <a:lnTo>
                                  <a:pt x="573" y="131"/>
                                </a:lnTo>
                                <a:lnTo>
                                  <a:pt x="558"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Rectangle 785"/>
                        <wps:cNvSpPr>
                          <a:spLocks noChangeArrowheads="1"/>
                        </wps:cNvSpPr>
                        <wps:spPr bwMode="auto">
                          <a:xfrm>
                            <a:off x="9012" y="5174"/>
                            <a:ext cx="3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T</w:t>
                              </w:r>
                            </w:p>
                          </w:txbxContent>
                        </wps:txbx>
                        <wps:bodyPr rot="0" vert="horz" wrap="square" lIns="0" tIns="0" rIns="0" bIns="0" anchor="t" anchorCtr="0" upright="1">
                          <a:noAutofit/>
                        </wps:bodyPr>
                      </wps:wsp>
                      <wps:wsp>
                        <wps:cNvPr id="804" name="Rectangle 786"/>
                        <wps:cNvSpPr>
                          <a:spLocks noChangeArrowheads="1"/>
                        </wps:cNvSpPr>
                        <wps:spPr bwMode="auto">
                          <a:xfrm>
                            <a:off x="9006" y="5261"/>
                            <a:ext cx="47"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R</w:t>
                              </w:r>
                            </w:p>
                          </w:txbxContent>
                        </wps:txbx>
                        <wps:bodyPr rot="0" vert="horz" wrap="square" lIns="0" tIns="0" rIns="0" bIns="0" anchor="t" anchorCtr="0" upright="1">
                          <a:noAutofit/>
                        </wps:bodyPr>
                      </wps:wsp>
                      <wps:wsp>
                        <wps:cNvPr id="805" name="Rectangle 787"/>
                        <wps:cNvSpPr>
                          <a:spLocks noChangeArrowheads="1"/>
                        </wps:cNvSpPr>
                        <wps:spPr bwMode="auto">
                          <a:xfrm>
                            <a:off x="9005" y="5349"/>
                            <a:ext cx="60"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A</w:t>
                              </w:r>
                            </w:p>
                          </w:txbxContent>
                        </wps:txbx>
                        <wps:bodyPr rot="0" vert="horz" wrap="square" lIns="0" tIns="0" rIns="0" bIns="0" anchor="t" anchorCtr="0" upright="1">
                          <a:noAutofit/>
                        </wps:bodyPr>
                      </wps:wsp>
                      <wps:wsp>
                        <wps:cNvPr id="806" name="Rectangle 788"/>
                        <wps:cNvSpPr>
                          <a:spLocks noChangeArrowheads="1"/>
                        </wps:cNvSpPr>
                        <wps:spPr bwMode="auto">
                          <a:xfrm>
                            <a:off x="9008" y="5436"/>
                            <a:ext cx="47"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B</w:t>
                              </w:r>
                            </w:p>
                          </w:txbxContent>
                        </wps:txbx>
                        <wps:bodyPr rot="0" vert="horz" wrap="square" lIns="0" tIns="0" rIns="0" bIns="0" anchor="t" anchorCtr="0" upright="1">
                          <a:noAutofit/>
                        </wps:bodyPr>
                      </wps:wsp>
                      <wps:wsp>
                        <wps:cNvPr id="807" name="Rectangle 789"/>
                        <wps:cNvSpPr>
                          <a:spLocks noChangeArrowheads="1"/>
                        </wps:cNvSpPr>
                        <wps:spPr bwMode="auto">
                          <a:xfrm>
                            <a:off x="9005" y="5523"/>
                            <a:ext cx="60"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A</w:t>
                              </w:r>
                            </w:p>
                          </w:txbxContent>
                        </wps:txbx>
                        <wps:bodyPr rot="0" vert="horz" wrap="square" lIns="0" tIns="0" rIns="0" bIns="0" anchor="t" anchorCtr="0" upright="1">
                          <a:noAutofit/>
                        </wps:bodyPr>
                      </wps:wsp>
                      <wps:wsp>
                        <wps:cNvPr id="808" name="Rectangle 790"/>
                        <wps:cNvSpPr>
                          <a:spLocks noChangeArrowheads="1"/>
                        </wps:cNvSpPr>
                        <wps:spPr bwMode="auto">
                          <a:xfrm>
                            <a:off x="9010" y="5610"/>
                            <a:ext cx="3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J</w:t>
                              </w:r>
                            </w:p>
                          </w:txbxContent>
                        </wps:txbx>
                        <wps:bodyPr rot="0" vert="horz" wrap="square" lIns="0" tIns="0" rIns="0" bIns="0" anchor="t" anchorCtr="0" upright="1">
                          <a:noAutofit/>
                        </wps:bodyPr>
                      </wps:wsp>
                      <wps:wsp>
                        <wps:cNvPr id="809" name="Rectangle 791"/>
                        <wps:cNvSpPr>
                          <a:spLocks noChangeArrowheads="1"/>
                        </wps:cNvSpPr>
                        <wps:spPr bwMode="auto">
                          <a:xfrm>
                            <a:off x="8998" y="5698"/>
                            <a:ext cx="68"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A0F" w:rsidRDefault="00676A0F" w:rsidP="00544901">
                              <w:r>
                                <w:rPr>
                                  <w:rFonts w:ascii="AvantGarde Bk BT" w:hAnsi="AvantGarde Bk BT" w:cs="AvantGarde Bk BT"/>
                                  <w:b/>
                                  <w:bCs/>
                                  <w:color w:val="1F1A17"/>
                                  <w:sz w:val="8"/>
                                  <w:szCs w:val="8"/>
                                  <w:lang w:val="en-US"/>
                                </w:rPr>
                                <w:t>O</w:t>
                              </w:r>
                            </w:p>
                          </w:txbxContent>
                        </wps:txbx>
                        <wps:bodyPr rot="0" vert="horz" wrap="square" lIns="0" tIns="0" rIns="0" bIns="0" anchor="t" anchorCtr="0" upright="1">
                          <a:noAutofit/>
                        </wps:bodyPr>
                      </wps:wsp>
                      <wps:wsp>
                        <wps:cNvPr id="810" name="Freeform 792"/>
                        <wps:cNvSpPr>
                          <a:spLocks/>
                        </wps:cNvSpPr>
                        <wps:spPr bwMode="auto">
                          <a:xfrm>
                            <a:off x="8076" y="5238"/>
                            <a:ext cx="328" cy="125"/>
                          </a:xfrm>
                          <a:custGeom>
                            <a:avLst/>
                            <a:gdLst>
                              <a:gd name="T0" fmla="*/ 0 w 655"/>
                              <a:gd name="T1" fmla="*/ 63 h 249"/>
                              <a:gd name="T2" fmla="*/ 66 w 655"/>
                              <a:gd name="T3" fmla="*/ 60 h 249"/>
                              <a:gd name="T4" fmla="*/ 66 w 655"/>
                              <a:gd name="T5" fmla="*/ 60 h 249"/>
                              <a:gd name="T6" fmla="*/ 67 w 655"/>
                              <a:gd name="T7" fmla="*/ 61 h 249"/>
                              <a:gd name="T8" fmla="*/ 68 w 655"/>
                              <a:gd name="T9" fmla="*/ 61 h 249"/>
                              <a:gd name="T10" fmla="*/ 70 w 655"/>
                              <a:gd name="T11" fmla="*/ 62 h 249"/>
                              <a:gd name="T12" fmla="*/ 75 w 655"/>
                              <a:gd name="T13" fmla="*/ 63 h 249"/>
                              <a:gd name="T14" fmla="*/ 80 w 655"/>
                              <a:gd name="T15" fmla="*/ 63 h 249"/>
                              <a:gd name="T16" fmla="*/ 85 w 655"/>
                              <a:gd name="T17" fmla="*/ 63 h 249"/>
                              <a:gd name="T18" fmla="*/ 90 w 655"/>
                              <a:gd name="T19" fmla="*/ 62 h 249"/>
                              <a:gd name="T20" fmla="*/ 92 w 655"/>
                              <a:gd name="T21" fmla="*/ 62 h 249"/>
                              <a:gd name="T22" fmla="*/ 93 w 655"/>
                              <a:gd name="T23" fmla="*/ 61 h 249"/>
                              <a:gd name="T24" fmla="*/ 94 w 655"/>
                              <a:gd name="T25" fmla="*/ 61 h 249"/>
                              <a:gd name="T26" fmla="*/ 94 w 655"/>
                              <a:gd name="T27" fmla="*/ 60 h 249"/>
                              <a:gd name="T28" fmla="*/ 164 w 655"/>
                              <a:gd name="T29" fmla="*/ 63 h 249"/>
                              <a:gd name="T30" fmla="*/ 134 w 655"/>
                              <a:gd name="T31" fmla="*/ 0 h 249"/>
                              <a:gd name="T32" fmla="*/ 25 w 655"/>
                              <a:gd name="T33" fmla="*/ 0 h 249"/>
                              <a:gd name="T34" fmla="*/ 0 w 655"/>
                              <a:gd name="T35" fmla="*/ 63 h 24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55" h="249">
                                <a:moveTo>
                                  <a:pt x="0" y="249"/>
                                </a:moveTo>
                                <a:lnTo>
                                  <a:pt x="264" y="238"/>
                                </a:lnTo>
                                <a:lnTo>
                                  <a:pt x="264" y="240"/>
                                </a:lnTo>
                                <a:lnTo>
                                  <a:pt x="267" y="243"/>
                                </a:lnTo>
                                <a:lnTo>
                                  <a:pt x="271" y="244"/>
                                </a:lnTo>
                                <a:lnTo>
                                  <a:pt x="279" y="246"/>
                                </a:lnTo>
                                <a:lnTo>
                                  <a:pt x="298" y="249"/>
                                </a:lnTo>
                                <a:lnTo>
                                  <a:pt x="318" y="249"/>
                                </a:lnTo>
                                <a:lnTo>
                                  <a:pt x="340" y="249"/>
                                </a:lnTo>
                                <a:lnTo>
                                  <a:pt x="359" y="247"/>
                                </a:lnTo>
                                <a:lnTo>
                                  <a:pt x="365" y="246"/>
                                </a:lnTo>
                                <a:lnTo>
                                  <a:pt x="371" y="243"/>
                                </a:lnTo>
                                <a:lnTo>
                                  <a:pt x="374" y="241"/>
                                </a:lnTo>
                                <a:lnTo>
                                  <a:pt x="374" y="238"/>
                                </a:lnTo>
                                <a:lnTo>
                                  <a:pt x="655" y="249"/>
                                </a:lnTo>
                                <a:lnTo>
                                  <a:pt x="533" y="0"/>
                                </a:lnTo>
                                <a:lnTo>
                                  <a:pt x="99" y="0"/>
                                </a:lnTo>
                                <a:lnTo>
                                  <a:pt x="0" y="2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93"/>
                        <wps:cNvSpPr>
                          <a:spLocks/>
                        </wps:cNvSpPr>
                        <wps:spPr bwMode="auto">
                          <a:xfrm>
                            <a:off x="8076" y="5238"/>
                            <a:ext cx="328" cy="125"/>
                          </a:xfrm>
                          <a:custGeom>
                            <a:avLst/>
                            <a:gdLst>
                              <a:gd name="T0" fmla="*/ 0 w 655"/>
                              <a:gd name="T1" fmla="*/ 63 h 249"/>
                              <a:gd name="T2" fmla="*/ 66 w 655"/>
                              <a:gd name="T3" fmla="*/ 60 h 249"/>
                              <a:gd name="T4" fmla="*/ 66 w 655"/>
                              <a:gd name="T5" fmla="*/ 60 h 249"/>
                              <a:gd name="T6" fmla="*/ 67 w 655"/>
                              <a:gd name="T7" fmla="*/ 61 h 249"/>
                              <a:gd name="T8" fmla="*/ 68 w 655"/>
                              <a:gd name="T9" fmla="*/ 61 h 249"/>
                              <a:gd name="T10" fmla="*/ 70 w 655"/>
                              <a:gd name="T11" fmla="*/ 62 h 249"/>
                              <a:gd name="T12" fmla="*/ 75 w 655"/>
                              <a:gd name="T13" fmla="*/ 63 h 249"/>
                              <a:gd name="T14" fmla="*/ 80 w 655"/>
                              <a:gd name="T15" fmla="*/ 63 h 249"/>
                              <a:gd name="T16" fmla="*/ 85 w 655"/>
                              <a:gd name="T17" fmla="*/ 63 h 249"/>
                              <a:gd name="T18" fmla="*/ 90 w 655"/>
                              <a:gd name="T19" fmla="*/ 62 h 249"/>
                              <a:gd name="T20" fmla="*/ 92 w 655"/>
                              <a:gd name="T21" fmla="*/ 62 h 249"/>
                              <a:gd name="T22" fmla="*/ 93 w 655"/>
                              <a:gd name="T23" fmla="*/ 61 h 249"/>
                              <a:gd name="T24" fmla="*/ 94 w 655"/>
                              <a:gd name="T25" fmla="*/ 61 h 249"/>
                              <a:gd name="T26" fmla="*/ 94 w 655"/>
                              <a:gd name="T27" fmla="*/ 60 h 249"/>
                              <a:gd name="T28" fmla="*/ 164 w 655"/>
                              <a:gd name="T29" fmla="*/ 63 h 249"/>
                              <a:gd name="T30" fmla="*/ 134 w 655"/>
                              <a:gd name="T31" fmla="*/ 0 h 249"/>
                              <a:gd name="T32" fmla="*/ 25 w 655"/>
                              <a:gd name="T33" fmla="*/ 0 h 249"/>
                              <a:gd name="T34" fmla="*/ 0 w 655"/>
                              <a:gd name="T35" fmla="*/ 63 h 24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55" h="249">
                                <a:moveTo>
                                  <a:pt x="0" y="249"/>
                                </a:moveTo>
                                <a:lnTo>
                                  <a:pt x="264" y="238"/>
                                </a:lnTo>
                                <a:lnTo>
                                  <a:pt x="264" y="240"/>
                                </a:lnTo>
                                <a:lnTo>
                                  <a:pt x="267" y="243"/>
                                </a:lnTo>
                                <a:lnTo>
                                  <a:pt x="271" y="244"/>
                                </a:lnTo>
                                <a:lnTo>
                                  <a:pt x="279" y="246"/>
                                </a:lnTo>
                                <a:lnTo>
                                  <a:pt x="298" y="249"/>
                                </a:lnTo>
                                <a:lnTo>
                                  <a:pt x="318" y="249"/>
                                </a:lnTo>
                                <a:lnTo>
                                  <a:pt x="340" y="249"/>
                                </a:lnTo>
                                <a:lnTo>
                                  <a:pt x="359" y="247"/>
                                </a:lnTo>
                                <a:lnTo>
                                  <a:pt x="365" y="246"/>
                                </a:lnTo>
                                <a:lnTo>
                                  <a:pt x="371" y="243"/>
                                </a:lnTo>
                                <a:lnTo>
                                  <a:pt x="374" y="241"/>
                                </a:lnTo>
                                <a:lnTo>
                                  <a:pt x="374" y="238"/>
                                </a:lnTo>
                                <a:lnTo>
                                  <a:pt x="655" y="249"/>
                                </a:lnTo>
                                <a:lnTo>
                                  <a:pt x="533" y="0"/>
                                </a:lnTo>
                                <a:lnTo>
                                  <a:pt x="99" y="0"/>
                                </a:lnTo>
                                <a:lnTo>
                                  <a:pt x="0" y="249"/>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794"/>
                        <wps:cNvSpPr>
                          <a:spLocks/>
                        </wps:cNvSpPr>
                        <wps:spPr bwMode="auto">
                          <a:xfrm>
                            <a:off x="8076" y="5236"/>
                            <a:ext cx="328" cy="125"/>
                          </a:xfrm>
                          <a:custGeom>
                            <a:avLst/>
                            <a:gdLst>
                              <a:gd name="T0" fmla="*/ 0 w 655"/>
                              <a:gd name="T1" fmla="*/ 63 h 250"/>
                              <a:gd name="T2" fmla="*/ 67 w 655"/>
                              <a:gd name="T3" fmla="*/ 60 h 250"/>
                              <a:gd name="T4" fmla="*/ 66 w 655"/>
                              <a:gd name="T5" fmla="*/ 61 h 250"/>
                              <a:gd name="T6" fmla="*/ 67 w 655"/>
                              <a:gd name="T7" fmla="*/ 61 h 250"/>
                              <a:gd name="T8" fmla="*/ 69 w 655"/>
                              <a:gd name="T9" fmla="*/ 61 h 250"/>
                              <a:gd name="T10" fmla="*/ 70 w 655"/>
                              <a:gd name="T11" fmla="*/ 62 h 250"/>
                              <a:gd name="T12" fmla="*/ 75 w 655"/>
                              <a:gd name="T13" fmla="*/ 63 h 250"/>
                              <a:gd name="T14" fmla="*/ 80 w 655"/>
                              <a:gd name="T15" fmla="*/ 63 h 250"/>
                              <a:gd name="T16" fmla="*/ 85 w 655"/>
                              <a:gd name="T17" fmla="*/ 63 h 250"/>
                              <a:gd name="T18" fmla="*/ 90 w 655"/>
                              <a:gd name="T19" fmla="*/ 62 h 250"/>
                              <a:gd name="T20" fmla="*/ 92 w 655"/>
                              <a:gd name="T21" fmla="*/ 62 h 250"/>
                              <a:gd name="T22" fmla="*/ 93 w 655"/>
                              <a:gd name="T23" fmla="*/ 61 h 250"/>
                              <a:gd name="T24" fmla="*/ 94 w 655"/>
                              <a:gd name="T25" fmla="*/ 61 h 250"/>
                              <a:gd name="T26" fmla="*/ 94 w 655"/>
                              <a:gd name="T27" fmla="*/ 60 h 250"/>
                              <a:gd name="T28" fmla="*/ 164 w 655"/>
                              <a:gd name="T29" fmla="*/ 63 h 250"/>
                              <a:gd name="T30" fmla="*/ 134 w 655"/>
                              <a:gd name="T31" fmla="*/ 0 h 250"/>
                              <a:gd name="T32" fmla="*/ 25 w 655"/>
                              <a:gd name="T33" fmla="*/ 0 h 250"/>
                              <a:gd name="T34" fmla="*/ 0 w 655"/>
                              <a:gd name="T35" fmla="*/ 63 h 25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55" h="250">
                                <a:moveTo>
                                  <a:pt x="0" y="250"/>
                                </a:moveTo>
                                <a:lnTo>
                                  <a:pt x="265" y="238"/>
                                </a:lnTo>
                                <a:lnTo>
                                  <a:pt x="264" y="241"/>
                                </a:lnTo>
                                <a:lnTo>
                                  <a:pt x="267" y="243"/>
                                </a:lnTo>
                                <a:lnTo>
                                  <a:pt x="273" y="244"/>
                                </a:lnTo>
                                <a:lnTo>
                                  <a:pt x="279" y="246"/>
                                </a:lnTo>
                                <a:lnTo>
                                  <a:pt x="298" y="249"/>
                                </a:lnTo>
                                <a:lnTo>
                                  <a:pt x="320" y="250"/>
                                </a:lnTo>
                                <a:lnTo>
                                  <a:pt x="340" y="249"/>
                                </a:lnTo>
                                <a:lnTo>
                                  <a:pt x="359" y="247"/>
                                </a:lnTo>
                                <a:lnTo>
                                  <a:pt x="366" y="246"/>
                                </a:lnTo>
                                <a:lnTo>
                                  <a:pt x="371" y="244"/>
                                </a:lnTo>
                                <a:lnTo>
                                  <a:pt x="374" y="241"/>
                                </a:lnTo>
                                <a:lnTo>
                                  <a:pt x="374" y="238"/>
                                </a:lnTo>
                                <a:lnTo>
                                  <a:pt x="655" y="250"/>
                                </a:lnTo>
                                <a:lnTo>
                                  <a:pt x="533" y="0"/>
                                </a:lnTo>
                                <a:lnTo>
                                  <a:pt x="99" y="0"/>
                                </a:lnTo>
                                <a:lnTo>
                                  <a:pt x="0" y="25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795"/>
                        <wps:cNvSpPr>
                          <a:spLocks/>
                        </wps:cNvSpPr>
                        <wps:spPr bwMode="auto">
                          <a:xfrm>
                            <a:off x="8076" y="5236"/>
                            <a:ext cx="328" cy="125"/>
                          </a:xfrm>
                          <a:custGeom>
                            <a:avLst/>
                            <a:gdLst>
                              <a:gd name="T0" fmla="*/ 0 w 655"/>
                              <a:gd name="T1" fmla="*/ 63 h 250"/>
                              <a:gd name="T2" fmla="*/ 67 w 655"/>
                              <a:gd name="T3" fmla="*/ 60 h 250"/>
                              <a:gd name="T4" fmla="*/ 66 w 655"/>
                              <a:gd name="T5" fmla="*/ 61 h 250"/>
                              <a:gd name="T6" fmla="*/ 67 w 655"/>
                              <a:gd name="T7" fmla="*/ 61 h 250"/>
                              <a:gd name="T8" fmla="*/ 69 w 655"/>
                              <a:gd name="T9" fmla="*/ 61 h 250"/>
                              <a:gd name="T10" fmla="*/ 70 w 655"/>
                              <a:gd name="T11" fmla="*/ 62 h 250"/>
                              <a:gd name="T12" fmla="*/ 75 w 655"/>
                              <a:gd name="T13" fmla="*/ 63 h 250"/>
                              <a:gd name="T14" fmla="*/ 80 w 655"/>
                              <a:gd name="T15" fmla="*/ 63 h 250"/>
                              <a:gd name="T16" fmla="*/ 85 w 655"/>
                              <a:gd name="T17" fmla="*/ 63 h 250"/>
                              <a:gd name="T18" fmla="*/ 90 w 655"/>
                              <a:gd name="T19" fmla="*/ 62 h 250"/>
                              <a:gd name="T20" fmla="*/ 92 w 655"/>
                              <a:gd name="T21" fmla="*/ 62 h 250"/>
                              <a:gd name="T22" fmla="*/ 93 w 655"/>
                              <a:gd name="T23" fmla="*/ 61 h 250"/>
                              <a:gd name="T24" fmla="*/ 94 w 655"/>
                              <a:gd name="T25" fmla="*/ 61 h 250"/>
                              <a:gd name="T26" fmla="*/ 94 w 655"/>
                              <a:gd name="T27" fmla="*/ 60 h 250"/>
                              <a:gd name="T28" fmla="*/ 164 w 655"/>
                              <a:gd name="T29" fmla="*/ 63 h 250"/>
                              <a:gd name="T30" fmla="*/ 134 w 655"/>
                              <a:gd name="T31" fmla="*/ 0 h 250"/>
                              <a:gd name="T32" fmla="*/ 25 w 655"/>
                              <a:gd name="T33" fmla="*/ 0 h 250"/>
                              <a:gd name="T34" fmla="*/ 0 w 655"/>
                              <a:gd name="T35" fmla="*/ 63 h 25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55" h="250">
                                <a:moveTo>
                                  <a:pt x="0" y="250"/>
                                </a:moveTo>
                                <a:lnTo>
                                  <a:pt x="265" y="238"/>
                                </a:lnTo>
                                <a:lnTo>
                                  <a:pt x="264" y="241"/>
                                </a:lnTo>
                                <a:lnTo>
                                  <a:pt x="267" y="243"/>
                                </a:lnTo>
                                <a:lnTo>
                                  <a:pt x="273" y="244"/>
                                </a:lnTo>
                                <a:lnTo>
                                  <a:pt x="279" y="246"/>
                                </a:lnTo>
                                <a:lnTo>
                                  <a:pt x="298" y="249"/>
                                </a:lnTo>
                                <a:lnTo>
                                  <a:pt x="320" y="250"/>
                                </a:lnTo>
                                <a:lnTo>
                                  <a:pt x="340" y="249"/>
                                </a:lnTo>
                                <a:lnTo>
                                  <a:pt x="359" y="247"/>
                                </a:lnTo>
                                <a:lnTo>
                                  <a:pt x="366" y="246"/>
                                </a:lnTo>
                                <a:lnTo>
                                  <a:pt x="371" y="244"/>
                                </a:lnTo>
                                <a:lnTo>
                                  <a:pt x="374" y="241"/>
                                </a:lnTo>
                                <a:lnTo>
                                  <a:pt x="374" y="238"/>
                                </a:lnTo>
                                <a:lnTo>
                                  <a:pt x="655" y="250"/>
                                </a:lnTo>
                                <a:lnTo>
                                  <a:pt x="533" y="0"/>
                                </a:lnTo>
                                <a:lnTo>
                                  <a:pt x="99" y="0"/>
                                </a:lnTo>
                                <a:lnTo>
                                  <a:pt x="0" y="25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796"/>
                        <wps:cNvSpPr>
                          <a:spLocks/>
                        </wps:cNvSpPr>
                        <wps:spPr bwMode="auto">
                          <a:xfrm>
                            <a:off x="8089" y="5237"/>
                            <a:ext cx="148" cy="118"/>
                          </a:xfrm>
                          <a:custGeom>
                            <a:avLst/>
                            <a:gdLst>
                              <a:gd name="T0" fmla="*/ 74 w 295"/>
                              <a:gd name="T1" fmla="*/ 53 h 235"/>
                              <a:gd name="T2" fmla="*/ 69 w 295"/>
                              <a:gd name="T3" fmla="*/ 52 h 235"/>
                              <a:gd name="T4" fmla="*/ 65 w 295"/>
                              <a:gd name="T5" fmla="*/ 51 h 235"/>
                              <a:gd name="T6" fmla="*/ 60 w 295"/>
                              <a:gd name="T7" fmla="*/ 50 h 235"/>
                              <a:gd name="T8" fmla="*/ 56 w 295"/>
                              <a:gd name="T9" fmla="*/ 50 h 235"/>
                              <a:gd name="T10" fmla="*/ 51 w 295"/>
                              <a:gd name="T11" fmla="*/ 49 h 235"/>
                              <a:gd name="T12" fmla="*/ 47 w 295"/>
                              <a:gd name="T13" fmla="*/ 49 h 235"/>
                              <a:gd name="T14" fmla="*/ 43 w 295"/>
                              <a:gd name="T15" fmla="*/ 50 h 235"/>
                              <a:gd name="T16" fmla="*/ 38 w 295"/>
                              <a:gd name="T17" fmla="*/ 50 h 235"/>
                              <a:gd name="T18" fmla="*/ 30 w 295"/>
                              <a:gd name="T19" fmla="*/ 51 h 235"/>
                              <a:gd name="T20" fmla="*/ 21 w 295"/>
                              <a:gd name="T21" fmla="*/ 53 h 235"/>
                              <a:gd name="T22" fmla="*/ 12 w 295"/>
                              <a:gd name="T23" fmla="*/ 55 h 235"/>
                              <a:gd name="T24" fmla="*/ 4 w 295"/>
                              <a:gd name="T25" fmla="*/ 57 h 235"/>
                              <a:gd name="T26" fmla="*/ 24 w 295"/>
                              <a:gd name="T27" fmla="*/ 0 h 235"/>
                              <a:gd name="T28" fmla="*/ 0 w 295"/>
                              <a:gd name="T29" fmla="*/ 59 h 235"/>
                              <a:gd name="T30" fmla="*/ 9 w 295"/>
                              <a:gd name="T31" fmla="*/ 59 h 235"/>
                              <a:gd name="T32" fmla="*/ 17 w 295"/>
                              <a:gd name="T33" fmla="*/ 59 h 235"/>
                              <a:gd name="T34" fmla="*/ 26 w 295"/>
                              <a:gd name="T35" fmla="*/ 58 h 235"/>
                              <a:gd name="T36" fmla="*/ 34 w 295"/>
                              <a:gd name="T37" fmla="*/ 57 h 235"/>
                              <a:gd name="T38" fmla="*/ 42 w 295"/>
                              <a:gd name="T39" fmla="*/ 57 h 235"/>
                              <a:gd name="T40" fmla="*/ 50 w 295"/>
                              <a:gd name="T41" fmla="*/ 56 h 235"/>
                              <a:gd name="T42" fmla="*/ 58 w 295"/>
                              <a:gd name="T43" fmla="*/ 56 h 235"/>
                              <a:gd name="T44" fmla="*/ 66 w 295"/>
                              <a:gd name="T45" fmla="*/ 57 h 235"/>
                              <a:gd name="T46" fmla="*/ 74 w 295"/>
                              <a:gd name="T47" fmla="*/ 53 h 23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95" h="235">
                                <a:moveTo>
                                  <a:pt x="295" y="212"/>
                                </a:moveTo>
                                <a:lnTo>
                                  <a:pt x="276" y="206"/>
                                </a:lnTo>
                                <a:lnTo>
                                  <a:pt x="258" y="202"/>
                                </a:lnTo>
                                <a:lnTo>
                                  <a:pt x="239" y="199"/>
                                </a:lnTo>
                                <a:lnTo>
                                  <a:pt x="222" y="197"/>
                                </a:lnTo>
                                <a:lnTo>
                                  <a:pt x="204" y="196"/>
                                </a:lnTo>
                                <a:lnTo>
                                  <a:pt x="187" y="196"/>
                                </a:lnTo>
                                <a:lnTo>
                                  <a:pt x="169" y="197"/>
                                </a:lnTo>
                                <a:lnTo>
                                  <a:pt x="152" y="199"/>
                                </a:lnTo>
                                <a:lnTo>
                                  <a:pt x="117" y="203"/>
                                </a:lnTo>
                                <a:lnTo>
                                  <a:pt x="83" y="211"/>
                                </a:lnTo>
                                <a:lnTo>
                                  <a:pt x="48" y="218"/>
                                </a:lnTo>
                                <a:lnTo>
                                  <a:pt x="15" y="227"/>
                                </a:lnTo>
                                <a:lnTo>
                                  <a:pt x="95" y="0"/>
                                </a:lnTo>
                                <a:lnTo>
                                  <a:pt x="0" y="235"/>
                                </a:lnTo>
                                <a:lnTo>
                                  <a:pt x="33" y="235"/>
                                </a:lnTo>
                                <a:lnTo>
                                  <a:pt x="67" y="234"/>
                                </a:lnTo>
                                <a:lnTo>
                                  <a:pt x="101" y="231"/>
                                </a:lnTo>
                                <a:lnTo>
                                  <a:pt x="134" y="228"/>
                                </a:lnTo>
                                <a:lnTo>
                                  <a:pt x="166" y="225"/>
                                </a:lnTo>
                                <a:lnTo>
                                  <a:pt x="200" y="224"/>
                                </a:lnTo>
                                <a:lnTo>
                                  <a:pt x="231" y="224"/>
                                </a:lnTo>
                                <a:lnTo>
                                  <a:pt x="261" y="227"/>
                                </a:lnTo>
                                <a:lnTo>
                                  <a:pt x="295" y="21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797"/>
                        <wps:cNvSpPr>
                          <a:spLocks noEditPoints="1"/>
                        </wps:cNvSpPr>
                        <wps:spPr bwMode="auto">
                          <a:xfrm>
                            <a:off x="8088" y="5236"/>
                            <a:ext cx="150" cy="120"/>
                          </a:xfrm>
                          <a:custGeom>
                            <a:avLst/>
                            <a:gdLst>
                              <a:gd name="T0" fmla="*/ 70 w 299"/>
                              <a:gd name="T1" fmla="*/ 53 h 239"/>
                              <a:gd name="T2" fmla="*/ 62 w 299"/>
                              <a:gd name="T3" fmla="*/ 51 h 239"/>
                              <a:gd name="T4" fmla="*/ 50 w 299"/>
                              <a:gd name="T5" fmla="*/ 50 h 239"/>
                              <a:gd name="T6" fmla="*/ 34 w 299"/>
                              <a:gd name="T7" fmla="*/ 51 h 239"/>
                              <a:gd name="T8" fmla="*/ 19 w 299"/>
                              <a:gd name="T9" fmla="*/ 55 h 239"/>
                              <a:gd name="T10" fmla="*/ 11 w 299"/>
                              <a:gd name="T11" fmla="*/ 55 h 239"/>
                              <a:gd name="T12" fmla="*/ 27 w 299"/>
                              <a:gd name="T13" fmla="*/ 51 h 239"/>
                              <a:gd name="T14" fmla="*/ 42 w 299"/>
                              <a:gd name="T15" fmla="*/ 49 h 239"/>
                              <a:gd name="T16" fmla="*/ 58 w 299"/>
                              <a:gd name="T17" fmla="*/ 49 h 239"/>
                              <a:gd name="T18" fmla="*/ 66 w 299"/>
                              <a:gd name="T19" fmla="*/ 51 h 239"/>
                              <a:gd name="T20" fmla="*/ 75 w 299"/>
                              <a:gd name="T21" fmla="*/ 53 h 239"/>
                              <a:gd name="T22" fmla="*/ 11 w 299"/>
                              <a:gd name="T23" fmla="*/ 57 h 239"/>
                              <a:gd name="T24" fmla="*/ 5 w 299"/>
                              <a:gd name="T25" fmla="*/ 58 h 239"/>
                              <a:gd name="T26" fmla="*/ 8 w 299"/>
                              <a:gd name="T27" fmla="*/ 56 h 239"/>
                              <a:gd name="T28" fmla="*/ 11 w 299"/>
                              <a:gd name="T29" fmla="*/ 57 h 239"/>
                              <a:gd name="T30" fmla="*/ 4 w 299"/>
                              <a:gd name="T31" fmla="*/ 58 h 239"/>
                              <a:gd name="T32" fmla="*/ 5 w 299"/>
                              <a:gd name="T33" fmla="*/ 57 h 239"/>
                              <a:gd name="T34" fmla="*/ 4 w 299"/>
                              <a:gd name="T35" fmla="*/ 57 h 239"/>
                              <a:gd name="T36" fmla="*/ 26 w 299"/>
                              <a:gd name="T37" fmla="*/ 1 h 239"/>
                              <a:gd name="T38" fmla="*/ 4 w 299"/>
                              <a:gd name="T39" fmla="*/ 57 h 239"/>
                              <a:gd name="T40" fmla="*/ 25 w 299"/>
                              <a:gd name="T41" fmla="*/ 0 h 239"/>
                              <a:gd name="T42" fmla="*/ 26 w 299"/>
                              <a:gd name="T43" fmla="*/ 1 h 239"/>
                              <a:gd name="T44" fmla="*/ 25 w 299"/>
                              <a:gd name="T45" fmla="*/ 1 h 239"/>
                              <a:gd name="T46" fmla="*/ 26 w 299"/>
                              <a:gd name="T47" fmla="*/ 1 h 239"/>
                              <a:gd name="T48" fmla="*/ 0 w 299"/>
                              <a:gd name="T49" fmla="*/ 59 h 239"/>
                              <a:gd name="T50" fmla="*/ 26 w 299"/>
                              <a:gd name="T51" fmla="*/ 1 h 239"/>
                              <a:gd name="T52" fmla="*/ 1 w 299"/>
                              <a:gd name="T53" fmla="*/ 60 h 239"/>
                              <a:gd name="T54" fmla="*/ 1 w 299"/>
                              <a:gd name="T55" fmla="*/ 59 h 239"/>
                              <a:gd name="T56" fmla="*/ 1 w 299"/>
                              <a:gd name="T57" fmla="*/ 59 h 239"/>
                              <a:gd name="T58" fmla="*/ 1 w 299"/>
                              <a:gd name="T59" fmla="*/ 60 h 239"/>
                              <a:gd name="T60" fmla="*/ 1 w 299"/>
                              <a:gd name="T61" fmla="*/ 59 h 239"/>
                              <a:gd name="T62" fmla="*/ 1 w 299"/>
                              <a:gd name="T63" fmla="*/ 60 h 239"/>
                              <a:gd name="T64" fmla="*/ 1 w 299"/>
                              <a:gd name="T65" fmla="*/ 60 h 239"/>
                              <a:gd name="T66" fmla="*/ 8 w 299"/>
                              <a:gd name="T67" fmla="*/ 59 h 239"/>
                              <a:gd name="T68" fmla="*/ 23 w 299"/>
                              <a:gd name="T69" fmla="*/ 58 h 239"/>
                              <a:gd name="T70" fmla="*/ 31 w 299"/>
                              <a:gd name="T71" fmla="*/ 59 h 239"/>
                              <a:gd name="T72" fmla="*/ 16 w 299"/>
                              <a:gd name="T73" fmla="*/ 60 h 239"/>
                              <a:gd name="T74" fmla="*/ 1 w 299"/>
                              <a:gd name="T75" fmla="*/ 60 h 239"/>
                              <a:gd name="T76" fmla="*/ 31 w 299"/>
                              <a:gd name="T77" fmla="*/ 57 h 239"/>
                              <a:gd name="T78" fmla="*/ 49 w 299"/>
                              <a:gd name="T79" fmla="*/ 56 h 239"/>
                              <a:gd name="T80" fmla="*/ 58 w 299"/>
                              <a:gd name="T81" fmla="*/ 56 h 239"/>
                              <a:gd name="T82" fmla="*/ 66 w 299"/>
                              <a:gd name="T83" fmla="*/ 57 h 239"/>
                              <a:gd name="T84" fmla="*/ 62 w 299"/>
                              <a:gd name="T85" fmla="*/ 57 h 239"/>
                              <a:gd name="T86" fmla="*/ 54 w 299"/>
                              <a:gd name="T87" fmla="*/ 57 h 239"/>
                              <a:gd name="T88" fmla="*/ 40 w 299"/>
                              <a:gd name="T89" fmla="*/ 58 h 239"/>
                              <a:gd name="T90" fmla="*/ 31 w 299"/>
                              <a:gd name="T91" fmla="*/ 57 h 239"/>
                              <a:gd name="T92" fmla="*/ 66 w 299"/>
                              <a:gd name="T93" fmla="*/ 58 h 239"/>
                              <a:gd name="T94" fmla="*/ 66 w 299"/>
                              <a:gd name="T95" fmla="*/ 57 h 239"/>
                              <a:gd name="T96" fmla="*/ 66 w 299"/>
                              <a:gd name="T97" fmla="*/ 57 h 239"/>
                              <a:gd name="T98" fmla="*/ 75 w 299"/>
                              <a:gd name="T99" fmla="*/ 54 h 239"/>
                              <a:gd name="T100" fmla="*/ 66 w 299"/>
                              <a:gd name="T101" fmla="*/ 57 h 239"/>
                              <a:gd name="T102" fmla="*/ 75 w 299"/>
                              <a:gd name="T103" fmla="*/ 53 h 239"/>
                              <a:gd name="T104" fmla="*/ 75 w 299"/>
                              <a:gd name="T105" fmla="*/ 54 h 239"/>
                              <a:gd name="T106" fmla="*/ 75 w 299"/>
                              <a:gd name="T107" fmla="*/ 54 h 23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99" h="239">
                                <a:moveTo>
                                  <a:pt x="297" y="215"/>
                                </a:moveTo>
                                <a:lnTo>
                                  <a:pt x="280" y="210"/>
                                </a:lnTo>
                                <a:lnTo>
                                  <a:pt x="264" y="206"/>
                                </a:lnTo>
                                <a:lnTo>
                                  <a:pt x="247" y="203"/>
                                </a:lnTo>
                                <a:lnTo>
                                  <a:pt x="231" y="201"/>
                                </a:lnTo>
                                <a:lnTo>
                                  <a:pt x="199" y="200"/>
                                </a:lnTo>
                                <a:lnTo>
                                  <a:pt x="168" y="201"/>
                                </a:lnTo>
                                <a:lnTo>
                                  <a:pt x="136" y="204"/>
                                </a:lnTo>
                                <a:lnTo>
                                  <a:pt x="105" y="210"/>
                                </a:lnTo>
                                <a:lnTo>
                                  <a:pt x="74" y="217"/>
                                </a:lnTo>
                                <a:lnTo>
                                  <a:pt x="42" y="225"/>
                                </a:lnTo>
                                <a:lnTo>
                                  <a:pt x="42" y="219"/>
                                </a:lnTo>
                                <a:lnTo>
                                  <a:pt x="73" y="212"/>
                                </a:lnTo>
                                <a:lnTo>
                                  <a:pt x="105" y="204"/>
                                </a:lnTo>
                                <a:lnTo>
                                  <a:pt x="136" y="200"/>
                                </a:lnTo>
                                <a:lnTo>
                                  <a:pt x="168" y="196"/>
                                </a:lnTo>
                                <a:lnTo>
                                  <a:pt x="199" y="194"/>
                                </a:lnTo>
                                <a:lnTo>
                                  <a:pt x="232" y="196"/>
                                </a:lnTo>
                                <a:lnTo>
                                  <a:pt x="248" y="197"/>
                                </a:lnTo>
                                <a:lnTo>
                                  <a:pt x="264" y="201"/>
                                </a:lnTo>
                                <a:lnTo>
                                  <a:pt x="282" y="204"/>
                                </a:lnTo>
                                <a:lnTo>
                                  <a:pt x="298" y="210"/>
                                </a:lnTo>
                                <a:lnTo>
                                  <a:pt x="297" y="215"/>
                                </a:lnTo>
                                <a:close/>
                                <a:moveTo>
                                  <a:pt x="42" y="225"/>
                                </a:moveTo>
                                <a:lnTo>
                                  <a:pt x="31" y="228"/>
                                </a:lnTo>
                                <a:lnTo>
                                  <a:pt x="18" y="231"/>
                                </a:lnTo>
                                <a:lnTo>
                                  <a:pt x="16" y="225"/>
                                </a:lnTo>
                                <a:lnTo>
                                  <a:pt x="29" y="222"/>
                                </a:lnTo>
                                <a:lnTo>
                                  <a:pt x="42" y="219"/>
                                </a:lnTo>
                                <a:lnTo>
                                  <a:pt x="42" y="225"/>
                                </a:lnTo>
                                <a:close/>
                                <a:moveTo>
                                  <a:pt x="18" y="231"/>
                                </a:moveTo>
                                <a:lnTo>
                                  <a:pt x="15" y="229"/>
                                </a:lnTo>
                                <a:lnTo>
                                  <a:pt x="15" y="226"/>
                                </a:lnTo>
                                <a:lnTo>
                                  <a:pt x="18" y="228"/>
                                </a:lnTo>
                                <a:lnTo>
                                  <a:pt x="18" y="231"/>
                                </a:lnTo>
                                <a:close/>
                                <a:moveTo>
                                  <a:pt x="15" y="226"/>
                                </a:moveTo>
                                <a:lnTo>
                                  <a:pt x="96" y="1"/>
                                </a:lnTo>
                                <a:lnTo>
                                  <a:pt x="101" y="2"/>
                                </a:lnTo>
                                <a:lnTo>
                                  <a:pt x="19" y="229"/>
                                </a:lnTo>
                                <a:lnTo>
                                  <a:pt x="15" y="226"/>
                                </a:lnTo>
                                <a:close/>
                                <a:moveTo>
                                  <a:pt x="96" y="1"/>
                                </a:moveTo>
                                <a:lnTo>
                                  <a:pt x="98" y="0"/>
                                </a:lnTo>
                                <a:lnTo>
                                  <a:pt x="99" y="0"/>
                                </a:lnTo>
                                <a:lnTo>
                                  <a:pt x="101" y="1"/>
                                </a:lnTo>
                                <a:lnTo>
                                  <a:pt x="101" y="2"/>
                                </a:lnTo>
                                <a:lnTo>
                                  <a:pt x="98" y="1"/>
                                </a:lnTo>
                                <a:lnTo>
                                  <a:pt x="96" y="1"/>
                                </a:lnTo>
                                <a:close/>
                                <a:moveTo>
                                  <a:pt x="101" y="2"/>
                                </a:moveTo>
                                <a:lnTo>
                                  <a:pt x="4" y="238"/>
                                </a:lnTo>
                                <a:lnTo>
                                  <a:pt x="0" y="235"/>
                                </a:lnTo>
                                <a:lnTo>
                                  <a:pt x="96" y="1"/>
                                </a:lnTo>
                                <a:lnTo>
                                  <a:pt x="101" y="2"/>
                                </a:lnTo>
                                <a:close/>
                                <a:moveTo>
                                  <a:pt x="3" y="239"/>
                                </a:moveTo>
                                <a:lnTo>
                                  <a:pt x="1" y="238"/>
                                </a:lnTo>
                                <a:lnTo>
                                  <a:pt x="0" y="235"/>
                                </a:lnTo>
                                <a:lnTo>
                                  <a:pt x="3" y="236"/>
                                </a:lnTo>
                                <a:lnTo>
                                  <a:pt x="3" y="239"/>
                                </a:lnTo>
                                <a:close/>
                                <a:moveTo>
                                  <a:pt x="3" y="234"/>
                                </a:moveTo>
                                <a:lnTo>
                                  <a:pt x="3" y="234"/>
                                </a:lnTo>
                                <a:lnTo>
                                  <a:pt x="3" y="239"/>
                                </a:lnTo>
                                <a:lnTo>
                                  <a:pt x="3" y="234"/>
                                </a:lnTo>
                                <a:close/>
                                <a:moveTo>
                                  <a:pt x="3" y="239"/>
                                </a:moveTo>
                                <a:lnTo>
                                  <a:pt x="3" y="239"/>
                                </a:lnTo>
                                <a:lnTo>
                                  <a:pt x="3" y="236"/>
                                </a:lnTo>
                                <a:lnTo>
                                  <a:pt x="3" y="239"/>
                                </a:lnTo>
                                <a:close/>
                                <a:moveTo>
                                  <a:pt x="3" y="234"/>
                                </a:moveTo>
                                <a:lnTo>
                                  <a:pt x="32" y="234"/>
                                </a:lnTo>
                                <a:lnTo>
                                  <a:pt x="61" y="232"/>
                                </a:lnTo>
                                <a:lnTo>
                                  <a:pt x="92" y="231"/>
                                </a:lnTo>
                                <a:lnTo>
                                  <a:pt x="121" y="228"/>
                                </a:lnTo>
                                <a:lnTo>
                                  <a:pt x="121" y="234"/>
                                </a:lnTo>
                                <a:lnTo>
                                  <a:pt x="92" y="236"/>
                                </a:lnTo>
                                <a:lnTo>
                                  <a:pt x="63" y="238"/>
                                </a:lnTo>
                                <a:lnTo>
                                  <a:pt x="32" y="239"/>
                                </a:lnTo>
                                <a:lnTo>
                                  <a:pt x="3" y="239"/>
                                </a:lnTo>
                                <a:lnTo>
                                  <a:pt x="3" y="234"/>
                                </a:lnTo>
                                <a:close/>
                                <a:moveTo>
                                  <a:pt x="121" y="228"/>
                                </a:moveTo>
                                <a:lnTo>
                                  <a:pt x="158" y="225"/>
                                </a:lnTo>
                                <a:lnTo>
                                  <a:pt x="194" y="222"/>
                                </a:lnTo>
                                <a:lnTo>
                                  <a:pt x="213" y="222"/>
                                </a:lnTo>
                                <a:lnTo>
                                  <a:pt x="231" y="222"/>
                                </a:lnTo>
                                <a:lnTo>
                                  <a:pt x="248" y="223"/>
                                </a:lnTo>
                                <a:lnTo>
                                  <a:pt x="264" y="225"/>
                                </a:lnTo>
                                <a:lnTo>
                                  <a:pt x="264" y="231"/>
                                </a:lnTo>
                                <a:lnTo>
                                  <a:pt x="247" y="228"/>
                                </a:lnTo>
                                <a:lnTo>
                                  <a:pt x="231" y="228"/>
                                </a:lnTo>
                                <a:lnTo>
                                  <a:pt x="213" y="228"/>
                                </a:lnTo>
                                <a:lnTo>
                                  <a:pt x="194" y="228"/>
                                </a:lnTo>
                                <a:lnTo>
                                  <a:pt x="158" y="231"/>
                                </a:lnTo>
                                <a:lnTo>
                                  <a:pt x="121" y="234"/>
                                </a:lnTo>
                                <a:lnTo>
                                  <a:pt x="121" y="228"/>
                                </a:lnTo>
                                <a:close/>
                                <a:moveTo>
                                  <a:pt x="266" y="231"/>
                                </a:moveTo>
                                <a:lnTo>
                                  <a:pt x="264" y="231"/>
                                </a:lnTo>
                                <a:lnTo>
                                  <a:pt x="264" y="228"/>
                                </a:lnTo>
                                <a:lnTo>
                                  <a:pt x="266" y="231"/>
                                </a:lnTo>
                                <a:close/>
                                <a:moveTo>
                                  <a:pt x="264" y="225"/>
                                </a:moveTo>
                                <a:lnTo>
                                  <a:pt x="297" y="210"/>
                                </a:lnTo>
                                <a:lnTo>
                                  <a:pt x="298" y="215"/>
                                </a:lnTo>
                                <a:lnTo>
                                  <a:pt x="266" y="231"/>
                                </a:lnTo>
                                <a:lnTo>
                                  <a:pt x="264" y="225"/>
                                </a:lnTo>
                                <a:close/>
                                <a:moveTo>
                                  <a:pt x="298" y="210"/>
                                </a:moveTo>
                                <a:lnTo>
                                  <a:pt x="299" y="210"/>
                                </a:lnTo>
                                <a:lnTo>
                                  <a:pt x="299" y="212"/>
                                </a:lnTo>
                                <a:lnTo>
                                  <a:pt x="299" y="215"/>
                                </a:lnTo>
                                <a:lnTo>
                                  <a:pt x="298" y="215"/>
                                </a:lnTo>
                                <a:lnTo>
                                  <a:pt x="298" y="213"/>
                                </a:lnTo>
                                <a:lnTo>
                                  <a:pt x="298" y="2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798"/>
                        <wps:cNvSpPr>
                          <a:spLocks noEditPoints="1"/>
                        </wps:cNvSpPr>
                        <wps:spPr bwMode="auto">
                          <a:xfrm>
                            <a:off x="8089" y="5222"/>
                            <a:ext cx="296" cy="133"/>
                          </a:xfrm>
                          <a:custGeom>
                            <a:avLst/>
                            <a:gdLst>
                              <a:gd name="T0" fmla="*/ 149 w 590"/>
                              <a:gd name="T1" fmla="*/ 67 h 266"/>
                              <a:gd name="T2" fmla="*/ 139 w 590"/>
                              <a:gd name="T3" fmla="*/ 67 h 266"/>
                              <a:gd name="T4" fmla="*/ 130 w 590"/>
                              <a:gd name="T5" fmla="*/ 67 h 266"/>
                              <a:gd name="T6" fmla="*/ 121 w 590"/>
                              <a:gd name="T7" fmla="*/ 66 h 266"/>
                              <a:gd name="T8" fmla="*/ 113 w 590"/>
                              <a:gd name="T9" fmla="*/ 65 h 266"/>
                              <a:gd name="T10" fmla="*/ 105 w 590"/>
                              <a:gd name="T11" fmla="*/ 64 h 266"/>
                              <a:gd name="T12" fmla="*/ 98 w 590"/>
                              <a:gd name="T13" fmla="*/ 64 h 266"/>
                              <a:gd name="T14" fmla="*/ 90 w 590"/>
                              <a:gd name="T15" fmla="*/ 64 h 266"/>
                              <a:gd name="T16" fmla="*/ 83 w 590"/>
                              <a:gd name="T17" fmla="*/ 65 h 266"/>
                              <a:gd name="T18" fmla="*/ 74 w 590"/>
                              <a:gd name="T19" fmla="*/ 61 h 266"/>
                              <a:gd name="T20" fmla="*/ 74 w 590"/>
                              <a:gd name="T21" fmla="*/ 8 h 266"/>
                              <a:gd name="T22" fmla="*/ 78 w 590"/>
                              <a:gd name="T23" fmla="*/ 6 h 266"/>
                              <a:gd name="T24" fmla="*/ 82 w 590"/>
                              <a:gd name="T25" fmla="*/ 4 h 266"/>
                              <a:gd name="T26" fmla="*/ 86 w 590"/>
                              <a:gd name="T27" fmla="*/ 2 h 266"/>
                              <a:gd name="T28" fmla="*/ 89 w 590"/>
                              <a:gd name="T29" fmla="*/ 2 h 266"/>
                              <a:gd name="T30" fmla="*/ 93 w 590"/>
                              <a:gd name="T31" fmla="*/ 1 h 266"/>
                              <a:gd name="T32" fmla="*/ 96 w 590"/>
                              <a:gd name="T33" fmla="*/ 0 h 266"/>
                              <a:gd name="T34" fmla="*/ 100 w 590"/>
                              <a:gd name="T35" fmla="*/ 1 h 266"/>
                              <a:gd name="T36" fmla="*/ 103 w 590"/>
                              <a:gd name="T37" fmla="*/ 1 h 266"/>
                              <a:gd name="T38" fmla="*/ 109 w 590"/>
                              <a:gd name="T39" fmla="*/ 2 h 266"/>
                              <a:gd name="T40" fmla="*/ 115 w 590"/>
                              <a:gd name="T41" fmla="*/ 4 h 266"/>
                              <a:gd name="T42" fmla="*/ 120 w 590"/>
                              <a:gd name="T43" fmla="*/ 6 h 266"/>
                              <a:gd name="T44" fmla="*/ 124 w 590"/>
                              <a:gd name="T45" fmla="*/ 8 h 266"/>
                              <a:gd name="T46" fmla="*/ 149 w 590"/>
                              <a:gd name="T47" fmla="*/ 67 h 266"/>
                              <a:gd name="T48" fmla="*/ 0 w 590"/>
                              <a:gd name="T49" fmla="*/ 67 h 266"/>
                              <a:gd name="T50" fmla="*/ 9 w 590"/>
                              <a:gd name="T51" fmla="*/ 67 h 266"/>
                              <a:gd name="T52" fmla="*/ 18 w 590"/>
                              <a:gd name="T53" fmla="*/ 67 h 266"/>
                              <a:gd name="T54" fmla="*/ 27 w 590"/>
                              <a:gd name="T55" fmla="*/ 66 h 266"/>
                              <a:gd name="T56" fmla="*/ 35 w 590"/>
                              <a:gd name="T57" fmla="*/ 65 h 266"/>
                              <a:gd name="T58" fmla="*/ 43 w 590"/>
                              <a:gd name="T59" fmla="*/ 64 h 266"/>
                              <a:gd name="T60" fmla="*/ 51 w 590"/>
                              <a:gd name="T61" fmla="*/ 64 h 266"/>
                              <a:gd name="T62" fmla="*/ 58 w 590"/>
                              <a:gd name="T63" fmla="*/ 64 h 266"/>
                              <a:gd name="T64" fmla="*/ 66 w 590"/>
                              <a:gd name="T65" fmla="*/ 65 h 266"/>
                              <a:gd name="T66" fmla="*/ 74 w 590"/>
                              <a:gd name="T67" fmla="*/ 61 h 266"/>
                              <a:gd name="T68" fmla="*/ 74 w 590"/>
                              <a:gd name="T69" fmla="*/ 8 h 266"/>
                              <a:gd name="T70" fmla="*/ 70 w 590"/>
                              <a:gd name="T71" fmla="*/ 6 h 266"/>
                              <a:gd name="T72" fmla="*/ 66 w 590"/>
                              <a:gd name="T73" fmla="*/ 4 h 266"/>
                              <a:gd name="T74" fmla="*/ 63 w 590"/>
                              <a:gd name="T75" fmla="*/ 2 h 266"/>
                              <a:gd name="T76" fmla="*/ 59 w 590"/>
                              <a:gd name="T77" fmla="*/ 2 h 266"/>
                              <a:gd name="T78" fmla="*/ 55 w 590"/>
                              <a:gd name="T79" fmla="*/ 1 h 266"/>
                              <a:gd name="T80" fmla="*/ 52 w 590"/>
                              <a:gd name="T81" fmla="*/ 0 h 266"/>
                              <a:gd name="T82" fmla="*/ 49 w 590"/>
                              <a:gd name="T83" fmla="*/ 0 h 266"/>
                              <a:gd name="T84" fmla="*/ 45 w 590"/>
                              <a:gd name="T85" fmla="*/ 1 h 266"/>
                              <a:gd name="T86" fmla="*/ 39 w 590"/>
                              <a:gd name="T87" fmla="*/ 2 h 266"/>
                              <a:gd name="T88" fmla="*/ 34 w 590"/>
                              <a:gd name="T89" fmla="*/ 4 h 266"/>
                              <a:gd name="T90" fmla="*/ 28 w 590"/>
                              <a:gd name="T91" fmla="*/ 6 h 266"/>
                              <a:gd name="T92" fmla="*/ 24 w 590"/>
                              <a:gd name="T93" fmla="*/ 8 h 266"/>
                              <a:gd name="T94" fmla="*/ 0 w 590"/>
                              <a:gd name="T95" fmla="*/ 67 h 26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90" h="266">
                                <a:moveTo>
                                  <a:pt x="590" y="266"/>
                                </a:moveTo>
                                <a:lnTo>
                                  <a:pt x="554" y="266"/>
                                </a:lnTo>
                                <a:lnTo>
                                  <a:pt x="517" y="265"/>
                                </a:lnTo>
                                <a:lnTo>
                                  <a:pt x="483" y="262"/>
                                </a:lnTo>
                                <a:lnTo>
                                  <a:pt x="451" y="259"/>
                                </a:lnTo>
                                <a:lnTo>
                                  <a:pt x="419" y="256"/>
                                </a:lnTo>
                                <a:lnTo>
                                  <a:pt x="388" y="255"/>
                                </a:lnTo>
                                <a:lnTo>
                                  <a:pt x="358" y="255"/>
                                </a:lnTo>
                                <a:lnTo>
                                  <a:pt x="329" y="258"/>
                                </a:lnTo>
                                <a:lnTo>
                                  <a:pt x="295" y="243"/>
                                </a:lnTo>
                                <a:lnTo>
                                  <a:pt x="295" y="31"/>
                                </a:lnTo>
                                <a:lnTo>
                                  <a:pt x="310" y="22"/>
                                </a:lnTo>
                                <a:lnTo>
                                  <a:pt x="326" y="13"/>
                                </a:lnTo>
                                <a:lnTo>
                                  <a:pt x="340" y="8"/>
                                </a:lnTo>
                                <a:lnTo>
                                  <a:pt x="355" y="5"/>
                                </a:lnTo>
                                <a:lnTo>
                                  <a:pt x="369" y="2"/>
                                </a:lnTo>
                                <a:lnTo>
                                  <a:pt x="383" y="0"/>
                                </a:lnTo>
                                <a:lnTo>
                                  <a:pt x="397" y="2"/>
                                </a:lnTo>
                                <a:lnTo>
                                  <a:pt x="410" y="2"/>
                                </a:lnTo>
                                <a:lnTo>
                                  <a:pt x="435" y="8"/>
                                </a:lnTo>
                                <a:lnTo>
                                  <a:pt x="457" y="15"/>
                                </a:lnTo>
                                <a:lnTo>
                                  <a:pt x="478" y="24"/>
                                </a:lnTo>
                                <a:lnTo>
                                  <a:pt x="494" y="31"/>
                                </a:lnTo>
                                <a:lnTo>
                                  <a:pt x="590" y="266"/>
                                </a:lnTo>
                                <a:close/>
                                <a:moveTo>
                                  <a:pt x="0" y="266"/>
                                </a:moveTo>
                                <a:lnTo>
                                  <a:pt x="36" y="266"/>
                                </a:lnTo>
                                <a:lnTo>
                                  <a:pt x="71" y="265"/>
                                </a:lnTo>
                                <a:lnTo>
                                  <a:pt x="105" y="262"/>
                                </a:lnTo>
                                <a:lnTo>
                                  <a:pt x="139" y="259"/>
                                </a:lnTo>
                                <a:lnTo>
                                  <a:pt x="169" y="256"/>
                                </a:lnTo>
                                <a:lnTo>
                                  <a:pt x="201" y="255"/>
                                </a:lnTo>
                                <a:lnTo>
                                  <a:pt x="231" y="255"/>
                                </a:lnTo>
                                <a:lnTo>
                                  <a:pt x="261" y="258"/>
                                </a:lnTo>
                                <a:lnTo>
                                  <a:pt x="295" y="243"/>
                                </a:lnTo>
                                <a:lnTo>
                                  <a:pt x="295" y="31"/>
                                </a:lnTo>
                                <a:lnTo>
                                  <a:pt x="279" y="22"/>
                                </a:lnTo>
                                <a:lnTo>
                                  <a:pt x="264" y="13"/>
                                </a:lnTo>
                                <a:lnTo>
                                  <a:pt x="250" y="8"/>
                                </a:lnTo>
                                <a:lnTo>
                                  <a:pt x="235" y="5"/>
                                </a:lnTo>
                                <a:lnTo>
                                  <a:pt x="220" y="2"/>
                                </a:lnTo>
                                <a:lnTo>
                                  <a:pt x="206" y="0"/>
                                </a:lnTo>
                                <a:lnTo>
                                  <a:pt x="193" y="0"/>
                                </a:lnTo>
                                <a:lnTo>
                                  <a:pt x="180" y="2"/>
                                </a:lnTo>
                                <a:lnTo>
                                  <a:pt x="155" y="8"/>
                                </a:lnTo>
                                <a:lnTo>
                                  <a:pt x="133" y="15"/>
                                </a:lnTo>
                                <a:lnTo>
                                  <a:pt x="112" y="24"/>
                                </a:lnTo>
                                <a:lnTo>
                                  <a:pt x="95" y="31"/>
                                </a:lnTo>
                                <a:lnTo>
                                  <a:pt x="0" y="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799"/>
                        <wps:cNvSpPr>
                          <a:spLocks noEditPoints="1"/>
                        </wps:cNvSpPr>
                        <wps:spPr bwMode="auto">
                          <a:xfrm>
                            <a:off x="8088" y="5220"/>
                            <a:ext cx="297" cy="136"/>
                          </a:xfrm>
                          <a:custGeom>
                            <a:avLst/>
                            <a:gdLst>
                              <a:gd name="T0" fmla="*/ 125 w 594"/>
                              <a:gd name="T1" fmla="*/ 67 h 272"/>
                              <a:gd name="T2" fmla="*/ 133 w 594"/>
                              <a:gd name="T3" fmla="*/ 67 h 272"/>
                              <a:gd name="T4" fmla="*/ 118 w 594"/>
                              <a:gd name="T5" fmla="*/ 67 h 272"/>
                              <a:gd name="T6" fmla="*/ 83 w 594"/>
                              <a:gd name="T7" fmla="*/ 66 h 272"/>
                              <a:gd name="T8" fmla="*/ 109 w 594"/>
                              <a:gd name="T9" fmla="*/ 65 h 272"/>
                              <a:gd name="T10" fmla="*/ 83 w 594"/>
                              <a:gd name="T11" fmla="*/ 66 h 272"/>
                              <a:gd name="T12" fmla="*/ 83 w 594"/>
                              <a:gd name="T13" fmla="*/ 66 h 272"/>
                              <a:gd name="T14" fmla="*/ 83 w 594"/>
                              <a:gd name="T15" fmla="*/ 66 h 272"/>
                              <a:gd name="T16" fmla="*/ 75 w 594"/>
                              <a:gd name="T17" fmla="*/ 62 h 272"/>
                              <a:gd name="T18" fmla="*/ 75 w 594"/>
                              <a:gd name="T19" fmla="*/ 9 h 272"/>
                              <a:gd name="T20" fmla="*/ 75 w 594"/>
                              <a:gd name="T21" fmla="*/ 9 h 272"/>
                              <a:gd name="T22" fmla="*/ 75 w 594"/>
                              <a:gd name="T23" fmla="*/ 9 h 272"/>
                              <a:gd name="T24" fmla="*/ 89 w 594"/>
                              <a:gd name="T25" fmla="*/ 2 h 272"/>
                              <a:gd name="T26" fmla="*/ 103 w 594"/>
                              <a:gd name="T27" fmla="*/ 1 h 272"/>
                              <a:gd name="T28" fmla="*/ 125 w 594"/>
                              <a:gd name="T29" fmla="*/ 8 h 272"/>
                              <a:gd name="T30" fmla="*/ 110 w 594"/>
                              <a:gd name="T31" fmla="*/ 4 h 272"/>
                              <a:gd name="T32" fmla="*/ 93 w 594"/>
                              <a:gd name="T33" fmla="*/ 2 h 272"/>
                              <a:gd name="T34" fmla="*/ 79 w 594"/>
                              <a:gd name="T35" fmla="*/ 7 h 272"/>
                              <a:gd name="T36" fmla="*/ 125 w 594"/>
                              <a:gd name="T37" fmla="*/ 8 h 272"/>
                              <a:gd name="T38" fmla="*/ 125 w 594"/>
                              <a:gd name="T39" fmla="*/ 8 h 272"/>
                              <a:gd name="T40" fmla="*/ 124 w 594"/>
                              <a:gd name="T41" fmla="*/ 10 h 272"/>
                              <a:gd name="T42" fmla="*/ 125 w 594"/>
                              <a:gd name="T43" fmla="*/ 9 h 272"/>
                              <a:gd name="T44" fmla="*/ 149 w 594"/>
                              <a:gd name="T45" fmla="*/ 67 h 272"/>
                              <a:gd name="T46" fmla="*/ 149 w 594"/>
                              <a:gd name="T47" fmla="*/ 67 h 272"/>
                              <a:gd name="T48" fmla="*/ 149 w 594"/>
                              <a:gd name="T49" fmla="*/ 67 h 272"/>
                              <a:gd name="T50" fmla="*/ 24 w 594"/>
                              <a:gd name="T51" fmla="*/ 66 h 272"/>
                              <a:gd name="T52" fmla="*/ 17 w 594"/>
                              <a:gd name="T53" fmla="*/ 68 h 272"/>
                              <a:gd name="T54" fmla="*/ 32 w 594"/>
                              <a:gd name="T55" fmla="*/ 66 h 272"/>
                              <a:gd name="T56" fmla="*/ 66 w 594"/>
                              <a:gd name="T57" fmla="*/ 65 h 272"/>
                              <a:gd name="T58" fmla="*/ 41 w 594"/>
                              <a:gd name="T59" fmla="*/ 66 h 272"/>
                              <a:gd name="T60" fmla="*/ 66 w 594"/>
                              <a:gd name="T61" fmla="*/ 66 h 272"/>
                              <a:gd name="T62" fmla="*/ 66 w 594"/>
                              <a:gd name="T63" fmla="*/ 65 h 272"/>
                              <a:gd name="T64" fmla="*/ 66 w 594"/>
                              <a:gd name="T65" fmla="*/ 65 h 272"/>
                              <a:gd name="T66" fmla="*/ 75 w 594"/>
                              <a:gd name="T67" fmla="*/ 62 h 272"/>
                              <a:gd name="T68" fmla="*/ 75 w 594"/>
                              <a:gd name="T69" fmla="*/ 9 h 272"/>
                              <a:gd name="T70" fmla="*/ 75 w 594"/>
                              <a:gd name="T71" fmla="*/ 9 h 272"/>
                              <a:gd name="T72" fmla="*/ 75 w 594"/>
                              <a:gd name="T73" fmla="*/ 10 h 272"/>
                              <a:gd name="T74" fmla="*/ 60 w 594"/>
                              <a:gd name="T75" fmla="*/ 3 h 272"/>
                              <a:gd name="T76" fmla="*/ 46 w 594"/>
                              <a:gd name="T77" fmla="*/ 2 h 272"/>
                              <a:gd name="T78" fmla="*/ 26 w 594"/>
                              <a:gd name="T79" fmla="*/ 9 h 272"/>
                              <a:gd name="T80" fmla="*/ 40 w 594"/>
                              <a:gd name="T81" fmla="*/ 2 h 272"/>
                              <a:gd name="T82" fmla="*/ 57 w 594"/>
                              <a:gd name="T83" fmla="*/ 1 h 272"/>
                              <a:gd name="T84" fmla="*/ 71 w 594"/>
                              <a:gd name="T85" fmla="*/ 6 h 272"/>
                              <a:gd name="T86" fmla="*/ 25 w 594"/>
                              <a:gd name="T87" fmla="*/ 8 h 272"/>
                              <a:gd name="T88" fmla="*/ 26 w 594"/>
                              <a:gd name="T89" fmla="*/ 10 h 272"/>
                              <a:gd name="T90" fmla="*/ 25 w 594"/>
                              <a:gd name="T91" fmla="*/ 8 h 272"/>
                              <a:gd name="T92" fmla="*/ 25 w 594"/>
                              <a:gd name="T93" fmla="*/ 8 h 272"/>
                              <a:gd name="T94" fmla="*/ 1 w 594"/>
                              <a:gd name="T95" fmla="*/ 68 h 272"/>
                              <a:gd name="T96" fmla="*/ 1 w 594"/>
                              <a:gd name="T97" fmla="*/ 68 h 272"/>
                              <a:gd name="T98" fmla="*/ 1 w 594"/>
                              <a:gd name="T99" fmla="*/ 68 h 27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94" h="272">
                                <a:moveTo>
                                  <a:pt x="593" y="272"/>
                                </a:moveTo>
                                <a:lnTo>
                                  <a:pt x="559" y="272"/>
                                </a:lnTo>
                                <a:lnTo>
                                  <a:pt x="529" y="271"/>
                                </a:lnTo>
                                <a:lnTo>
                                  <a:pt x="498" y="268"/>
                                </a:lnTo>
                                <a:lnTo>
                                  <a:pt x="469" y="267"/>
                                </a:lnTo>
                                <a:lnTo>
                                  <a:pt x="469" y="261"/>
                                </a:lnTo>
                                <a:lnTo>
                                  <a:pt x="498" y="264"/>
                                </a:lnTo>
                                <a:lnTo>
                                  <a:pt x="529" y="265"/>
                                </a:lnTo>
                                <a:lnTo>
                                  <a:pt x="559" y="267"/>
                                </a:lnTo>
                                <a:lnTo>
                                  <a:pt x="593" y="267"/>
                                </a:lnTo>
                                <a:lnTo>
                                  <a:pt x="593" y="272"/>
                                </a:lnTo>
                                <a:close/>
                                <a:moveTo>
                                  <a:pt x="469" y="267"/>
                                </a:moveTo>
                                <a:lnTo>
                                  <a:pt x="434" y="264"/>
                                </a:lnTo>
                                <a:lnTo>
                                  <a:pt x="399" y="261"/>
                                </a:lnTo>
                                <a:lnTo>
                                  <a:pt x="365" y="261"/>
                                </a:lnTo>
                                <a:lnTo>
                                  <a:pt x="332" y="264"/>
                                </a:lnTo>
                                <a:lnTo>
                                  <a:pt x="330" y="258"/>
                                </a:lnTo>
                                <a:lnTo>
                                  <a:pt x="365" y="256"/>
                                </a:lnTo>
                                <a:lnTo>
                                  <a:pt x="399" y="256"/>
                                </a:lnTo>
                                <a:lnTo>
                                  <a:pt x="434" y="258"/>
                                </a:lnTo>
                                <a:lnTo>
                                  <a:pt x="469" y="261"/>
                                </a:lnTo>
                                <a:lnTo>
                                  <a:pt x="469" y="267"/>
                                </a:lnTo>
                                <a:close/>
                                <a:moveTo>
                                  <a:pt x="332" y="264"/>
                                </a:moveTo>
                                <a:lnTo>
                                  <a:pt x="330" y="264"/>
                                </a:lnTo>
                                <a:lnTo>
                                  <a:pt x="332" y="261"/>
                                </a:lnTo>
                                <a:lnTo>
                                  <a:pt x="332" y="264"/>
                                </a:lnTo>
                                <a:close/>
                                <a:moveTo>
                                  <a:pt x="330" y="264"/>
                                </a:moveTo>
                                <a:lnTo>
                                  <a:pt x="297" y="248"/>
                                </a:lnTo>
                                <a:lnTo>
                                  <a:pt x="298" y="243"/>
                                </a:lnTo>
                                <a:lnTo>
                                  <a:pt x="332" y="258"/>
                                </a:lnTo>
                                <a:lnTo>
                                  <a:pt x="330" y="264"/>
                                </a:lnTo>
                                <a:close/>
                                <a:moveTo>
                                  <a:pt x="297" y="248"/>
                                </a:moveTo>
                                <a:lnTo>
                                  <a:pt x="297" y="248"/>
                                </a:lnTo>
                                <a:lnTo>
                                  <a:pt x="295" y="246"/>
                                </a:lnTo>
                                <a:lnTo>
                                  <a:pt x="298" y="246"/>
                                </a:lnTo>
                                <a:lnTo>
                                  <a:pt x="297" y="248"/>
                                </a:lnTo>
                                <a:close/>
                                <a:moveTo>
                                  <a:pt x="295" y="246"/>
                                </a:moveTo>
                                <a:lnTo>
                                  <a:pt x="295" y="34"/>
                                </a:lnTo>
                                <a:lnTo>
                                  <a:pt x="299" y="34"/>
                                </a:lnTo>
                                <a:lnTo>
                                  <a:pt x="299" y="246"/>
                                </a:lnTo>
                                <a:lnTo>
                                  <a:pt x="295" y="246"/>
                                </a:lnTo>
                                <a:close/>
                                <a:moveTo>
                                  <a:pt x="295" y="34"/>
                                </a:moveTo>
                                <a:lnTo>
                                  <a:pt x="297" y="33"/>
                                </a:lnTo>
                                <a:lnTo>
                                  <a:pt x="298" y="34"/>
                                </a:lnTo>
                                <a:lnTo>
                                  <a:pt x="295" y="34"/>
                                </a:lnTo>
                                <a:close/>
                                <a:moveTo>
                                  <a:pt x="297" y="33"/>
                                </a:moveTo>
                                <a:lnTo>
                                  <a:pt x="313" y="22"/>
                                </a:lnTo>
                                <a:lnTo>
                                  <a:pt x="327" y="15"/>
                                </a:lnTo>
                                <a:lnTo>
                                  <a:pt x="342" y="9"/>
                                </a:lnTo>
                                <a:lnTo>
                                  <a:pt x="356" y="5"/>
                                </a:lnTo>
                                <a:lnTo>
                                  <a:pt x="371" y="2"/>
                                </a:lnTo>
                                <a:lnTo>
                                  <a:pt x="386" y="2"/>
                                </a:lnTo>
                                <a:lnTo>
                                  <a:pt x="399" y="2"/>
                                </a:lnTo>
                                <a:lnTo>
                                  <a:pt x="412" y="3"/>
                                </a:lnTo>
                                <a:lnTo>
                                  <a:pt x="437" y="8"/>
                                </a:lnTo>
                                <a:lnTo>
                                  <a:pt x="460" y="15"/>
                                </a:lnTo>
                                <a:lnTo>
                                  <a:pt x="479" y="24"/>
                                </a:lnTo>
                                <a:lnTo>
                                  <a:pt x="497" y="31"/>
                                </a:lnTo>
                                <a:lnTo>
                                  <a:pt x="495" y="37"/>
                                </a:lnTo>
                                <a:lnTo>
                                  <a:pt x="478" y="28"/>
                                </a:lnTo>
                                <a:lnTo>
                                  <a:pt x="459" y="21"/>
                                </a:lnTo>
                                <a:lnTo>
                                  <a:pt x="437" y="14"/>
                                </a:lnTo>
                                <a:lnTo>
                                  <a:pt x="412" y="8"/>
                                </a:lnTo>
                                <a:lnTo>
                                  <a:pt x="399" y="6"/>
                                </a:lnTo>
                                <a:lnTo>
                                  <a:pt x="386" y="6"/>
                                </a:lnTo>
                                <a:lnTo>
                                  <a:pt x="371" y="8"/>
                                </a:lnTo>
                                <a:lnTo>
                                  <a:pt x="358" y="11"/>
                                </a:lnTo>
                                <a:lnTo>
                                  <a:pt x="343" y="14"/>
                                </a:lnTo>
                                <a:lnTo>
                                  <a:pt x="329" y="19"/>
                                </a:lnTo>
                                <a:lnTo>
                                  <a:pt x="314" y="27"/>
                                </a:lnTo>
                                <a:lnTo>
                                  <a:pt x="299" y="37"/>
                                </a:lnTo>
                                <a:lnTo>
                                  <a:pt x="297" y="33"/>
                                </a:lnTo>
                                <a:close/>
                                <a:moveTo>
                                  <a:pt x="497" y="31"/>
                                </a:moveTo>
                                <a:lnTo>
                                  <a:pt x="497" y="31"/>
                                </a:lnTo>
                                <a:lnTo>
                                  <a:pt x="495" y="34"/>
                                </a:lnTo>
                                <a:lnTo>
                                  <a:pt x="497" y="31"/>
                                </a:lnTo>
                                <a:close/>
                                <a:moveTo>
                                  <a:pt x="497" y="31"/>
                                </a:moveTo>
                                <a:lnTo>
                                  <a:pt x="497" y="31"/>
                                </a:lnTo>
                                <a:lnTo>
                                  <a:pt x="498" y="33"/>
                                </a:lnTo>
                                <a:lnTo>
                                  <a:pt x="497" y="37"/>
                                </a:lnTo>
                                <a:lnTo>
                                  <a:pt x="495" y="37"/>
                                </a:lnTo>
                                <a:lnTo>
                                  <a:pt x="497" y="31"/>
                                </a:lnTo>
                                <a:close/>
                                <a:moveTo>
                                  <a:pt x="498" y="33"/>
                                </a:moveTo>
                                <a:lnTo>
                                  <a:pt x="498" y="33"/>
                                </a:lnTo>
                                <a:lnTo>
                                  <a:pt x="500" y="33"/>
                                </a:lnTo>
                                <a:lnTo>
                                  <a:pt x="497" y="34"/>
                                </a:lnTo>
                                <a:lnTo>
                                  <a:pt x="498" y="33"/>
                                </a:lnTo>
                                <a:close/>
                                <a:moveTo>
                                  <a:pt x="500" y="33"/>
                                </a:moveTo>
                                <a:lnTo>
                                  <a:pt x="594" y="268"/>
                                </a:lnTo>
                                <a:lnTo>
                                  <a:pt x="590" y="271"/>
                                </a:lnTo>
                                <a:lnTo>
                                  <a:pt x="495" y="35"/>
                                </a:lnTo>
                                <a:lnTo>
                                  <a:pt x="500" y="33"/>
                                </a:lnTo>
                                <a:close/>
                                <a:moveTo>
                                  <a:pt x="594" y="268"/>
                                </a:moveTo>
                                <a:lnTo>
                                  <a:pt x="594" y="271"/>
                                </a:lnTo>
                                <a:lnTo>
                                  <a:pt x="593" y="272"/>
                                </a:lnTo>
                                <a:lnTo>
                                  <a:pt x="593" y="269"/>
                                </a:lnTo>
                                <a:lnTo>
                                  <a:pt x="594" y="268"/>
                                </a:lnTo>
                                <a:close/>
                                <a:moveTo>
                                  <a:pt x="3" y="267"/>
                                </a:moveTo>
                                <a:lnTo>
                                  <a:pt x="35" y="267"/>
                                </a:lnTo>
                                <a:lnTo>
                                  <a:pt x="67" y="265"/>
                                </a:lnTo>
                                <a:lnTo>
                                  <a:pt x="96" y="264"/>
                                </a:lnTo>
                                <a:lnTo>
                                  <a:pt x="126" y="261"/>
                                </a:lnTo>
                                <a:lnTo>
                                  <a:pt x="126" y="267"/>
                                </a:lnTo>
                                <a:lnTo>
                                  <a:pt x="96" y="268"/>
                                </a:lnTo>
                                <a:lnTo>
                                  <a:pt x="67" y="271"/>
                                </a:lnTo>
                                <a:lnTo>
                                  <a:pt x="35" y="272"/>
                                </a:lnTo>
                                <a:lnTo>
                                  <a:pt x="3" y="272"/>
                                </a:lnTo>
                                <a:lnTo>
                                  <a:pt x="3" y="267"/>
                                </a:lnTo>
                                <a:close/>
                                <a:moveTo>
                                  <a:pt x="126" y="261"/>
                                </a:moveTo>
                                <a:lnTo>
                                  <a:pt x="162" y="258"/>
                                </a:lnTo>
                                <a:lnTo>
                                  <a:pt x="197" y="256"/>
                                </a:lnTo>
                                <a:lnTo>
                                  <a:pt x="231" y="255"/>
                                </a:lnTo>
                                <a:lnTo>
                                  <a:pt x="264" y="258"/>
                                </a:lnTo>
                                <a:lnTo>
                                  <a:pt x="264" y="264"/>
                                </a:lnTo>
                                <a:lnTo>
                                  <a:pt x="231" y="261"/>
                                </a:lnTo>
                                <a:lnTo>
                                  <a:pt x="197" y="261"/>
                                </a:lnTo>
                                <a:lnTo>
                                  <a:pt x="162" y="264"/>
                                </a:lnTo>
                                <a:lnTo>
                                  <a:pt x="126" y="267"/>
                                </a:lnTo>
                                <a:lnTo>
                                  <a:pt x="126" y="261"/>
                                </a:lnTo>
                                <a:close/>
                                <a:moveTo>
                                  <a:pt x="266" y="264"/>
                                </a:moveTo>
                                <a:lnTo>
                                  <a:pt x="264" y="264"/>
                                </a:lnTo>
                                <a:lnTo>
                                  <a:pt x="264" y="261"/>
                                </a:lnTo>
                                <a:lnTo>
                                  <a:pt x="266" y="264"/>
                                </a:lnTo>
                                <a:close/>
                                <a:moveTo>
                                  <a:pt x="264" y="258"/>
                                </a:moveTo>
                                <a:lnTo>
                                  <a:pt x="297" y="243"/>
                                </a:lnTo>
                                <a:lnTo>
                                  <a:pt x="298" y="248"/>
                                </a:lnTo>
                                <a:lnTo>
                                  <a:pt x="266" y="264"/>
                                </a:lnTo>
                                <a:lnTo>
                                  <a:pt x="264" y="258"/>
                                </a:lnTo>
                                <a:close/>
                                <a:moveTo>
                                  <a:pt x="299" y="246"/>
                                </a:moveTo>
                                <a:lnTo>
                                  <a:pt x="299" y="248"/>
                                </a:lnTo>
                                <a:lnTo>
                                  <a:pt x="298" y="248"/>
                                </a:lnTo>
                                <a:lnTo>
                                  <a:pt x="298" y="246"/>
                                </a:lnTo>
                                <a:lnTo>
                                  <a:pt x="299" y="246"/>
                                </a:lnTo>
                                <a:close/>
                                <a:moveTo>
                                  <a:pt x="295" y="246"/>
                                </a:moveTo>
                                <a:lnTo>
                                  <a:pt x="295" y="34"/>
                                </a:lnTo>
                                <a:lnTo>
                                  <a:pt x="299" y="34"/>
                                </a:lnTo>
                                <a:lnTo>
                                  <a:pt x="299" y="246"/>
                                </a:lnTo>
                                <a:lnTo>
                                  <a:pt x="295" y="246"/>
                                </a:lnTo>
                                <a:close/>
                                <a:moveTo>
                                  <a:pt x="299" y="33"/>
                                </a:moveTo>
                                <a:lnTo>
                                  <a:pt x="299" y="33"/>
                                </a:lnTo>
                                <a:lnTo>
                                  <a:pt x="299" y="34"/>
                                </a:lnTo>
                                <a:lnTo>
                                  <a:pt x="298" y="34"/>
                                </a:lnTo>
                                <a:lnTo>
                                  <a:pt x="299" y="33"/>
                                </a:lnTo>
                                <a:close/>
                                <a:moveTo>
                                  <a:pt x="297" y="37"/>
                                </a:moveTo>
                                <a:lnTo>
                                  <a:pt x="282" y="27"/>
                                </a:lnTo>
                                <a:lnTo>
                                  <a:pt x="267" y="19"/>
                                </a:lnTo>
                                <a:lnTo>
                                  <a:pt x="253" y="14"/>
                                </a:lnTo>
                                <a:lnTo>
                                  <a:pt x="238" y="11"/>
                                </a:lnTo>
                                <a:lnTo>
                                  <a:pt x="223" y="8"/>
                                </a:lnTo>
                                <a:lnTo>
                                  <a:pt x="210" y="6"/>
                                </a:lnTo>
                                <a:lnTo>
                                  <a:pt x="197" y="6"/>
                                </a:lnTo>
                                <a:lnTo>
                                  <a:pt x="184" y="8"/>
                                </a:lnTo>
                                <a:lnTo>
                                  <a:pt x="159" y="14"/>
                                </a:lnTo>
                                <a:lnTo>
                                  <a:pt x="137" y="19"/>
                                </a:lnTo>
                                <a:lnTo>
                                  <a:pt x="117" y="28"/>
                                </a:lnTo>
                                <a:lnTo>
                                  <a:pt x="101" y="35"/>
                                </a:lnTo>
                                <a:lnTo>
                                  <a:pt x="99" y="31"/>
                                </a:lnTo>
                                <a:lnTo>
                                  <a:pt x="115" y="24"/>
                                </a:lnTo>
                                <a:lnTo>
                                  <a:pt x="136" y="15"/>
                                </a:lnTo>
                                <a:lnTo>
                                  <a:pt x="159" y="8"/>
                                </a:lnTo>
                                <a:lnTo>
                                  <a:pt x="184" y="2"/>
                                </a:lnTo>
                                <a:lnTo>
                                  <a:pt x="197" y="2"/>
                                </a:lnTo>
                                <a:lnTo>
                                  <a:pt x="210" y="0"/>
                                </a:lnTo>
                                <a:lnTo>
                                  <a:pt x="225" y="2"/>
                                </a:lnTo>
                                <a:lnTo>
                                  <a:pt x="240" y="5"/>
                                </a:lnTo>
                                <a:lnTo>
                                  <a:pt x="254" y="9"/>
                                </a:lnTo>
                                <a:lnTo>
                                  <a:pt x="269" y="15"/>
                                </a:lnTo>
                                <a:lnTo>
                                  <a:pt x="283" y="22"/>
                                </a:lnTo>
                                <a:lnTo>
                                  <a:pt x="299" y="33"/>
                                </a:lnTo>
                                <a:lnTo>
                                  <a:pt x="297" y="37"/>
                                </a:lnTo>
                                <a:close/>
                                <a:moveTo>
                                  <a:pt x="99" y="31"/>
                                </a:moveTo>
                                <a:lnTo>
                                  <a:pt x="99" y="31"/>
                                </a:lnTo>
                                <a:lnTo>
                                  <a:pt x="99" y="34"/>
                                </a:lnTo>
                                <a:lnTo>
                                  <a:pt x="99" y="31"/>
                                </a:lnTo>
                                <a:close/>
                                <a:moveTo>
                                  <a:pt x="101" y="35"/>
                                </a:moveTo>
                                <a:lnTo>
                                  <a:pt x="101" y="37"/>
                                </a:lnTo>
                                <a:lnTo>
                                  <a:pt x="99" y="37"/>
                                </a:lnTo>
                                <a:lnTo>
                                  <a:pt x="98" y="31"/>
                                </a:lnTo>
                                <a:lnTo>
                                  <a:pt x="99" y="31"/>
                                </a:lnTo>
                                <a:lnTo>
                                  <a:pt x="101" y="35"/>
                                </a:lnTo>
                                <a:close/>
                                <a:moveTo>
                                  <a:pt x="96" y="33"/>
                                </a:moveTo>
                                <a:lnTo>
                                  <a:pt x="96" y="33"/>
                                </a:lnTo>
                                <a:lnTo>
                                  <a:pt x="98" y="31"/>
                                </a:lnTo>
                                <a:lnTo>
                                  <a:pt x="98" y="34"/>
                                </a:lnTo>
                                <a:lnTo>
                                  <a:pt x="96" y="33"/>
                                </a:lnTo>
                                <a:close/>
                                <a:moveTo>
                                  <a:pt x="101" y="35"/>
                                </a:moveTo>
                                <a:lnTo>
                                  <a:pt x="4" y="271"/>
                                </a:lnTo>
                                <a:lnTo>
                                  <a:pt x="0" y="268"/>
                                </a:lnTo>
                                <a:lnTo>
                                  <a:pt x="96" y="33"/>
                                </a:lnTo>
                                <a:lnTo>
                                  <a:pt x="101" y="35"/>
                                </a:lnTo>
                                <a:close/>
                                <a:moveTo>
                                  <a:pt x="3" y="272"/>
                                </a:moveTo>
                                <a:lnTo>
                                  <a:pt x="1" y="271"/>
                                </a:lnTo>
                                <a:lnTo>
                                  <a:pt x="0" y="268"/>
                                </a:lnTo>
                                <a:lnTo>
                                  <a:pt x="3" y="269"/>
                                </a:lnTo>
                                <a:lnTo>
                                  <a:pt x="3" y="2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00"/>
                        <wps:cNvSpPr>
                          <a:spLocks noEditPoints="1"/>
                        </wps:cNvSpPr>
                        <wps:spPr bwMode="auto">
                          <a:xfrm>
                            <a:off x="8110" y="5209"/>
                            <a:ext cx="253" cy="134"/>
                          </a:xfrm>
                          <a:custGeom>
                            <a:avLst/>
                            <a:gdLst>
                              <a:gd name="T0" fmla="*/ 63 w 507"/>
                              <a:gd name="T1" fmla="*/ 67 h 268"/>
                              <a:gd name="T2" fmla="*/ 66 w 507"/>
                              <a:gd name="T3" fmla="*/ 65 h 268"/>
                              <a:gd name="T4" fmla="*/ 70 w 507"/>
                              <a:gd name="T5" fmla="*/ 63 h 268"/>
                              <a:gd name="T6" fmla="*/ 73 w 507"/>
                              <a:gd name="T7" fmla="*/ 62 h 268"/>
                              <a:gd name="T8" fmla="*/ 77 w 507"/>
                              <a:gd name="T9" fmla="*/ 60 h 268"/>
                              <a:gd name="T10" fmla="*/ 85 w 507"/>
                              <a:gd name="T11" fmla="*/ 58 h 268"/>
                              <a:gd name="T12" fmla="*/ 93 w 507"/>
                              <a:gd name="T13" fmla="*/ 56 h 268"/>
                              <a:gd name="T14" fmla="*/ 101 w 507"/>
                              <a:gd name="T15" fmla="*/ 55 h 268"/>
                              <a:gd name="T16" fmla="*/ 109 w 507"/>
                              <a:gd name="T17" fmla="*/ 54 h 268"/>
                              <a:gd name="T18" fmla="*/ 118 w 507"/>
                              <a:gd name="T19" fmla="*/ 54 h 268"/>
                              <a:gd name="T20" fmla="*/ 126 w 507"/>
                              <a:gd name="T21" fmla="*/ 55 h 268"/>
                              <a:gd name="T22" fmla="*/ 109 w 507"/>
                              <a:gd name="T23" fmla="*/ 1 h 268"/>
                              <a:gd name="T24" fmla="*/ 102 w 507"/>
                              <a:gd name="T25" fmla="*/ 0 h 268"/>
                              <a:gd name="T26" fmla="*/ 96 w 507"/>
                              <a:gd name="T27" fmla="*/ 0 h 268"/>
                              <a:gd name="T28" fmla="*/ 89 w 507"/>
                              <a:gd name="T29" fmla="*/ 1 h 268"/>
                              <a:gd name="T30" fmla="*/ 82 w 507"/>
                              <a:gd name="T31" fmla="*/ 2 h 268"/>
                              <a:gd name="T32" fmla="*/ 79 w 507"/>
                              <a:gd name="T33" fmla="*/ 3 h 268"/>
                              <a:gd name="T34" fmla="*/ 76 w 507"/>
                              <a:gd name="T35" fmla="*/ 4 h 268"/>
                              <a:gd name="T36" fmla="*/ 74 w 507"/>
                              <a:gd name="T37" fmla="*/ 6 h 268"/>
                              <a:gd name="T38" fmla="*/ 71 w 507"/>
                              <a:gd name="T39" fmla="*/ 7 h 268"/>
                              <a:gd name="T40" fmla="*/ 69 w 507"/>
                              <a:gd name="T41" fmla="*/ 9 h 268"/>
                              <a:gd name="T42" fmla="*/ 66 w 507"/>
                              <a:gd name="T43" fmla="*/ 10 h 268"/>
                              <a:gd name="T44" fmla="*/ 65 w 507"/>
                              <a:gd name="T45" fmla="*/ 13 h 268"/>
                              <a:gd name="T46" fmla="*/ 63 w 507"/>
                              <a:gd name="T47" fmla="*/ 15 h 268"/>
                              <a:gd name="T48" fmla="*/ 63 w 507"/>
                              <a:gd name="T49" fmla="*/ 67 h 268"/>
                              <a:gd name="T50" fmla="*/ 63 w 507"/>
                              <a:gd name="T51" fmla="*/ 67 h 268"/>
                              <a:gd name="T52" fmla="*/ 60 w 507"/>
                              <a:gd name="T53" fmla="*/ 65 h 268"/>
                              <a:gd name="T54" fmla="*/ 56 w 507"/>
                              <a:gd name="T55" fmla="*/ 63 h 268"/>
                              <a:gd name="T56" fmla="*/ 53 w 507"/>
                              <a:gd name="T57" fmla="*/ 62 h 268"/>
                              <a:gd name="T58" fmla="*/ 49 w 507"/>
                              <a:gd name="T59" fmla="*/ 60 h 268"/>
                              <a:gd name="T60" fmla="*/ 42 w 507"/>
                              <a:gd name="T61" fmla="*/ 58 h 268"/>
                              <a:gd name="T62" fmla="*/ 34 w 507"/>
                              <a:gd name="T63" fmla="*/ 56 h 268"/>
                              <a:gd name="T64" fmla="*/ 26 w 507"/>
                              <a:gd name="T65" fmla="*/ 55 h 268"/>
                              <a:gd name="T66" fmla="*/ 17 w 507"/>
                              <a:gd name="T67" fmla="*/ 54 h 268"/>
                              <a:gd name="T68" fmla="*/ 8 w 507"/>
                              <a:gd name="T69" fmla="*/ 54 h 268"/>
                              <a:gd name="T70" fmla="*/ 0 w 507"/>
                              <a:gd name="T71" fmla="*/ 55 h 268"/>
                              <a:gd name="T72" fmla="*/ 17 w 507"/>
                              <a:gd name="T73" fmla="*/ 1 h 268"/>
                              <a:gd name="T74" fmla="*/ 24 w 507"/>
                              <a:gd name="T75" fmla="*/ 0 h 268"/>
                              <a:gd name="T76" fmla="*/ 31 w 507"/>
                              <a:gd name="T77" fmla="*/ 0 h 268"/>
                              <a:gd name="T78" fmla="*/ 37 w 507"/>
                              <a:gd name="T79" fmla="*/ 1 h 268"/>
                              <a:gd name="T80" fmla="*/ 44 w 507"/>
                              <a:gd name="T81" fmla="*/ 2 h 268"/>
                              <a:gd name="T82" fmla="*/ 47 w 507"/>
                              <a:gd name="T83" fmla="*/ 3 h 268"/>
                              <a:gd name="T84" fmla="*/ 50 w 507"/>
                              <a:gd name="T85" fmla="*/ 4 h 268"/>
                              <a:gd name="T86" fmla="*/ 53 w 507"/>
                              <a:gd name="T87" fmla="*/ 6 h 268"/>
                              <a:gd name="T88" fmla="*/ 55 w 507"/>
                              <a:gd name="T89" fmla="*/ 7 h 268"/>
                              <a:gd name="T90" fmla="*/ 58 w 507"/>
                              <a:gd name="T91" fmla="*/ 9 h 268"/>
                              <a:gd name="T92" fmla="*/ 59 w 507"/>
                              <a:gd name="T93" fmla="*/ 10 h 268"/>
                              <a:gd name="T94" fmla="*/ 62 w 507"/>
                              <a:gd name="T95" fmla="*/ 12 h 268"/>
                              <a:gd name="T96" fmla="*/ 63 w 507"/>
                              <a:gd name="T97" fmla="*/ 15 h 268"/>
                              <a:gd name="T98" fmla="*/ 63 w 507"/>
                              <a:gd name="T99" fmla="*/ 67 h 26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07" h="268">
                                <a:moveTo>
                                  <a:pt x="254" y="268"/>
                                </a:moveTo>
                                <a:lnTo>
                                  <a:pt x="267" y="259"/>
                                </a:lnTo>
                                <a:lnTo>
                                  <a:pt x="280" y="252"/>
                                </a:lnTo>
                                <a:lnTo>
                                  <a:pt x="295" y="246"/>
                                </a:lnTo>
                                <a:lnTo>
                                  <a:pt x="309" y="239"/>
                                </a:lnTo>
                                <a:lnTo>
                                  <a:pt x="340" y="230"/>
                                </a:lnTo>
                                <a:lnTo>
                                  <a:pt x="372" y="221"/>
                                </a:lnTo>
                                <a:lnTo>
                                  <a:pt x="404" y="217"/>
                                </a:lnTo>
                                <a:lnTo>
                                  <a:pt x="438" y="215"/>
                                </a:lnTo>
                                <a:lnTo>
                                  <a:pt x="472" y="215"/>
                                </a:lnTo>
                                <a:lnTo>
                                  <a:pt x="507" y="220"/>
                                </a:lnTo>
                                <a:lnTo>
                                  <a:pt x="437" y="2"/>
                                </a:lnTo>
                                <a:lnTo>
                                  <a:pt x="410" y="0"/>
                                </a:lnTo>
                                <a:lnTo>
                                  <a:pt x="384" y="0"/>
                                </a:lnTo>
                                <a:lnTo>
                                  <a:pt x="356" y="3"/>
                                </a:lnTo>
                                <a:lnTo>
                                  <a:pt x="331" y="8"/>
                                </a:lnTo>
                                <a:lnTo>
                                  <a:pt x="318" y="12"/>
                                </a:lnTo>
                                <a:lnTo>
                                  <a:pt x="307" y="15"/>
                                </a:lnTo>
                                <a:lnTo>
                                  <a:pt x="296" y="21"/>
                                </a:lnTo>
                                <a:lnTo>
                                  <a:pt x="286" y="27"/>
                                </a:lnTo>
                                <a:lnTo>
                                  <a:pt x="276" y="33"/>
                                </a:lnTo>
                                <a:lnTo>
                                  <a:pt x="267" y="40"/>
                                </a:lnTo>
                                <a:lnTo>
                                  <a:pt x="260" y="49"/>
                                </a:lnTo>
                                <a:lnTo>
                                  <a:pt x="254" y="57"/>
                                </a:lnTo>
                                <a:lnTo>
                                  <a:pt x="254" y="268"/>
                                </a:lnTo>
                                <a:close/>
                                <a:moveTo>
                                  <a:pt x="254" y="268"/>
                                </a:moveTo>
                                <a:lnTo>
                                  <a:pt x="241" y="259"/>
                                </a:lnTo>
                                <a:lnTo>
                                  <a:pt x="226" y="252"/>
                                </a:lnTo>
                                <a:lnTo>
                                  <a:pt x="212" y="246"/>
                                </a:lnTo>
                                <a:lnTo>
                                  <a:pt x="197" y="239"/>
                                </a:lnTo>
                                <a:lnTo>
                                  <a:pt x="168" y="229"/>
                                </a:lnTo>
                                <a:lnTo>
                                  <a:pt x="136" y="221"/>
                                </a:lnTo>
                                <a:lnTo>
                                  <a:pt x="104" y="217"/>
                                </a:lnTo>
                                <a:lnTo>
                                  <a:pt x="70" y="215"/>
                                </a:lnTo>
                                <a:lnTo>
                                  <a:pt x="35" y="215"/>
                                </a:lnTo>
                                <a:lnTo>
                                  <a:pt x="0" y="220"/>
                                </a:lnTo>
                                <a:lnTo>
                                  <a:pt x="71" y="2"/>
                                </a:lnTo>
                                <a:lnTo>
                                  <a:pt x="98" y="0"/>
                                </a:lnTo>
                                <a:lnTo>
                                  <a:pt x="124" y="0"/>
                                </a:lnTo>
                                <a:lnTo>
                                  <a:pt x="150" y="3"/>
                                </a:lnTo>
                                <a:lnTo>
                                  <a:pt x="177" y="8"/>
                                </a:lnTo>
                                <a:lnTo>
                                  <a:pt x="188" y="12"/>
                                </a:lnTo>
                                <a:lnTo>
                                  <a:pt x="200" y="15"/>
                                </a:lnTo>
                                <a:lnTo>
                                  <a:pt x="212" y="21"/>
                                </a:lnTo>
                                <a:lnTo>
                                  <a:pt x="222" y="27"/>
                                </a:lnTo>
                                <a:lnTo>
                                  <a:pt x="232" y="33"/>
                                </a:lnTo>
                                <a:lnTo>
                                  <a:pt x="239" y="40"/>
                                </a:lnTo>
                                <a:lnTo>
                                  <a:pt x="248" y="47"/>
                                </a:lnTo>
                                <a:lnTo>
                                  <a:pt x="254" y="57"/>
                                </a:lnTo>
                                <a:lnTo>
                                  <a:pt x="254" y="2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01"/>
                        <wps:cNvSpPr>
                          <a:spLocks noEditPoints="1"/>
                        </wps:cNvSpPr>
                        <wps:spPr bwMode="auto">
                          <a:xfrm>
                            <a:off x="8109" y="5208"/>
                            <a:ext cx="256" cy="136"/>
                          </a:xfrm>
                          <a:custGeom>
                            <a:avLst/>
                            <a:gdLst>
                              <a:gd name="T0" fmla="*/ 64 w 512"/>
                              <a:gd name="T1" fmla="*/ 68 h 273"/>
                              <a:gd name="T2" fmla="*/ 64 w 512"/>
                              <a:gd name="T3" fmla="*/ 67 h 273"/>
                              <a:gd name="T4" fmla="*/ 72 w 512"/>
                              <a:gd name="T5" fmla="*/ 62 h 273"/>
                              <a:gd name="T6" fmla="*/ 64 w 512"/>
                              <a:gd name="T7" fmla="*/ 67 h 273"/>
                              <a:gd name="T8" fmla="*/ 80 w 512"/>
                              <a:gd name="T9" fmla="*/ 60 h 273"/>
                              <a:gd name="T10" fmla="*/ 80 w 512"/>
                              <a:gd name="T11" fmla="*/ 59 h 273"/>
                              <a:gd name="T12" fmla="*/ 103 w 512"/>
                              <a:gd name="T13" fmla="*/ 54 h 273"/>
                              <a:gd name="T14" fmla="*/ 128 w 512"/>
                              <a:gd name="T15" fmla="*/ 55 h 273"/>
                              <a:gd name="T16" fmla="*/ 109 w 512"/>
                              <a:gd name="T17" fmla="*/ 55 h 273"/>
                              <a:gd name="T18" fmla="*/ 86 w 512"/>
                              <a:gd name="T19" fmla="*/ 59 h 273"/>
                              <a:gd name="T20" fmla="*/ 128 w 512"/>
                              <a:gd name="T21" fmla="*/ 56 h 273"/>
                              <a:gd name="T22" fmla="*/ 127 w 512"/>
                              <a:gd name="T23" fmla="*/ 55 h 273"/>
                              <a:gd name="T24" fmla="*/ 127 w 512"/>
                              <a:gd name="T25" fmla="*/ 55 h 273"/>
                              <a:gd name="T26" fmla="*/ 110 w 512"/>
                              <a:gd name="T27" fmla="*/ 1 h 273"/>
                              <a:gd name="T28" fmla="*/ 110 w 512"/>
                              <a:gd name="T29" fmla="*/ 0 h 273"/>
                              <a:gd name="T30" fmla="*/ 106 w 512"/>
                              <a:gd name="T31" fmla="*/ 1 h 273"/>
                              <a:gd name="T32" fmla="*/ 110 w 512"/>
                              <a:gd name="T33" fmla="*/ 0 h 273"/>
                              <a:gd name="T34" fmla="*/ 95 w 512"/>
                              <a:gd name="T35" fmla="*/ 1 h 273"/>
                              <a:gd name="T36" fmla="*/ 103 w 512"/>
                              <a:gd name="T37" fmla="*/ 1 h 273"/>
                              <a:gd name="T38" fmla="*/ 81 w 512"/>
                              <a:gd name="T39" fmla="*/ 4 h 273"/>
                              <a:gd name="T40" fmla="*/ 67 w 512"/>
                              <a:gd name="T41" fmla="*/ 12 h 273"/>
                              <a:gd name="T42" fmla="*/ 69 w 512"/>
                              <a:gd name="T43" fmla="*/ 8 h 273"/>
                              <a:gd name="T44" fmla="*/ 86 w 512"/>
                              <a:gd name="T45" fmla="*/ 1 h 273"/>
                              <a:gd name="T46" fmla="*/ 64 w 512"/>
                              <a:gd name="T47" fmla="*/ 15 h 273"/>
                              <a:gd name="T48" fmla="*/ 64 w 512"/>
                              <a:gd name="T49" fmla="*/ 15 h 273"/>
                              <a:gd name="T50" fmla="*/ 64 w 512"/>
                              <a:gd name="T51" fmla="*/ 15 h 273"/>
                              <a:gd name="T52" fmla="*/ 64 w 512"/>
                              <a:gd name="T53" fmla="*/ 67 h 273"/>
                              <a:gd name="T54" fmla="*/ 64 w 512"/>
                              <a:gd name="T55" fmla="*/ 68 h 273"/>
                              <a:gd name="T56" fmla="*/ 64 w 512"/>
                              <a:gd name="T57" fmla="*/ 68 h 273"/>
                              <a:gd name="T58" fmla="*/ 64 w 512"/>
                              <a:gd name="T59" fmla="*/ 68 h 273"/>
                              <a:gd name="T60" fmla="*/ 61 w 512"/>
                              <a:gd name="T61" fmla="*/ 64 h 273"/>
                              <a:gd name="T62" fmla="*/ 52 w 512"/>
                              <a:gd name="T63" fmla="*/ 62 h 273"/>
                              <a:gd name="T64" fmla="*/ 57 w 512"/>
                              <a:gd name="T65" fmla="*/ 62 h 273"/>
                              <a:gd name="T66" fmla="*/ 37 w 512"/>
                              <a:gd name="T67" fmla="*/ 57 h 273"/>
                              <a:gd name="T68" fmla="*/ 14 w 512"/>
                              <a:gd name="T69" fmla="*/ 55 h 273"/>
                              <a:gd name="T70" fmla="*/ 7 w 512"/>
                              <a:gd name="T71" fmla="*/ 54 h 273"/>
                              <a:gd name="T72" fmla="*/ 32 w 512"/>
                              <a:gd name="T73" fmla="*/ 55 h 273"/>
                              <a:gd name="T74" fmla="*/ 48 w 512"/>
                              <a:gd name="T75" fmla="*/ 60 h 273"/>
                              <a:gd name="T76" fmla="*/ 1 w 512"/>
                              <a:gd name="T77" fmla="*/ 55 h 273"/>
                              <a:gd name="T78" fmla="*/ 19 w 512"/>
                              <a:gd name="T79" fmla="*/ 1 h 273"/>
                              <a:gd name="T80" fmla="*/ 18 w 512"/>
                              <a:gd name="T81" fmla="*/ 0 h 273"/>
                              <a:gd name="T82" fmla="*/ 19 w 512"/>
                              <a:gd name="T83" fmla="*/ 0 h 273"/>
                              <a:gd name="T84" fmla="*/ 19 w 512"/>
                              <a:gd name="T85" fmla="*/ 0 h 273"/>
                              <a:gd name="T86" fmla="*/ 26 w 512"/>
                              <a:gd name="T87" fmla="*/ 1 h 273"/>
                              <a:gd name="T88" fmla="*/ 26 w 512"/>
                              <a:gd name="T89" fmla="*/ 0 h 273"/>
                              <a:gd name="T90" fmla="*/ 30 w 512"/>
                              <a:gd name="T91" fmla="*/ 1 h 273"/>
                              <a:gd name="T92" fmla="*/ 38 w 512"/>
                              <a:gd name="T93" fmla="*/ 0 h 273"/>
                              <a:gd name="T94" fmla="*/ 56 w 512"/>
                              <a:gd name="T95" fmla="*/ 6 h 273"/>
                              <a:gd name="T96" fmla="*/ 64 w 512"/>
                              <a:gd name="T97" fmla="*/ 15 h 273"/>
                              <a:gd name="T98" fmla="*/ 52 w 512"/>
                              <a:gd name="T99" fmla="*/ 5 h 273"/>
                              <a:gd name="T100" fmla="*/ 34 w 512"/>
                              <a:gd name="T101" fmla="*/ 1 h 273"/>
                              <a:gd name="T102" fmla="*/ 65 w 512"/>
                              <a:gd name="T103" fmla="*/ 15 h 273"/>
                              <a:gd name="T104" fmla="*/ 65 w 512"/>
                              <a:gd name="T105" fmla="*/ 67 h 273"/>
                              <a:gd name="T106" fmla="*/ 65 w 512"/>
                              <a:gd name="T107" fmla="*/ 67 h 273"/>
                              <a:gd name="T108" fmla="*/ 65 w 512"/>
                              <a:gd name="T109" fmla="*/ 67 h 27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12" h="273">
                                <a:moveTo>
                                  <a:pt x="255" y="268"/>
                                </a:moveTo>
                                <a:lnTo>
                                  <a:pt x="255" y="268"/>
                                </a:lnTo>
                                <a:lnTo>
                                  <a:pt x="256" y="273"/>
                                </a:lnTo>
                                <a:lnTo>
                                  <a:pt x="255" y="268"/>
                                </a:lnTo>
                                <a:close/>
                                <a:moveTo>
                                  <a:pt x="256" y="273"/>
                                </a:moveTo>
                                <a:lnTo>
                                  <a:pt x="256" y="273"/>
                                </a:lnTo>
                                <a:lnTo>
                                  <a:pt x="256" y="271"/>
                                </a:lnTo>
                                <a:lnTo>
                                  <a:pt x="256" y="273"/>
                                </a:lnTo>
                                <a:close/>
                                <a:moveTo>
                                  <a:pt x="255" y="268"/>
                                </a:moveTo>
                                <a:lnTo>
                                  <a:pt x="269" y="259"/>
                                </a:lnTo>
                                <a:lnTo>
                                  <a:pt x="285" y="251"/>
                                </a:lnTo>
                                <a:lnTo>
                                  <a:pt x="287" y="256"/>
                                </a:lnTo>
                                <a:lnTo>
                                  <a:pt x="272" y="264"/>
                                </a:lnTo>
                                <a:lnTo>
                                  <a:pt x="256" y="273"/>
                                </a:lnTo>
                                <a:lnTo>
                                  <a:pt x="255" y="268"/>
                                </a:lnTo>
                                <a:close/>
                                <a:moveTo>
                                  <a:pt x="285" y="251"/>
                                </a:moveTo>
                                <a:lnTo>
                                  <a:pt x="301" y="243"/>
                                </a:lnTo>
                                <a:lnTo>
                                  <a:pt x="319" y="237"/>
                                </a:lnTo>
                                <a:lnTo>
                                  <a:pt x="320" y="242"/>
                                </a:lnTo>
                                <a:lnTo>
                                  <a:pt x="303" y="249"/>
                                </a:lnTo>
                                <a:lnTo>
                                  <a:pt x="287" y="256"/>
                                </a:lnTo>
                                <a:lnTo>
                                  <a:pt x="285" y="251"/>
                                </a:lnTo>
                                <a:close/>
                                <a:moveTo>
                                  <a:pt x="319" y="237"/>
                                </a:moveTo>
                                <a:lnTo>
                                  <a:pt x="341" y="230"/>
                                </a:lnTo>
                                <a:lnTo>
                                  <a:pt x="363" y="224"/>
                                </a:lnTo>
                                <a:lnTo>
                                  <a:pt x="386" y="220"/>
                                </a:lnTo>
                                <a:lnTo>
                                  <a:pt x="411" y="217"/>
                                </a:lnTo>
                                <a:lnTo>
                                  <a:pt x="434" y="215"/>
                                </a:lnTo>
                                <a:lnTo>
                                  <a:pt x="459" y="215"/>
                                </a:lnTo>
                                <a:lnTo>
                                  <a:pt x="484" y="217"/>
                                </a:lnTo>
                                <a:lnTo>
                                  <a:pt x="510" y="220"/>
                                </a:lnTo>
                                <a:lnTo>
                                  <a:pt x="509" y="226"/>
                                </a:lnTo>
                                <a:lnTo>
                                  <a:pt x="484" y="223"/>
                                </a:lnTo>
                                <a:lnTo>
                                  <a:pt x="459" y="221"/>
                                </a:lnTo>
                                <a:lnTo>
                                  <a:pt x="434" y="221"/>
                                </a:lnTo>
                                <a:lnTo>
                                  <a:pt x="411" y="223"/>
                                </a:lnTo>
                                <a:lnTo>
                                  <a:pt x="387" y="226"/>
                                </a:lnTo>
                                <a:lnTo>
                                  <a:pt x="364" y="230"/>
                                </a:lnTo>
                                <a:lnTo>
                                  <a:pt x="342" y="236"/>
                                </a:lnTo>
                                <a:lnTo>
                                  <a:pt x="320" y="242"/>
                                </a:lnTo>
                                <a:lnTo>
                                  <a:pt x="319" y="237"/>
                                </a:lnTo>
                                <a:close/>
                                <a:moveTo>
                                  <a:pt x="512" y="221"/>
                                </a:moveTo>
                                <a:lnTo>
                                  <a:pt x="512" y="224"/>
                                </a:lnTo>
                                <a:lnTo>
                                  <a:pt x="509" y="226"/>
                                </a:lnTo>
                                <a:lnTo>
                                  <a:pt x="509" y="223"/>
                                </a:lnTo>
                                <a:lnTo>
                                  <a:pt x="512" y="221"/>
                                </a:lnTo>
                                <a:close/>
                                <a:moveTo>
                                  <a:pt x="507" y="223"/>
                                </a:moveTo>
                                <a:lnTo>
                                  <a:pt x="436" y="5"/>
                                </a:lnTo>
                                <a:lnTo>
                                  <a:pt x="440" y="3"/>
                                </a:lnTo>
                                <a:lnTo>
                                  <a:pt x="512" y="221"/>
                                </a:lnTo>
                                <a:lnTo>
                                  <a:pt x="507" y="223"/>
                                </a:lnTo>
                                <a:close/>
                                <a:moveTo>
                                  <a:pt x="439" y="2"/>
                                </a:moveTo>
                                <a:lnTo>
                                  <a:pt x="440" y="2"/>
                                </a:lnTo>
                                <a:lnTo>
                                  <a:pt x="440" y="3"/>
                                </a:lnTo>
                                <a:lnTo>
                                  <a:pt x="439" y="5"/>
                                </a:lnTo>
                                <a:lnTo>
                                  <a:pt x="439" y="2"/>
                                </a:lnTo>
                                <a:close/>
                                <a:moveTo>
                                  <a:pt x="439" y="8"/>
                                </a:moveTo>
                                <a:lnTo>
                                  <a:pt x="439" y="8"/>
                                </a:lnTo>
                                <a:lnTo>
                                  <a:pt x="439" y="2"/>
                                </a:lnTo>
                                <a:lnTo>
                                  <a:pt x="439" y="8"/>
                                </a:lnTo>
                                <a:close/>
                                <a:moveTo>
                                  <a:pt x="439" y="8"/>
                                </a:moveTo>
                                <a:lnTo>
                                  <a:pt x="424" y="6"/>
                                </a:lnTo>
                                <a:lnTo>
                                  <a:pt x="409" y="6"/>
                                </a:lnTo>
                                <a:lnTo>
                                  <a:pt x="409" y="0"/>
                                </a:lnTo>
                                <a:lnTo>
                                  <a:pt x="424" y="0"/>
                                </a:lnTo>
                                <a:lnTo>
                                  <a:pt x="439" y="2"/>
                                </a:lnTo>
                                <a:lnTo>
                                  <a:pt x="439" y="8"/>
                                </a:lnTo>
                                <a:close/>
                                <a:moveTo>
                                  <a:pt x="409" y="6"/>
                                </a:moveTo>
                                <a:lnTo>
                                  <a:pt x="393" y="6"/>
                                </a:lnTo>
                                <a:lnTo>
                                  <a:pt x="379" y="6"/>
                                </a:lnTo>
                                <a:lnTo>
                                  <a:pt x="379" y="2"/>
                                </a:lnTo>
                                <a:lnTo>
                                  <a:pt x="393" y="0"/>
                                </a:lnTo>
                                <a:lnTo>
                                  <a:pt x="409" y="0"/>
                                </a:lnTo>
                                <a:lnTo>
                                  <a:pt x="409" y="6"/>
                                </a:lnTo>
                                <a:close/>
                                <a:moveTo>
                                  <a:pt x="379" y="6"/>
                                </a:moveTo>
                                <a:lnTo>
                                  <a:pt x="360" y="9"/>
                                </a:lnTo>
                                <a:lnTo>
                                  <a:pt x="342" y="12"/>
                                </a:lnTo>
                                <a:lnTo>
                                  <a:pt x="323" y="17"/>
                                </a:lnTo>
                                <a:lnTo>
                                  <a:pt x="307" y="22"/>
                                </a:lnTo>
                                <a:lnTo>
                                  <a:pt x="292" y="30"/>
                                </a:lnTo>
                                <a:lnTo>
                                  <a:pt x="278" y="39"/>
                                </a:lnTo>
                                <a:lnTo>
                                  <a:pt x="266" y="49"/>
                                </a:lnTo>
                                <a:lnTo>
                                  <a:pt x="257" y="62"/>
                                </a:lnTo>
                                <a:lnTo>
                                  <a:pt x="253" y="59"/>
                                </a:lnTo>
                                <a:lnTo>
                                  <a:pt x="263" y="46"/>
                                </a:lnTo>
                                <a:lnTo>
                                  <a:pt x="275" y="34"/>
                                </a:lnTo>
                                <a:lnTo>
                                  <a:pt x="290" y="25"/>
                                </a:lnTo>
                                <a:lnTo>
                                  <a:pt x="306" y="18"/>
                                </a:lnTo>
                                <a:lnTo>
                                  <a:pt x="322" y="11"/>
                                </a:lnTo>
                                <a:lnTo>
                                  <a:pt x="341" y="6"/>
                                </a:lnTo>
                                <a:lnTo>
                                  <a:pt x="360" y="3"/>
                                </a:lnTo>
                                <a:lnTo>
                                  <a:pt x="379" y="2"/>
                                </a:lnTo>
                                <a:lnTo>
                                  <a:pt x="379" y="6"/>
                                </a:lnTo>
                                <a:close/>
                                <a:moveTo>
                                  <a:pt x="253" y="60"/>
                                </a:moveTo>
                                <a:lnTo>
                                  <a:pt x="253" y="59"/>
                                </a:lnTo>
                                <a:lnTo>
                                  <a:pt x="256" y="60"/>
                                </a:lnTo>
                                <a:lnTo>
                                  <a:pt x="253" y="60"/>
                                </a:lnTo>
                                <a:close/>
                                <a:moveTo>
                                  <a:pt x="257" y="60"/>
                                </a:moveTo>
                                <a:lnTo>
                                  <a:pt x="257" y="271"/>
                                </a:lnTo>
                                <a:lnTo>
                                  <a:pt x="253" y="271"/>
                                </a:lnTo>
                                <a:lnTo>
                                  <a:pt x="253" y="60"/>
                                </a:lnTo>
                                <a:lnTo>
                                  <a:pt x="257" y="60"/>
                                </a:lnTo>
                                <a:close/>
                                <a:moveTo>
                                  <a:pt x="256" y="273"/>
                                </a:moveTo>
                                <a:lnTo>
                                  <a:pt x="255" y="273"/>
                                </a:lnTo>
                                <a:lnTo>
                                  <a:pt x="253" y="271"/>
                                </a:lnTo>
                                <a:lnTo>
                                  <a:pt x="256" y="271"/>
                                </a:lnTo>
                                <a:lnTo>
                                  <a:pt x="256" y="273"/>
                                </a:lnTo>
                                <a:close/>
                                <a:moveTo>
                                  <a:pt x="255" y="273"/>
                                </a:moveTo>
                                <a:lnTo>
                                  <a:pt x="255" y="273"/>
                                </a:lnTo>
                                <a:lnTo>
                                  <a:pt x="257" y="268"/>
                                </a:lnTo>
                                <a:lnTo>
                                  <a:pt x="255" y="273"/>
                                </a:lnTo>
                                <a:close/>
                                <a:moveTo>
                                  <a:pt x="255" y="273"/>
                                </a:moveTo>
                                <a:lnTo>
                                  <a:pt x="255" y="273"/>
                                </a:lnTo>
                                <a:lnTo>
                                  <a:pt x="256" y="271"/>
                                </a:lnTo>
                                <a:lnTo>
                                  <a:pt x="255" y="273"/>
                                </a:lnTo>
                                <a:close/>
                                <a:moveTo>
                                  <a:pt x="255" y="273"/>
                                </a:moveTo>
                                <a:lnTo>
                                  <a:pt x="240" y="264"/>
                                </a:lnTo>
                                <a:lnTo>
                                  <a:pt x="224" y="256"/>
                                </a:lnTo>
                                <a:lnTo>
                                  <a:pt x="225" y="251"/>
                                </a:lnTo>
                                <a:lnTo>
                                  <a:pt x="241" y="259"/>
                                </a:lnTo>
                                <a:lnTo>
                                  <a:pt x="257" y="268"/>
                                </a:lnTo>
                                <a:lnTo>
                                  <a:pt x="255" y="273"/>
                                </a:lnTo>
                                <a:close/>
                                <a:moveTo>
                                  <a:pt x="224" y="256"/>
                                </a:moveTo>
                                <a:lnTo>
                                  <a:pt x="208" y="249"/>
                                </a:lnTo>
                                <a:lnTo>
                                  <a:pt x="192" y="242"/>
                                </a:lnTo>
                                <a:lnTo>
                                  <a:pt x="193" y="237"/>
                                </a:lnTo>
                                <a:lnTo>
                                  <a:pt x="209" y="243"/>
                                </a:lnTo>
                                <a:lnTo>
                                  <a:pt x="225" y="251"/>
                                </a:lnTo>
                                <a:lnTo>
                                  <a:pt x="224" y="256"/>
                                </a:lnTo>
                                <a:close/>
                                <a:moveTo>
                                  <a:pt x="192" y="242"/>
                                </a:moveTo>
                                <a:lnTo>
                                  <a:pt x="170" y="234"/>
                                </a:lnTo>
                                <a:lnTo>
                                  <a:pt x="148" y="230"/>
                                </a:lnTo>
                                <a:lnTo>
                                  <a:pt x="125" y="226"/>
                                </a:lnTo>
                                <a:lnTo>
                                  <a:pt x="101" y="223"/>
                                </a:lnTo>
                                <a:lnTo>
                                  <a:pt x="76" y="221"/>
                                </a:lnTo>
                                <a:lnTo>
                                  <a:pt x="53" y="221"/>
                                </a:lnTo>
                                <a:lnTo>
                                  <a:pt x="28" y="221"/>
                                </a:lnTo>
                                <a:lnTo>
                                  <a:pt x="3" y="224"/>
                                </a:lnTo>
                                <a:lnTo>
                                  <a:pt x="2" y="220"/>
                                </a:lnTo>
                                <a:lnTo>
                                  <a:pt x="28" y="217"/>
                                </a:lnTo>
                                <a:lnTo>
                                  <a:pt x="53" y="215"/>
                                </a:lnTo>
                                <a:lnTo>
                                  <a:pt x="78" y="215"/>
                                </a:lnTo>
                                <a:lnTo>
                                  <a:pt x="101" y="217"/>
                                </a:lnTo>
                                <a:lnTo>
                                  <a:pt x="125" y="220"/>
                                </a:lnTo>
                                <a:lnTo>
                                  <a:pt x="148" y="224"/>
                                </a:lnTo>
                                <a:lnTo>
                                  <a:pt x="171" y="230"/>
                                </a:lnTo>
                                <a:lnTo>
                                  <a:pt x="193" y="237"/>
                                </a:lnTo>
                                <a:lnTo>
                                  <a:pt x="192" y="242"/>
                                </a:lnTo>
                                <a:close/>
                                <a:moveTo>
                                  <a:pt x="3" y="224"/>
                                </a:moveTo>
                                <a:lnTo>
                                  <a:pt x="0" y="224"/>
                                </a:lnTo>
                                <a:lnTo>
                                  <a:pt x="0" y="221"/>
                                </a:lnTo>
                                <a:lnTo>
                                  <a:pt x="2" y="223"/>
                                </a:lnTo>
                                <a:lnTo>
                                  <a:pt x="3" y="224"/>
                                </a:lnTo>
                                <a:close/>
                                <a:moveTo>
                                  <a:pt x="0" y="221"/>
                                </a:moveTo>
                                <a:lnTo>
                                  <a:pt x="70" y="3"/>
                                </a:lnTo>
                                <a:lnTo>
                                  <a:pt x="75" y="5"/>
                                </a:lnTo>
                                <a:lnTo>
                                  <a:pt x="5" y="223"/>
                                </a:lnTo>
                                <a:lnTo>
                                  <a:pt x="0" y="221"/>
                                </a:lnTo>
                                <a:close/>
                                <a:moveTo>
                                  <a:pt x="70" y="3"/>
                                </a:moveTo>
                                <a:lnTo>
                                  <a:pt x="72" y="2"/>
                                </a:lnTo>
                                <a:lnTo>
                                  <a:pt x="73" y="2"/>
                                </a:lnTo>
                                <a:lnTo>
                                  <a:pt x="73" y="5"/>
                                </a:lnTo>
                                <a:lnTo>
                                  <a:pt x="70" y="3"/>
                                </a:lnTo>
                                <a:close/>
                                <a:moveTo>
                                  <a:pt x="73" y="2"/>
                                </a:moveTo>
                                <a:lnTo>
                                  <a:pt x="73" y="2"/>
                                </a:lnTo>
                                <a:lnTo>
                                  <a:pt x="73" y="6"/>
                                </a:lnTo>
                                <a:lnTo>
                                  <a:pt x="73" y="2"/>
                                </a:lnTo>
                                <a:close/>
                                <a:moveTo>
                                  <a:pt x="73" y="2"/>
                                </a:moveTo>
                                <a:lnTo>
                                  <a:pt x="88" y="0"/>
                                </a:lnTo>
                                <a:lnTo>
                                  <a:pt x="103" y="0"/>
                                </a:lnTo>
                                <a:lnTo>
                                  <a:pt x="103" y="5"/>
                                </a:lnTo>
                                <a:lnTo>
                                  <a:pt x="88" y="6"/>
                                </a:lnTo>
                                <a:lnTo>
                                  <a:pt x="73" y="6"/>
                                </a:lnTo>
                                <a:lnTo>
                                  <a:pt x="73" y="2"/>
                                </a:lnTo>
                                <a:close/>
                                <a:moveTo>
                                  <a:pt x="103" y="0"/>
                                </a:moveTo>
                                <a:lnTo>
                                  <a:pt x="117" y="0"/>
                                </a:lnTo>
                                <a:lnTo>
                                  <a:pt x="133" y="0"/>
                                </a:lnTo>
                                <a:lnTo>
                                  <a:pt x="133" y="6"/>
                                </a:lnTo>
                                <a:lnTo>
                                  <a:pt x="117" y="6"/>
                                </a:lnTo>
                                <a:lnTo>
                                  <a:pt x="103" y="5"/>
                                </a:lnTo>
                                <a:lnTo>
                                  <a:pt x="103" y="0"/>
                                </a:lnTo>
                                <a:close/>
                                <a:moveTo>
                                  <a:pt x="133" y="0"/>
                                </a:moveTo>
                                <a:lnTo>
                                  <a:pt x="152" y="3"/>
                                </a:lnTo>
                                <a:lnTo>
                                  <a:pt x="171" y="6"/>
                                </a:lnTo>
                                <a:lnTo>
                                  <a:pt x="189" y="11"/>
                                </a:lnTo>
                                <a:lnTo>
                                  <a:pt x="206" y="17"/>
                                </a:lnTo>
                                <a:lnTo>
                                  <a:pt x="222" y="25"/>
                                </a:lnTo>
                                <a:lnTo>
                                  <a:pt x="236" y="34"/>
                                </a:lnTo>
                                <a:lnTo>
                                  <a:pt x="249" y="46"/>
                                </a:lnTo>
                                <a:lnTo>
                                  <a:pt x="257" y="58"/>
                                </a:lnTo>
                                <a:lnTo>
                                  <a:pt x="255" y="62"/>
                                </a:lnTo>
                                <a:lnTo>
                                  <a:pt x="244" y="49"/>
                                </a:lnTo>
                                <a:lnTo>
                                  <a:pt x="233" y="39"/>
                                </a:lnTo>
                                <a:lnTo>
                                  <a:pt x="219" y="30"/>
                                </a:lnTo>
                                <a:lnTo>
                                  <a:pt x="205" y="22"/>
                                </a:lnTo>
                                <a:lnTo>
                                  <a:pt x="187" y="17"/>
                                </a:lnTo>
                                <a:lnTo>
                                  <a:pt x="170" y="12"/>
                                </a:lnTo>
                                <a:lnTo>
                                  <a:pt x="151" y="8"/>
                                </a:lnTo>
                                <a:lnTo>
                                  <a:pt x="133" y="6"/>
                                </a:lnTo>
                                <a:lnTo>
                                  <a:pt x="133" y="0"/>
                                </a:lnTo>
                                <a:close/>
                                <a:moveTo>
                                  <a:pt x="257" y="58"/>
                                </a:moveTo>
                                <a:lnTo>
                                  <a:pt x="257" y="59"/>
                                </a:lnTo>
                                <a:lnTo>
                                  <a:pt x="259" y="60"/>
                                </a:lnTo>
                                <a:lnTo>
                                  <a:pt x="256" y="60"/>
                                </a:lnTo>
                                <a:lnTo>
                                  <a:pt x="257" y="58"/>
                                </a:lnTo>
                                <a:close/>
                                <a:moveTo>
                                  <a:pt x="259" y="60"/>
                                </a:moveTo>
                                <a:lnTo>
                                  <a:pt x="259" y="271"/>
                                </a:lnTo>
                                <a:lnTo>
                                  <a:pt x="253" y="271"/>
                                </a:lnTo>
                                <a:lnTo>
                                  <a:pt x="253" y="60"/>
                                </a:lnTo>
                                <a:lnTo>
                                  <a:pt x="259" y="60"/>
                                </a:lnTo>
                                <a:close/>
                                <a:moveTo>
                                  <a:pt x="259" y="271"/>
                                </a:moveTo>
                                <a:lnTo>
                                  <a:pt x="257" y="273"/>
                                </a:lnTo>
                                <a:lnTo>
                                  <a:pt x="255" y="273"/>
                                </a:lnTo>
                                <a:lnTo>
                                  <a:pt x="256" y="271"/>
                                </a:lnTo>
                                <a:lnTo>
                                  <a:pt x="259" y="27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802"/>
                        <wps:cNvSpPr>
                          <a:spLocks/>
                        </wps:cNvSpPr>
                        <wps:spPr bwMode="auto">
                          <a:xfrm>
                            <a:off x="8209" y="5343"/>
                            <a:ext cx="54" cy="17"/>
                          </a:xfrm>
                          <a:custGeom>
                            <a:avLst/>
                            <a:gdLst>
                              <a:gd name="T0" fmla="*/ 0 w 107"/>
                              <a:gd name="T1" fmla="*/ 6 h 34"/>
                              <a:gd name="T2" fmla="*/ 0 w 107"/>
                              <a:gd name="T3" fmla="*/ 4 h 34"/>
                              <a:gd name="T4" fmla="*/ 6 w 107"/>
                              <a:gd name="T5" fmla="*/ 4 h 34"/>
                              <a:gd name="T6" fmla="*/ 14 w 107"/>
                              <a:gd name="T7" fmla="*/ 0 h 34"/>
                              <a:gd name="T8" fmla="*/ 23 w 107"/>
                              <a:gd name="T9" fmla="*/ 4 h 34"/>
                              <a:gd name="T10" fmla="*/ 27 w 107"/>
                              <a:gd name="T11" fmla="*/ 4 h 34"/>
                              <a:gd name="T12" fmla="*/ 27 w 107"/>
                              <a:gd name="T13" fmla="*/ 6 h 34"/>
                              <a:gd name="T14" fmla="*/ 27 w 107"/>
                              <a:gd name="T15" fmla="*/ 7 h 34"/>
                              <a:gd name="T16" fmla="*/ 26 w 107"/>
                              <a:gd name="T17" fmla="*/ 7 h 34"/>
                              <a:gd name="T18" fmla="*/ 25 w 107"/>
                              <a:gd name="T19" fmla="*/ 8 h 34"/>
                              <a:gd name="T20" fmla="*/ 23 w 107"/>
                              <a:gd name="T21" fmla="*/ 8 h 34"/>
                              <a:gd name="T22" fmla="*/ 19 w 107"/>
                              <a:gd name="T23" fmla="*/ 8 h 34"/>
                              <a:gd name="T24" fmla="*/ 14 w 107"/>
                              <a:gd name="T25" fmla="*/ 9 h 34"/>
                              <a:gd name="T26" fmla="*/ 9 w 107"/>
                              <a:gd name="T27" fmla="*/ 8 h 34"/>
                              <a:gd name="T28" fmla="*/ 5 w 107"/>
                              <a:gd name="T29" fmla="*/ 8 h 34"/>
                              <a:gd name="T30" fmla="*/ 3 w 107"/>
                              <a:gd name="T31" fmla="*/ 8 h 34"/>
                              <a:gd name="T32" fmla="*/ 2 w 107"/>
                              <a:gd name="T33" fmla="*/ 7 h 34"/>
                              <a:gd name="T34" fmla="*/ 1 w 107"/>
                              <a:gd name="T35" fmla="*/ 7 h 34"/>
                              <a:gd name="T36" fmla="*/ 0 w 107"/>
                              <a:gd name="T37" fmla="*/ 6 h 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34">
                                <a:moveTo>
                                  <a:pt x="0" y="23"/>
                                </a:moveTo>
                                <a:lnTo>
                                  <a:pt x="0" y="13"/>
                                </a:lnTo>
                                <a:lnTo>
                                  <a:pt x="22" y="15"/>
                                </a:lnTo>
                                <a:lnTo>
                                  <a:pt x="55" y="0"/>
                                </a:lnTo>
                                <a:lnTo>
                                  <a:pt x="90" y="16"/>
                                </a:lnTo>
                                <a:lnTo>
                                  <a:pt x="107" y="13"/>
                                </a:lnTo>
                                <a:lnTo>
                                  <a:pt x="107" y="23"/>
                                </a:lnTo>
                                <a:lnTo>
                                  <a:pt x="107" y="25"/>
                                </a:lnTo>
                                <a:lnTo>
                                  <a:pt x="104" y="28"/>
                                </a:lnTo>
                                <a:lnTo>
                                  <a:pt x="100" y="29"/>
                                </a:lnTo>
                                <a:lnTo>
                                  <a:pt x="92" y="31"/>
                                </a:lnTo>
                                <a:lnTo>
                                  <a:pt x="75" y="32"/>
                                </a:lnTo>
                                <a:lnTo>
                                  <a:pt x="55" y="34"/>
                                </a:lnTo>
                                <a:lnTo>
                                  <a:pt x="34" y="32"/>
                                </a:lnTo>
                                <a:lnTo>
                                  <a:pt x="17" y="31"/>
                                </a:lnTo>
                                <a:lnTo>
                                  <a:pt x="9" y="29"/>
                                </a:lnTo>
                                <a:lnTo>
                                  <a:pt x="5" y="28"/>
                                </a:lnTo>
                                <a:lnTo>
                                  <a:pt x="2" y="25"/>
                                </a:lnTo>
                                <a:lnTo>
                                  <a:pt x="0"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03"/>
                        <wps:cNvSpPr>
                          <a:spLocks noEditPoints="1"/>
                        </wps:cNvSpPr>
                        <wps:spPr bwMode="auto">
                          <a:xfrm>
                            <a:off x="8208" y="5342"/>
                            <a:ext cx="56" cy="19"/>
                          </a:xfrm>
                          <a:custGeom>
                            <a:avLst/>
                            <a:gdLst>
                              <a:gd name="T0" fmla="*/ 0 w 111"/>
                              <a:gd name="T1" fmla="*/ 4 h 38"/>
                              <a:gd name="T2" fmla="*/ 1 w 111"/>
                              <a:gd name="T3" fmla="*/ 7 h 38"/>
                              <a:gd name="T4" fmla="*/ 0 w 111"/>
                              <a:gd name="T5" fmla="*/ 4 h 38"/>
                              <a:gd name="T6" fmla="*/ 1 w 111"/>
                              <a:gd name="T7" fmla="*/ 4 h 38"/>
                              <a:gd name="T8" fmla="*/ 0 w 111"/>
                              <a:gd name="T9" fmla="*/ 4 h 38"/>
                              <a:gd name="T10" fmla="*/ 6 w 111"/>
                              <a:gd name="T11" fmla="*/ 4 h 38"/>
                              <a:gd name="T12" fmla="*/ 1 w 111"/>
                              <a:gd name="T13" fmla="*/ 5 h 38"/>
                              <a:gd name="T14" fmla="*/ 7 w 111"/>
                              <a:gd name="T15" fmla="*/ 6 h 38"/>
                              <a:gd name="T16" fmla="*/ 6 w 111"/>
                              <a:gd name="T17" fmla="*/ 6 h 38"/>
                              <a:gd name="T18" fmla="*/ 7 w 111"/>
                              <a:gd name="T19" fmla="*/ 6 h 38"/>
                              <a:gd name="T20" fmla="*/ 14 w 111"/>
                              <a:gd name="T21" fmla="*/ 1 h 38"/>
                              <a:gd name="T22" fmla="*/ 7 w 111"/>
                              <a:gd name="T23" fmla="*/ 6 h 38"/>
                              <a:gd name="T24" fmla="*/ 14 w 111"/>
                              <a:gd name="T25" fmla="*/ 1 h 38"/>
                              <a:gd name="T26" fmla="*/ 15 w 111"/>
                              <a:gd name="T27" fmla="*/ 1 h 38"/>
                              <a:gd name="T28" fmla="*/ 14 w 111"/>
                              <a:gd name="T29" fmla="*/ 1 h 38"/>
                              <a:gd name="T30" fmla="*/ 23 w 111"/>
                              <a:gd name="T31" fmla="*/ 4 h 38"/>
                              <a:gd name="T32" fmla="*/ 14 w 111"/>
                              <a:gd name="T33" fmla="*/ 2 h 38"/>
                              <a:gd name="T34" fmla="*/ 23 w 111"/>
                              <a:gd name="T35" fmla="*/ 6 h 38"/>
                              <a:gd name="T36" fmla="*/ 23 w 111"/>
                              <a:gd name="T37" fmla="*/ 6 h 38"/>
                              <a:gd name="T38" fmla="*/ 23 w 111"/>
                              <a:gd name="T39" fmla="*/ 6 h 38"/>
                              <a:gd name="T40" fmla="*/ 27 w 111"/>
                              <a:gd name="T41" fmla="*/ 4 h 38"/>
                              <a:gd name="T42" fmla="*/ 23 w 111"/>
                              <a:gd name="T43" fmla="*/ 6 h 38"/>
                              <a:gd name="T44" fmla="*/ 27 w 111"/>
                              <a:gd name="T45" fmla="*/ 4 h 38"/>
                              <a:gd name="T46" fmla="*/ 28 w 111"/>
                              <a:gd name="T47" fmla="*/ 4 h 38"/>
                              <a:gd name="T48" fmla="*/ 27 w 111"/>
                              <a:gd name="T49" fmla="*/ 4 h 38"/>
                              <a:gd name="T50" fmla="*/ 28 w 111"/>
                              <a:gd name="T51" fmla="*/ 7 h 38"/>
                              <a:gd name="T52" fmla="*/ 27 w 111"/>
                              <a:gd name="T53" fmla="*/ 4 h 38"/>
                              <a:gd name="T54" fmla="*/ 27 w 111"/>
                              <a:gd name="T55" fmla="*/ 7 h 38"/>
                              <a:gd name="T56" fmla="*/ 27 w 111"/>
                              <a:gd name="T57" fmla="*/ 7 h 38"/>
                              <a:gd name="T58" fmla="*/ 27 w 111"/>
                              <a:gd name="T59" fmla="*/ 7 h 38"/>
                              <a:gd name="T60" fmla="*/ 28 w 111"/>
                              <a:gd name="T61" fmla="*/ 7 h 38"/>
                              <a:gd name="T62" fmla="*/ 28 w 111"/>
                              <a:gd name="T63" fmla="*/ 8 h 38"/>
                              <a:gd name="T64" fmla="*/ 27 w 111"/>
                              <a:gd name="T65" fmla="*/ 7 h 38"/>
                              <a:gd name="T66" fmla="*/ 27 w 111"/>
                              <a:gd name="T67" fmla="*/ 7 h 38"/>
                              <a:gd name="T68" fmla="*/ 27 w 111"/>
                              <a:gd name="T69" fmla="*/ 8 h 38"/>
                              <a:gd name="T70" fmla="*/ 23 w 111"/>
                              <a:gd name="T71" fmla="*/ 10 h 38"/>
                              <a:gd name="T72" fmla="*/ 15 w 111"/>
                              <a:gd name="T73" fmla="*/ 10 h 38"/>
                              <a:gd name="T74" fmla="*/ 19 w 111"/>
                              <a:gd name="T75" fmla="*/ 8 h 38"/>
                              <a:gd name="T76" fmla="*/ 25 w 111"/>
                              <a:gd name="T77" fmla="*/ 8 h 38"/>
                              <a:gd name="T78" fmla="*/ 27 w 111"/>
                              <a:gd name="T79" fmla="*/ 8 h 38"/>
                              <a:gd name="T80" fmla="*/ 11 w 111"/>
                              <a:gd name="T81" fmla="*/ 10 h 38"/>
                              <a:gd name="T82" fmla="*/ 4 w 111"/>
                              <a:gd name="T83" fmla="*/ 10 h 38"/>
                              <a:gd name="T84" fmla="*/ 3 w 111"/>
                              <a:gd name="T85" fmla="*/ 8 h 38"/>
                              <a:gd name="T86" fmla="*/ 8 w 111"/>
                              <a:gd name="T87" fmla="*/ 8 h 38"/>
                              <a:gd name="T88" fmla="*/ 15 w 111"/>
                              <a:gd name="T89" fmla="*/ 9 h 38"/>
                              <a:gd name="T90" fmla="*/ 2 w 111"/>
                              <a:gd name="T91" fmla="*/ 9 h 38"/>
                              <a:gd name="T92" fmla="*/ 0 w 111"/>
                              <a:gd name="T93" fmla="*/ 8 h 38"/>
                              <a:gd name="T94" fmla="*/ 0 w 111"/>
                              <a:gd name="T95" fmla="*/ 7 h 38"/>
                              <a:gd name="T96" fmla="*/ 1 w 111"/>
                              <a:gd name="T97" fmla="*/ 7 h 38"/>
                              <a:gd name="T98" fmla="*/ 2 w 111"/>
                              <a:gd name="T99" fmla="*/ 9 h 38"/>
                              <a:gd name="T100" fmla="*/ 1 w 111"/>
                              <a:gd name="T101" fmla="*/ 7 h 38"/>
                              <a:gd name="T102" fmla="*/ 1 w 111"/>
                              <a:gd name="T103" fmla="*/ 7 h 3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11" h="38">
                                <a:moveTo>
                                  <a:pt x="0" y="26"/>
                                </a:moveTo>
                                <a:lnTo>
                                  <a:pt x="0" y="16"/>
                                </a:lnTo>
                                <a:lnTo>
                                  <a:pt x="4" y="16"/>
                                </a:lnTo>
                                <a:lnTo>
                                  <a:pt x="4" y="26"/>
                                </a:lnTo>
                                <a:lnTo>
                                  <a:pt x="0" y="26"/>
                                </a:lnTo>
                                <a:close/>
                                <a:moveTo>
                                  <a:pt x="0" y="16"/>
                                </a:moveTo>
                                <a:lnTo>
                                  <a:pt x="0" y="15"/>
                                </a:lnTo>
                                <a:lnTo>
                                  <a:pt x="1" y="13"/>
                                </a:lnTo>
                                <a:lnTo>
                                  <a:pt x="1" y="16"/>
                                </a:lnTo>
                                <a:lnTo>
                                  <a:pt x="0" y="16"/>
                                </a:lnTo>
                                <a:close/>
                                <a:moveTo>
                                  <a:pt x="1" y="13"/>
                                </a:moveTo>
                                <a:lnTo>
                                  <a:pt x="23" y="16"/>
                                </a:lnTo>
                                <a:lnTo>
                                  <a:pt x="23" y="21"/>
                                </a:lnTo>
                                <a:lnTo>
                                  <a:pt x="1" y="19"/>
                                </a:lnTo>
                                <a:lnTo>
                                  <a:pt x="1" y="13"/>
                                </a:lnTo>
                                <a:close/>
                                <a:moveTo>
                                  <a:pt x="25" y="21"/>
                                </a:moveTo>
                                <a:lnTo>
                                  <a:pt x="23" y="21"/>
                                </a:lnTo>
                                <a:lnTo>
                                  <a:pt x="23" y="18"/>
                                </a:lnTo>
                                <a:lnTo>
                                  <a:pt x="25" y="21"/>
                                </a:lnTo>
                                <a:close/>
                                <a:moveTo>
                                  <a:pt x="23" y="16"/>
                                </a:moveTo>
                                <a:lnTo>
                                  <a:pt x="56" y="2"/>
                                </a:lnTo>
                                <a:lnTo>
                                  <a:pt x="57" y="6"/>
                                </a:lnTo>
                                <a:lnTo>
                                  <a:pt x="25" y="21"/>
                                </a:lnTo>
                                <a:lnTo>
                                  <a:pt x="23" y="16"/>
                                </a:lnTo>
                                <a:close/>
                                <a:moveTo>
                                  <a:pt x="56" y="2"/>
                                </a:moveTo>
                                <a:lnTo>
                                  <a:pt x="56" y="0"/>
                                </a:lnTo>
                                <a:lnTo>
                                  <a:pt x="57" y="2"/>
                                </a:lnTo>
                                <a:lnTo>
                                  <a:pt x="56" y="3"/>
                                </a:lnTo>
                                <a:lnTo>
                                  <a:pt x="56" y="2"/>
                                </a:lnTo>
                                <a:close/>
                                <a:moveTo>
                                  <a:pt x="57" y="2"/>
                                </a:moveTo>
                                <a:lnTo>
                                  <a:pt x="91" y="16"/>
                                </a:lnTo>
                                <a:lnTo>
                                  <a:pt x="89" y="21"/>
                                </a:lnTo>
                                <a:lnTo>
                                  <a:pt x="56" y="6"/>
                                </a:lnTo>
                                <a:lnTo>
                                  <a:pt x="57" y="2"/>
                                </a:lnTo>
                                <a:close/>
                                <a:moveTo>
                                  <a:pt x="91" y="21"/>
                                </a:moveTo>
                                <a:lnTo>
                                  <a:pt x="89" y="21"/>
                                </a:lnTo>
                                <a:lnTo>
                                  <a:pt x="91" y="19"/>
                                </a:lnTo>
                                <a:lnTo>
                                  <a:pt x="91" y="21"/>
                                </a:lnTo>
                                <a:close/>
                                <a:moveTo>
                                  <a:pt x="89" y="16"/>
                                </a:moveTo>
                                <a:lnTo>
                                  <a:pt x="108" y="13"/>
                                </a:lnTo>
                                <a:lnTo>
                                  <a:pt x="108" y="19"/>
                                </a:lnTo>
                                <a:lnTo>
                                  <a:pt x="91" y="21"/>
                                </a:lnTo>
                                <a:lnTo>
                                  <a:pt x="89" y="16"/>
                                </a:lnTo>
                                <a:close/>
                                <a:moveTo>
                                  <a:pt x="108" y="13"/>
                                </a:moveTo>
                                <a:lnTo>
                                  <a:pt x="110" y="15"/>
                                </a:lnTo>
                                <a:lnTo>
                                  <a:pt x="111" y="16"/>
                                </a:lnTo>
                                <a:lnTo>
                                  <a:pt x="108" y="16"/>
                                </a:lnTo>
                                <a:lnTo>
                                  <a:pt x="108" y="13"/>
                                </a:lnTo>
                                <a:close/>
                                <a:moveTo>
                                  <a:pt x="111" y="16"/>
                                </a:moveTo>
                                <a:lnTo>
                                  <a:pt x="111" y="26"/>
                                </a:lnTo>
                                <a:lnTo>
                                  <a:pt x="105" y="26"/>
                                </a:lnTo>
                                <a:lnTo>
                                  <a:pt x="105" y="16"/>
                                </a:lnTo>
                                <a:lnTo>
                                  <a:pt x="111" y="16"/>
                                </a:lnTo>
                                <a:close/>
                                <a:moveTo>
                                  <a:pt x="107" y="28"/>
                                </a:moveTo>
                                <a:lnTo>
                                  <a:pt x="107" y="26"/>
                                </a:lnTo>
                                <a:lnTo>
                                  <a:pt x="105" y="26"/>
                                </a:lnTo>
                                <a:lnTo>
                                  <a:pt x="108" y="26"/>
                                </a:lnTo>
                                <a:lnTo>
                                  <a:pt x="107" y="28"/>
                                </a:lnTo>
                                <a:close/>
                                <a:moveTo>
                                  <a:pt x="110" y="25"/>
                                </a:moveTo>
                                <a:lnTo>
                                  <a:pt x="111" y="26"/>
                                </a:lnTo>
                                <a:lnTo>
                                  <a:pt x="111" y="29"/>
                                </a:lnTo>
                                <a:lnTo>
                                  <a:pt x="110" y="31"/>
                                </a:lnTo>
                                <a:lnTo>
                                  <a:pt x="108" y="32"/>
                                </a:lnTo>
                                <a:lnTo>
                                  <a:pt x="105" y="28"/>
                                </a:lnTo>
                                <a:lnTo>
                                  <a:pt x="107" y="28"/>
                                </a:lnTo>
                                <a:lnTo>
                                  <a:pt x="110" y="25"/>
                                </a:lnTo>
                                <a:close/>
                                <a:moveTo>
                                  <a:pt x="108" y="32"/>
                                </a:moveTo>
                                <a:lnTo>
                                  <a:pt x="99" y="35"/>
                                </a:lnTo>
                                <a:lnTo>
                                  <a:pt x="89" y="37"/>
                                </a:lnTo>
                                <a:lnTo>
                                  <a:pt x="74" y="38"/>
                                </a:lnTo>
                                <a:lnTo>
                                  <a:pt x="60" y="38"/>
                                </a:lnTo>
                                <a:lnTo>
                                  <a:pt x="60" y="34"/>
                                </a:lnTo>
                                <a:lnTo>
                                  <a:pt x="74" y="32"/>
                                </a:lnTo>
                                <a:lnTo>
                                  <a:pt x="88" y="32"/>
                                </a:lnTo>
                                <a:lnTo>
                                  <a:pt x="98" y="29"/>
                                </a:lnTo>
                                <a:lnTo>
                                  <a:pt x="105" y="28"/>
                                </a:lnTo>
                                <a:lnTo>
                                  <a:pt x="108" y="32"/>
                                </a:lnTo>
                                <a:close/>
                                <a:moveTo>
                                  <a:pt x="60" y="38"/>
                                </a:moveTo>
                                <a:lnTo>
                                  <a:pt x="44" y="38"/>
                                </a:lnTo>
                                <a:lnTo>
                                  <a:pt x="29" y="38"/>
                                </a:lnTo>
                                <a:lnTo>
                                  <a:pt x="16" y="37"/>
                                </a:lnTo>
                                <a:lnTo>
                                  <a:pt x="7" y="34"/>
                                </a:lnTo>
                                <a:lnTo>
                                  <a:pt x="9" y="29"/>
                                </a:lnTo>
                                <a:lnTo>
                                  <a:pt x="18" y="31"/>
                                </a:lnTo>
                                <a:lnTo>
                                  <a:pt x="29" y="32"/>
                                </a:lnTo>
                                <a:lnTo>
                                  <a:pt x="44" y="34"/>
                                </a:lnTo>
                                <a:lnTo>
                                  <a:pt x="60" y="34"/>
                                </a:lnTo>
                                <a:lnTo>
                                  <a:pt x="60" y="38"/>
                                </a:lnTo>
                                <a:close/>
                                <a:moveTo>
                                  <a:pt x="7" y="34"/>
                                </a:moveTo>
                                <a:lnTo>
                                  <a:pt x="3" y="32"/>
                                </a:lnTo>
                                <a:lnTo>
                                  <a:pt x="0" y="31"/>
                                </a:lnTo>
                                <a:lnTo>
                                  <a:pt x="0" y="28"/>
                                </a:lnTo>
                                <a:lnTo>
                                  <a:pt x="0" y="25"/>
                                </a:lnTo>
                                <a:lnTo>
                                  <a:pt x="4" y="26"/>
                                </a:lnTo>
                                <a:lnTo>
                                  <a:pt x="4" y="28"/>
                                </a:lnTo>
                                <a:lnTo>
                                  <a:pt x="9" y="29"/>
                                </a:lnTo>
                                <a:lnTo>
                                  <a:pt x="7" y="34"/>
                                </a:lnTo>
                                <a:close/>
                                <a:moveTo>
                                  <a:pt x="4" y="26"/>
                                </a:moveTo>
                                <a:lnTo>
                                  <a:pt x="4" y="26"/>
                                </a:lnTo>
                                <a:lnTo>
                                  <a:pt x="1" y="26"/>
                                </a:lnTo>
                                <a:lnTo>
                                  <a:pt x="4"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04"/>
                        <wps:cNvSpPr>
                          <a:spLocks noEditPoints="1"/>
                        </wps:cNvSpPr>
                        <wps:spPr bwMode="auto">
                          <a:xfrm>
                            <a:off x="8091" y="5237"/>
                            <a:ext cx="294" cy="118"/>
                          </a:xfrm>
                          <a:custGeom>
                            <a:avLst/>
                            <a:gdLst>
                              <a:gd name="T0" fmla="*/ 64 w 587"/>
                              <a:gd name="T1" fmla="*/ 52 h 235"/>
                              <a:gd name="T2" fmla="*/ 47 w 587"/>
                              <a:gd name="T3" fmla="*/ 50 h 235"/>
                              <a:gd name="T4" fmla="*/ 21 w 587"/>
                              <a:gd name="T5" fmla="*/ 54 h 235"/>
                              <a:gd name="T6" fmla="*/ 14 w 587"/>
                              <a:gd name="T7" fmla="*/ 25 h 235"/>
                              <a:gd name="T8" fmla="*/ 18 w 587"/>
                              <a:gd name="T9" fmla="*/ 55 h 235"/>
                              <a:gd name="T10" fmla="*/ 41 w 587"/>
                              <a:gd name="T11" fmla="*/ 52 h 235"/>
                              <a:gd name="T12" fmla="*/ 54 w 587"/>
                              <a:gd name="T13" fmla="*/ 51 h 235"/>
                              <a:gd name="T14" fmla="*/ 66 w 587"/>
                              <a:gd name="T15" fmla="*/ 53 h 235"/>
                              <a:gd name="T16" fmla="*/ 70 w 587"/>
                              <a:gd name="T17" fmla="*/ 55 h 235"/>
                              <a:gd name="T18" fmla="*/ 58 w 587"/>
                              <a:gd name="T19" fmla="*/ 52 h 235"/>
                              <a:gd name="T20" fmla="*/ 37 w 587"/>
                              <a:gd name="T21" fmla="*/ 53 h 235"/>
                              <a:gd name="T22" fmla="*/ 9 w 587"/>
                              <a:gd name="T23" fmla="*/ 57 h 235"/>
                              <a:gd name="T24" fmla="*/ 0 w 587"/>
                              <a:gd name="T25" fmla="*/ 59 h 235"/>
                              <a:gd name="T26" fmla="*/ 26 w 587"/>
                              <a:gd name="T27" fmla="*/ 55 h 235"/>
                              <a:gd name="T28" fmla="*/ 52 w 587"/>
                              <a:gd name="T29" fmla="*/ 53 h 235"/>
                              <a:gd name="T30" fmla="*/ 64 w 587"/>
                              <a:gd name="T31" fmla="*/ 54 h 235"/>
                              <a:gd name="T32" fmla="*/ 67 w 587"/>
                              <a:gd name="T33" fmla="*/ 56 h 235"/>
                              <a:gd name="T34" fmla="*/ 57 w 587"/>
                              <a:gd name="T35" fmla="*/ 54 h 235"/>
                              <a:gd name="T36" fmla="*/ 37 w 587"/>
                              <a:gd name="T37" fmla="*/ 54 h 235"/>
                              <a:gd name="T38" fmla="*/ 13 w 587"/>
                              <a:gd name="T39" fmla="*/ 58 h 235"/>
                              <a:gd name="T40" fmla="*/ 66 w 587"/>
                              <a:gd name="T41" fmla="*/ 56 h 235"/>
                              <a:gd name="T42" fmla="*/ 57 w 587"/>
                              <a:gd name="T43" fmla="*/ 54 h 235"/>
                              <a:gd name="T44" fmla="*/ 40 w 587"/>
                              <a:gd name="T45" fmla="*/ 55 h 235"/>
                              <a:gd name="T46" fmla="*/ 66 w 587"/>
                              <a:gd name="T47" fmla="*/ 56 h 235"/>
                              <a:gd name="T48" fmla="*/ 53 w 587"/>
                              <a:gd name="T49" fmla="*/ 55 h 235"/>
                              <a:gd name="T50" fmla="*/ 30 w 587"/>
                              <a:gd name="T51" fmla="*/ 57 h 235"/>
                              <a:gd name="T52" fmla="*/ 73 w 587"/>
                              <a:gd name="T53" fmla="*/ 53 h 235"/>
                              <a:gd name="T54" fmla="*/ 87 w 587"/>
                              <a:gd name="T55" fmla="*/ 50 h 235"/>
                              <a:gd name="T56" fmla="*/ 100 w 587"/>
                              <a:gd name="T57" fmla="*/ 49 h 235"/>
                              <a:gd name="T58" fmla="*/ 118 w 587"/>
                              <a:gd name="T59" fmla="*/ 51 h 235"/>
                              <a:gd name="T60" fmla="*/ 143 w 587"/>
                              <a:gd name="T61" fmla="*/ 57 h 235"/>
                              <a:gd name="T62" fmla="*/ 139 w 587"/>
                              <a:gd name="T63" fmla="*/ 59 h 235"/>
                              <a:gd name="T64" fmla="*/ 114 w 587"/>
                              <a:gd name="T65" fmla="*/ 57 h 235"/>
                              <a:gd name="T66" fmla="*/ 89 w 587"/>
                              <a:gd name="T67" fmla="*/ 56 h 235"/>
                              <a:gd name="T68" fmla="*/ 74 w 587"/>
                              <a:gd name="T69" fmla="*/ 53 h 235"/>
                              <a:gd name="T70" fmla="*/ 87 w 587"/>
                              <a:gd name="T71" fmla="*/ 51 h 235"/>
                              <a:gd name="T72" fmla="*/ 108 w 587"/>
                              <a:gd name="T73" fmla="*/ 51 h 235"/>
                              <a:gd name="T74" fmla="*/ 135 w 587"/>
                              <a:gd name="T75" fmla="*/ 56 h 235"/>
                              <a:gd name="T76" fmla="*/ 145 w 587"/>
                              <a:gd name="T77" fmla="*/ 58 h 235"/>
                              <a:gd name="T78" fmla="*/ 119 w 587"/>
                              <a:gd name="T79" fmla="*/ 53 h 235"/>
                              <a:gd name="T80" fmla="*/ 102 w 587"/>
                              <a:gd name="T81" fmla="*/ 51 h 235"/>
                              <a:gd name="T82" fmla="*/ 89 w 587"/>
                              <a:gd name="T83" fmla="*/ 52 h 235"/>
                              <a:gd name="T84" fmla="*/ 76 w 587"/>
                              <a:gd name="T85" fmla="*/ 54 h 235"/>
                              <a:gd name="T86" fmla="*/ 80 w 587"/>
                              <a:gd name="T87" fmla="*/ 54 h 235"/>
                              <a:gd name="T88" fmla="*/ 92 w 587"/>
                              <a:gd name="T89" fmla="*/ 52 h 235"/>
                              <a:gd name="T90" fmla="*/ 119 w 587"/>
                              <a:gd name="T91" fmla="*/ 54 h 235"/>
                              <a:gd name="T92" fmla="*/ 146 w 587"/>
                              <a:gd name="T93" fmla="*/ 59 h 235"/>
                              <a:gd name="T94" fmla="*/ 138 w 587"/>
                              <a:gd name="T95" fmla="*/ 58 h 235"/>
                              <a:gd name="T96" fmla="*/ 112 w 587"/>
                              <a:gd name="T97" fmla="*/ 54 h 235"/>
                              <a:gd name="T98" fmla="*/ 91 w 587"/>
                              <a:gd name="T99" fmla="*/ 53 h 235"/>
                              <a:gd name="T100" fmla="*/ 78 w 587"/>
                              <a:gd name="T101" fmla="*/ 56 h 235"/>
                              <a:gd name="T102" fmla="*/ 84 w 587"/>
                              <a:gd name="T103" fmla="*/ 56 h 235"/>
                              <a:gd name="T104" fmla="*/ 93 w 587"/>
                              <a:gd name="T105" fmla="*/ 54 h 235"/>
                              <a:gd name="T106" fmla="*/ 120 w 587"/>
                              <a:gd name="T107" fmla="*/ 57 h 235"/>
                              <a:gd name="T108" fmla="*/ 79 w 587"/>
                              <a:gd name="T109" fmla="*/ 56 h 235"/>
                              <a:gd name="T110" fmla="*/ 90 w 587"/>
                              <a:gd name="T111" fmla="*/ 54 h 235"/>
                              <a:gd name="T112" fmla="*/ 110 w 587"/>
                              <a:gd name="T113" fmla="*/ 54 h 235"/>
                              <a:gd name="T114" fmla="*/ 134 w 587"/>
                              <a:gd name="T115" fmla="*/ 58 h 235"/>
                              <a:gd name="T116" fmla="*/ 81 w 587"/>
                              <a:gd name="T117" fmla="*/ 57 h 235"/>
                              <a:gd name="T118" fmla="*/ 99 w 587"/>
                              <a:gd name="T119" fmla="*/ 55 h 235"/>
                              <a:gd name="T120" fmla="*/ 129 w 587"/>
                              <a:gd name="T121" fmla="*/ 59 h 2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87" h="235">
                                <a:moveTo>
                                  <a:pt x="288" y="212"/>
                                </a:moveTo>
                                <a:lnTo>
                                  <a:pt x="270" y="208"/>
                                </a:lnTo>
                                <a:lnTo>
                                  <a:pt x="254" y="205"/>
                                </a:lnTo>
                                <a:lnTo>
                                  <a:pt x="238" y="202"/>
                                </a:lnTo>
                                <a:lnTo>
                                  <a:pt x="220" y="200"/>
                                </a:lnTo>
                                <a:lnTo>
                                  <a:pt x="187" y="200"/>
                                </a:lnTo>
                                <a:lnTo>
                                  <a:pt x="153" y="202"/>
                                </a:lnTo>
                                <a:lnTo>
                                  <a:pt x="118" y="206"/>
                                </a:lnTo>
                                <a:lnTo>
                                  <a:pt x="83" y="214"/>
                                </a:lnTo>
                                <a:lnTo>
                                  <a:pt x="45" y="221"/>
                                </a:lnTo>
                                <a:lnTo>
                                  <a:pt x="7" y="228"/>
                                </a:lnTo>
                                <a:lnTo>
                                  <a:pt x="55" y="98"/>
                                </a:lnTo>
                                <a:lnTo>
                                  <a:pt x="3" y="231"/>
                                </a:lnTo>
                                <a:lnTo>
                                  <a:pt x="38" y="225"/>
                                </a:lnTo>
                                <a:lnTo>
                                  <a:pt x="71" y="218"/>
                                </a:lnTo>
                                <a:lnTo>
                                  <a:pt x="106" y="212"/>
                                </a:lnTo>
                                <a:lnTo>
                                  <a:pt x="143" y="206"/>
                                </a:lnTo>
                                <a:lnTo>
                                  <a:pt x="161" y="205"/>
                                </a:lnTo>
                                <a:lnTo>
                                  <a:pt x="178" y="203"/>
                                </a:lnTo>
                                <a:lnTo>
                                  <a:pt x="196" y="203"/>
                                </a:lnTo>
                                <a:lnTo>
                                  <a:pt x="213" y="203"/>
                                </a:lnTo>
                                <a:lnTo>
                                  <a:pt x="231" y="205"/>
                                </a:lnTo>
                                <a:lnTo>
                                  <a:pt x="248" y="206"/>
                                </a:lnTo>
                                <a:lnTo>
                                  <a:pt x="264" y="211"/>
                                </a:lnTo>
                                <a:lnTo>
                                  <a:pt x="282" y="215"/>
                                </a:lnTo>
                                <a:lnTo>
                                  <a:pt x="288" y="212"/>
                                </a:lnTo>
                                <a:close/>
                                <a:moveTo>
                                  <a:pt x="279" y="218"/>
                                </a:moveTo>
                                <a:lnTo>
                                  <a:pt x="264" y="214"/>
                                </a:lnTo>
                                <a:lnTo>
                                  <a:pt x="248" y="211"/>
                                </a:lnTo>
                                <a:lnTo>
                                  <a:pt x="232" y="208"/>
                                </a:lnTo>
                                <a:lnTo>
                                  <a:pt x="216" y="206"/>
                                </a:lnTo>
                                <a:lnTo>
                                  <a:pt x="182" y="206"/>
                                </a:lnTo>
                                <a:lnTo>
                                  <a:pt x="146" y="211"/>
                                </a:lnTo>
                                <a:lnTo>
                                  <a:pt x="109" y="215"/>
                                </a:lnTo>
                                <a:lnTo>
                                  <a:pt x="73" y="221"/>
                                </a:lnTo>
                                <a:lnTo>
                                  <a:pt x="36" y="228"/>
                                </a:lnTo>
                                <a:lnTo>
                                  <a:pt x="1" y="234"/>
                                </a:lnTo>
                                <a:lnTo>
                                  <a:pt x="32" y="152"/>
                                </a:lnTo>
                                <a:lnTo>
                                  <a:pt x="0" y="234"/>
                                </a:lnTo>
                                <a:lnTo>
                                  <a:pt x="33" y="231"/>
                                </a:lnTo>
                                <a:lnTo>
                                  <a:pt x="68" y="225"/>
                                </a:lnTo>
                                <a:lnTo>
                                  <a:pt x="104" y="219"/>
                                </a:lnTo>
                                <a:lnTo>
                                  <a:pt x="139" y="215"/>
                                </a:lnTo>
                                <a:lnTo>
                                  <a:pt x="172" y="211"/>
                                </a:lnTo>
                                <a:lnTo>
                                  <a:pt x="206" y="211"/>
                                </a:lnTo>
                                <a:lnTo>
                                  <a:pt x="223" y="211"/>
                                </a:lnTo>
                                <a:lnTo>
                                  <a:pt x="239" y="214"/>
                                </a:lnTo>
                                <a:lnTo>
                                  <a:pt x="255" y="216"/>
                                </a:lnTo>
                                <a:lnTo>
                                  <a:pt x="272" y="219"/>
                                </a:lnTo>
                                <a:lnTo>
                                  <a:pt x="279" y="218"/>
                                </a:lnTo>
                                <a:close/>
                                <a:moveTo>
                                  <a:pt x="267" y="222"/>
                                </a:moveTo>
                                <a:lnTo>
                                  <a:pt x="254" y="218"/>
                                </a:lnTo>
                                <a:lnTo>
                                  <a:pt x="239" y="216"/>
                                </a:lnTo>
                                <a:lnTo>
                                  <a:pt x="225" y="215"/>
                                </a:lnTo>
                                <a:lnTo>
                                  <a:pt x="210" y="214"/>
                                </a:lnTo>
                                <a:lnTo>
                                  <a:pt x="179" y="214"/>
                                </a:lnTo>
                                <a:lnTo>
                                  <a:pt x="147" y="216"/>
                                </a:lnTo>
                                <a:lnTo>
                                  <a:pt x="114" y="221"/>
                                </a:lnTo>
                                <a:lnTo>
                                  <a:pt x="82" y="227"/>
                                </a:lnTo>
                                <a:lnTo>
                                  <a:pt x="49" y="231"/>
                                </a:lnTo>
                                <a:lnTo>
                                  <a:pt x="17" y="235"/>
                                </a:lnTo>
                                <a:lnTo>
                                  <a:pt x="267" y="222"/>
                                </a:lnTo>
                                <a:close/>
                                <a:moveTo>
                                  <a:pt x="263" y="224"/>
                                </a:moveTo>
                                <a:lnTo>
                                  <a:pt x="251" y="221"/>
                                </a:lnTo>
                                <a:lnTo>
                                  <a:pt x="238" y="218"/>
                                </a:lnTo>
                                <a:lnTo>
                                  <a:pt x="226" y="216"/>
                                </a:lnTo>
                                <a:lnTo>
                                  <a:pt x="213" y="216"/>
                                </a:lnTo>
                                <a:lnTo>
                                  <a:pt x="185" y="216"/>
                                </a:lnTo>
                                <a:lnTo>
                                  <a:pt x="158" y="218"/>
                                </a:lnTo>
                                <a:lnTo>
                                  <a:pt x="102" y="225"/>
                                </a:lnTo>
                                <a:lnTo>
                                  <a:pt x="49" y="234"/>
                                </a:lnTo>
                                <a:lnTo>
                                  <a:pt x="263" y="224"/>
                                </a:lnTo>
                                <a:close/>
                                <a:moveTo>
                                  <a:pt x="260" y="225"/>
                                </a:moveTo>
                                <a:lnTo>
                                  <a:pt x="236" y="221"/>
                                </a:lnTo>
                                <a:lnTo>
                                  <a:pt x="212" y="219"/>
                                </a:lnTo>
                                <a:lnTo>
                                  <a:pt x="188" y="219"/>
                                </a:lnTo>
                                <a:lnTo>
                                  <a:pt x="163" y="221"/>
                                </a:lnTo>
                                <a:lnTo>
                                  <a:pt x="117" y="227"/>
                                </a:lnTo>
                                <a:lnTo>
                                  <a:pt x="71" y="233"/>
                                </a:lnTo>
                                <a:lnTo>
                                  <a:pt x="260" y="225"/>
                                </a:lnTo>
                                <a:close/>
                                <a:moveTo>
                                  <a:pt x="292" y="212"/>
                                </a:moveTo>
                                <a:lnTo>
                                  <a:pt x="311" y="206"/>
                                </a:lnTo>
                                <a:lnTo>
                                  <a:pt x="328" y="202"/>
                                </a:lnTo>
                                <a:lnTo>
                                  <a:pt x="347" y="199"/>
                                </a:lnTo>
                                <a:lnTo>
                                  <a:pt x="365" y="197"/>
                                </a:lnTo>
                                <a:lnTo>
                                  <a:pt x="383" y="196"/>
                                </a:lnTo>
                                <a:lnTo>
                                  <a:pt x="400" y="196"/>
                                </a:lnTo>
                                <a:lnTo>
                                  <a:pt x="418" y="197"/>
                                </a:lnTo>
                                <a:lnTo>
                                  <a:pt x="435" y="199"/>
                                </a:lnTo>
                                <a:lnTo>
                                  <a:pt x="470" y="203"/>
                                </a:lnTo>
                                <a:lnTo>
                                  <a:pt x="504" y="211"/>
                                </a:lnTo>
                                <a:lnTo>
                                  <a:pt x="539" y="218"/>
                                </a:lnTo>
                                <a:lnTo>
                                  <a:pt x="572" y="227"/>
                                </a:lnTo>
                                <a:lnTo>
                                  <a:pt x="491" y="0"/>
                                </a:lnTo>
                                <a:lnTo>
                                  <a:pt x="587" y="235"/>
                                </a:lnTo>
                                <a:lnTo>
                                  <a:pt x="553" y="235"/>
                                </a:lnTo>
                                <a:lnTo>
                                  <a:pt x="520" y="234"/>
                                </a:lnTo>
                                <a:lnTo>
                                  <a:pt x="486" y="231"/>
                                </a:lnTo>
                                <a:lnTo>
                                  <a:pt x="453" y="228"/>
                                </a:lnTo>
                                <a:lnTo>
                                  <a:pt x="419" y="225"/>
                                </a:lnTo>
                                <a:lnTo>
                                  <a:pt x="387" y="224"/>
                                </a:lnTo>
                                <a:lnTo>
                                  <a:pt x="356" y="224"/>
                                </a:lnTo>
                                <a:lnTo>
                                  <a:pt x="326" y="227"/>
                                </a:lnTo>
                                <a:lnTo>
                                  <a:pt x="292" y="212"/>
                                </a:lnTo>
                                <a:close/>
                                <a:moveTo>
                                  <a:pt x="296" y="212"/>
                                </a:moveTo>
                                <a:lnTo>
                                  <a:pt x="312" y="208"/>
                                </a:lnTo>
                                <a:lnTo>
                                  <a:pt x="330" y="205"/>
                                </a:lnTo>
                                <a:lnTo>
                                  <a:pt x="346" y="202"/>
                                </a:lnTo>
                                <a:lnTo>
                                  <a:pt x="362" y="200"/>
                                </a:lnTo>
                                <a:lnTo>
                                  <a:pt x="396" y="200"/>
                                </a:lnTo>
                                <a:lnTo>
                                  <a:pt x="431" y="202"/>
                                </a:lnTo>
                                <a:lnTo>
                                  <a:pt x="466" y="208"/>
                                </a:lnTo>
                                <a:lnTo>
                                  <a:pt x="501" y="214"/>
                                </a:lnTo>
                                <a:lnTo>
                                  <a:pt x="539" y="221"/>
                                </a:lnTo>
                                <a:lnTo>
                                  <a:pt x="577" y="228"/>
                                </a:lnTo>
                                <a:lnTo>
                                  <a:pt x="529" y="98"/>
                                </a:lnTo>
                                <a:lnTo>
                                  <a:pt x="580" y="231"/>
                                </a:lnTo>
                                <a:lnTo>
                                  <a:pt x="546" y="225"/>
                                </a:lnTo>
                                <a:lnTo>
                                  <a:pt x="511" y="218"/>
                                </a:lnTo>
                                <a:lnTo>
                                  <a:pt x="476" y="212"/>
                                </a:lnTo>
                                <a:lnTo>
                                  <a:pt x="441" y="206"/>
                                </a:lnTo>
                                <a:lnTo>
                                  <a:pt x="423" y="205"/>
                                </a:lnTo>
                                <a:lnTo>
                                  <a:pt x="406" y="203"/>
                                </a:lnTo>
                                <a:lnTo>
                                  <a:pt x="388" y="203"/>
                                </a:lnTo>
                                <a:lnTo>
                                  <a:pt x="371" y="203"/>
                                </a:lnTo>
                                <a:lnTo>
                                  <a:pt x="353" y="205"/>
                                </a:lnTo>
                                <a:lnTo>
                                  <a:pt x="336" y="206"/>
                                </a:lnTo>
                                <a:lnTo>
                                  <a:pt x="318" y="211"/>
                                </a:lnTo>
                                <a:lnTo>
                                  <a:pt x="302" y="215"/>
                                </a:lnTo>
                                <a:lnTo>
                                  <a:pt x="296" y="212"/>
                                </a:lnTo>
                                <a:close/>
                                <a:moveTo>
                                  <a:pt x="305" y="218"/>
                                </a:moveTo>
                                <a:lnTo>
                                  <a:pt x="320" y="214"/>
                                </a:lnTo>
                                <a:lnTo>
                                  <a:pt x="334" y="211"/>
                                </a:lnTo>
                                <a:lnTo>
                                  <a:pt x="350" y="208"/>
                                </a:lnTo>
                                <a:lnTo>
                                  <a:pt x="366" y="206"/>
                                </a:lnTo>
                                <a:lnTo>
                                  <a:pt x="402" y="208"/>
                                </a:lnTo>
                                <a:lnTo>
                                  <a:pt x="437" y="211"/>
                                </a:lnTo>
                                <a:lnTo>
                                  <a:pt x="473" y="215"/>
                                </a:lnTo>
                                <a:lnTo>
                                  <a:pt x="511" y="221"/>
                                </a:lnTo>
                                <a:lnTo>
                                  <a:pt x="548" y="228"/>
                                </a:lnTo>
                                <a:lnTo>
                                  <a:pt x="583" y="234"/>
                                </a:lnTo>
                                <a:lnTo>
                                  <a:pt x="551" y="152"/>
                                </a:lnTo>
                                <a:lnTo>
                                  <a:pt x="584" y="234"/>
                                </a:lnTo>
                                <a:lnTo>
                                  <a:pt x="549" y="231"/>
                                </a:lnTo>
                                <a:lnTo>
                                  <a:pt x="515" y="225"/>
                                </a:lnTo>
                                <a:lnTo>
                                  <a:pt x="480" y="219"/>
                                </a:lnTo>
                                <a:lnTo>
                                  <a:pt x="445" y="215"/>
                                </a:lnTo>
                                <a:lnTo>
                                  <a:pt x="412" y="211"/>
                                </a:lnTo>
                                <a:lnTo>
                                  <a:pt x="377" y="211"/>
                                </a:lnTo>
                                <a:lnTo>
                                  <a:pt x="361" y="211"/>
                                </a:lnTo>
                                <a:lnTo>
                                  <a:pt x="345" y="214"/>
                                </a:lnTo>
                                <a:lnTo>
                                  <a:pt x="328" y="216"/>
                                </a:lnTo>
                                <a:lnTo>
                                  <a:pt x="312" y="221"/>
                                </a:lnTo>
                                <a:lnTo>
                                  <a:pt x="305" y="218"/>
                                </a:lnTo>
                                <a:close/>
                                <a:moveTo>
                                  <a:pt x="320" y="224"/>
                                </a:moveTo>
                                <a:lnTo>
                                  <a:pt x="333" y="221"/>
                                </a:lnTo>
                                <a:lnTo>
                                  <a:pt x="345" y="219"/>
                                </a:lnTo>
                                <a:lnTo>
                                  <a:pt x="358" y="216"/>
                                </a:lnTo>
                                <a:lnTo>
                                  <a:pt x="371" y="216"/>
                                </a:lnTo>
                                <a:lnTo>
                                  <a:pt x="397" y="216"/>
                                </a:lnTo>
                                <a:lnTo>
                                  <a:pt x="425" y="218"/>
                                </a:lnTo>
                                <a:lnTo>
                                  <a:pt x="480" y="225"/>
                                </a:lnTo>
                                <a:lnTo>
                                  <a:pt x="534" y="234"/>
                                </a:lnTo>
                                <a:lnTo>
                                  <a:pt x="320" y="224"/>
                                </a:lnTo>
                                <a:close/>
                                <a:moveTo>
                                  <a:pt x="315" y="222"/>
                                </a:moveTo>
                                <a:lnTo>
                                  <a:pt x="330" y="219"/>
                                </a:lnTo>
                                <a:lnTo>
                                  <a:pt x="343" y="216"/>
                                </a:lnTo>
                                <a:lnTo>
                                  <a:pt x="358" y="215"/>
                                </a:lnTo>
                                <a:lnTo>
                                  <a:pt x="374" y="214"/>
                                </a:lnTo>
                                <a:lnTo>
                                  <a:pt x="404" y="215"/>
                                </a:lnTo>
                                <a:lnTo>
                                  <a:pt x="437" y="216"/>
                                </a:lnTo>
                                <a:lnTo>
                                  <a:pt x="469" y="221"/>
                                </a:lnTo>
                                <a:lnTo>
                                  <a:pt x="502" y="227"/>
                                </a:lnTo>
                                <a:lnTo>
                                  <a:pt x="534" y="231"/>
                                </a:lnTo>
                                <a:lnTo>
                                  <a:pt x="567" y="235"/>
                                </a:lnTo>
                                <a:lnTo>
                                  <a:pt x="315" y="222"/>
                                </a:lnTo>
                                <a:close/>
                                <a:moveTo>
                                  <a:pt x="324" y="225"/>
                                </a:moveTo>
                                <a:lnTo>
                                  <a:pt x="347" y="221"/>
                                </a:lnTo>
                                <a:lnTo>
                                  <a:pt x="372" y="219"/>
                                </a:lnTo>
                                <a:lnTo>
                                  <a:pt x="396" y="219"/>
                                </a:lnTo>
                                <a:lnTo>
                                  <a:pt x="421" y="221"/>
                                </a:lnTo>
                                <a:lnTo>
                                  <a:pt x="467" y="227"/>
                                </a:lnTo>
                                <a:lnTo>
                                  <a:pt x="513" y="233"/>
                                </a:lnTo>
                                <a:lnTo>
                                  <a:pt x="324"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05"/>
                        <wps:cNvSpPr>
                          <a:spLocks noEditPoints="1"/>
                        </wps:cNvSpPr>
                        <wps:spPr bwMode="auto">
                          <a:xfrm>
                            <a:off x="8089" y="5236"/>
                            <a:ext cx="296" cy="120"/>
                          </a:xfrm>
                          <a:custGeom>
                            <a:avLst/>
                            <a:gdLst>
                              <a:gd name="T0" fmla="*/ 42 w 591"/>
                              <a:gd name="T1" fmla="*/ 52 h 239"/>
                              <a:gd name="T2" fmla="*/ 65 w 591"/>
                              <a:gd name="T3" fmla="*/ 51 h 239"/>
                              <a:gd name="T4" fmla="*/ 3 w 591"/>
                              <a:gd name="T5" fmla="*/ 58 h 239"/>
                              <a:gd name="T6" fmla="*/ 15 w 591"/>
                              <a:gd name="T7" fmla="*/ 25 h 239"/>
                              <a:gd name="T8" fmla="*/ 2 w 591"/>
                              <a:gd name="T9" fmla="*/ 58 h 239"/>
                              <a:gd name="T10" fmla="*/ 14 w 591"/>
                              <a:gd name="T11" fmla="*/ 57 h 239"/>
                              <a:gd name="T12" fmla="*/ 61 w 591"/>
                              <a:gd name="T13" fmla="*/ 51 h 239"/>
                              <a:gd name="T14" fmla="*/ 22 w 591"/>
                              <a:gd name="T15" fmla="*/ 55 h 239"/>
                              <a:gd name="T16" fmla="*/ 70 w 591"/>
                              <a:gd name="T17" fmla="*/ 56 h 239"/>
                              <a:gd name="T18" fmla="*/ 64 w 591"/>
                              <a:gd name="T19" fmla="*/ 54 h 239"/>
                              <a:gd name="T20" fmla="*/ 43 w 591"/>
                              <a:gd name="T21" fmla="*/ 52 h 239"/>
                              <a:gd name="T22" fmla="*/ 1 w 591"/>
                              <a:gd name="T23" fmla="*/ 58 h 239"/>
                              <a:gd name="T24" fmla="*/ 10 w 591"/>
                              <a:gd name="T25" fmla="*/ 39 h 239"/>
                              <a:gd name="T26" fmla="*/ 9 w 591"/>
                              <a:gd name="T27" fmla="*/ 38 h 239"/>
                              <a:gd name="T28" fmla="*/ 6 w 591"/>
                              <a:gd name="T29" fmla="*/ 58 h 239"/>
                              <a:gd name="T30" fmla="*/ 52 w 591"/>
                              <a:gd name="T31" fmla="*/ 53 h 239"/>
                              <a:gd name="T32" fmla="*/ 69 w 591"/>
                              <a:gd name="T33" fmla="*/ 55 h 239"/>
                              <a:gd name="T34" fmla="*/ 68 w 591"/>
                              <a:gd name="T35" fmla="*/ 55 h 239"/>
                              <a:gd name="T36" fmla="*/ 21 w 591"/>
                              <a:gd name="T37" fmla="*/ 58 h 239"/>
                              <a:gd name="T38" fmla="*/ 5 w 591"/>
                              <a:gd name="T39" fmla="*/ 60 h 239"/>
                              <a:gd name="T40" fmla="*/ 67 w 591"/>
                              <a:gd name="T41" fmla="*/ 56 h 239"/>
                              <a:gd name="T42" fmla="*/ 67 w 591"/>
                              <a:gd name="T43" fmla="*/ 57 h 239"/>
                              <a:gd name="T44" fmla="*/ 57 w 591"/>
                              <a:gd name="T45" fmla="*/ 54 h 239"/>
                              <a:gd name="T46" fmla="*/ 13 w 591"/>
                              <a:gd name="T47" fmla="*/ 59 h 239"/>
                              <a:gd name="T48" fmla="*/ 66 w 591"/>
                              <a:gd name="T49" fmla="*/ 56 h 239"/>
                              <a:gd name="T50" fmla="*/ 26 w 591"/>
                              <a:gd name="T51" fmla="*/ 57 h 239"/>
                              <a:gd name="T52" fmla="*/ 26 w 591"/>
                              <a:gd name="T53" fmla="*/ 57 h 239"/>
                              <a:gd name="T54" fmla="*/ 99 w 591"/>
                              <a:gd name="T55" fmla="*/ 49 h 239"/>
                              <a:gd name="T56" fmla="*/ 87 w 591"/>
                              <a:gd name="T57" fmla="*/ 51 h 239"/>
                              <a:gd name="T58" fmla="*/ 145 w 591"/>
                              <a:gd name="T59" fmla="*/ 58 h 239"/>
                              <a:gd name="T60" fmla="*/ 125 w 591"/>
                              <a:gd name="T61" fmla="*/ 1 h 239"/>
                              <a:gd name="T62" fmla="*/ 148 w 591"/>
                              <a:gd name="T63" fmla="*/ 60 h 239"/>
                              <a:gd name="T64" fmla="*/ 118 w 591"/>
                              <a:gd name="T65" fmla="*/ 59 h 239"/>
                              <a:gd name="T66" fmla="*/ 83 w 591"/>
                              <a:gd name="T67" fmla="*/ 58 h 239"/>
                              <a:gd name="T68" fmla="*/ 83 w 591"/>
                              <a:gd name="T69" fmla="*/ 58 h 239"/>
                              <a:gd name="T70" fmla="*/ 76 w 591"/>
                              <a:gd name="T71" fmla="*/ 54 h 239"/>
                              <a:gd name="T72" fmla="*/ 114 w 591"/>
                              <a:gd name="T73" fmla="*/ 51 h 239"/>
                              <a:gd name="T74" fmla="*/ 79 w 591"/>
                              <a:gd name="T75" fmla="*/ 53 h 239"/>
                              <a:gd name="T76" fmla="*/ 145 w 591"/>
                              <a:gd name="T77" fmla="*/ 58 h 239"/>
                              <a:gd name="T78" fmla="*/ 133 w 591"/>
                              <a:gd name="T79" fmla="*/ 25 h 239"/>
                              <a:gd name="T80" fmla="*/ 146 w 591"/>
                              <a:gd name="T81" fmla="*/ 58 h 239"/>
                              <a:gd name="T82" fmla="*/ 137 w 591"/>
                              <a:gd name="T83" fmla="*/ 56 h 239"/>
                              <a:gd name="T84" fmla="*/ 84 w 591"/>
                              <a:gd name="T85" fmla="*/ 53 h 239"/>
                              <a:gd name="T86" fmla="*/ 134 w 591"/>
                              <a:gd name="T87" fmla="*/ 55 h 239"/>
                              <a:gd name="T88" fmla="*/ 78 w 591"/>
                              <a:gd name="T89" fmla="*/ 56 h 239"/>
                              <a:gd name="T90" fmla="*/ 87 w 591"/>
                              <a:gd name="T91" fmla="*/ 52 h 239"/>
                              <a:gd name="T92" fmla="*/ 97 w 591"/>
                              <a:gd name="T93" fmla="*/ 53 h 239"/>
                              <a:gd name="T94" fmla="*/ 144 w 591"/>
                              <a:gd name="T95" fmla="*/ 59 h 239"/>
                              <a:gd name="T96" fmla="*/ 148 w 591"/>
                              <a:gd name="T97" fmla="*/ 59 h 239"/>
                              <a:gd name="T98" fmla="*/ 139 w 591"/>
                              <a:gd name="T99" fmla="*/ 38 h 239"/>
                              <a:gd name="T100" fmla="*/ 137 w 591"/>
                              <a:gd name="T101" fmla="*/ 59 h 239"/>
                              <a:gd name="T102" fmla="*/ 91 w 591"/>
                              <a:gd name="T103" fmla="*/ 54 h 239"/>
                              <a:gd name="T104" fmla="*/ 78 w 591"/>
                              <a:gd name="T105" fmla="*/ 56 h 239"/>
                              <a:gd name="T106" fmla="*/ 81 w 591"/>
                              <a:gd name="T107" fmla="*/ 57 h 239"/>
                              <a:gd name="T108" fmla="*/ 125 w 591"/>
                              <a:gd name="T109" fmla="*/ 58 h 239"/>
                              <a:gd name="T110" fmla="*/ 125 w 591"/>
                              <a:gd name="T111" fmla="*/ 58 h 239"/>
                              <a:gd name="T112" fmla="*/ 80 w 591"/>
                              <a:gd name="T113" fmla="*/ 57 h 239"/>
                              <a:gd name="T114" fmla="*/ 96 w 591"/>
                              <a:gd name="T115" fmla="*/ 53 h 239"/>
                              <a:gd name="T116" fmla="*/ 131 w 591"/>
                              <a:gd name="T117" fmla="*/ 57 h 239"/>
                              <a:gd name="T118" fmla="*/ 143 w 591"/>
                              <a:gd name="T119" fmla="*/ 60 h 239"/>
                              <a:gd name="T120" fmla="*/ 82 w 591"/>
                              <a:gd name="T121" fmla="*/ 56 h 239"/>
                              <a:gd name="T122" fmla="*/ 112 w 591"/>
                              <a:gd name="T123" fmla="*/ 57 h 239"/>
                              <a:gd name="T124" fmla="*/ 122 w 591"/>
                              <a:gd name="T125" fmla="*/ 57 h 23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91" h="239">
                                <a:moveTo>
                                  <a:pt x="291" y="210"/>
                                </a:moveTo>
                                <a:lnTo>
                                  <a:pt x="292" y="212"/>
                                </a:lnTo>
                                <a:lnTo>
                                  <a:pt x="292" y="215"/>
                                </a:lnTo>
                                <a:lnTo>
                                  <a:pt x="292" y="216"/>
                                </a:lnTo>
                                <a:lnTo>
                                  <a:pt x="289" y="216"/>
                                </a:lnTo>
                                <a:lnTo>
                                  <a:pt x="291" y="210"/>
                                </a:lnTo>
                                <a:close/>
                                <a:moveTo>
                                  <a:pt x="289" y="216"/>
                                </a:moveTo>
                                <a:lnTo>
                                  <a:pt x="275" y="212"/>
                                </a:lnTo>
                                <a:lnTo>
                                  <a:pt x="258" y="209"/>
                                </a:lnTo>
                                <a:lnTo>
                                  <a:pt x="244" y="206"/>
                                </a:lnTo>
                                <a:lnTo>
                                  <a:pt x="229" y="204"/>
                                </a:lnTo>
                                <a:lnTo>
                                  <a:pt x="197" y="203"/>
                                </a:lnTo>
                                <a:lnTo>
                                  <a:pt x="166" y="206"/>
                                </a:lnTo>
                                <a:lnTo>
                                  <a:pt x="134" y="209"/>
                                </a:lnTo>
                                <a:lnTo>
                                  <a:pt x="102" y="215"/>
                                </a:lnTo>
                                <a:lnTo>
                                  <a:pt x="69" y="220"/>
                                </a:lnTo>
                                <a:lnTo>
                                  <a:pt x="33" y="228"/>
                                </a:lnTo>
                                <a:lnTo>
                                  <a:pt x="32" y="222"/>
                                </a:lnTo>
                                <a:lnTo>
                                  <a:pt x="67" y="215"/>
                                </a:lnTo>
                                <a:lnTo>
                                  <a:pt x="101" y="209"/>
                                </a:lnTo>
                                <a:lnTo>
                                  <a:pt x="134" y="203"/>
                                </a:lnTo>
                                <a:lnTo>
                                  <a:pt x="166" y="200"/>
                                </a:lnTo>
                                <a:lnTo>
                                  <a:pt x="199" y="198"/>
                                </a:lnTo>
                                <a:lnTo>
                                  <a:pt x="229" y="198"/>
                                </a:lnTo>
                                <a:lnTo>
                                  <a:pt x="244" y="201"/>
                                </a:lnTo>
                                <a:lnTo>
                                  <a:pt x="260" y="203"/>
                                </a:lnTo>
                                <a:lnTo>
                                  <a:pt x="275" y="207"/>
                                </a:lnTo>
                                <a:lnTo>
                                  <a:pt x="291" y="210"/>
                                </a:lnTo>
                                <a:lnTo>
                                  <a:pt x="289" y="216"/>
                                </a:lnTo>
                                <a:close/>
                                <a:moveTo>
                                  <a:pt x="33" y="228"/>
                                </a:moveTo>
                                <a:lnTo>
                                  <a:pt x="22" y="229"/>
                                </a:lnTo>
                                <a:lnTo>
                                  <a:pt x="10" y="232"/>
                                </a:lnTo>
                                <a:lnTo>
                                  <a:pt x="10" y="226"/>
                                </a:lnTo>
                                <a:lnTo>
                                  <a:pt x="20" y="225"/>
                                </a:lnTo>
                                <a:lnTo>
                                  <a:pt x="32" y="222"/>
                                </a:lnTo>
                                <a:lnTo>
                                  <a:pt x="33" y="228"/>
                                </a:lnTo>
                                <a:close/>
                                <a:moveTo>
                                  <a:pt x="10" y="232"/>
                                </a:moveTo>
                                <a:lnTo>
                                  <a:pt x="9" y="231"/>
                                </a:lnTo>
                                <a:lnTo>
                                  <a:pt x="9" y="229"/>
                                </a:lnTo>
                                <a:lnTo>
                                  <a:pt x="10" y="229"/>
                                </a:lnTo>
                                <a:lnTo>
                                  <a:pt x="10" y="232"/>
                                </a:lnTo>
                                <a:close/>
                                <a:moveTo>
                                  <a:pt x="9" y="229"/>
                                </a:moveTo>
                                <a:lnTo>
                                  <a:pt x="57" y="98"/>
                                </a:lnTo>
                                <a:lnTo>
                                  <a:pt x="61" y="99"/>
                                </a:lnTo>
                                <a:lnTo>
                                  <a:pt x="12" y="231"/>
                                </a:lnTo>
                                <a:lnTo>
                                  <a:pt x="9" y="229"/>
                                </a:lnTo>
                                <a:close/>
                                <a:moveTo>
                                  <a:pt x="57" y="98"/>
                                </a:moveTo>
                                <a:lnTo>
                                  <a:pt x="57" y="96"/>
                                </a:lnTo>
                                <a:lnTo>
                                  <a:pt x="60" y="98"/>
                                </a:lnTo>
                                <a:lnTo>
                                  <a:pt x="61" y="99"/>
                                </a:lnTo>
                                <a:lnTo>
                                  <a:pt x="58" y="99"/>
                                </a:lnTo>
                                <a:lnTo>
                                  <a:pt x="57" y="98"/>
                                </a:lnTo>
                                <a:close/>
                                <a:moveTo>
                                  <a:pt x="61" y="99"/>
                                </a:moveTo>
                                <a:lnTo>
                                  <a:pt x="9" y="234"/>
                                </a:lnTo>
                                <a:lnTo>
                                  <a:pt x="4" y="232"/>
                                </a:lnTo>
                                <a:lnTo>
                                  <a:pt x="57" y="98"/>
                                </a:lnTo>
                                <a:lnTo>
                                  <a:pt x="61" y="99"/>
                                </a:lnTo>
                                <a:close/>
                                <a:moveTo>
                                  <a:pt x="6" y="235"/>
                                </a:moveTo>
                                <a:lnTo>
                                  <a:pt x="4" y="234"/>
                                </a:lnTo>
                                <a:lnTo>
                                  <a:pt x="4" y="232"/>
                                </a:lnTo>
                                <a:lnTo>
                                  <a:pt x="6" y="232"/>
                                </a:lnTo>
                                <a:lnTo>
                                  <a:pt x="6" y="235"/>
                                </a:lnTo>
                                <a:close/>
                                <a:moveTo>
                                  <a:pt x="6" y="229"/>
                                </a:moveTo>
                                <a:lnTo>
                                  <a:pt x="6" y="229"/>
                                </a:lnTo>
                                <a:lnTo>
                                  <a:pt x="7" y="235"/>
                                </a:lnTo>
                                <a:lnTo>
                                  <a:pt x="6" y="235"/>
                                </a:lnTo>
                                <a:lnTo>
                                  <a:pt x="6" y="229"/>
                                </a:lnTo>
                                <a:close/>
                                <a:moveTo>
                                  <a:pt x="6" y="229"/>
                                </a:moveTo>
                                <a:lnTo>
                                  <a:pt x="6" y="229"/>
                                </a:lnTo>
                                <a:lnTo>
                                  <a:pt x="6" y="232"/>
                                </a:lnTo>
                                <a:lnTo>
                                  <a:pt x="6" y="229"/>
                                </a:lnTo>
                                <a:close/>
                                <a:moveTo>
                                  <a:pt x="6" y="229"/>
                                </a:moveTo>
                                <a:lnTo>
                                  <a:pt x="17" y="228"/>
                                </a:lnTo>
                                <a:lnTo>
                                  <a:pt x="31" y="225"/>
                                </a:lnTo>
                                <a:lnTo>
                                  <a:pt x="42" y="223"/>
                                </a:lnTo>
                                <a:lnTo>
                                  <a:pt x="54" y="220"/>
                                </a:lnTo>
                                <a:lnTo>
                                  <a:pt x="55" y="226"/>
                                </a:lnTo>
                                <a:lnTo>
                                  <a:pt x="44" y="228"/>
                                </a:lnTo>
                                <a:lnTo>
                                  <a:pt x="31" y="231"/>
                                </a:lnTo>
                                <a:lnTo>
                                  <a:pt x="19" y="234"/>
                                </a:lnTo>
                                <a:lnTo>
                                  <a:pt x="7" y="235"/>
                                </a:lnTo>
                                <a:lnTo>
                                  <a:pt x="6" y="229"/>
                                </a:lnTo>
                                <a:close/>
                                <a:moveTo>
                                  <a:pt x="54" y="220"/>
                                </a:moveTo>
                                <a:lnTo>
                                  <a:pt x="83" y="215"/>
                                </a:lnTo>
                                <a:lnTo>
                                  <a:pt x="112" y="210"/>
                                </a:lnTo>
                                <a:lnTo>
                                  <a:pt x="142" y="206"/>
                                </a:lnTo>
                                <a:lnTo>
                                  <a:pt x="171" y="203"/>
                                </a:lnTo>
                                <a:lnTo>
                                  <a:pt x="200" y="201"/>
                                </a:lnTo>
                                <a:lnTo>
                                  <a:pt x="229" y="201"/>
                                </a:lnTo>
                                <a:lnTo>
                                  <a:pt x="244" y="204"/>
                                </a:lnTo>
                                <a:lnTo>
                                  <a:pt x="257" y="206"/>
                                </a:lnTo>
                                <a:lnTo>
                                  <a:pt x="272" y="209"/>
                                </a:lnTo>
                                <a:lnTo>
                                  <a:pt x="285" y="213"/>
                                </a:lnTo>
                                <a:lnTo>
                                  <a:pt x="285" y="219"/>
                                </a:lnTo>
                                <a:lnTo>
                                  <a:pt x="270" y="215"/>
                                </a:lnTo>
                                <a:lnTo>
                                  <a:pt x="257" y="212"/>
                                </a:lnTo>
                                <a:lnTo>
                                  <a:pt x="242" y="209"/>
                                </a:lnTo>
                                <a:lnTo>
                                  <a:pt x="228" y="207"/>
                                </a:lnTo>
                                <a:lnTo>
                                  <a:pt x="200" y="206"/>
                                </a:lnTo>
                                <a:lnTo>
                                  <a:pt x="171" y="207"/>
                                </a:lnTo>
                                <a:lnTo>
                                  <a:pt x="142" y="210"/>
                                </a:lnTo>
                                <a:lnTo>
                                  <a:pt x="112" y="215"/>
                                </a:lnTo>
                                <a:lnTo>
                                  <a:pt x="85" y="220"/>
                                </a:lnTo>
                                <a:lnTo>
                                  <a:pt x="55" y="226"/>
                                </a:lnTo>
                                <a:lnTo>
                                  <a:pt x="54" y="220"/>
                                </a:lnTo>
                                <a:close/>
                                <a:moveTo>
                                  <a:pt x="285" y="213"/>
                                </a:moveTo>
                                <a:lnTo>
                                  <a:pt x="286" y="215"/>
                                </a:lnTo>
                                <a:lnTo>
                                  <a:pt x="288" y="216"/>
                                </a:lnTo>
                                <a:lnTo>
                                  <a:pt x="286" y="217"/>
                                </a:lnTo>
                                <a:lnTo>
                                  <a:pt x="285" y="219"/>
                                </a:lnTo>
                                <a:lnTo>
                                  <a:pt x="285" y="213"/>
                                </a:lnTo>
                                <a:close/>
                                <a:moveTo>
                                  <a:pt x="282" y="216"/>
                                </a:moveTo>
                                <a:lnTo>
                                  <a:pt x="283" y="217"/>
                                </a:lnTo>
                                <a:lnTo>
                                  <a:pt x="283" y="219"/>
                                </a:lnTo>
                                <a:lnTo>
                                  <a:pt x="283" y="220"/>
                                </a:lnTo>
                                <a:lnTo>
                                  <a:pt x="280" y="222"/>
                                </a:lnTo>
                                <a:lnTo>
                                  <a:pt x="282" y="216"/>
                                </a:lnTo>
                                <a:close/>
                                <a:moveTo>
                                  <a:pt x="280" y="222"/>
                                </a:moveTo>
                                <a:lnTo>
                                  <a:pt x="280" y="222"/>
                                </a:lnTo>
                                <a:lnTo>
                                  <a:pt x="282" y="216"/>
                                </a:lnTo>
                                <a:lnTo>
                                  <a:pt x="280" y="222"/>
                                </a:lnTo>
                                <a:close/>
                                <a:moveTo>
                                  <a:pt x="280" y="222"/>
                                </a:moveTo>
                                <a:lnTo>
                                  <a:pt x="280" y="222"/>
                                </a:lnTo>
                                <a:lnTo>
                                  <a:pt x="282" y="219"/>
                                </a:lnTo>
                                <a:lnTo>
                                  <a:pt x="280" y="222"/>
                                </a:lnTo>
                                <a:close/>
                                <a:moveTo>
                                  <a:pt x="280" y="222"/>
                                </a:moveTo>
                                <a:lnTo>
                                  <a:pt x="269" y="217"/>
                                </a:lnTo>
                                <a:lnTo>
                                  <a:pt x="256" y="215"/>
                                </a:lnTo>
                                <a:lnTo>
                                  <a:pt x="242" y="213"/>
                                </a:lnTo>
                                <a:lnTo>
                                  <a:pt x="229" y="212"/>
                                </a:lnTo>
                                <a:lnTo>
                                  <a:pt x="201" y="210"/>
                                </a:lnTo>
                                <a:lnTo>
                                  <a:pt x="172" y="212"/>
                                </a:lnTo>
                                <a:lnTo>
                                  <a:pt x="142" y="215"/>
                                </a:lnTo>
                                <a:lnTo>
                                  <a:pt x="111" y="219"/>
                                </a:lnTo>
                                <a:lnTo>
                                  <a:pt x="79" y="225"/>
                                </a:lnTo>
                                <a:lnTo>
                                  <a:pt x="48" y="229"/>
                                </a:lnTo>
                                <a:lnTo>
                                  <a:pt x="48" y="225"/>
                                </a:lnTo>
                                <a:lnTo>
                                  <a:pt x="79" y="219"/>
                                </a:lnTo>
                                <a:lnTo>
                                  <a:pt x="109" y="213"/>
                                </a:lnTo>
                                <a:lnTo>
                                  <a:pt x="142" y="209"/>
                                </a:lnTo>
                                <a:lnTo>
                                  <a:pt x="172" y="206"/>
                                </a:lnTo>
                                <a:lnTo>
                                  <a:pt x="201" y="204"/>
                                </a:lnTo>
                                <a:lnTo>
                                  <a:pt x="229" y="206"/>
                                </a:lnTo>
                                <a:lnTo>
                                  <a:pt x="244" y="207"/>
                                </a:lnTo>
                                <a:lnTo>
                                  <a:pt x="257" y="209"/>
                                </a:lnTo>
                                <a:lnTo>
                                  <a:pt x="270" y="212"/>
                                </a:lnTo>
                                <a:lnTo>
                                  <a:pt x="282" y="216"/>
                                </a:lnTo>
                                <a:lnTo>
                                  <a:pt x="280" y="222"/>
                                </a:lnTo>
                                <a:close/>
                                <a:moveTo>
                                  <a:pt x="48" y="229"/>
                                </a:moveTo>
                                <a:lnTo>
                                  <a:pt x="38" y="232"/>
                                </a:lnTo>
                                <a:lnTo>
                                  <a:pt x="26" y="234"/>
                                </a:lnTo>
                                <a:lnTo>
                                  <a:pt x="15" y="235"/>
                                </a:lnTo>
                                <a:lnTo>
                                  <a:pt x="4" y="238"/>
                                </a:lnTo>
                                <a:lnTo>
                                  <a:pt x="3" y="232"/>
                                </a:lnTo>
                                <a:lnTo>
                                  <a:pt x="15" y="231"/>
                                </a:lnTo>
                                <a:lnTo>
                                  <a:pt x="25" y="228"/>
                                </a:lnTo>
                                <a:lnTo>
                                  <a:pt x="36" y="226"/>
                                </a:lnTo>
                                <a:lnTo>
                                  <a:pt x="48" y="225"/>
                                </a:lnTo>
                                <a:lnTo>
                                  <a:pt x="48" y="229"/>
                                </a:lnTo>
                                <a:close/>
                                <a:moveTo>
                                  <a:pt x="4" y="238"/>
                                </a:moveTo>
                                <a:lnTo>
                                  <a:pt x="1" y="236"/>
                                </a:lnTo>
                                <a:lnTo>
                                  <a:pt x="1" y="234"/>
                                </a:lnTo>
                                <a:lnTo>
                                  <a:pt x="4" y="235"/>
                                </a:lnTo>
                                <a:lnTo>
                                  <a:pt x="4" y="238"/>
                                </a:lnTo>
                                <a:close/>
                                <a:moveTo>
                                  <a:pt x="1" y="234"/>
                                </a:moveTo>
                                <a:lnTo>
                                  <a:pt x="33" y="152"/>
                                </a:lnTo>
                                <a:lnTo>
                                  <a:pt x="38" y="155"/>
                                </a:lnTo>
                                <a:lnTo>
                                  <a:pt x="6" y="236"/>
                                </a:lnTo>
                                <a:lnTo>
                                  <a:pt x="1" y="234"/>
                                </a:lnTo>
                                <a:close/>
                                <a:moveTo>
                                  <a:pt x="33" y="152"/>
                                </a:moveTo>
                                <a:lnTo>
                                  <a:pt x="35" y="150"/>
                                </a:lnTo>
                                <a:lnTo>
                                  <a:pt x="36" y="152"/>
                                </a:lnTo>
                                <a:lnTo>
                                  <a:pt x="38" y="152"/>
                                </a:lnTo>
                                <a:lnTo>
                                  <a:pt x="38" y="155"/>
                                </a:lnTo>
                                <a:lnTo>
                                  <a:pt x="35" y="153"/>
                                </a:lnTo>
                                <a:lnTo>
                                  <a:pt x="33" y="152"/>
                                </a:lnTo>
                                <a:close/>
                                <a:moveTo>
                                  <a:pt x="38" y="155"/>
                                </a:moveTo>
                                <a:lnTo>
                                  <a:pt x="4" y="236"/>
                                </a:lnTo>
                                <a:lnTo>
                                  <a:pt x="0" y="234"/>
                                </a:lnTo>
                                <a:lnTo>
                                  <a:pt x="33" y="152"/>
                                </a:lnTo>
                                <a:lnTo>
                                  <a:pt x="38" y="155"/>
                                </a:lnTo>
                                <a:close/>
                                <a:moveTo>
                                  <a:pt x="3" y="238"/>
                                </a:moveTo>
                                <a:lnTo>
                                  <a:pt x="0" y="236"/>
                                </a:lnTo>
                                <a:lnTo>
                                  <a:pt x="0" y="234"/>
                                </a:lnTo>
                                <a:lnTo>
                                  <a:pt x="3" y="235"/>
                                </a:lnTo>
                                <a:lnTo>
                                  <a:pt x="3" y="238"/>
                                </a:lnTo>
                                <a:close/>
                                <a:moveTo>
                                  <a:pt x="3" y="232"/>
                                </a:moveTo>
                                <a:lnTo>
                                  <a:pt x="3" y="232"/>
                                </a:lnTo>
                                <a:lnTo>
                                  <a:pt x="3" y="238"/>
                                </a:lnTo>
                                <a:lnTo>
                                  <a:pt x="3" y="232"/>
                                </a:lnTo>
                                <a:close/>
                                <a:moveTo>
                                  <a:pt x="3" y="232"/>
                                </a:moveTo>
                                <a:lnTo>
                                  <a:pt x="22" y="231"/>
                                </a:lnTo>
                                <a:lnTo>
                                  <a:pt x="42" y="228"/>
                                </a:lnTo>
                                <a:lnTo>
                                  <a:pt x="63" y="225"/>
                                </a:lnTo>
                                <a:lnTo>
                                  <a:pt x="83" y="222"/>
                                </a:lnTo>
                                <a:lnTo>
                                  <a:pt x="85" y="226"/>
                                </a:lnTo>
                                <a:lnTo>
                                  <a:pt x="64" y="231"/>
                                </a:lnTo>
                                <a:lnTo>
                                  <a:pt x="44" y="234"/>
                                </a:lnTo>
                                <a:lnTo>
                                  <a:pt x="23" y="236"/>
                                </a:lnTo>
                                <a:lnTo>
                                  <a:pt x="3" y="238"/>
                                </a:lnTo>
                                <a:lnTo>
                                  <a:pt x="3" y="232"/>
                                </a:lnTo>
                                <a:close/>
                                <a:moveTo>
                                  <a:pt x="83" y="222"/>
                                </a:moveTo>
                                <a:lnTo>
                                  <a:pt x="133" y="215"/>
                                </a:lnTo>
                                <a:lnTo>
                                  <a:pt x="181" y="209"/>
                                </a:lnTo>
                                <a:lnTo>
                                  <a:pt x="206" y="209"/>
                                </a:lnTo>
                                <a:lnTo>
                                  <a:pt x="229" y="210"/>
                                </a:lnTo>
                                <a:lnTo>
                                  <a:pt x="253" y="213"/>
                                </a:lnTo>
                                <a:lnTo>
                                  <a:pt x="275" y="219"/>
                                </a:lnTo>
                                <a:lnTo>
                                  <a:pt x="275" y="223"/>
                                </a:lnTo>
                                <a:lnTo>
                                  <a:pt x="251" y="217"/>
                                </a:lnTo>
                                <a:lnTo>
                                  <a:pt x="228" y="215"/>
                                </a:lnTo>
                                <a:lnTo>
                                  <a:pt x="204" y="215"/>
                                </a:lnTo>
                                <a:lnTo>
                                  <a:pt x="181" y="215"/>
                                </a:lnTo>
                                <a:lnTo>
                                  <a:pt x="133" y="219"/>
                                </a:lnTo>
                                <a:lnTo>
                                  <a:pt x="85" y="226"/>
                                </a:lnTo>
                                <a:lnTo>
                                  <a:pt x="83" y="222"/>
                                </a:lnTo>
                                <a:close/>
                                <a:moveTo>
                                  <a:pt x="275" y="219"/>
                                </a:moveTo>
                                <a:lnTo>
                                  <a:pt x="276" y="220"/>
                                </a:lnTo>
                                <a:lnTo>
                                  <a:pt x="277" y="222"/>
                                </a:lnTo>
                                <a:lnTo>
                                  <a:pt x="276" y="223"/>
                                </a:lnTo>
                                <a:lnTo>
                                  <a:pt x="275" y="223"/>
                                </a:lnTo>
                                <a:lnTo>
                                  <a:pt x="275" y="219"/>
                                </a:lnTo>
                                <a:close/>
                                <a:moveTo>
                                  <a:pt x="272" y="220"/>
                                </a:moveTo>
                                <a:lnTo>
                                  <a:pt x="273" y="222"/>
                                </a:lnTo>
                                <a:lnTo>
                                  <a:pt x="273" y="223"/>
                                </a:lnTo>
                                <a:lnTo>
                                  <a:pt x="272" y="226"/>
                                </a:lnTo>
                                <a:lnTo>
                                  <a:pt x="270" y="226"/>
                                </a:lnTo>
                                <a:lnTo>
                                  <a:pt x="272" y="220"/>
                                </a:lnTo>
                                <a:close/>
                                <a:moveTo>
                                  <a:pt x="270" y="226"/>
                                </a:moveTo>
                                <a:lnTo>
                                  <a:pt x="270" y="226"/>
                                </a:lnTo>
                                <a:lnTo>
                                  <a:pt x="272" y="220"/>
                                </a:lnTo>
                                <a:lnTo>
                                  <a:pt x="270" y="226"/>
                                </a:lnTo>
                                <a:close/>
                                <a:moveTo>
                                  <a:pt x="270" y="226"/>
                                </a:moveTo>
                                <a:lnTo>
                                  <a:pt x="270" y="226"/>
                                </a:lnTo>
                                <a:lnTo>
                                  <a:pt x="270" y="223"/>
                                </a:lnTo>
                                <a:lnTo>
                                  <a:pt x="270" y="226"/>
                                </a:lnTo>
                                <a:close/>
                                <a:moveTo>
                                  <a:pt x="270" y="226"/>
                                </a:moveTo>
                                <a:lnTo>
                                  <a:pt x="250" y="220"/>
                                </a:lnTo>
                                <a:lnTo>
                                  <a:pt x="228" y="217"/>
                                </a:lnTo>
                                <a:lnTo>
                                  <a:pt x="204" y="217"/>
                                </a:lnTo>
                                <a:lnTo>
                                  <a:pt x="181" y="217"/>
                                </a:lnTo>
                                <a:lnTo>
                                  <a:pt x="133" y="223"/>
                                </a:lnTo>
                                <a:lnTo>
                                  <a:pt x="83" y="229"/>
                                </a:lnTo>
                                <a:lnTo>
                                  <a:pt x="83" y="225"/>
                                </a:lnTo>
                                <a:lnTo>
                                  <a:pt x="133" y="217"/>
                                </a:lnTo>
                                <a:lnTo>
                                  <a:pt x="181" y="213"/>
                                </a:lnTo>
                                <a:lnTo>
                                  <a:pt x="206" y="212"/>
                                </a:lnTo>
                                <a:lnTo>
                                  <a:pt x="228" y="213"/>
                                </a:lnTo>
                                <a:lnTo>
                                  <a:pt x="250" y="216"/>
                                </a:lnTo>
                                <a:lnTo>
                                  <a:pt x="272" y="220"/>
                                </a:lnTo>
                                <a:lnTo>
                                  <a:pt x="270" y="226"/>
                                </a:lnTo>
                                <a:close/>
                                <a:moveTo>
                                  <a:pt x="83" y="229"/>
                                </a:moveTo>
                                <a:lnTo>
                                  <a:pt x="67" y="232"/>
                                </a:lnTo>
                                <a:lnTo>
                                  <a:pt x="52" y="235"/>
                                </a:lnTo>
                                <a:lnTo>
                                  <a:pt x="36" y="236"/>
                                </a:lnTo>
                                <a:lnTo>
                                  <a:pt x="20" y="239"/>
                                </a:lnTo>
                                <a:lnTo>
                                  <a:pt x="20" y="234"/>
                                </a:lnTo>
                                <a:lnTo>
                                  <a:pt x="35" y="232"/>
                                </a:lnTo>
                                <a:lnTo>
                                  <a:pt x="51" y="229"/>
                                </a:lnTo>
                                <a:lnTo>
                                  <a:pt x="67" y="226"/>
                                </a:lnTo>
                                <a:lnTo>
                                  <a:pt x="83" y="225"/>
                                </a:lnTo>
                                <a:lnTo>
                                  <a:pt x="83" y="229"/>
                                </a:lnTo>
                                <a:close/>
                                <a:moveTo>
                                  <a:pt x="20" y="239"/>
                                </a:moveTo>
                                <a:lnTo>
                                  <a:pt x="19" y="238"/>
                                </a:lnTo>
                                <a:lnTo>
                                  <a:pt x="17" y="236"/>
                                </a:lnTo>
                                <a:lnTo>
                                  <a:pt x="19" y="234"/>
                                </a:lnTo>
                                <a:lnTo>
                                  <a:pt x="20" y="234"/>
                                </a:lnTo>
                                <a:lnTo>
                                  <a:pt x="20" y="239"/>
                                </a:lnTo>
                                <a:close/>
                                <a:moveTo>
                                  <a:pt x="267" y="222"/>
                                </a:moveTo>
                                <a:lnTo>
                                  <a:pt x="269" y="223"/>
                                </a:lnTo>
                                <a:lnTo>
                                  <a:pt x="269" y="226"/>
                                </a:lnTo>
                                <a:lnTo>
                                  <a:pt x="267" y="228"/>
                                </a:lnTo>
                                <a:lnTo>
                                  <a:pt x="266" y="228"/>
                                </a:lnTo>
                                <a:lnTo>
                                  <a:pt x="267" y="222"/>
                                </a:lnTo>
                                <a:close/>
                                <a:moveTo>
                                  <a:pt x="266" y="228"/>
                                </a:moveTo>
                                <a:lnTo>
                                  <a:pt x="266" y="228"/>
                                </a:lnTo>
                                <a:lnTo>
                                  <a:pt x="267" y="222"/>
                                </a:lnTo>
                                <a:lnTo>
                                  <a:pt x="266" y="228"/>
                                </a:lnTo>
                                <a:close/>
                                <a:moveTo>
                                  <a:pt x="266" y="228"/>
                                </a:moveTo>
                                <a:lnTo>
                                  <a:pt x="266" y="228"/>
                                </a:lnTo>
                                <a:lnTo>
                                  <a:pt x="266" y="225"/>
                                </a:lnTo>
                                <a:lnTo>
                                  <a:pt x="266" y="228"/>
                                </a:lnTo>
                                <a:close/>
                                <a:moveTo>
                                  <a:pt x="266" y="228"/>
                                </a:moveTo>
                                <a:lnTo>
                                  <a:pt x="245" y="223"/>
                                </a:lnTo>
                                <a:lnTo>
                                  <a:pt x="225" y="220"/>
                                </a:lnTo>
                                <a:lnTo>
                                  <a:pt x="204" y="220"/>
                                </a:lnTo>
                                <a:lnTo>
                                  <a:pt x="182" y="220"/>
                                </a:lnTo>
                                <a:lnTo>
                                  <a:pt x="137" y="225"/>
                                </a:lnTo>
                                <a:lnTo>
                                  <a:pt x="92" y="232"/>
                                </a:lnTo>
                                <a:lnTo>
                                  <a:pt x="92" y="226"/>
                                </a:lnTo>
                                <a:lnTo>
                                  <a:pt x="137" y="219"/>
                                </a:lnTo>
                                <a:lnTo>
                                  <a:pt x="182" y="215"/>
                                </a:lnTo>
                                <a:lnTo>
                                  <a:pt x="204" y="215"/>
                                </a:lnTo>
                                <a:lnTo>
                                  <a:pt x="226" y="215"/>
                                </a:lnTo>
                                <a:lnTo>
                                  <a:pt x="247" y="217"/>
                                </a:lnTo>
                                <a:lnTo>
                                  <a:pt x="267" y="222"/>
                                </a:lnTo>
                                <a:lnTo>
                                  <a:pt x="266" y="228"/>
                                </a:lnTo>
                                <a:close/>
                                <a:moveTo>
                                  <a:pt x="92" y="232"/>
                                </a:moveTo>
                                <a:lnTo>
                                  <a:pt x="71" y="235"/>
                                </a:lnTo>
                                <a:lnTo>
                                  <a:pt x="52" y="238"/>
                                </a:lnTo>
                                <a:lnTo>
                                  <a:pt x="52" y="232"/>
                                </a:lnTo>
                                <a:lnTo>
                                  <a:pt x="71" y="229"/>
                                </a:lnTo>
                                <a:lnTo>
                                  <a:pt x="92" y="226"/>
                                </a:lnTo>
                                <a:lnTo>
                                  <a:pt x="92" y="232"/>
                                </a:lnTo>
                                <a:close/>
                                <a:moveTo>
                                  <a:pt x="52" y="238"/>
                                </a:moveTo>
                                <a:lnTo>
                                  <a:pt x="51" y="236"/>
                                </a:lnTo>
                                <a:lnTo>
                                  <a:pt x="50" y="235"/>
                                </a:lnTo>
                                <a:lnTo>
                                  <a:pt x="50" y="234"/>
                                </a:lnTo>
                                <a:lnTo>
                                  <a:pt x="52" y="232"/>
                                </a:lnTo>
                                <a:lnTo>
                                  <a:pt x="52" y="238"/>
                                </a:lnTo>
                                <a:close/>
                                <a:moveTo>
                                  <a:pt x="263" y="223"/>
                                </a:moveTo>
                                <a:lnTo>
                                  <a:pt x="264" y="225"/>
                                </a:lnTo>
                                <a:lnTo>
                                  <a:pt x="266" y="226"/>
                                </a:lnTo>
                                <a:lnTo>
                                  <a:pt x="264" y="229"/>
                                </a:lnTo>
                                <a:lnTo>
                                  <a:pt x="263" y="229"/>
                                </a:lnTo>
                                <a:lnTo>
                                  <a:pt x="263" y="223"/>
                                </a:lnTo>
                                <a:close/>
                                <a:moveTo>
                                  <a:pt x="263" y="229"/>
                                </a:moveTo>
                                <a:lnTo>
                                  <a:pt x="261" y="229"/>
                                </a:lnTo>
                                <a:lnTo>
                                  <a:pt x="263" y="223"/>
                                </a:lnTo>
                                <a:lnTo>
                                  <a:pt x="263" y="229"/>
                                </a:lnTo>
                                <a:close/>
                                <a:moveTo>
                                  <a:pt x="261" y="229"/>
                                </a:moveTo>
                                <a:lnTo>
                                  <a:pt x="261" y="229"/>
                                </a:lnTo>
                                <a:lnTo>
                                  <a:pt x="263" y="226"/>
                                </a:lnTo>
                                <a:lnTo>
                                  <a:pt x="261" y="229"/>
                                </a:lnTo>
                                <a:close/>
                                <a:moveTo>
                                  <a:pt x="261" y="229"/>
                                </a:moveTo>
                                <a:lnTo>
                                  <a:pt x="242" y="225"/>
                                </a:lnTo>
                                <a:lnTo>
                                  <a:pt x="222" y="223"/>
                                </a:lnTo>
                                <a:lnTo>
                                  <a:pt x="203" y="223"/>
                                </a:lnTo>
                                <a:lnTo>
                                  <a:pt x="182" y="223"/>
                                </a:lnTo>
                                <a:lnTo>
                                  <a:pt x="143" y="228"/>
                                </a:lnTo>
                                <a:lnTo>
                                  <a:pt x="104" y="232"/>
                                </a:lnTo>
                                <a:lnTo>
                                  <a:pt x="104" y="226"/>
                                </a:lnTo>
                                <a:lnTo>
                                  <a:pt x="143" y="222"/>
                                </a:lnTo>
                                <a:lnTo>
                                  <a:pt x="182" y="217"/>
                                </a:lnTo>
                                <a:lnTo>
                                  <a:pt x="203" y="217"/>
                                </a:lnTo>
                                <a:lnTo>
                                  <a:pt x="223" y="217"/>
                                </a:lnTo>
                                <a:lnTo>
                                  <a:pt x="242" y="220"/>
                                </a:lnTo>
                                <a:lnTo>
                                  <a:pt x="263" y="223"/>
                                </a:lnTo>
                                <a:lnTo>
                                  <a:pt x="261" y="229"/>
                                </a:lnTo>
                                <a:close/>
                                <a:moveTo>
                                  <a:pt x="104" y="232"/>
                                </a:moveTo>
                                <a:lnTo>
                                  <a:pt x="89" y="235"/>
                                </a:lnTo>
                                <a:lnTo>
                                  <a:pt x="74" y="236"/>
                                </a:lnTo>
                                <a:lnTo>
                                  <a:pt x="73" y="231"/>
                                </a:lnTo>
                                <a:lnTo>
                                  <a:pt x="88" y="229"/>
                                </a:lnTo>
                                <a:lnTo>
                                  <a:pt x="104" y="226"/>
                                </a:lnTo>
                                <a:lnTo>
                                  <a:pt x="104" y="232"/>
                                </a:lnTo>
                                <a:close/>
                                <a:moveTo>
                                  <a:pt x="74" y="236"/>
                                </a:moveTo>
                                <a:lnTo>
                                  <a:pt x="71" y="236"/>
                                </a:lnTo>
                                <a:lnTo>
                                  <a:pt x="71" y="234"/>
                                </a:lnTo>
                                <a:lnTo>
                                  <a:pt x="71" y="232"/>
                                </a:lnTo>
                                <a:lnTo>
                                  <a:pt x="73" y="231"/>
                                </a:lnTo>
                                <a:lnTo>
                                  <a:pt x="74" y="236"/>
                                </a:lnTo>
                                <a:close/>
                                <a:moveTo>
                                  <a:pt x="295" y="210"/>
                                </a:moveTo>
                                <a:lnTo>
                                  <a:pt x="311" y="204"/>
                                </a:lnTo>
                                <a:lnTo>
                                  <a:pt x="329" y="201"/>
                                </a:lnTo>
                                <a:lnTo>
                                  <a:pt x="345" y="198"/>
                                </a:lnTo>
                                <a:lnTo>
                                  <a:pt x="361" y="196"/>
                                </a:lnTo>
                                <a:lnTo>
                                  <a:pt x="393" y="194"/>
                                </a:lnTo>
                                <a:lnTo>
                                  <a:pt x="425" y="196"/>
                                </a:lnTo>
                                <a:lnTo>
                                  <a:pt x="457" y="200"/>
                                </a:lnTo>
                                <a:lnTo>
                                  <a:pt x="488" y="204"/>
                                </a:lnTo>
                                <a:lnTo>
                                  <a:pt x="520" y="212"/>
                                </a:lnTo>
                                <a:lnTo>
                                  <a:pt x="551" y="219"/>
                                </a:lnTo>
                                <a:lnTo>
                                  <a:pt x="549" y="225"/>
                                </a:lnTo>
                                <a:lnTo>
                                  <a:pt x="518" y="217"/>
                                </a:lnTo>
                                <a:lnTo>
                                  <a:pt x="488" y="210"/>
                                </a:lnTo>
                                <a:lnTo>
                                  <a:pt x="457" y="204"/>
                                </a:lnTo>
                                <a:lnTo>
                                  <a:pt x="425" y="201"/>
                                </a:lnTo>
                                <a:lnTo>
                                  <a:pt x="393" y="200"/>
                                </a:lnTo>
                                <a:lnTo>
                                  <a:pt x="361" y="201"/>
                                </a:lnTo>
                                <a:lnTo>
                                  <a:pt x="345" y="203"/>
                                </a:lnTo>
                                <a:lnTo>
                                  <a:pt x="329" y="206"/>
                                </a:lnTo>
                                <a:lnTo>
                                  <a:pt x="312" y="210"/>
                                </a:lnTo>
                                <a:lnTo>
                                  <a:pt x="295" y="215"/>
                                </a:lnTo>
                                <a:lnTo>
                                  <a:pt x="295" y="210"/>
                                </a:lnTo>
                                <a:close/>
                                <a:moveTo>
                                  <a:pt x="551" y="219"/>
                                </a:moveTo>
                                <a:lnTo>
                                  <a:pt x="564" y="222"/>
                                </a:lnTo>
                                <a:lnTo>
                                  <a:pt x="575" y="225"/>
                                </a:lnTo>
                                <a:lnTo>
                                  <a:pt x="575" y="231"/>
                                </a:lnTo>
                                <a:lnTo>
                                  <a:pt x="562" y="228"/>
                                </a:lnTo>
                                <a:lnTo>
                                  <a:pt x="549" y="225"/>
                                </a:lnTo>
                                <a:lnTo>
                                  <a:pt x="551" y="219"/>
                                </a:lnTo>
                                <a:close/>
                                <a:moveTo>
                                  <a:pt x="578" y="226"/>
                                </a:moveTo>
                                <a:lnTo>
                                  <a:pt x="577" y="229"/>
                                </a:lnTo>
                                <a:lnTo>
                                  <a:pt x="575" y="231"/>
                                </a:lnTo>
                                <a:lnTo>
                                  <a:pt x="575" y="228"/>
                                </a:lnTo>
                                <a:lnTo>
                                  <a:pt x="578" y="226"/>
                                </a:lnTo>
                                <a:close/>
                                <a:moveTo>
                                  <a:pt x="574" y="229"/>
                                </a:moveTo>
                                <a:lnTo>
                                  <a:pt x="492" y="2"/>
                                </a:lnTo>
                                <a:lnTo>
                                  <a:pt x="497" y="1"/>
                                </a:lnTo>
                                <a:lnTo>
                                  <a:pt x="578" y="226"/>
                                </a:lnTo>
                                <a:lnTo>
                                  <a:pt x="574" y="229"/>
                                </a:lnTo>
                                <a:close/>
                                <a:moveTo>
                                  <a:pt x="492" y="2"/>
                                </a:moveTo>
                                <a:lnTo>
                                  <a:pt x="492" y="1"/>
                                </a:lnTo>
                                <a:lnTo>
                                  <a:pt x="494" y="0"/>
                                </a:lnTo>
                                <a:lnTo>
                                  <a:pt x="495" y="0"/>
                                </a:lnTo>
                                <a:lnTo>
                                  <a:pt x="497" y="1"/>
                                </a:lnTo>
                                <a:lnTo>
                                  <a:pt x="494" y="1"/>
                                </a:lnTo>
                                <a:lnTo>
                                  <a:pt x="492" y="2"/>
                                </a:lnTo>
                                <a:close/>
                                <a:moveTo>
                                  <a:pt x="497" y="1"/>
                                </a:moveTo>
                                <a:lnTo>
                                  <a:pt x="591" y="235"/>
                                </a:lnTo>
                                <a:lnTo>
                                  <a:pt x="587" y="238"/>
                                </a:lnTo>
                                <a:lnTo>
                                  <a:pt x="492" y="2"/>
                                </a:lnTo>
                                <a:lnTo>
                                  <a:pt x="497" y="1"/>
                                </a:lnTo>
                                <a:close/>
                                <a:moveTo>
                                  <a:pt x="591" y="235"/>
                                </a:moveTo>
                                <a:lnTo>
                                  <a:pt x="591" y="238"/>
                                </a:lnTo>
                                <a:lnTo>
                                  <a:pt x="590" y="239"/>
                                </a:lnTo>
                                <a:lnTo>
                                  <a:pt x="590" y="236"/>
                                </a:lnTo>
                                <a:lnTo>
                                  <a:pt x="591" y="235"/>
                                </a:lnTo>
                                <a:close/>
                                <a:moveTo>
                                  <a:pt x="590" y="239"/>
                                </a:moveTo>
                                <a:lnTo>
                                  <a:pt x="590" y="239"/>
                                </a:lnTo>
                                <a:lnTo>
                                  <a:pt x="590" y="234"/>
                                </a:lnTo>
                                <a:lnTo>
                                  <a:pt x="590" y="239"/>
                                </a:lnTo>
                                <a:close/>
                                <a:moveTo>
                                  <a:pt x="590" y="239"/>
                                </a:moveTo>
                                <a:lnTo>
                                  <a:pt x="590" y="239"/>
                                </a:lnTo>
                                <a:lnTo>
                                  <a:pt x="590" y="236"/>
                                </a:lnTo>
                                <a:lnTo>
                                  <a:pt x="590" y="239"/>
                                </a:lnTo>
                                <a:close/>
                                <a:moveTo>
                                  <a:pt x="590" y="239"/>
                                </a:moveTo>
                                <a:lnTo>
                                  <a:pt x="559" y="239"/>
                                </a:lnTo>
                                <a:lnTo>
                                  <a:pt x="530" y="238"/>
                                </a:lnTo>
                                <a:lnTo>
                                  <a:pt x="501" y="236"/>
                                </a:lnTo>
                                <a:lnTo>
                                  <a:pt x="472" y="234"/>
                                </a:lnTo>
                                <a:lnTo>
                                  <a:pt x="472" y="228"/>
                                </a:lnTo>
                                <a:lnTo>
                                  <a:pt x="501" y="231"/>
                                </a:lnTo>
                                <a:lnTo>
                                  <a:pt x="530" y="232"/>
                                </a:lnTo>
                                <a:lnTo>
                                  <a:pt x="559" y="234"/>
                                </a:lnTo>
                                <a:lnTo>
                                  <a:pt x="590" y="234"/>
                                </a:lnTo>
                                <a:lnTo>
                                  <a:pt x="590" y="239"/>
                                </a:lnTo>
                                <a:close/>
                                <a:moveTo>
                                  <a:pt x="472" y="234"/>
                                </a:moveTo>
                                <a:lnTo>
                                  <a:pt x="434" y="231"/>
                                </a:lnTo>
                                <a:lnTo>
                                  <a:pt x="397" y="228"/>
                                </a:lnTo>
                                <a:lnTo>
                                  <a:pt x="380" y="228"/>
                                </a:lnTo>
                                <a:lnTo>
                                  <a:pt x="362" y="228"/>
                                </a:lnTo>
                                <a:lnTo>
                                  <a:pt x="345" y="229"/>
                                </a:lnTo>
                                <a:lnTo>
                                  <a:pt x="329" y="231"/>
                                </a:lnTo>
                                <a:lnTo>
                                  <a:pt x="327" y="225"/>
                                </a:lnTo>
                                <a:lnTo>
                                  <a:pt x="345" y="223"/>
                                </a:lnTo>
                                <a:lnTo>
                                  <a:pt x="362" y="222"/>
                                </a:lnTo>
                                <a:lnTo>
                                  <a:pt x="380" y="222"/>
                                </a:lnTo>
                                <a:lnTo>
                                  <a:pt x="397" y="222"/>
                                </a:lnTo>
                                <a:lnTo>
                                  <a:pt x="434" y="225"/>
                                </a:lnTo>
                                <a:lnTo>
                                  <a:pt x="472" y="228"/>
                                </a:lnTo>
                                <a:lnTo>
                                  <a:pt x="472" y="234"/>
                                </a:lnTo>
                                <a:close/>
                                <a:moveTo>
                                  <a:pt x="329" y="231"/>
                                </a:moveTo>
                                <a:lnTo>
                                  <a:pt x="327" y="231"/>
                                </a:lnTo>
                                <a:lnTo>
                                  <a:pt x="329" y="228"/>
                                </a:lnTo>
                                <a:lnTo>
                                  <a:pt x="329" y="231"/>
                                </a:lnTo>
                                <a:close/>
                                <a:moveTo>
                                  <a:pt x="327" y="231"/>
                                </a:moveTo>
                                <a:lnTo>
                                  <a:pt x="294" y="215"/>
                                </a:lnTo>
                                <a:lnTo>
                                  <a:pt x="295" y="210"/>
                                </a:lnTo>
                                <a:lnTo>
                                  <a:pt x="329" y="225"/>
                                </a:lnTo>
                                <a:lnTo>
                                  <a:pt x="327" y="231"/>
                                </a:lnTo>
                                <a:close/>
                                <a:moveTo>
                                  <a:pt x="294" y="215"/>
                                </a:moveTo>
                                <a:lnTo>
                                  <a:pt x="294" y="215"/>
                                </a:lnTo>
                                <a:lnTo>
                                  <a:pt x="292" y="213"/>
                                </a:lnTo>
                                <a:lnTo>
                                  <a:pt x="294" y="212"/>
                                </a:lnTo>
                                <a:lnTo>
                                  <a:pt x="295" y="210"/>
                                </a:lnTo>
                                <a:lnTo>
                                  <a:pt x="295" y="213"/>
                                </a:lnTo>
                                <a:lnTo>
                                  <a:pt x="294" y="215"/>
                                </a:lnTo>
                                <a:close/>
                                <a:moveTo>
                                  <a:pt x="301" y="216"/>
                                </a:moveTo>
                                <a:lnTo>
                                  <a:pt x="298" y="216"/>
                                </a:lnTo>
                                <a:lnTo>
                                  <a:pt x="296" y="215"/>
                                </a:lnTo>
                                <a:lnTo>
                                  <a:pt x="298" y="212"/>
                                </a:lnTo>
                                <a:lnTo>
                                  <a:pt x="299" y="212"/>
                                </a:lnTo>
                                <a:lnTo>
                                  <a:pt x="301" y="216"/>
                                </a:lnTo>
                                <a:close/>
                                <a:moveTo>
                                  <a:pt x="299" y="212"/>
                                </a:moveTo>
                                <a:lnTo>
                                  <a:pt x="314" y="207"/>
                                </a:lnTo>
                                <a:lnTo>
                                  <a:pt x="330" y="203"/>
                                </a:lnTo>
                                <a:lnTo>
                                  <a:pt x="345" y="201"/>
                                </a:lnTo>
                                <a:lnTo>
                                  <a:pt x="361" y="200"/>
                                </a:lnTo>
                                <a:lnTo>
                                  <a:pt x="391" y="198"/>
                                </a:lnTo>
                                <a:lnTo>
                                  <a:pt x="424" y="200"/>
                                </a:lnTo>
                                <a:lnTo>
                                  <a:pt x="456" y="203"/>
                                </a:lnTo>
                                <a:lnTo>
                                  <a:pt x="488" y="209"/>
                                </a:lnTo>
                                <a:lnTo>
                                  <a:pt x="521" y="215"/>
                                </a:lnTo>
                                <a:lnTo>
                                  <a:pt x="556" y="222"/>
                                </a:lnTo>
                                <a:lnTo>
                                  <a:pt x="556" y="228"/>
                                </a:lnTo>
                                <a:lnTo>
                                  <a:pt x="521" y="220"/>
                                </a:lnTo>
                                <a:lnTo>
                                  <a:pt x="488" y="215"/>
                                </a:lnTo>
                                <a:lnTo>
                                  <a:pt x="456" y="209"/>
                                </a:lnTo>
                                <a:lnTo>
                                  <a:pt x="424" y="206"/>
                                </a:lnTo>
                                <a:lnTo>
                                  <a:pt x="391" y="204"/>
                                </a:lnTo>
                                <a:lnTo>
                                  <a:pt x="361" y="204"/>
                                </a:lnTo>
                                <a:lnTo>
                                  <a:pt x="346" y="206"/>
                                </a:lnTo>
                                <a:lnTo>
                                  <a:pt x="330" y="209"/>
                                </a:lnTo>
                                <a:lnTo>
                                  <a:pt x="315" y="212"/>
                                </a:lnTo>
                                <a:lnTo>
                                  <a:pt x="301" y="216"/>
                                </a:lnTo>
                                <a:lnTo>
                                  <a:pt x="299" y="212"/>
                                </a:lnTo>
                                <a:close/>
                                <a:moveTo>
                                  <a:pt x="556" y="222"/>
                                </a:moveTo>
                                <a:lnTo>
                                  <a:pt x="568" y="225"/>
                                </a:lnTo>
                                <a:lnTo>
                                  <a:pt x="580" y="228"/>
                                </a:lnTo>
                                <a:lnTo>
                                  <a:pt x="578" y="232"/>
                                </a:lnTo>
                                <a:lnTo>
                                  <a:pt x="567" y="231"/>
                                </a:lnTo>
                                <a:lnTo>
                                  <a:pt x="556" y="228"/>
                                </a:lnTo>
                                <a:lnTo>
                                  <a:pt x="556" y="222"/>
                                </a:lnTo>
                                <a:close/>
                                <a:moveTo>
                                  <a:pt x="581" y="229"/>
                                </a:moveTo>
                                <a:lnTo>
                                  <a:pt x="581" y="232"/>
                                </a:lnTo>
                                <a:lnTo>
                                  <a:pt x="578" y="232"/>
                                </a:lnTo>
                                <a:lnTo>
                                  <a:pt x="580" y="229"/>
                                </a:lnTo>
                                <a:lnTo>
                                  <a:pt x="581" y="229"/>
                                </a:lnTo>
                                <a:close/>
                                <a:moveTo>
                                  <a:pt x="577" y="231"/>
                                </a:moveTo>
                                <a:lnTo>
                                  <a:pt x="529" y="99"/>
                                </a:lnTo>
                                <a:lnTo>
                                  <a:pt x="533" y="98"/>
                                </a:lnTo>
                                <a:lnTo>
                                  <a:pt x="581" y="229"/>
                                </a:lnTo>
                                <a:lnTo>
                                  <a:pt x="577" y="231"/>
                                </a:lnTo>
                                <a:close/>
                                <a:moveTo>
                                  <a:pt x="529" y="99"/>
                                </a:moveTo>
                                <a:lnTo>
                                  <a:pt x="529" y="98"/>
                                </a:lnTo>
                                <a:lnTo>
                                  <a:pt x="530" y="98"/>
                                </a:lnTo>
                                <a:lnTo>
                                  <a:pt x="532" y="96"/>
                                </a:lnTo>
                                <a:lnTo>
                                  <a:pt x="533" y="98"/>
                                </a:lnTo>
                                <a:lnTo>
                                  <a:pt x="532" y="99"/>
                                </a:lnTo>
                                <a:lnTo>
                                  <a:pt x="529" y="99"/>
                                </a:lnTo>
                                <a:close/>
                                <a:moveTo>
                                  <a:pt x="533" y="98"/>
                                </a:moveTo>
                                <a:lnTo>
                                  <a:pt x="586" y="232"/>
                                </a:lnTo>
                                <a:lnTo>
                                  <a:pt x="581" y="234"/>
                                </a:lnTo>
                                <a:lnTo>
                                  <a:pt x="529" y="100"/>
                                </a:lnTo>
                                <a:lnTo>
                                  <a:pt x="533" y="98"/>
                                </a:lnTo>
                                <a:close/>
                                <a:moveTo>
                                  <a:pt x="586" y="232"/>
                                </a:moveTo>
                                <a:lnTo>
                                  <a:pt x="586" y="234"/>
                                </a:lnTo>
                                <a:lnTo>
                                  <a:pt x="583" y="235"/>
                                </a:lnTo>
                                <a:lnTo>
                                  <a:pt x="583" y="232"/>
                                </a:lnTo>
                                <a:lnTo>
                                  <a:pt x="586" y="232"/>
                                </a:lnTo>
                                <a:close/>
                                <a:moveTo>
                                  <a:pt x="583" y="235"/>
                                </a:moveTo>
                                <a:lnTo>
                                  <a:pt x="583" y="235"/>
                                </a:lnTo>
                                <a:lnTo>
                                  <a:pt x="584" y="231"/>
                                </a:lnTo>
                                <a:lnTo>
                                  <a:pt x="583" y="235"/>
                                </a:lnTo>
                                <a:close/>
                                <a:moveTo>
                                  <a:pt x="584" y="231"/>
                                </a:moveTo>
                                <a:lnTo>
                                  <a:pt x="584" y="231"/>
                                </a:lnTo>
                                <a:lnTo>
                                  <a:pt x="583" y="232"/>
                                </a:lnTo>
                                <a:lnTo>
                                  <a:pt x="584" y="231"/>
                                </a:lnTo>
                                <a:close/>
                                <a:moveTo>
                                  <a:pt x="583" y="235"/>
                                </a:moveTo>
                                <a:lnTo>
                                  <a:pt x="571" y="234"/>
                                </a:lnTo>
                                <a:lnTo>
                                  <a:pt x="559" y="231"/>
                                </a:lnTo>
                                <a:lnTo>
                                  <a:pt x="546" y="229"/>
                                </a:lnTo>
                                <a:lnTo>
                                  <a:pt x="535" y="226"/>
                                </a:lnTo>
                                <a:lnTo>
                                  <a:pt x="535" y="220"/>
                                </a:lnTo>
                                <a:lnTo>
                                  <a:pt x="548" y="223"/>
                                </a:lnTo>
                                <a:lnTo>
                                  <a:pt x="559" y="225"/>
                                </a:lnTo>
                                <a:lnTo>
                                  <a:pt x="571" y="228"/>
                                </a:lnTo>
                                <a:lnTo>
                                  <a:pt x="584" y="231"/>
                                </a:lnTo>
                                <a:lnTo>
                                  <a:pt x="583" y="235"/>
                                </a:lnTo>
                                <a:close/>
                                <a:moveTo>
                                  <a:pt x="535" y="226"/>
                                </a:moveTo>
                                <a:lnTo>
                                  <a:pt x="505" y="220"/>
                                </a:lnTo>
                                <a:lnTo>
                                  <a:pt x="476" y="215"/>
                                </a:lnTo>
                                <a:lnTo>
                                  <a:pt x="448" y="210"/>
                                </a:lnTo>
                                <a:lnTo>
                                  <a:pt x="419" y="207"/>
                                </a:lnTo>
                                <a:lnTo>
                                  <a:pt x="390" y="207"/>
                                </a:lnTo>
                                <a:lnTo>
                                  <a:pt x="361" y="207"/>
                                </a:lnTo>
                                <a:lnTo>
                                  <a:pt x="348" y="209"/>
                                </a:lnTo>
                                <a:lnTo>
                                  <a:pt x="333" y="212"/>
                                </a:lnTo>
                                <a:lnTo>
                                  <a:pt x="320" y="215"/>
                                </a:lnTo>
                                <a:lnTo>
                                  <a:pt x="305" y="219"/>
                                </a:lnTo>
                                <a:lnTo>
                                  <a:pt x="304" y="213"/>
                                </a:lnTo>
                                <a:lnTo>
                                  <a:pt x="318" y="209"/>
                                </a:lnTo>
                                <a:lnTo>
                                  <a:pt x="331" y="206"/>
                                </a:lnTo>
                                <a:lnTo>
                                  <a:pt x="346" y="204"/>
                                </a:lnTo>
                                <a:lnTo>
                                  <a:pt x="361" y="203"/>
                                </a:lnTo>
                                <a:lnTo>
                                  <a:pt x="390" y="201"/>
                                </a:lnTo>
                                <a:lnTo>
                                  <a:pt x="419" y="203"/>
                                </a:lnTo>
                                <a:lnTo>
                                  <a:pt x="448" y="206"/>
                                </a:lnTo>
                                <a:lnTo>
                                  <a:pt x="478" y="210"/>
                                </a:lnTo>
                                <a:lnTo>
                                  <a:pt x="507" y="215"/>
                                </a:lnTo>
                                <a:lnTo>
                                  <a:pt x="535" y="220"/>
                                </a:lnTo>
                                <a:lnTo>
                                  <a:pt x="535" y="226"/>
                                </a:lnTo>
                                <a:close/>
                                <a:moveTo>
                                  <a:pt x="305" y="219"/>
                                </a:moveTo>
                                <a:lnTo>
                                  <a:pt x="304" y="219"/>
                                </a:lnTo>
                                <a:lnTo>
                                  <a:pt x="302" y="216"/>
                                </a:lnTo>
                                <a:lnTo>
                                  <a:pt x="302" y="215"/>
                                </a:lnTo>
                                <a:lnTo>
                                  <a:pt x="304" y="213"/>
                                </a:lnTo>
                                <a:lnTo>
                                  <a:pt x="305" y="219"/>
                                </a:lnTo>
                                <a:close/>
                                <a:moveTo>
                                  <a:pt x="310" y="222"/>
                                </a:moveTo>
                                <a:lnTo>
                                  <a:pt x="307" y="222"/>
                                </a:lnTo>
                                <a:lnTo>
                                  <a:pt x="305" y="220"/>
                                </a:lnTo>
                                <a:lnTo>
                                  <a:pt x="307" y="217"/>
                                </a:lnTo>
                                <a:lnTo>
                                  <a:pt x="308" y="216"/>
                                </a:lnTo>
                                <a:lnTo>
                                  <a:pt x="310" y="222"/>
                                </a:lnTo>
                                <a:close/>
                                <a:moveTo>
                                  <a:pt x="308" y="216"/>
                                </a:moveTo>
                                <a:lnTo>
                                  <a:pt x="308" y="216"/>
                                </a:lnTo>
                                <a:lnTo>
                                  <a:pt x="310" y="222"/>
                                </a:lnTo>
                                <a:lnTo>
                                  <a:pt x="308" y="216"/>
                                </a:lnTo>
                                <a:close/>
                                <a:moveTo>
                                  <a:pt x="310" y="222"/>
                                </a:moveTo>
                                <a:lnTo>
                                  <a:pt x="310" y="222"/>
                                </a:lnTo>
                                <a:lnTo>
                                  <a:pt x="308" y="219"/>
                                </a:lnTo>
                                <a:lnTo>
                                  <a:pt x="310" y="222"/>
                                </a:lnTo>
                                <a:close/>
                                <a:moveTo>
                                  <a:pt x="308" y="216"/>
                                </a:moveTo>
                                <a:lnTo>
                                  <a:pt x="320" y="213"/>
                                </a:lnTo>
                                <a:lnTo>
                                  <a:pt x="333" y="209"/>
                                </a:lnTo>
                                <a:lnTo>
                                  <a:pt x="346" y="207"/>
                                </a:lnTo>
                                <a:lnTo>
                                  <a:pt x="359" y="206"/>
                                </a:lnTo>
                                <a:lnTo>
                                  <a:pt x="388" y="204"/>
                                </a:lnTo>
                                <a:lnTo>
                                  <a:pt x="418" y="206"/>
                                </a:lnTo>
                                <a:lnTo>
                                  <a:pt x="448" y="209"/>
                                </a:lnTo>
                                <a:lnTo>
                                  <a:pt x="479" y="213"/>
                                </a:lnTo>
                                <a:lnTo>
                                  <a:pt x="511" y="219"/>
                                </a:lnTo>
                                <a:lnTo>
                                  <a:pt x="542" y="225"/>
                                </a:lnTo>
                                <a:lnTo>
                                  <a:pt x="540" y="229"/>
                                </a:lnTo>
                                <a:lnTo>
                                  <a:pt x="510" y="225"/>
                                </a:lnTo>
                                <a:lnTo>
                                  <a:pt x="479" y="219"/>
                                </a:lnTo>
                                <a:lnTo>
                                  <a:pt x="448" y="215"/>
                                </a:lnTo>
                                <a:lnTo>
                                  <a:pt x="418" y="212"/>
                                </a:lnTo>
                                <a:lnTo>
                                  <a:pt x="388" y="210"/>
                                </a:lnTo>
                                <a:lnTo>
                                  <a:pt x="361" y="212"/>
                                </a:lnTo>
                                <a:lnTo>
                                  <a:pt x="346" y="213"/>
                                </a:lnTo>
                                <a:lnTo>
                                  <a:pt x="334" y="215"/>
                                </a:lnTo>
                                <a:lnTo>
                                  <a:pt x="321" y="217"/>
                                </a:lnTo>
                                <a:lnTo>
                                  <a:pt x="310" y="222"/>
                                </a:lnTo>
                                <a:lnTo>
                                  <a:pt x="308" y="216"/>
                                </a:lnTo>
                                <a:close/>
                                <a:moveTo>
                                  <a:pt x="542" y="225"/>
                                </a:moveTo>
                                <a:lnTo>
                                  <a:pt x="554" y="226"/>
                                </a:lnTo>
                                <a:lnTo>
                                  <a:pt x="564" y="229"/>
                                </a:lnTo>
                                <a:lnTo>
                                  <a:pt x="575" y="231"/>
                                </a:lnTo>
                                <a:lnTo>
                                  <a:pt x="586" y="232"/>
                                </a:lnTo>
                                <a:lnTo>
                                  <a:pt x="586" y="238"/>
                                </a:lnTo>
                                <a:lnTo>
                                  <a:pt x="574" y="236"/>
                                </a:lnTo>
                                <a:lnTo>
                                  <a:pt x="564" y="234"/>
                                </a:lnTo>
                                <a:lnTo>
                                  <a:pt x="552" y="232"/>
                                </a:lnTo>
                                <a:lnTo>
                                  <a:pt x="540" y="229"/>
                                </a:lnTo>
                                <a:lnTo>
                                  <a:pt x="542" y="225"/>
                                </a:lnTo>
                                <a:close/>
                                <a:moveTo>
                                  <a:pt x="589" y="234"/>
                                </a:moveTo>
                                <a:lnTo>
                                  <a:pt x="587" y="236"/>
                                </a:lnTo>
                                <a:lnTo>
                                  <a:pt x="586" y="238"/>
                                </a:lnTo>
                                <a:lnTo>
                                  <a:pt x="586" y="235"/>
                                </a:lnTo>
                                <a:lnTo>
                                  <a:pt x="589" y="234"/>
                                </a:lnTo>
                                <a:close/>
                                <a:moveTo>
                                  <a:pt x="584" y="236"/>
                                </a:moveTo>
                                <a:lnTo>
                                  <a:pt x="552" y="155"/>
                                </a:lnTo>
                                <a:lnTo>
                                  <a:pt x="556" y="152"/>
                                </a:lnTo>
                                <a:lnTo>
                                  <a:pt x="589" y="234"/>
                                </a:lnTo>
                                <a:lnTo>
                                  <a:pt x="584" y="236"/>
                                </a:lnTo>
                                <a:close/>
                                <a:moveTo>
                                  <a:pt x="552" y="155"/>
                                </a:moveTo>
                                <a:lnTo>
                                  <a:pt x="552" y="153"/>
                                </a:lnTo>
                                <a:lnTo>
                                  <a:pt x="554" y="152"/>
                                </a:lnTo>
                                <a:lnTo>
                                  <a:pt x="555" y="150"/>
                                </a:lnTo>
                                <a:lnTo>
                                  <a:pt x="556" y="152"/>
                                </a:lnTo>
                                <a:lnTo>
                                  <a:pt x="554" y="153"/>
                                </a:lnTo>
                                <a:lnTo>
                                  <a:pt x="552" y="155"/>
                                </a:lnTo>
                                <a:close/>
                                <a:moveTo>
                                  <a:pt x="556" y="152"/>
                                </a:moveTo>
                                <a:lnTo>
                                  <a:pt x="589" y="235"/>
                                </a:lnTo>
                                <a:lnTo>
                                  <a:pt x="586" y="236"/>
                                </a:lnTo>
                                <a:lnTo>
                                  <a:pt x="552" y="155"/>
                                </a:lnTo>
                                <a:lnTo>
                                  <a:pt x="556" y="152"/>
                                </a:lnTo>
                                <a:close/>
                                <a:moveTo>
                                  <a:pt x="589" y="235"/>
                                </a:moveTo>
                                <a:lnTo>
                                  <a:pt x="589" y="236"/>
                                </a:lnTo>
                                <a:lnTo>
                                  <a:pt x="587" y="238"/>
                                </a:lnTo>
                                <a:lnTo>
                                  <a:pt x="587" y="235"/>
                                </a:lnTo>
                                <a:lnTo>
                                  <a:pt x="589" y="235"/>
                                </a:lnTo>
                                <a:close/>
                                <a:moveTo>
                                  <a:pt x="587" y="238"/>
                                </a:moveTo>
                                <a:lnTo>
                                  <a:pt x="587" y="238"/>
                                </a:lnTo>
                                <a:lnTo>
                                  <a:pt x="587" y="232"/>
                                </a:lnTo>
                                <a:lnTo>
                                  <a:pt x="587" y="238"/>
                                </a:lnTo>
                                <a:close/>
                                <a:moveTo>
                                  <a:pt x="587" y="238"/>
                                </a:moveTo>
                                <a:lnTo>
                                  <a:pt x="567" y="236"/>
                                </a:lnTo>
                                <a:lnTo>
                                  <a:pt x="546" y="234"/>
                                </a:lnTo>
                                <a:lnTo>
                                  <a:pt x="526" y="231"/>
                                </a:lnTo>
                                <a:lnTo>
                                  <a:pt x="505" y="226"/>
                                </a:lnTo>
                                <a:lnTo>
                                  <a:pt x="507" y="222"/>
                                </a:lnTo>
                                <a:lnTo>
                                  <a:pt x="526" y="225"/>
                                </a:lnTo>
                                <a:lnTo>
                                  <a:pt x="546" y="228"/>
                                </a:lnTo>
                                <a:lnTo>
                                  <a:pt x="567" y="231"/>
                                </a:lnTo>
                                <a:lnTo>
                                  <a:pt x="587" y="232"/>
                                </a:lnTo>
                                <a:lnTo>
                                  <a:pt x="587" y="238"/>
                                </a:lnTo>
                                <a:close/>
                                <a:moveTo>
                                  <a:pt x="505" y="226"/>
                                </a:moveTo>
                                <a:lnTo>
                                  <a:pt x="457" y="219"/>
                                </a:lnTo>
                                <a:lnTo>
                                  <a:pt x="409" y="215"/>
                                </a:lnTo>
                                <a:lnTo>
                                  <a:pt x="384" y="215"/>
                                </a:lnTo>
                                <a:lnTo>
                                  <a:pt x="361" y="215"/>
                                </a:lnTo>
                                <a:lnTo>
                                  <a:pt x="339" y="219"/>
                                </a:lnTo>
                                <a:lnTo>
                                  <a:pt x="315" y="223"/>
                                </a:lnTo>
                                <a:lnTo>
                                  <a:pt x="314" y="219"/>
                                </a:lnTo>
                                <a:lnTo>
                                  <a:pt x="337" y="213"/>
                                </a:lnTo>
                                <a:lnTo>
                                  <a:pt x="361" y="210"/>
                                </a:lnTo>
                                <a:lnTo>
                                  <a:pt x="384" y="209"/>
                                </a:lnTo>
                                <a:lnTo>
                                  <a:pt x="409" y="209"/>
                                </a:lnTo>
                                <a:lnTo>
                                  <a:pt x="457" y="215"/>
                                </a:lnTo>
                                <a:lnTo>
                                  <a:pt x="507" y="222"/>
                                </a:lnTo>
                                <a:lnTo>
                                  <a:pt x="505" y="226"/>
                                </a:lnTo>
                                <a:close/>
                                <a:moveTo>
                                  <a:pt x="315" y="223"/>
                                </a:moveTo>
                                <a:lnTo>
                                  <a:pt x="314" y="223"/>
                                </a:lnTo>
                                <a:lnTo>
                                  <a:pt x="312" y="222"/>
                                </a:lnTo>
                                <a:lnTo>
                                  <a:pt x="312" y="220"/>
                                </a:lnTo>
                                <a:lnTo>
                                  <a:pt x="314" y="219"/>
                                </a:lnTo>
                                <a:lnTo>
                                  <a:pt x="315" y="223"/>
                                </a:lnTo>
                                <a:close/>
                                <a:moveTo>
                                  <a:pt x="324" y="228"/>
                                </a:moveTo>
                                <a:lnTo>
                                  <a:pt x="323" y="228"/>
                                </a:lnTo>
                                <a:lnTo>
                                  <a:pt x="321" y="226"/>
                                </a:lnTo>
                                <a:lnTo>
                                  <a:pt x="321" y="223"/>
                                </a:lnTo>
                                <a:lnTo>
                                  <a:pt x="323" y="222"/>
                                </a:lnTo>
                                <a:lnTo>
                                  <a:pt x="324" y="228"/>
                                </a:lnTo>
                                <a:close/>
                                <a:moveTo>
                                  <a:pt x="323" y="222"/>
                                </a:moveTo>
                                <a:lnTo>
                                  <a:pt x="323" y="222"/>
                                </a:lnTo>
                                <a:lnTo>
                                  <a:pt x="324" y="228"/>
                                </a:lnTo>
                                <a:lnTo>
                                  <a:pt x="323" y="222"/>
                                </a:lnTo>
                                <a:close/>
                                <a:moveTo>
                                  <a:pt x="324" y="228"/>
                                </a:moveTo>
                                <a:lnTo>
                                  <a:pt x="324" y="228"/>
                                </a:lnTo>
                                <a:lnTo>
                                  <a:pt x="324" y="225"/>
                                </a:lnTo>
                                <a:lnTo>
                                  <a:pt x="324" y="228"/>
                                </a:lnTo>
                                <a:close/>
                                <a:moveTo>
                                  <a:pt x="323" y="222"/>
                                </a:moveTo>
                                <a:lnTo>
                                  <a:pt x="343" y="217"/>
                                </a:lnTo>
                                <a:lnTo>
                                  <a:pt x="364" y="215"/>
                                </a:lnTo>
                                <a:lnTo>
                                  <a:pt x="386" y="215"/>
                                </a:lnTo>
                                <a:lnTo>
                                  <a:pt x="407" y="215"/>
                                </a:lnTo>
                                <a:lnTo>
                                  <a:pt x="453" y="219"/>
                                </a:lnTo>
                                <a:lnTo>
                                  <a:pt x="498" y="226"/>
                                </a:lnTo>
                                <a:lnTo>
                                  <a:pt x="497" y="232"/>
                                </a:lnTo>
                                <a:lnTo>
                                  <a:pt x="453" y="225"/>
                                </a:lnTo>
                                <a:lnTo>
                                  <a:pt x="407" y="220"/>
                                </a:lnTo>
                                <a:lnTo>
                                  <a:pt x="386" y="220"/>
                                </a:lnTo>
                                <a:lnTo>
                                  <a:pt x="364" y="220"/>
                                </a:lnTo>
                                <a:lnTo>
                                  <a:pt x="343" y="223"/>
                                </a:lnTo>
                                <a:lnTo>
                                  <a:pt x="324" y="228"/>
                                </a:lnTo>
                                <a:lnTo>
                                  <a:pt x="323" y="222"/>
                                </a:lnTo>
                                <a:close/>
                                <a:moveTo>
                                  <a:pt x="498" y="226"/>
                                </a:moveTo>
                                <a:lnTo>
                                  <a:pt x="518" y="229"/>
                                </a:lnTo>
                                <a:lnTo>
                                  <a:pt x="537" y="232"/>
                                </a:lnTo>
                                <a:lnTo>
                                  <a:pt x="537" y="238"/>
                                </a:lnTo>
                                <a:lnTo>
                                  <a:pt x="517" y="235"/>
                                </a:lnTo>
                                <a:lnTo>
                                  <a:pt x="497" y="232"/>
                                </a:lnTo>
                                <a:lnTo>
                                  <a:pt x="498" y="226"/>
                                </a:lnTo>
                                <a:close/>
                                <a:moveTo>
                                  <a:pt x="537" y="232"/>
                                </a:moveTo>
                                <a:lnTo>
                                  <a:pt x="539" y="234"/>
                                </a:lnTo>
                                <a:lnTo>
                                  <a:pt x="540" y="235"/>
                                </a:lnTo>
                                <a:lnTo>
                                  <a:pt x="539" y="236"/>
                                </a:lnTo>
                                <a:lnTo>
                                  <a:pt x="537" y="238"/>
                                </a:lnTo>
                                <a:lnTo>
                                  <a:pt x="537" y="232"/>
                                </a:lnTo>
                                <a:close/>
                                <a:moveTo>
                                  <a:pt x="320" y="226"/>
                                </a:moveTo>
                                <a:lnTo>
                                  <a:pt x="318" y="226"/>
                                </a:lnTo>
                                <a:lnTo>
                                  <a:pt x="317" y="225"/>
                                </a:lnTo>
                                <a:lnTo>
                                  <a:pt x="317" y="222"/>
                                </a:lnTo>
                                <a:lnTo>
                                  <a:pt x="318" y="220"/>
                                </a:lnTo>
                                <a:lnTo>
                                  <a:pt x="320" y="226"/>
                                </a:lnTo>
                                <a:close/>
                                <a:moveTo>
                                  <a:pt x="318" y="220"/>
                                </a:moveTo>
                                <a:lnTo>
                                  <a:pt x="318" y="220"/>
                                </a:lnTo>
                                <a:lnTo>
                                  <a:pt x="320" y="226"/>
                                </a:lnTo>
                                <a:lnTo>
                                  <a:pt x="318" y="220"/>
                                </a:lnTo>
                                <a:close/>
                                <a:moveTo>
                                  <a:pt x="320" y="226"/>
                                </a:moveTo>
                                <a:lnTo>
                                  <a:pt x="320" y="226"/>
                                </a:lnTo>
                                <a:lnTo>
                                  <a:pt x="320" y="223"/>
                                </a:lnTo>
                                <a:lnTo>
                                  <a:pt x="320" y="226"/>
                                </a:lnTo>
                                <a:close/>
                                <a:moveTo>
                                  <a:pt x="318" y="220"/>
                                </a:moveTo>
                                <a:lnTo>
                                  <a:pt x="339" y="216"/>
                                </a:lnTo>
                                <a:lnTo>
                                  <a:pt x="361" y="213"/>
                                </a:lnTo>
                                <a:lnTo>
                                  <a:pt x="384" y="212"/>
                                </a:lnTo>
                                <a:lnTo>
                                  <a:pt x="407" y="213"/>
                                </a:lnTo>
                                <a:lnTo>
                                  <a:pt x="457" y="217"/>
                                </a:lnTo>
                                <a:lnTo>
                                  <a:pt x="507" y="225"/>
                                </a:lnTo>
                                <a:lnTo>
                                  <a:pt x="505" y="231"/>
                                </a:lnTo>
                                <a:lnTo>
                                  <a:pt x="457" y="223"/>
                                </a:lnTo>
                                <a:lnTo>
                                  <a:pt x="407" y="217"/>
                                </a:lnTo>
                                <a:lnTo>
                                  <a:pt x="384" y="217"/>
                                </a:lnTo>
                                <a:lnTo>
                                  <a:pt x="362" y="219"/>
                                </a:lnTo>
                                <a:lnTo>
                                  <a:pt x="340" y="220"/>
                                </a:lnTo>
                                <a:lnTo>
                                  <a:pt x="320" y="226"/>
                                </a:lnTo>
                                <a:lnTo>
                                  <a:pt x="318" y="220"/>
                                </a:lnTo>
                                <a:close/>
                                <a:moveTo>
                                  <a:pt x="507" y="225"/>
                                </a:moveTo>
                                <a:lnTo>
                                  <a:pt x="523" y="228"/>
                                </a:lnTo>
                                <a:lnTo>
                                  <a:pt x="539" y="229"/>
                                </a:lnTo>
                                <a:lnTo>
                                  <a:pt x="554" y="232"/>
                                </a:lnTo>
                                <a:lnTo>
                                  <a:pt x="570" y="234"/>
                                </a:lnTo>
                                <a:lnTo>
                                  <a:pt x="570" y="239"/>
                                </a:lnTo>
                                <a:lnTo>
                                  <a:pt x="554" y="236"/>
                                </a:lnTo>
                                <a:lnTo>
                                  <a:pt x="537" y="235"/>
                                </a:lnTo>
                                <a:lnTo>
                                  <a:pt x="521" y="232"/>
                                </a:lnTo>
                                <a:lnTo>
                                  <a:pt x="505" y="231"/>
                                </a:lnTo>
                                <a:lnTo>
                                  <a:pt x="507" y="225"/>
                                </a:lnTo>
                                <a:close/>
                                <a:moveTo>
                                  <a:pt x="570" y="234"/>
                                </a:moveTo>
                                <a:lnTo>
                                  <a:pt x="571" y="235"/>
                                </a:lnTo>
                                <a:lnTo>
                                  <a:pt x="573" y="236"/>
                                </a:lnTo>
                                <a:lnTo>
                                  <a:pt x="571" y="238"/>
                                </a:lnTo>
                                <a:lnTo>
                                  <a:pt x="570" y="239"/>
                                </a:lnTo>
                                <a:lnTo>
                                  <a:pt x="570" y="234"/>
                                </a:lnTo>
                                <a:close/>
                                <a:moveTo>
                                  <a:pt x="327" y="229"/>
                                </a:moveTo>
                                <a:lnTo>
                                  <a:pt x="326" y="229"/>
                                </a:lnTo>
                                <a:lnTo>
                                  <a:pt x="324" y="226"/>
                                </a:lnTo>
                                <a:lnTo>
                                  <a:pt x="324" y="225"/>
                                </a:lnTo>
                                <a:lnTo>
                                  <a:pt x="327" y="223"/>
                                </a:lnTo>
                                <a:lnTo>
                                  <a:pt x="327" y="229"/>
                                </a:lnTo>
                                <a:close/>
                                <a:moveTo>
                                  <a:pt x="327" y="223"/>
                                </a:moveTo>
                                <a:lnTo>
                                  <a:pt x="327" y="223"/>
                                </a:lnTo>
                                <a:lnTo>
                                  <a:pt x="327" y="229"/>
                                </a:lnTo>
                                <a:lnTo>
                                  <a:pt x="327" y="223"/>
                                </a:lnTo>
                                <a:close/>
                                <a:moveTo>
                                  <a:pt x="327" y="229"/>
                                </a:moveTo>
                                <a:lnTo>
                                  <a:pt x="327" y="229"/>
                                </a:lnTo>
                                <a:lnTo>
                                  <a:pt x="327" y="226"/>
                                </a:lnTo>
                                <a:lnTo>
                                  <a:pt x="327" y="229"/>
                                </a:lnTo>
                                <a:close/>
                                <a:moveTo>
                                  <a:pt x="327" y="223"/>
                                </a:moveTo>
                                <a:lnTo>
                                  <a:pt x="346" y="220"/>
                                </a:lnTo>
                                <a:lnTo>
                                  <a:pt x="367" y="217"/>
                                </a:lnTo>
                                <a:lnTo>
                                  <a:pt x="387" y="217"/>
                                </a:lnTo>
                                <a:lnTo>
                                  <a:pt x="407" y="217"/>
                                </a:lnTo>
                                <a:lnTo>
                                  <a:pt x="447" y="222"/>
                                </a:lnTo>
                                <a:lnTo>
                                  <a:pt x="486" y="228"/>
                                </a:lnTo>
                                <a:lnTo>
                                  <a:pt x="486" y="232"/>
                                </a:lnTo>
                                <a:lnTo>
                                  <a:pt x="447" y="228"/>
                                </a:lnTo>
                                <a:lnTo>
                                  <a:pt x="407" y="223"/>
                                </a:lnTo>
                                <a:lnTo>
                                  <a:pt x="387" y="223"/>
                                </a:lnTo>
                                <a:lnTo>
                                  <a:pt x="367" y="223"/>
                                </a:lnTo>
                                <a:lnTo>
                                  <a:pt x="348" y="225"/>
                                </a:lnTo>
                                <a:lnTo>
                                  <a:pt x="327" y="229"/>
                                </a:lnTo>
                                <a:lnTo>
                                  <a:pt x="327" y="223"/>
                                </a:lnTo>
                                <a:close/>
                                <a:moveTo>
                                  <a:pt x="486" y="228"/>
                                </a:moveTo>
                                <a:lnTo>
                                  <a:pt x="501" y="229"/>
                                </a:lnTo>
                                <a:lnTo>
                                  <a:pt x="516" y="231"/>
                                </a:lnTo>
                                <a:lnTo>
                                  <a:pt x="516" y="236"/>
                                </a:lnTo>
                                <a:lnTo>
                                  <a:pt x="501" y="235"/>
                                </a:lnTo>
                                <a:lnTo>
                                  <a:pt x="486" y="232"/>
                                </a:lnTo>
                                <a:lnTo>
                                  <a:pt x="486" y="228"/>
                                </a:lnTo>
                                <a:close/>
                                <a:moveTo>
                                  <a:pt x="516" y="231"/>
                                </a:moveTo>
                                <a:lnTo>
                                  <a:pt x="517" y="232"/>
                                </a:lnTo>
                                <a:lnTo>
                                  <a:pt x="518" y="234"/>
                                </a:lnTo>
                                <a:lnTo>
                                  <a:pt x="517" y="236"/>
                                </a:lnTo>
                                <a:lnTo>
                                  <a:pt x="516" y="236"/>
                                </a:lnTo>
                                <a:lnTo>
                                  <a:pt x="516" y="2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06"/>
                        <wps:cNvSpPr>
                          <a:spLocks noEditPoints="1"/>
                        </wps:cNvSpPr>
                        <wps:spPr bwMode="auto">
                          <a:xfrm>
                            <a:off x="8106" y="5315"/>
                            <a:ext cx="262" cy="28"/>
                          </a:xfrm>
                          <a:custGeom>
                            <a:avLst/>
                            <a:gdLst>
                              <a:gd name="T0" fmla="*/ 126 w 526"/>
                              <a:gd name="T1" fmla="*/ 1 h 56"/>
                              <a:gd name="T2" fmla="*/ 131 w 526"/>
                              <a:gd name="T3" fmla="*/ 14 h 56"/>
                              <a:gd name="T4" fmla="*/ 125 w 526"/>
                              <a:gd name="T5" fmla="*/ 13 h 56"/>
                              <a:gd name="T6" fmla="*/ 117 w 526"/>
                              <a:gd name="T7" fmla="*/ 11 h 56"/>
                              <a:gd name="T8" fmla="*/ 110 w 526"/>
                              <a:gd name="T9" fmla="*/ 10 h 56"/>
                              <a:gd name="T10" fmla="*/ 102 w 526"/>
                              <a:gd name="T11" fmla="*/ 9 h 56"/>
                              <a:gd name="T12" fmla="*/ 95 w 526"/>
                              <a:gd name="T13" fmla="*/ 7 h 56"/>
                              <a:gd name="T14" fmla="*/ 87 w 526"/>
                              <a:gd name="T15" fmla="*/ 7 h 56"/>
                              <a:gd name="T16" fmla="*/ 84 w 526"/>
                              <a:gd name="T17" fmla="*/ 7 h 56"/>
                              <a:gd name="T18" fmla="*/ 80 w 526"/>
                              <a:gd name="T19" fmla="*/ 8 h 56"/>
                              <a:gd name="T20" fmla="*/ 77 w 526"/>
                              <a:gd name="T21" fmla="*/ 8 h 56"/>
                              <a:gd name="T22" fmla="*/ 74 w 526"/>
                              <a:gd name="T23" fmla="*/ 9 h 56"/>
                              <a:gd name="T24" fmla="*/ 77 w 526"/>
                              <a:gd name="T25" fmla="*/ 7 h 56"/>
                              <a:gd name="T26" fmla="*/ 80 w 526"/>
                              <a:gd name="T27" fmla="*/ 6 h 56"/>
                              <a:gd name="T28" fmla="*/ 83 w 526"/>
                              <a:gd name="T29" fmla="*/ 5 h 56"/>
                              <a:gd name="T30" fmla="*/ 86 w 526"/>
                              <a:gd name="T31" fmla="*/ 4 h 56"/>
                              <a:gd name="T32" fmla="*/ 93 w 526"/>
                              <a:gd name="T33" fmla="*/ 2 h 56"/>
                              <a:gd name="T34" fmla="*/ 100 w 526"/>
                              <a:gd name="T35" fmla="*/ 1 h 56"/>
                              <a:gd name="T36" fmla="*/ 107 w 526"/>
                              <a:gd name="T37" fmla="*/ 1 h 56"/>
                              <a:gd name="T38" fmla="*/ 114 w 526"/>
                              <a:gd name="T39" fmla="*/ 0 h 56"/>
                              <a:gd name="T40" fmla="*/ 120 w 526"/>
                              <a:gd name="T41" fmla="*/ 1 h 56"/>
                              <a:gd name="T42" fmla="*/ 126 w 526"/>
                              <a:gd name="T43" fmla="*/ 1 h 56"/>
                              <a:gd name="T44" fmla="*/ 3 w 526"/>
                              <a:gd name="T45" fmla="*/ 2 h 56"/>
                              <a:gd name="T46" fmla="*/ 0 w 526"/>
                              <a:gd name="T47" fmla="*/ 14 h 56"/>
                              <a:gd name="T48" fmla="*/ 6 w 526"/>
                              <a:gd name="T49" fmla="*/ 12 h 56"/>
                              <a:gd name="T50" fmla="*/ 13 w 526"/>
                              <a:gd name="T51" fmla="*/ 10 h 56"/>
                              <a:gd name="T52" fmla="*/ 20 w 526"/>
                              <a:gd name="T53" fmla="*/ 9 h 56"/>
                              <a:gd name="T54" fmla="*/ 28 w 526"/>
                              <a:gd name="T55" fmla="*/ 8 h 56"/>
                              <a:gd name="T56" fmla="*/ 36 w 526"/>
                              <a:gd name="T57" fmla="*/ 8 h 56"/>
                              <a:gd name="T58" fmla="*/ 44 w 526"/>
                              <a:gd name="T59" fmla="*/ 8 h 56"/>
                              <a:gd name="T60" fmla="*/ 51 w 526"/>
                              <a:gd name="T61" fmla="*/ 8 h 56"/>
                              <a:gd name="T62" fmla="*/ 57 w 526"/>
                              <a:gd name="T63" fmla="*/ 9 h 56"/>
                              <a:gd name="T64" fmla="*/ 52 w 526"/>
                              <a:gd name="T65" fmla="*/ 7 h 56"/>
                              <a:gd name="T66" fmla="*/ 46 w 526"/>
                              <a:gd name="T67" fmla="*/ 5 h 56"/>
                              <a:gd name="T68" fmla="*/ 39 w 526"/>
                              <a:gd name="T69" fmla="*/ 3 h 56"/>
                              <a:gd name="T70" fmla="*/ 32 w 526"/>
                              <a:gd name="T71" fmla="*/ 2 h 56"/>
                              <a:gd name="T72" fmla="*/ 24 w 526"/>
                              <a:gd name="T73" fmla="*/ 1 h 56"/>
                              <a:gd name="T74" fmla="*/ 17 w 526"/>
                              <a:gd name="T75" fmla="*/ 0 h 56"/>
                              <a:gd name="T76" fmla="*/ 10 w 526"/>
                              <a:gd name="T77" fmla="*/ 1 h 56"/>
                              <a:gd name="T78" fmla="*/ 3 w 526"/>
                              <a:gd name="T79" fmla="*/ 2 h 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26" h="56">
                                <a:moveTo>
                                  <a:pt x="507" y="3"/>
                                </a:moveTo>
                                <a:lnTo>
                                  <a:pt x="526" y="56"/>
                                </a:lnTo>
                                <a:lnTo>
                                  <a:pt x="501" y="50"/>
                                </a:lnTo>
                                <a:lnTo>
                                  <a:pt x="472" y="43"/>
                                </a:lnTo>
                                <a:lnTo>
                                  <a:pt x="443" y="37"/>
                                </a:lnTo>
                                <a:lnTo>
                                  <a:pt x="412" y="33"/>
                                </a:lnTo>
                                <a:lnTo>
                                  <a:pt x="381" y="28"/>
                                </a:lnTo>
                                <a:lnTo>
                                  <a:pt x="351" y="28"/>
                                </a:lnTo>
                                <a:lnTo>
                                  <a:pt x="337" y="28"/>
                                </a:lnTo>
                                <a:lnTo>
                                  <a:pt x="323" y="30"/>
                                </a:lnTo>
                                <a:lnTo>
                                  <a:pt x="311" y="31"/>
                                </a:lnTo>
                                <a:lnTo>
                                  <a:pt x="299" y="34"/>
                                </a:lnTo>
                                <a:lnTo>
                                  <a:pt x="310" y="28"/>
                                </a:lnTo>
                                <a:lnTo>
                                  <a:pt x="321" y="24"/>
                                </a:lnTo>
                                <a:lnTo>
                                  <a:pt x="335" y="18"/>
                                </a:lnTo>
                                <a:lnTo>
                                  <a:pt x="348" y="15"/>
                                </a:lnTo>
                                <a:lnTo>
                                  <a:pt x="374" y="8"/>
                                </a:lnTo>
                                <a:lnTo>
                                  <a:pt x="402" y="3"/>
                                </a:lnTo>
                                <a:lnTo>
                                  <a:pt x="429" y="2"/>
                                </a:lnTo>
                                <a:lnTo>
                                  <a:pt x="457" y="0"/>
                                </a:lnTo>
                                <a:lnTo>
                                  <a:pt x="484" y="2"/>
                                </a:lnTo>
                                <a:lnTo>
                                  <a:pt x="507" y="3"/>
                                </a:lnTo>
                                <a:close/>
                                <a:moveTo>
                                  <a:pt x="15" y="5"/>
                                </a:moveTo>
                                <a:lnTo>
                                  <a:pt x="0" y="56"/>
                                </a:lnTo>
                                <a:lnTo>
                                  <a:pt x="25" y="47"/>
                                </a:lnTo>
                                <a:lnTo>
                                  <a:pt x="53" y="40"/>
                                </a:lnTo>
                                <a:lnTo>
                                  <a:pt x="83" y="36"/>
                                </a:lnTo>
                                <a:lnTo>
                                  <a:pt x="115" y="31"/>
                                </a:lnTo>
                                <a:lnTo>
                                  <a:pt x="146" y="30"/>
                                </a:lnTo>
                                <a:lnTo>
                                  <a:pt x="177" y="30"/>
                                </a:lnTo>
                                <a:lnTo>
                                  <a:pt x="205" y="31"/>
                                </a:lnTo>
                                <a:lnTo>
                                  <a:pt x="229" y="34"/>
                                </a:lnTo>
                                <a:lnTo>
                                  <a:pt x="209" y="25"/>
                                </a:lnTo>
                                <a:lnTo>
                                  <a:pt x="186" y="17"/>
                                </a:lnTo>
                                <a:lnTo>
                                  <a:pt x="158" y="9"/>
                                </a:lnTo>
                                <a:lnTo>
                                  <a:pt x="130" y="5"/>
                                </a:lnTo>
                                <a:lnTo>
                                  <a:pt x="99" y="2"/>
                                </a:lnTo>
                                <a:lnTo>
                                  <a:pt x="70" y="0"/>
                                </a:lnTo>
                                <a:lnTo>
                                  <a:pt x="41" y="2"/>
                                </a:lnTo>
                                <a:lnTo>
                                  <a:pt x="15"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07"/>
                        <wps:cNvSpPr>
                          <a:spLocks noEditPoints="1"/>
                        </wps:cNvSpPr>
                        <wps:spPr bwMode="auto">
                          <a:xfrm>
                            <a:off x="8104" y="5314"/>
                            <a:ext cx="266" cy="30"/>
                          </a:xfrm>
                          <a:custGeom>
                            <a:avLst/>
                            <a:gdLst>
                              <a:gd name="T0" fmla="*/ 127 w 532"/>
                              <a:gd name="T1" fmla="*/ 1 h 61"/>
                              <a:gd name="T2" fmla="*/ 133 w 532"/>
                              <a:gd name="T3" fmla="*/ 15 h 61"/>
                              <a:gd name="T4" fmla="*/ 133 w 532"/>
                              <a:gd name="T5" fmla="*/ 15 h 61"/>
                              <a:gd name="T6" fmla="*/ 133 w 532"/>
                              <a:gd name="T7" fmla="*/ 15 h 61"/>
                              <a:gd name="T8" fmla="*/ 133 w 532"/>
                              <a:gd name="T9" fmla="*/ 15 h 61"/>
                              <a:gd name="T10" fmla="*/ 129 w 532"/>
                              <a:gd name="T11" fmla="*/ 13 h 61"/>
                              <a:gd name="T12" fmla="*/ 122 w 532"/>
                              <a:gd name="T13" fmla="*/ 12 h 61"/>
                              <a:gd name="T14" fmla="*/ 126 w 532"/>
                              <a:gd name="T15" fmla="*/ 12 h 61"/>
                              <a:gd name="T16" fmla="*/ 106 w 532"/>
                              <a:gd name="T17" fmla="*/ 9 h 61"/>
                              <a:gd name="T18" fmla="*/ 85 w 532"/>
                              <a:gd name="T19" fmla="*/ 8 h 61"/>
                              <a:gd name="T20" fmla="*/ 80 w 532"/>
                              <a:gd name="T21" fmla="*/ 7 h 61"/>
                              <a:gd name="T22" fmla="*/ 101 w 532"/>
                              <a:gd name="T23" fmla="*/ 7 h 61"/>
                              <a:gd name="T24" fmla="*/ 117 w 532"/>
                              <a:gd name="T25" fmla="*/ 11 h 61"/>
                              <a:gd name="T26" fmla="*/ 75 w 532"/>
                              <a:gd name="T27" fmla="*/ 9 h 61"/>
                              <a:gd name="T28" fmla="*/ 76 w 532"/>
                              <a:gd name="T29" fmla="*/ 8 h 61"/>
                              <a:gd name="T30" fmla="*/ 76 w 532"/>
                              <a:gd name="T31" fmla="*/ 8 h 61"/>
                              <a:gd name="T32" fmla="*/ 83 w 532"/>
                              <a:gd name="T33" fmla="*/ 6 h 61"/>
                              <a:gd name="T34" fmla="*/ 82 w 532"/>
                              <a:gd name="T35" fmla="*/ 5 h 61"/>
                              <a:gd name="T36" fmla="*/ 86 w 532"/>
                              <a:gd name="T37" fmla="*/ 5 h 61"/>
                              <a:gd name="T38" fmla="*/ 94 w 532"/>
                              <a:gd name="T39" fmla="*/ 2 h 61"/>
                              <a:gd name="T40" fmla="*/ 119 w 532"/>
                              <a:gd name="T41" fmla="*/ 0 h 61"/>
                              <a:gd name="T42" fmla="*/ 110 w 532"/>
                              <a:gd name="T43" fmla="*/ 1 h 61"/>
                              <a:gd name="T44" fmla="*/ 90 w 532"/>
                              <a:gd name="T45" fmla="*/ 4 h 61"/>
                              <a:gd name="T46" fmla="*/ 128 w 532"/>
                              <a:gd name="T47" fmla="*/ 1 h 61"/>
                              <a:gd name="T48" fmla="*/ 1 w 532"/>
                              <a:gd name="T49" fmla="*/ 15 h 61"/>
                              <a:gd name="T50" fmla="*/ 1 w 532"/>
                              <a:gd name="T51" fmla="*/ 15 h 61"/>
                              <a:gd name="T52" fmla="*/ 1 w 532"/>
                              <a:gd name="T53" fmla="*/ 15 h 61"/>
                              <a:gd name="T54" fmla="*/ 1 w 532"/>
                              <a:gd name="T55" fmla="*/ 15 h 61"/>
                              <a:gd name="T56" fmla="*/ 1 w 532"/>
                              <a:gd name="T57" fmla="*/ 14 h 61"/>
                              <a:gd name="T58" fmla="*/ 8 w 532"/>
                              <a:gd name="T59" fmla="*/ 11 h 61"/>
                              <a:gd name="T60" fmla="*/ 1 w 532"/>
                              <a:gd name="T61" fmla="*/ 14 h 61"/>
                              <a:gd name="T62" fmla="*/ 16 w 532"/>
                              <a:gd name="T63" fmla="*/ 10 h 61"/>
                              <a:gd name="T64" fmla="*/ 16 w 532"/>
                              <a:gd name="T65" fmla="*/ 9 h 61"/>
                              <a:gd name="T66" fmla="*/ 39 w 532"/>
                              <a:gd name="T67" fmla="*/ 7 h 61"/>
                              <a:gd name="T68" fmla="*/ 58 w 532"/>
                              <a:gd name="T69" fmla="*/ 8 h 61"/>
                              <a:gd name="T70" fmla="*/ 44 w 532"/>
                              <a:gd name="T71" fmla="*/ 8 h 61"/>
                              <a:gd name="T72" fmla="*/ 22 w 532"/>
                              <a:gd name="T73" fmla="*/ 10 h 61"/>
                              <a:gd name="T74" fmla="*/ 59 w 532"/>
                              <a:gd name="T75" fmla="*/ 9 h 61"/>
                              <a:gd name="T76" fmla="*/ 58 w 532"/>
                              <a:gd name="T77" fmla="*/ 9 h 61"/>
                              <a:gd name="T78" fmla="*/ 59 w 532"/>
                              <a:gd name="T79" fmla="*/ 8 h 61"/>
                              <a:gd name="T80" fmla="*/ 56 w 532"/>
                              <a:gd name="T81" fmla="*/ 8 h 61"/>
                              <a:gd name="T82" fmla="*/ 59 w 532"/>
                              <a:gd name="T83" fmla="*/ 8 h 61"/>
                              <a:gd name="T84" fmla="*/ 46 w 532"/>
                              <a:gd name="T85" fmla="*/ 4 h 61"/>
                              <a:gd name="T86" fmla="*/ 53 w 532"/>
                              <a:gd name="T87" fmla="*/ 7 h 61"/>
                              <a:gd name="T88" fmla="*/ 31 w 532"/>
                              <a:gd name="T89" fmla="*/ 2 h 61"/>
                              <a:gd name="T90" fmla="*/ 10 w 532"/>
                              <a:gd name="T91" fmla="*/ 1 h 61"/>
                              <a:gd name="T92" fmla="*/ 15 w 532"/>
                              <a:gd name="T93" fmla="*/ 0 h 61"/>
                              <a:gd name="T94" fmla="*/ 36 w 532"/>
                              <a:gd name="T95" fmla="*/ 1 h 61"/>
                              <a:gd name="T96" fmla="*/ 4 w 532"/>
                              <a:gd name="T97" fmla="*/ 1 h 61"/>
                              <a:gd name="T98" fmla="*/ 4 w 532"/>
                              <a:gd name="T99" fmla="*/ 1 h 6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32" h="61">
                                <a:moveTo>
                                  <a:pt x="511" y="4"/>
                                </a:moveTo>
                                <a:lnTo>
                                  <a:pt x="532" y="58"/>
                                </a:lnTo>
                                <a:lnTo>
                                  <a:pt x="527" y="60"/>
                                </a:lnTo>
                                <a:lnTo>
                                  <a:pt x="507" y="7"/>
                                </a:lnTo>
                                <a:lnTo>
                                  <a:pt x="511" y="4"/>
                                </a:lnTo>
                                <a:close/>
                                <a:moveTo>
                                  <a:pt x="532" y="58"/>
                                </a:moveTo>
                                <a:lnTo>
                                  <a:pt x="530" y="61"/>
                                </a:lnTo>
                                <a:lnTo>
                                  <a:pt x="529" y="61"/>
                                </a:lnTo>
                                <a:lnTo>
                                  <a:pt x="529" y="58"/>
                                </a:lnTo>
                                <a:lnTo>
                                  <a:pt x="532" y="58"/>
                                </a:lnTo>
                                <a:close/>
                                <a:moveTo>
                                  <a:pt x="529" y="61"/>
                                </a:moveTo>
                                <a:lnTo>
                                  <a:pt x="529" y="61"/>
                                </a:lnTo>
                                <a:lnTo>
                                  <a:pt x="530" y="57"/>
                                </a:lnTo>
                                <a:lnTo>
                                  <a:pt x="529" y="61"/>
                                </a:lnTo>
                                <a:close/>
                                <a:moveTo>
                                  <a:pt x="529" y="61"/>
                                </a:moveTo>
                                <a:lnTo>
                                  <a:pt x="529" y="61"/>
                                </a:lnTo>
                                <a:lnTo>
                                  <a:pt x="529" y="58"/>
                                </a:lnTo>
                                <a:lnTo>
                                  <a:pt x="529" y="61"/>
                                </a:lnTo>
                                <a:close/>
                                <a:moveTo>
                                  <a:pt x="529" y="61"/>
                                </a:moveTo>
                                <a:lnTo>
                                  <a:pt x="514" y="58"/>
                                </a:lnTo>
                                <a:lnTo>
                                  <a:pt x="500" y="54"/>
                                </a:lnTo>
                                <a:lnTo>
                                  <a:pt x="501" y="48"/>
                                </a:lnTo>
                                <a:lnTo>
                                  <a:pt x="516" y="52"/>
                                </a:lnTo>
                                <a:lnTo>
                                  <a:pt x="530" y="57"/>
                                </a:lnTo>
                                <a:lnTo>
                                  <a:pt x="529" y="61"/>
                                </a:lnTo>
                                <a:close/>
                                <a:moveTo>
                                  <a:pt x="500" y="54"/>
                                </a:moveTo>
                                <a:lnTo>
                                  <a:pt x="485" y="49"/>
                                </a:lnTo>
                                <a:lnTo>
                                  <a:pt x="468" y="46"/>
                                </a:lnTo>
                                <a:lnTo>
                                  <a:pt x="469" y="41"/>
                                </a:lnTo>
                                <a:lnTo>
                                  <a:pt x="485" y="45"/>
                                </a:lnTo>
                                <a:lnTo>
                                  <a:pt x="501" y="48"/>
                                </a:lnTo>
                                <a:lnTo>
                                  <a:pt x="500" y="54"/>
                                </a:lnTo>
                                <a:close/>
                                <a:moveTo>
                                  <a:pt x="468" y="46"/>
                                </a:moveTo>
                                <a:lnTo>
                                  <a:pt x="447" y="42"/>
                                </a:lnTo>
                                <a:lnTo>
                                  <a:pt x="424" y="38"/>
                                </a:lnTo>
                                <a:lnTo>
                                  <a:pt x="402" y="35"/>
                                </a:lnTo>
                                <a:lnTo>
                                  <a:pt x="380" y="33"/>
                                </a:lnTo>
                                <a:lnTo>
                                  <a:pt x="359" y="33"/>
                                </a:lnTo>
                                <a:lnTo>
                                  <a:pt x="339" y="33"/>
                                </a:lnTo>
                                <a:lnTo>
                                  <a:pt x="320" y="36"/>
                                </a:lnTo>
                                <a:lnTo>
                                  <a:pt x="302" y="39"/>
                                </a:lnTo>
                                <a:lnTo>
                                  <a:pt x="301" y="35"/>
                                </a:lnTo>
                                <a:lnTo>
                                  <a:pt x="319" y="30"/>
                                </a:lnTo>
                                <a:lnTo>
                                  <a:pt x="338" y="27"/>
                                </a:lnTo>
                                <a:lnTo>
                                  <a:pt x="358" y="27"/>
                                </a:lnTo>
                                <a:lnTo>
                                  <a:pt x="380" y="27"/>
                                </a:lnTo>
                                <a:lnTo>
                                  <a:pt x="402" y="30"/>
                                </a:lnTo>
                                <a:lnTo>
                                  <a:pt x="425" y="33"/>
                                </a:lnTo>
                                <a:lnTo>
                                  <a:pt x="447" y="36"/>
                                </a:lnTo>
                                <a:lnTo>
                                  <a:pt x="469" y="41"/>
                                </a:lnTo>
                                <a:lnTo>
                                  <a:pt x="468" y="46"/>
                                </a:lnTo>
                                <a:close/>
                                <a:moveTo>
                                  <a:pt x="302" y="39"/>
                                </a:moveTo>
                                <a:lnTo>
                                  <a:pt x="301" y="39"/>
                                </a:lnTo>
                                <a:lnTo>
                                  <a:pt x="300" y="38"/>
                                </a:lnTo>
                                <a:lnTo>
                                  <a:pt x="300" y="36"/>
                                </a:lnTo>
                                <a:lnTo>
                                  <a:pt x="301" y="35"/>
                                </a:lnTo>
                                <a:lnTo>
                                  <a:pt x="302" y="36"/>
                                </a:lnTo>
                                <a:lnTo>
                                  <a:pt x="302" y="39"/>
                                </a:lnTo>
                                <a:close/>
                                <a:moveTo>
                                  <a:pt x="301" y="35"/>
                                </a:moveTo>
                                <a:lnTo>
                                  <a:pt x="301" y="35"/>
                                </a:lnTo>
                                <a:lnTo>
                                  <a:pt x="304" y="39"/>
                                </a:lnTo>
                                <a:lnTo>
                                  <a:pt x="302" y="39"/>
                                </a:lnTo>
                                <a:lnTo>
                                  <a:pt x="301" y="35"/>
                                </a:lnTo>
                                <a:close/>
                                <a:moveTo>
                                  <a:pt x="301" y="35"/>
                                </a:moveTo>
                                <a:lnTo>
                                  <a:pt x="314" y="27"/>
                                </a:lnTo>
                                <a:lnTo>
                                  <a:pt x="327" y="21"/>
                                </a:lnTo>
                                <a:lnTo>
                                  <a:pt x="329" y="27"/>
                                </a:lnTo>
                                <a:lnTo>
                                  <a:pt x="316" y="32"/>
                                </a:lnTo>
                                <a:lnTo>
                                  <a:pt x="304" y="39"/>
                                </a:lnTo>
                                <a:lnTo>
                                  <a:pt x="301" y="35"/>
                                </a:lnTo>
                                <a:close/>
                                <a:moveTo>
                                  <a:pt x="327" y="21"/>
                                </a:moveTo>
                                <a:lnTo>
                                  <a:pt x="342" y="17"/>
                                </a:lnTo>
                                <a:lnTo>
                                  <a:pt x="357" y="13"/>
                                </a:lnTo>
                                <a:lnTo>
                                  <a:pt x="358" y="17"/>
                                </a:lnTo>
                                <a:lnTo>
                                  <a:pt x="343" y="21"/>
                                </a:lnTo>
                                <a:lnTo>
                                  <a:pt x="329" y="27"/>
                                </a:lnTo>
                                <a:lnTo>
                                  <a:pt x="327" y="21"/>
                                </a:lnTo>
                                <a:close/>
                                <a:moveTo>
                                  <a:pt x="357" y="13"/>
                                </a:moveTo>
                                <a:lnTo>
                                  <a:pt x="376" y="8"/>
                                </a:lnTo>
                                <a:lnTo>
                                  <a:pt x="396" y="4"/>
                                </a:lnTo>
                                <a:lnTo>
                                  <a:pt x="416" y="2"/>
                                </a:lnTo>
                                <a:lnTo>
                                  <a:pt x="437" y="1"/>
                                </a:lnTo>
                                <a:lnTo>
                                  <a:pt x="475" y="1"/>
                                </a:lnTo>
                                <a:lnTo>
                                  <a:pt x="510" y="2"/>
                                </a:lnTo>
                                <a:lnTo>
                                  <a:pt x="510" y="8"/>
                                </a:lnTo>
                                <a:lnTo>
                                  <a:pt x="475" y="5"/>
                                </a:lnTo>
                                <a:lnTo>
                                  <a:pt x="437" y="5"/>
                                </a:lnTo>
                                <a:lnTo>
                                  <a:pt x="416" y="7"/>
                                </a:lnTo>
                                <a:lnTo>
                                  <a:pt x="396" y="10"/>
                                </a:lnTo>
                                <a:lnTo>
                                  <a:pt x="377" y="13"/>
                                </a:lnTo>
                                <a:lnTo>
                                  <a:pt x="358" y="17"/>
                                </a:lnTo>
                                <a:lnTo>
                                  <a:pt x="357" y="13"/>
                                </a:lnTo>
                                <a:close/>
                                <a:moveTo>
                                  <a:pt x="510" y="2"/>
                                </a:moveTo>
                                <a:lnTo>
                                  <a:pt x="511" y="4"/>
                                </a:lnTo>
                                <a:lnTo>
                                  <a:pt x="510" y="5"/>
                                </a:lnTo>
                                <a:lnTo>
                                  <a:pt x="510" y="2"/>
                                </a:lnTo>
                                <a:close/>
                                <a:moveTo>
                                  <a:pt x="21" y="8"/>
                                </a:moveTo>
                                <a:lnTo>
                                  <a:pt x="4" y="60"/>
                                </a:lnTo>
                                <a:lnTo>
                                  <a:pt x="0" y="58"/>
                                </a:lnTo>
                                <a:lnTo>
                                  <a:pt x="16" y="7"/>
                                </a:lnTo>
                                <a:lnTo>
                                  <a:pt x="21" y="8"/>
                                </a:lnTo>
                                <a:close/>
                                <a:moveTo>
                                  <a:pt x="3" y="61"/>
                                </a:moveTo>
                                <a:lnTo>
                                  <a:pt x="0" y="61"/>
                                </a:lnTo>
                                <a:lnTo>
                                  <a:pt x="0" y="58"/>
                                </a:lnTo>
                                <a:lnTo>
                                  <a:pt x="3" y="58"/>
                                </a:lnTo>
                                <a:lnTo>
                                  <a:pt x="3" y="61"/>
                                </a:lnTo>
                                <a:close/>
                                <a:moveTo>
                                  <a:pt x="2" y="57"/>
                                </a:moveTo>
                                <a:lnTo>
                                  <a:pt x="2" y="57"/>
                                </a:lnTo>
                                <a:lnTo>
                                  <a:pt x="3" y="61"/>
                                </a:lnTo>
                                <a:lnTo>
                                  <a:pt x="2" y="57"/>
                                </a:lnTo>
                                <a:close/>
                                <a:moveTo>
                                  <a:pt x="2" y="57"/>
                                </a:moveTo>
                                <a:lnTo>
                                  <a:pt x="2" y="57"/>
                                </a:lnTo>
                                <a:lnTo>
                                  <a:pt x="3" y="58"/>
                                </a:lnTo>
                                <a:lnTo>
                                  <a:pt x="2" y="57"/>
                                </a:lnTo>
                                <a:close/>
                                <a:moveTo>
                                  <a:pt x="2" y="57"/>
                                </a:moveTo>
                                <a:lnTo>
                                  <a:pt x="15" y="51"/>
                                </a:lnTo>
                                <a:lnTo>
                                  <a:pt x="31" y="46"/>
                                </a:lnTo>
                                <a:lnTo>
                                  <a:pt x="31" y="51"/>
                                </a:lnTo>
                                <a:lnTo>
                                  <a:pt x="16" y="55"/>
                                </a:lnTo>
                                <a:lnTo>
                                  <a:pt x="3" y="61"/>
                                </a:lnTo>
                                <a:lnTo>
                                  <a:pt x="2" y="57"/>
                                </a:lnTo>
                                <a:close/>
                                <a:moveTo>
                                  <a:pt x="31" y="46"/>
                                </a:moveTo>
                                <a:lnTo>
                                  <a:pt x="45" y="42"/>
                                </a:lnTo>
                                <a:lnTo>
                                  <a:pt x="63" y="38"/>
                                </a:lnTo>
                                <a:lnTo>
                                  <a:pt x="63" y="43"/>
                                </a:lnTo>
                                <a:lnTo>
                                  <a:pt x="47" y="46"/>
                                </a:lnTo>
                                <a:lnTo>
                                  <a:pt x="31" y="51"/>
                                </a:lnTo>
                                <a:lnTo>
                                  <a:pt x="31" y="46"/>
                                </a:lnTo>
                                <a:close/>
                                <a:moveTo>
                                  <a:pt x="63" y="38"/>
                                </a:moveTo>
                                <a:lnTo>
                                  <a:pt x="85" y="35"/>
                                </a:lnTo>
                                <a:lnTo>
                                  <a:pt x="108" y="32"/>
                                </a:lnTo>
                                <a:lnTo>
                                  <a:pt x="130" y="30"/>
                                </a:lnTo>
                                <a:lnTo>
                                  <a:pt x="153" y="29"/>
                                </a:lnTo>
                                <a:lnTo>
                                  <a:pt x="175" y="29"/>
                                </a:lnTo>
                                <a:lnTo>
                                  <a:pt x="196" y="30"/>
                                </a:lnTo>
                                <a:lnTo>
                                  <a:pt x="215" y="32"/>
                                </a:lnTo>
                                <a:lnTo>
                                  <a:pt x="232" y="35"/>
                                </a:lnTo>
                                <a:lnTo>
                                  <a:pt x="232" y="39"/>
                                </a:lnTo>
                                <a:lnTo>
                                  <a:pt x="215" y="38"/>
                                </a:lnTo>
                                <a:lnTo>
                                  <a:pt x="196" y="35"/>
                                </a:lnTo>
                                <a:lnTo>
                                  <a:pt x="175" y="35"/>
                                </a:lnTo>
                                <a:lnTo>
                                  <a:pt x="153" y="35"/>
                                </a:lnTo>
                                <a:lnTo>
                                  <a:pt x="130" y="35"/>
                                </a:lnTo>
                                <a:lnTo>
                                  <a:pt x="108" y="38"/>
                                </a:lnTo>
                                <a:lnTo>
                                  <a:pt x="85" y="41"/>
                                </a:lnTo>
                                <a:lnTo>
                                  <a:pt x="63" y="43"/>
                                </a:lnTo>
                                <a:lnTo>
                                  <a:pt x="63" y="38"/>
                                </a:lnTo>
                                <a:close/>
                                <a:moveTo>
                                  <a:pt x="234" y="35"/>
                                </a:moveTo>
                                <a:lnTo>
                                  <a:pt x="235" y="36"/>
                                </a:lnTo>
                                <a:lnTo>
                                  <a:pt x="235" y="38"/>
                                </a:lnTo>
                                <a:lnTo>
                                  <a:pt x="234" y="39"/>
                                </a:lnTo>
                                <a:lnTo>
                                  <a:pt x="232" y="39"/>
                                </a:lnTo>
                                <a:lnTo>
                                  <a:pt x="232" y="36"/>
                                </a:lnTo>
                                <a:lnTo>
                                  <a:pt x="234" y="35"/>
                                </a:lnTo>
                                <a:close/>
                                <a:moveTo>
                                  <a:pt x="231" y="39"/>
                                </a:moveTo>
                                <a:lnTo>
                                  <a:pt x="231" y="39"/>
                                </a:lnTo>
                                <a:lnTo>
                                  <a:pt x="234" y="35"/>
                                </a:lnTo>
                                <a:lnTo>
                                  <a:pt x="231" y="39"/>
                                </a:lnTo>
                                <a:close/>
                                <a:moveTo>
                                  <a:pt x="231" y="39"/>
                                </a:moveTo>
                                <a:lnTo>
                                  <a:pt x="221" y="33"/>
                                </a:lnTo>
                                <a:lnTo>
                                  <a:pt x="209" y="29"/>
                                </a:lnTo>
                                <a:lnTo>
                                  <a:pt x="210" y="23"/>
                                </a:lnTo>
                                <a:lnTo>
                                  <a:pt x="222" y="29"/>
                                </a:lnTo>
                                <a:lnTo>
                                  <a:pt x="234" y="35"/>
                                </a:lnTo>
                                <a:lnTo>
                                  <a:pt x="231" y="39"/>
                                </a:lnTo>
                                <a:close/>
                                <a:moveTo>
                                  <a:pt x="209" y="29"/>
                                </a:moveTo>
                                <a:lnTo>
                                  <a:pt x="196" y="23"/>
                                </a:lnTo>
                                <a:lnTo>
                                  <a:pt x="181" y="19"/>
                                </a:lnTo>
                                <a:lnTo>
                                  <a:pt x="183" y="14"/>
                                </a:lnTo>
                                <a:lnTo>
                                  <a:pt x="197" y="19"/>
                                </a:lnTo>
                                <a:lnTo>
                                  <a:pt x="210" y="23"/>
                                </a:lnTo>
                                <a:lnTo>
                                  <a:pt x="209" y="29"/>
                                </a:lnTo>
                                <a:close/>
                                <a:moveTo>
                                  <a:pt x="181" y="19"/>
                                </a:moveTo>
                                <a:lnTo>
                                  <a:pt x="162" y="14"/>
                                </a:lnTo>
                                <a:lnTo>
                                  <a:pt x="142" y="11"/>
                                </a:lnTo>
                                <a:lnTo>
                                  <a:pt x="121" y="8"/>
                                </a:lnTo>
                                <a:lnTo>
                                  <a:pt x="99" y="5"/>
                                </a:lnTo>
                                <a:lnTo>
                                  <a:pt x="78" y="5"/>
                                </a:lnTo>
                                <a:lnTo>
                                  <a:pt x="57" y="5"/>
                                </a:lnTo>
                                <a:lnTo>
                                  <a:pt x="37" y="7"/>
                                </a:lnTo>
                                <a:lnTo>
                                  <a:pt x="18" y="10"/>
                                </a:lnTo>
                                <a:lnTo>
                                  <a:pt x="18" y="5"/>
                                </a:lnTo>
                                <a:lnTo>
                                  <a:pt x="37" y="2"/>
                                </a:lnTo>
                                <a:lnTo>
                                  <a:pt x="57" y="1"/>
                                </a:lnTo>
                                <a:lnTo>
                                  <a:pt x="78" y="0"/>
                                </a:lnTo>
                                <a:lnTo>
                                  <a:pt x="99" y="1"/>
                                </a:lnTo>
                                <a:lnTo>
                                  <a:pt x="121" y="2"/>
                                </a:lnTo>
                                <a:lnTo>
                                  <a:pt x="142" y="5"/>
                                </a:lnTo>
                                <a:lnTo>
                                  <a:pt x="164" y="10"/>
                                </a:lnTo>
                                <a:lnTo>
                                  <a:pt x="183" y="14"/>
                                </a:lnTo>
                                <a:lnTo>
                                  <a:pt x="181" y="19"/>
                                </a:lnTo>
                                <a:close/>
                                <a:moveTo>
                                  <a:pt x="16" y="7"/>
                                </a:moveTo>
                                <a:lnTo>
                                  <a:pt x="16" y="5"/>
                                </a:lnTo>
                                <a:lnTo>
                                  <a:pt x="18" y="5"/>
                                </a:lnTo>
                                <a:lnTo>
                                  <a:pt x="18" y="7"/>
                                </a:lnTo>
                                <a:lnTo>
                                  <a:pt x="16"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08"/>
                        <wps:cNvSpPr>
                          <a:spLocks/>
                        </wps:cNvSpPr>
                        <wps:spPr bwMode="auto">
                          <a:xfrm>
                            <a:off x="8443" y="5259"/>
                            <a:ext cx="41" cy="23"/>
                          </a:xfrm>
                          <a:custGeom>
                            <a:avLst/>
                            <a:gdLst>
                              <a:gd name="T0" fmla="*/ 10 w 82"/>
                              <a:gd name="T1" fmla="*/ 0 h 45"/>
                              <a:gd name="T2" fmla="*/ 12 w 82"/>
                              <a:gd name="T3" fmla="*/ 0 h 45"/>
                              <a:gd name="T4" fmla="*/ 13 w 82"/>
                              <a:gd name="T5" fmla="*/ 0 h 45"/>
                              <a:gd name="T6" fmla="*/ 14 w 82"/>
                              <a:gd name="T7" fmla="*/ 0 h 45"/>
                              <a:gd name="T8" fmla="*/ 16 w 82"/>
                              <a:gd name="T9" fmla="*/ 0 h 45"/>
                              <a:gd name="T10" fmla="*/ 17 w 82"/>
                              <a:gd name="T11" fmla="*/ 1 h 45"/>
                              <a:gd name="T12" fmla="*/ 18 w 82"/>
                              <a:gd name="T13" fmla="*/ 1 h 45"/>
                              <a:gd name="T14" fmla="*/ 18 w 82"/>
                              <a:gd name="T15" fmla="*/ 1 h 45"/>
                              <a:gd name="T16" fmla="*/ 17 w 82"/>
                              <a:gd name="T17" fmla="*/ 2 h 45"/>
                              <a:gd name="T18" fmla="*/ 18 w 82"/>
                              <a:gd name="T19" fmla="*/ 3 h 45"/>
                              <a:gd name="T20" fmla="*/ 19 w 82"/>
                              <a:gd name="T21" fmla="*/ 4 h 45"/>
                              <a:gd name="T22" fmla="*/ 20 w 82"/>
                              <a:gd name="T23" fmla="*/ 5 h 45"/>
                              <a:gd name="T24" fmla="*/ 20 w 82"/>
                              <a:gd name="T25" fmla="*/ 5 h 45"/>
                              <a:gd name="T26" fmla="*/ 20 w 82"/>
                              <a:gd name="T27" fmla="*/ 6 h 45"/>
                              <a:gd name="T28" fmla="*/ 21 w 82"/>
                              <a:gd name="T29" fmla="*/ 7 h 45"/>
                              <a:gd name="T30" fmla="*/ 21 w 82"/>
                              <a:gd name="T31" fmla="*/ 8 h 45"/>
                              <a:gd name="T32" fmla="*/ 21 w 82"/>
                              <a:gd name="T33" fmla="*/ 8 h 45"/>
                              <a:gd name="T34" fmla="*/ 20 w 82"/>
                              <a:gd name="T35" fmla="*/ 9 h 45"/>
                              <a:gd name="T36" fmla="*/ 20 w 82"/>
                              <a:gd name="T37" fmla="*/ 9 h 45"/>
                              <a:gd name="T38" fmla="*/ 19 w 82"/>
                              <a:gd name="T39" fmla="*/ 11 h 45"/>
                              <a:gd name="T40" fmla="*/ 19 w 82"/>
                              <a:gd name="T41" fmla="*/ 11 h 45"/>
                              <a:gd name="T42" fmla="*/ 17 w 82"/>
                              <a:gd name="T43" fmla="*/ 11 h 45"/>
                              <a:gd name="T44" fmla="*/ 16 w 82"/>
                              <a:gd name="T45" fmla="*/ 12 h 45"/>
                              <a:gd name="T46" fmla="*/ 15 w 82"/>
                              <a:gd name="T47" fmla="*/ 12 h 45"/>
                              <a:gd name="T48" fmla="*/ 14 w 82"/>
                              <a:gd name="T49" fmla="*/ 12 h 45"/>
                              <a:gd name="T50" fmla="*/ 13 w 82"/>
                              <a:gd name="T51" fmla="*/ 12 h 45"/>
                              <a:gd name="T52" fmla="*/ 12 w 82"/>
                              <a:gd name="T53" fmla="*/ 12 h 45"/>
                              <a:gd name="T54" fmla="*/ 11 w 82"/>
                              <a:gd name="T55" fmla="*/ 12 h 45"/>
                              <a:gd name="T56" fmla="*/ 10 w 82"/>
                              <a:gd name="T57" fmla="*/ 12 h 45"/>
                              <a:gd name="T58" fmla="*/ 9 w 82"/>
                              <a:gd name="T59" fmla="*/ 12 h 45"/>
                              <a:gd name="T60" fmla="*/ 8 w 82"/>
                              <a:gd name="T61" fmla="*/ 12 h 45"/>
                              <a:gd name="T62" fmla="*/ 7 w 82"/>
                              <a:gd name="T63" fmla="*/ 12 h 45"/>
                              <a:gd name="T64" fmla="*/ 5 w 82"/>
                              <a:gd name="T65" fmla="*/ 11 h 45"/>
                              <a:gd name="T66" fmla="*/ 4 w 82"/>
                              <a:gd name="T67" fmla="*/ 11 h 45"/>
                              <a:gd name="T68" fmla="*/ 3 w 82"/>
                              <a:gd name="T69" fmla="*/ 11 h 45"/>
                              <a:gd name="T70" fmla="*/ 1 w 82"/>
                              <a:gd name="T71" fmla="*/ 9 h 45"/>
                              <a:gd name="T72" fmla="*/ 1 w 82"/>
                              <a:gd name="T73" fmla="*/ 8 h 45"/>
                              <a:gd name="T74" fmla="*/ 1 w 82"/>
                              <a:gd name="T75" fmla="*/ 8 h 45"/>
                              <a:gd name="T76" fmla="*/ 0 w 82"/>
                              <a:gd name="T77" fmla="*/ 7 h 45"/>
                              <a:gd name="T78" fmla="*/ 1 w 82"/>
                              <a:gd name="T79" fmla="*/ 6 h 45"/>
                              <a:gd name="T80" fmla="*/ 1 w 82"/>
                              <a:gd name="T81" fmla="*/ 5 h 45"/>
                              <a:gd name="T82" fmla="*/ 2 w 82"/>
                              <a:gd name="T83" fmla="*/ 4 h 45"/>
                              <a:gd name="T84" fmla="*/ 3 w 82"/>
                              <a:gd name="T85" fmla="*/ 3 h 45"/>
                              <a:gd name="T86" fmla="*/ 3 w 82"/>
                              <a:gd name="T87" fmla="*/ 3 h 45"/>
                              <a:gd name="T88" fmla="*/ 3 w 82"/>
                              <a:gd name="T89" fmla="*/ 1 h 45"/>
                              <a:gd name="T90" fmla="*/ 3 w 82"/>
                              <a:gd name="T91" fmla="*/ 1 h 45"/>
                              <a:gd name="T92" fmla="*/ 5 w 82"/>
                              <a:gd name="T93" fmla="*/ 1 h 45"/>
                              <a:gd name="T94" fmla="*/ 6 w 82"/>
                              <a:gd name="T95" fmla="*/ 0 h 45"/>
                              <a:gd name="T96" fmla="*/ 8 w 82"/>
                              <a:gd name="T97" fmla="*/ 0 h 45"/>
                              <a:gd name="T98" fmla="*/ 9 w 82"/>
                              <a:gd name="T99" fmla="*/ 0 h 45"/>
                              <a:gd name="T100" fmla="*/ 10 w 82"/>
                              <a:gd name="T101" fmla="*/ 0 h 4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2" h="45">
                                <a:moveTo>
                                  <a:pt x="38" y="0"/>
                                </a:moveTo>
                                <a:lnTo>
                                  <a:pt x="39" y="0"/>
                                </a:lnTo>
                                <a:lnTo>
                                  <a:pt x="42" y="0"/>
                                </a:lnTo>
                                <a:lnTo>
                                  <a:pt x="45" y="0"/>
                                </a:lnTo>
                                <a:lnTo>
                                  <a:pt x="47" y="0"/>
                                </a:lnTo>
                                <a:lnTo>
                                  <a:pt x="50" y="0"/>
                                </a:lnTo>
                                <a:lnTo>
                                  <a:pt x="52" y="0"/>
                                </a:lnTo>
                                <a:lnTo>
                                  <a:pt x="55" y="0"/>
                                </a:lnTo>
                                <a:lnTo>
                                  <a:pt x="58" y="0"/>
                                </a:lnTo>
                                <a:lnTo>
                                  <a:pt x="61" y="0"/>
                                </a:lnTo>
                                <a:lnTo>
                                  <a:pt x="63" y="0"/>
                                </a:lnTo>
                                <a:lnTo>
                                  <a:pt x="66" y="1"/>
                                </a:lnTo>
                                <a:lnTo>
                                  <a:pt x="67" y="1"/>
                                </a:lnTo>
                                <a:lnTo>
                                  <a:pt x="69" y="3"/>
                                </a:lnTo>
                                <a:lnTo>
                                  <a:pt x="70" y="3"/>
                                </a:lnTo>
                                <a:lnTo>
                                  <a:pt x="70" y="4"/>
                                </a:lnTo>
                                <a:lnTo>
                                  <a:pt x="69" y="6"/>
                                </a:lnTo>
                                <a:lnTo>
                                  <a:pt x="67" y="7"/>
                                </a:lnTo>
                                <a:lnTo>
                                  <a:pt x="67" y="9"/>
                                </a:lnTo>
                                <a:lnTo>
                                  <a:pt x="69" y="10"/>
                                </a:lnTo>
                                <a:lnTo>
                                  <a:pt x="70" y="12"/>
                                </a:lnTo>
                                <a:lnTo>
                                  <a:pt x="73" y="13"/>
                                </a:lnTo>
                                <a:lnTo>
                                  <a:pt x="76" y="14"/>
                                </a:lnTo>
                                <a:lnTo>
                                  <a:pt x="77" y="17"/>
                                </a:lnTo>
                                <a:lnTo>
                                  <a:pt x="79" y="19"/>
                                </a:lnTo>
                                <a:lnTo>
                                  <a:pt x="80" y="20"/>
                                </a:lnTo>
                                <a:lnTo>
                                  <a:pt x="80" y="22"/>
                                </a:lnTo>
                                <a:lnTo>
                                  <a:pt x="82" y="25"/>
                                </a:lnTo>
                                <a:lnTo>
                                  <a:pt x="82" y="26"/>
                                </a:lnTo>
                                <a:lnTo>
                                  <a:pt x="82" y="28"/>
                                </a:lnTo>
                                <a:lnTo>
                                  <a:pt x="82" y="29"/>
                                </a:lnTo>
                                <a:lnTo>
                                  <a:pt x="82" y="31"/>
                                </a:lnTo>
                                <a:lnTo>
                                  <a:pt x="82" y="32"/>
                                </a:lnTo>
                                <a:lnTo>
                                  <a:pt x="82" y="34"/>
                                </a:lnTo>
                                <a:lnTo>
                                  <a:pt x="80" y="34"/>
                                </a:lnTo>
                                <a:lnTo>
                                  <a:pt x="80" y="35"/>
                                </a:lnTo>
                                <a:lnTo>
                                  <a:pt x="79" y="36"/>
                                </a:lnTo>
                                <a:lnTo>
                                  <a:pt x="77" y="38"/>
                                </a:lnTo>
                                <a:lnTo>
                                  <a:pt x="76" y="41"/>
                                </a:lnTo>
                                <a:lnTo>
                                  <a:pt x="74" y="42"/>
                                </a:lnTo>
                                <a:lnTo>
                                  <a:pt x="73" y="44"/>
                                </a:lnTo>
                                <a:lnTo>
                                  <a:pt x="70" y="44"/>
                                </a:lnTo>
                                <a:lnTo>
                                  <a:pt x="67" y="44"/>
                                </a:lnTo>
                                <a:lnTo>
                                  <a:pt x="64" y="44"/>
                                </a:lnTo>
                                <a:lnTo>
                                  <a:pt x="61" y="45"/>
                                </a:lnTo>
                                <a:lnTo>
                                  <a:pt x="60" y="45"/>
                                </a:lnTo>
                                <a:lnTo>
                                  <a:pt x="57" y="45"/>
                                </a:lnTo>
                                <a:lnTo>
                                  <a:pt x="55" y="45"/>
                                </a:lnTo>
                                <a:lnTo>
                                  <a:pt x="54" y="45"/>
                                </a:lnTo>
                                <a:lnTo>
                                  <a:pt x="51" y="45"/>
                                </a:lnTo>
                                <a:lnTo>
                                  <a:pt x="50" y="45"/>
                                </a:lnTo>
                                <a:lnTo>
                                  <a:pt x="48" y="45"/>
                                </a:lnTo>
                                <a:lnTo>
                                  <a:pt x="47" y="45"/>
                                </a:lnTo>
                                <a:lnTo>
                                  <a:pt x="44" y="45"/>
                                </a:lnTo>
                                <a:lnTo>
                                  <a:pt x="41" y="45"/>
                                </a:lnTo>
                                <a:lnTo>
                                  <a:pt x="39" y="45"/>
                                </a:lnTo>
                                <a:lnTo>
                                  <a:pt x="38" y="45"/>
                                </a:lnTo>
                                <a:lnTo>
                                  <a:pt x="35" y="45"/>
                                </a:lnTo>
                                <a:lnTo>
                                  <a:pt x="33" y="45"/>
                                </a:lnTo>
                                <a:lnTo>
                                  <a:pt x="31" y="45"/>
                                </a:lnTo>
                                <a:lnTo>
                                  <a:pt x="29" y="45"/>
                                </a:lnTo>
                                <a:lnTo>
                                  <a:pt x="28" y="45"/>
                                </a:lnTo>
                                <a:lnTo>
                                  <a:pt x="25" y="45"/>
                                </a:lnTo>
                                <a:lnTo>
                                  <a:pt x="23" y="44"/>
                                </a:lnTo>
                                <a:lnTo>
                                  <a:pt x="20" y="44"/>
                                </a:lnTo>
                                <a:lnTo>
                                  <a:pt x="19" y="44"/>
                                </a:lnTo>
                                <a:lnTo>
                                  <a:pt x="16" y="44"/>
                                </a:lnTo>
                                <a:lnTo>
                                  <a:pt x="13" y="42"/>
                                </a:lnTo>
                                <a:lnTo>
                                  <a:pt x="9" y="41"/>
                                </a:lnTo>
                                <a:lnTo>
                                  <a:pt x="7" y="39"/>
                                </a:lnTo>
                                <a:lnTo>
                                  <a:pt x="4" y="36"/>
                                </a:lnTo>
                                <a:lnTo>
                                  <a:pt x="3" y="35"/>
                                </a:lnTo>
                                <a:lnTo>
                                  <a:pt x="1" y="32"/>
                                </a:lnTo>
                                <a:lnTo>
                                  <a:pt x="1" y="31"/>
                                </a:lnTo>
                                <a:lnTo>
                                  <a:pt x="1" y="29"/>
                                </a:lnTo>
                                <a:lnTo>
                                  <a:pt x="0" y="28"/>
                                </a:lnTo>
                                <a:lnTo>
                                  <a:pt x="0" y="26"/>
                                </a:lnTo>
                                <a:lnTo>
                                  <a:pt x="0" y="25"/>
                                </a:lnTo>
                                <a:lnTo>
                                  <a:pt x="1" y="22"/>
                                </a:lnTo>
                                <a:lnTo>
                                  <a:pt x="1" y="20"/>
                                </a:lnTo>
                                <a:lnTo>
                                  <a:pt x="3" y="17"/>
                                </a:lnTo>
                                <a:lnTo>
                                  <a:pt x="3" y="16"/>
                                </a:lnTo>
                                <a:lnTo>
                                  <a:pt x="6" y="13"/>
                                </a:lnTo>
                                <a:lnTo>
                                  <a:pt x="7" y="12"/>
                                </a:lnTo>
                                <a:lnTo>
                                  <a:pt x="10" y="10"/>
                                </a:lnTo>
                                <a:lnTo>
                                  <a:pt x="12" y="9"/>
                                </a:lnTo>
                                <a:lnTo>
                                  <a:pt x="12" y="7"/>
                                </a:lnTo>
                                <a:lnTo>
                                  <a:pt x="10" y="4"/>
                                </a:lnTo>
                                <a:lnTo>
                                  <a:pt x="10" y="3"/>
                                </a:lnTo>
                                <a:lnTo>
                                  <a:pt x="12" y="3"/>
                                </a:lnTo>
                                <a:lnTo>
                                  <a:pt x="16" y="1"/>
                                </a:lnTo>
                                <a:lnTo>
                                  <a:pt x="19" y="1"/>
                                </a:lnTo>
                                <a:lnTo>
                                  <a:pt x="22" y="0"/>
                                </a:lnTo>
                                <a:lnTo>
                                  <a:pt x="23" y="0"/>
                                </a:lnTo>
                                <a:lnTo>
                                  <a:pt x="26" y="0"/>
                                </a:lnTo>
                                <a:lnTo>
                                  <a:pt x="29" y="0"/>
                                </a:lnTo>
                                <a:lnTo>
                                  <a:pt x="31" y="0"/>
                                </a:lnTo>
                                <a:lnTo>
                                  <a:pt x="33" y="0"/>
                                </a:lnTo>
                                <a:lnTo>
                                  <a:pt x="35" y="0"/>
                                </a:lnTo>
                                <a:lnTo>
                                  <a:pt x="3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7" name="Freeform 809"/>
                      <wps:cNvSpPr>
                        <a:spLocks/>
                      </wps:cNvSpPr>
                      <wps:spPr bwMode="auto">
                        <a:xfrm>
                          <a:off x="3436" y="1622"/>
                          <a:ext cx="30" cy="17"/>
                        </a:xfrm>
                        <a:custGeom>
                          <a:avLst/>
                          <a:gdLst>
                            <a:gd name="T0" fmla="*/ 7 w 82"/>
                            <a:gd name="T1" fmla="*/ 0 h 45"/>
                            <a:gd name="T2" fmla="*/ 8 w 82"/>
                            <a:gd name="T3" fmla="*/ 0 h 45"/>
                            <a:gd name="T4" fmla="*/ 9 w 82"/>
                            <a:gd name="T5" fmla="*/ 0 h 45"/>
                            <a:gd name="T6" fmla="*/ 10 w 82"/>
                            <a:gd name="T7" fmla="*/ 0 h 45"/>
                            <a:gd name="T8" fmla="*/ 11 w 82"/>
                            <a:gd name="T9" fmla="*/ 0 h 45"/>
                            <a:gd name="T10" fmla="*/ 12 w 82"/>
                            <a:gd name="T11" fmla="*/ 0 h 45"/>
                            <a:gd name="T12" fmla="*/ 13 w 82"/>
                            <a:gd name="T13" fmla="*/ 1 h 45"/>
                            <a:gd name="T14" fmla="*/ 13 w 82"/>
                            <a:gd name="T15" fmla="*/ 1 h 45"/>
                            <a:gd name="T16" fmla="*/ 12 w 82"/>
                            <a:gd name="T17" fmla="*/ 2 h 45"/>
                            <a:gd name="T18" fmla="*/ 13 w 82"/>
                            <a:gd name="T19" fmla="*/ 2 h 45"/>
                            <a:gd name="T20" fmla="*/ 14 w 82"/>
                            <a:gd name="T21" fmla="*/ 3 h 45"/>
                            <a:gd name="T22" fmla="*/ 14 w 82"/>
                            <a:gd name="T23" fmla="*/ 3 h 45"/>
                            <a:gd name="T24" fmla="*/ 15 w 82"/>
                            <a:gd name="T25" fmla="*/ 4 h 45"/>
                            <a:gd name="T26" fmla="*/ 15 w 82"/>
                            <a:gd name="T27" fmla="*/ 4 h 45"/>
                            <a:gd name="T28" fmla="*/ 15 w 82"/>
                            <a:gd name="T29" fmla="*/ 5 h 45"/>
                            <a:gd name="T30" fmla="*/ 15 w 82"/>
                            <a:gd name="T31" fmla="*/ 6 h 45"/>
                            <a:gd name="T32" fmla="*/ 15 w 82"/>
                            <a:gd name="T33" fmla="*/ 6 h 45"/>
                            <a:gd name="T34" fmla="*/ 15 w 82"/>
                            <a:gd name="T35" fmla="*/ 6 h 45"/>
                            <a:gd name="T36" fmla="*/ 15 w 82"/>
                            <a:gd name="T37" fmla="*/ 7 h 45"/>
                            <a:gd name="T38" fmla="*/ 14 w 82"/>
                            <a:gd name="T39" fmla="*/ 8 h 45"/>
                            <a:gd name="T40" fmla="*/ 14 w 82"/>
                            <a:gd name="T41" fmla="*/ 8 h 45"/>
                            <a:gd name="T42" fmla="*/ 12 w 82"/>
                            <a:gd name="T43" fmla="*/ 8 h 45"/>
                            <a:gd name="T44" fmla="*/ 11 w 82"/>
                            <a:gd name="T45" fmla="*/ 9 h 45"/>
                            <a:gd name="T46" fmla="*/ 11 w 82"/>
                            <a:gd name="T47" fmla="*/ 9 h 45"/>
                            <a:gd name="T48" fmla="*/ 10 w 82"/>
                            <a:gd name="T49" fmla="*/ 9 h 45"/>
                            <a:gd name="T50" fmla="*/ 9 w 82"/>
                            <a:gd name="T51" fmla="*/ 9 h 45"/>
                            <a:gd name="T52" fmla="*/ 9 w 82"/>
                            <a:gd name="T53" fmla="*/ 9 h 45"/>
                            <a:gd name="T54" fmla="*/ 8 w 82"/>
                            <a:gd name="T55" fmla="*/ 9 h 45"/>
                            <a:gd name="T56" fmla="*/ 7 w 82"/>
                            <a:gd name="T57" fmla="*/ 9 h 45"/>
                            <a:gd name="T58" fmla="*/ 6 w 82"/>
                            <a:gd name="T59" fmla="*/ 9 h 45"/>
                            <a:gd name="T60" fmla="*/ 5 w 82"/>
                            <a:gd name="T61" fmla="*/ 9 h 45"/>
                            <a:gd name="T62" fmla="*/ 5 w 82"/>
                            <a:gd name="T63" fmla="*/ 9 h 45"/>
                            <a:gd name="T64" fmla="*/ 4 w 82"/>
                            <a:gd name="T65" fmla="*/ 8 h 45"/>
                            <a:gd name="T66" fmla="*/ 3 w 82"/>
                            <a:gd name="T67" fmla="*/ 8 h 45"/>
                            <a:gd name="T68" fmla="*/ 2 w 82"/>
                            <a:gd name="T69" fmla="*/ 8 h 45"/>
                            <a:gd name="T70" fmla="*/ 1 w 82"/>
                            <a:gd name="T71" fmla="*/ 7 h 45"/>
                            <a:gd name="T72" fmla="*/ 0 w 82"/>
                            <a:gd name="T73" fmla="*/ 6 h 45"/>
                            <a:gd name="T74" fmla="*/ 0 w 82"/>
                            <a:gd name="T75" fmla="*/ 6 h 45"/>
                            <a:gd name="T76" fmla="*/ 0 w 82"/>
                            <a:gd name="T77" fmla="*/ 5 h 45"/>
                            <a:gd name="T78" fmla="*/ 0 w 82"/>
                            <a:gd name="T79" fmla="*/ 4 h 45"/>
                            <a:gd name="T80" fmla="*/ 1 w 82"/>
                            <a:gd name="T81" fmla="*/ 3 h 45"/>
                            <a:gd name="T82" fmla="*/ 1 w 82"/>
                            <a:gd name="T83" fmla="*/ 3 h 45"/>
                            <a:gd name="T84" fmla="*/ 2 w 82"/>
                            <a:gd name="T85" fmla="*/ 2 h 45"/>
                            <a:gd name="T86" fmla="*/ 2 w 82"/>
                            <a:gd name="T87" fmla="*/ 2 h 45"/>
                            <a:gd name="T88" fmla="*/ 2 w 82"/>
                            <a:gd name="T89" fmla="*/ 1 h 45"/>
                            <a:gd name="T90" fmla="*/ 2 w 82"/>
                            <a:gd name="T91" fmla="*/ 1 h 45"/>
                            <a:gd name="T92" fmla="*/ 4 w 82"/>
                            <a:gd name="T93" fmla="*/ 0 h 45"/>
                            <a:gd name="T94" fmla="*/ 4 w 82"/>
                            <a:gd name="T95" fmla="*/ 0 h 45"/>
                            <a:gd name="T96" fmla="*/ 5 w 82"/>
                            <a:gd name="T97" fmla="*/ 0 h 45"/>
                            <a:gd name="T98" fmla="*/ 6 w 82"/>
                            <a:gd name="T99" fmla="*/ 0 h 45"/>
                            <a:gd name="T100" fmla="*/ 7 w 82"/>
                            <a:gd name="T101" fmla="*/ 0 h 4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2" h="45">
                              <a:moveTo>
                                <a:pt x="38" y="0"/>
                              </a:moveTo>
                              <a:lnTo>
                                <a:pt x="39" y="0"/>
                              </a:lnTo>
                              <a:lnTo>
                                <a:pt x="42" y="0"/>
                              </a:lnTo>
                              <a:lnTo>
                                <a:pt x="45" y="0"/>
                              </a:lnTo>
                              <a:lnTo>
                                <a:pt x="47" y="0"/>
                              </a:lnTo>
                              <a:lnTo>
                                <a:pt x="50" y="0"/>
                              </a:lnTo>
                              <a:lnTo>
                                <a:pt x="52" y="0"/>
                              </a:lnTo>
                              <a:lnTo>
                                <a:pt x="55" y="0"/>
                              </a:lnTo>
                              <a:lnTo>
                                <a:pt x="58" y="0"/>
                              </a:lnTo>
                              <a:lnTo>
                                <a:pt x="61" y="0"/>
                              </a:lnTo>
                              <a:lnTo>
                                <a:pt x="63" y="0"/>
                              </a:lnTo>
                              <a:lnTo>
                                <a:pt x="66" y="1"/>
                              </a:lnTo>
                              <a:lnTo>
                                <a:pt x="67" y="1"/>
                              </a:lnTo>
                              <a:lnTo>
                                <a:pt x="69" y="3"/>
                              </a:lnTo>
                              <a:lnTo>
                                <a:pt x="70" y="3"/>
                              </a:lnTo>
                              <a:lnTo>
                                <a:pt x="70" y="4"/>
                              </a:lnTo>
                              <a:lnTo>
                                <a:pt x="69" y="6"/>
                              </a:lnTo>
                              <a:lnTo>
                                <a:pt x="67" y="7"/>
                              </a:lnTo>
                              <a:lnTo>
                                <a:pt x="67" y="9"/>
                              </a:lnTo>
                              <a:lnTo>
                                <a:pt x="69" y="10"/>
                              </a:lnTo>
                              <a:lnTo>
                                <a:pt x="70" y="12"/>
                              </a:lnTo>
                              <a:lnTo>
                                <a:pt x="73" y="13"/>
                              </a:lnTo>
                              <a:lnTo>
                                <a:pt x="76" y="14"/>
                              </a:lnTo>
                              <a:lnTo>
                                <a:pt x="77" y="17"/>
                              </a:lnTo>
                              <a:lnTo>
                                <a:pt x="79" y="19"/>
                              </a:lnTo>
                              <a:lnTo>
                                <a:pt x="80" y="20"/>
                              </a:lnTo>
                              <a:lnTo>
                                <a:pt x="80" y="22"/>
                              </a:lnTo>
                              <a:lnTo>
                                <a:pt x="82" y="25"/>
                              </a:lnTo>
                              <a:lnTo>
                                <a:pt x="82" y="26"/>
                              </a:lnTo>
                              <a:lnTo>
                                <a:pt x="82" y="28"/>
                              </a:lnTo>
                              <a:lnTo>
                                <a:pt x="82" y="29"/>
                              </a:lnTo>
                              <a:lnTo>
                                <a:pt x="82" y="31"/>
                              </a:lnTo>
                              <a:lnTo>
                                <a:pt x="82" y="32"/>
                              </a:lnTo>
                              <a:lnTo>
                                <a:pt x="82" y="34"/>
                              </a:lnTo>
                              <a:lnTo>
                                <a:pt x="80" y="34"/>
                              </a:lnTo>
                              <a:lnTo>
                                <a:pt x="80" y="35"/>
                              </a:lnTo>
                              <a:lnTo>
                                <a:pt x="79" y="36"/>
                              </a:lnTo>
                              <a:lnTo>
                                <a:pt x="77" y="38"/>
                              </a:lnTo>
                              <a:lnTo>
                                <a:pt x="76" y="41"/>
                              </a:lnTo>
                              <a:lnTo>
                                <a:pt x="74" y="42"/>
                              </a:lnTo>
                              <a:lnTo>
                                <a:pt x="73" y="44"/>
                              </a:lnTo>
                              <a:lnTo>
                                <a:pt x="70" y="44"/>
                              </a:lnTo>
                              <a:lnTo>
                                <a:pt x="67" y="44"/>
                              </a:lnTo>
                              <a:lnTo>
                                <a:pt x="64" y="44"/>
                              </a:lnTo>
                              <a:lnTo>
                                <a:pt x="61" y="45"/>
                              </a:lnTo>
                              <a:lnTo>
                                <a:pt x="60" y="45"/>
                              </a:lnTo>
                              <a:lnTo>
                                <a:pt x="57" y="45"/>
                              </a:lnTo>
                              <a:lnTo>
                                <a:pt x="55" y="45"/>
                              </a:lnTo>
                              <a:lnTo>
                                <a:pt x="54" y="45"/>
                              </a:lnTo>
                              <a:lnTo>
                                <a:pt x="51" y="45"/>
                              </a:lnTo>
                              <a:lnTo>
                                <a:pt x="50" y="45"/>
                              </a:lnTo>
                              <a:lnTo>
                                <a:pt x="48" y="45"/>
                              </a:lnTo>
                              <a:lnTo>
                                <a:pt x="47" y="45"/>
                              </a:lnTo>
                              <a:lnTo>
                                <a:pt x="44" y="45"/>
                              </a:lnTo>
                              <a:lnTo>
                                <a:pt x="41" y="45"/>
                              </a:lnTo>
                              <a:lnTo>
                                <a:pt x="39" y="45"/>
                              </a:lnTo>
                              <a:lnTo>
                                <a:pt x="38" y="45"/>
                              </a:lnTo>
                              <a:lnTo>
                                <a:pt x="35" y="45"/>
                              </a:lnTo>
                              <a:lnTo>
                                <a:pt x="33" y="45"/>
                              </a:lnTo>
                              <a:lnTo>
                                <a:pt x="31" y="45"/>
                              </a:lnTo>
                              <a:lnTo>
                                <a:pt x="29" y="45"/>
                              </a:lnTo>
                              <a:lnTo>
                                <a:pt x="28" y="45"/>
                              </a:lnTo>
                              <a:lnTo>
                                <a:pt x="25" y="45"/>
                              </a:lnTo>
                              <a:lnTo>
                                <a:pt x="23" y="44"/>
                              </a:lnTo>
                              <a:lnTo>
                                <a:pt x="20" y="44"/>
                              </a:lnTo>
                              <a:lnTo>
                                <a:pt x="19" y="44"/>
                              </a:lnTo>
                              <a:lnTo>
                                <a:pt x="16" y="44"/>
                              </a:lnTo>
                              <a:lnTo>
                                <a:pt x="13" y="42"/>
                              </a:lnTo>
                              <a:lnTo>
                                <a:pt x="9" y="41"/>
                              </a:lnTo>
                              <a:lnTo>
                                <a:pt x="7" y="39"/>
                              </a:lnTo>
                              <a:lnTo>
                                <a:pt x="4" y="36"/>
                              </a:lnTo>
                              <a:lnTo>
                                <a:pt x="3" y="35"/>
                              </a:lnTo>
                              <a:lnTo>
                                <a:pt x="1" y="32"/>
                              </a:lnTo>
                              <a:lnTo>
                                <a:pt x="1" y="31"/>
                              </a:lnTo>
                              <a:lnTo>
                                <a:pt x="1" y="29"/>
                              </a:lnTo>
                              <a:lnTo>
                                <a:pt x="0" y="28"/>
                              </a:lnTo>
                              <a:lnTo>
                                <a:pt x="0" y="26"/>
                              </a:lnTo>
                              <a:lnTo>
                                <a:pt x="0" y="25"/>
                              </a:lnTo>
                              <a:lnTo>
                                <a:pt x="1" y="22"/>
                              </a:lnTo>
                              <a:lnTo>
                                <a:pt x="1" y="20"/>
                              </a:lnTo>
                              <a:lnTo>
                                <a:pt x="3" y="17"/>
                              </a:lnTo>
                              <a:lnTo>
                                <a:pt x="3" y="16"/>
                              </a:lnTo>
                              <a:lnTo>
                                <a:pt x="6" y="13"/>
                              </a:lnTo>
                              <a:lnTo>
                                <a:pt x="7" y="12"/>
                              </a:lnTo>
                              <a:lnTo>
                                <a:pt x="10" y="10"/>
                              </a:lnTo>
                              <a:lnTo>
                                <a:pt x="12" y="9"/>
                              </a:lnTo>
                              <a:lnTo>
                                <a:pt x="12" y="7"/>
                              </a:lnTo>
                              <a:lnTo>
                                <a:pt x="10" y="4"/>
                              </a:lnTo>
                              <a:lnTo>
                                <a:pt x="10" y="3"/>
                              </a:lnTo>
                              <a:lnTo>
                                <a:pt x="12" y="3"/>
                              </a:lnTo>
                              <a:lnTo>
                                <a:pt x="16" y="1"/>
                              </a:lnTo>
                              <a:lnTo>
                                <a:pt x="19" y="1"/>
                              </a:lnTo>
                              <a:lnTo>
                                <a:pt x="22" y="0"/>
                              </a:lnTo>
                              <a:lnTo>
                                <a:pt x="23" y="0"/>
                              </a:lnTo>
                              <a:lnTo>
                                <a:pt x="26" y="0"/>
                              </a:lnTo>
                              <a:lnTo>
                                <a:pt x="29" y="0"/>
                              </a:lnTo>
                              <a:lnTo>
                                <a:pt x="31" y="0"/>
                              </a:lnTo>
                              <a:lnTo>
                                <a:pt x="33" y="0"/>
                              </a:lnTo>
                              <a:lnTo>
                                <a:pt x="35" y="0"/>
                              </a:lnTo>
                              <a:lnTo>
                                <a:pt x="3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810"/>
                      <wps:cNvSpPr>
                        <a:spLocks/>
                      </wps:cNvSpPr>
                      <wps:spPr bwMode="auto">
                        <a:xfrm>
                          <a:off x="3439" y="1621"/>
                          <a:ext cx="23" cy="6"/>
                        </a:xfrm>
                        <a:custGeom>
                          <a:avLst/>
                          <a:gdLst>
                            <a:gd name="T0" fmla="*/ 4 w 61"/>
                            <a:gd name="T1" fmla="*/ 0 h 17"/>
                            <a:gd name="T2" fmla="*/ 10 w 61"/>
                            <a:gd name="T3" fmla="*/ 0 h 17"/>
                            <a:gd name="T4" fmla="*/ 10 w 61"/>
                            <a:gd name="T5" fmla="*/ 0 h 17"/>
                            <a:gd name="T6" fmla="*/ 10 w 61"/>
                            <a:gd name="T7" fmla="*/ 0 h 17"/>
                            <a:gd name="T8" fmla="*/ 11 w 61"/>
                            <a:gd name="T9" fmla="*/ 0 h 17"/>
                            <a:gd name="T10" fmla="*/ 11 w 61"/>
                            <a:gd name="T11" fmla="*/ 1 h 17"/>
                            <a:gd name="T12" fmla="*/ 12 w 61"/>
                            <a:gd name="T13" fmla="*/ 1 h 17"/>
                            <a:gd name="T14" fmla="*/ 12 w 61"/>
                            <a:gd name="T15" fmla="*/ 1 h 17"/>
                            <a:gd name="T16" fmla="*/ 12 w 61"/>
                            <a:gd name="T17" fmla="*/ 1 h 17"/>
                            <a:gd name="T18" fmla="*/ 12 w 61"/>
                            <a:gd name="T19" fmla="*/ 2 h 17"/>
                            <a:gd name="T20" fmla="*/ 11 w 61"/>
                            <a:gd name="T21" fmla="*/ 2 h 17"/>
                            <a:gd name="T22" fmla="*/ 11 w 61"/>
                            <a:gd name="T23" fmla="*/ 2 h 17"/>
                            <a:gd name="T24" fmla="*/ 10 w 61"/>
                            <a:gd name="T25" fmla="*/ 2 h 17"/>
                            <a:gd name="T26" fmla="*/ 10 w 61"/>
                            <a:gd name="T27" fmla="*/ 2 h 17"/>
                            <a:gd name="T28" fmla="*/ 9 w 61"/>
                            <a:gd name="T29" fmla="*/ 2 h 17"/>
                            <a:gd name="T30" fmla="*/ 9 w 61"/>
                            <a:gd name="T31" fmla="*/ 2 h 17"/>
                            <a:gd name="T32" fmla="*/ 8 w 61"/>
                            <a:gd name="T33" fmla="*/ 2 h 17"/>
                            <a:gd name="T34" fmla="*/ 8 w 61"/>
                            <a:gd name="T35" fmla="*/ 3 h 17"/>
                            <a:gd name="T36" fmla="*/ 7 w 61"/>
                            <a:gd name="T37" fmla="*/ 3 h 17"/>
                            <a:gd name="T38" fmla="*/ 7 w 61"/>
                            <a:gd name="T39" fmla="*/ 3 h 17"/>
                            <a:gd name="T40" fmla="*/ 6 w 61"/>
                            <a:gd name="T41" fmla="*/ 3 h 17"/>
                            <a:gd name="T42" fmla="*/ 6 w 61"/>
                            <a:gd name="T43" fmla="*/ 3 h 17"/>
                            <a:gd name="T44" fmla="*/ 5 w 61"/>
                            <a:gd name="T45" fmla="*/ 3 h 17"/>
                            <a:gd name="T46" fmla="*/ 5 w 61"/>
                            <a:gd name="T47" fmla="*/ 3 h 17"/>
                            <a:gd name="T48" fmla="*/ 4 w 61"/>
                            <a:gd name="T49" fmla="*/ 2 h 17"/>
                            <a:gd name="T50" fmla="*/ 3 w 61"/>
                            <a:gd name="T51" fmla="*/ 2 h 17"/>
                            <a:gd name="T52" fmla="*/ 3 w 61"/>
                            <a:gd name="T53" fmla="*/ 2 h 17"/>
                            <a:gd name="T54" fmla="*/ 3 w 61"/>
                            <a:gd name="T55" fmla="*/ 2 h 17"/>
                            <a:gd name="T56" fmla="*/ 2 w 61"/>
                            <a:gd name="T57" fmla="*/ 2 h 17"/>
                            <a:gd name="T58" fmla="*/ 2 w 61"/>
                            <a:gd name="T59" fmla="*/ 2 h 17"/>
                            <a:gd name="T60" fmla="*/ 1 w 61"/>
                            <a:gd name="T61" fmla="*/ 2 h 17"/>
                            <a:gd name="T62" fmla="*/ 1 w 61"/>
                            <a:gd name="T63" fmla="*/ 2 h 17"/>
                            <a:gd name="T64" fmla="*/ 0 w 61"/>
                            <a:gd name="T65" fmla="*/ 1 h 17"/>
                            <a:gd name="T66" fmla="*/ 0 w 61"/>
                            <a:gd name="T67" fmla="*/ 1 h 17"/>
                            <a:gd name="T68" fmla="*/ 0 w 61"/>
                            <a:gd name="T69" fmla="*/ 1 h 17"/>
                            <a:gd name="T70" fmla="*/ 0 w 61"/>
                            <a:gd name="T71" fmla="*/ 1 h 17"/>
                            <a:gd name="T72" fmla="*/ 1 w 61"/>
                            <a:gd name="T73" fmla="*/ 1 h 17"/>
                            <a:gd name="T74" fmla="*/ 1 w 61"/>
                            <a:gd name="T75" fmla="*/ 0 h 17"/>
                            <a:gd name="T76" fmla="*/ 2 w 61"/>
                            <a:gd name="T77" fmla="*/ 0 h 17"/>
                            <a:gd name="T78" fmla="*/ 2 w 61"/>
                            <a:gd name="T79" fmla="*/ 0 h 17"/>
                            <a:gd name="T80" fmla="*/ 4 w 61"/>
                            <a:gd name="T81" fmla="*/ 0 h 1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1" h="17">
                              <a:moveTo>
                                <a:pt x="22" y="2"/>
                              </a:moveTo>
                              <a:lnTo>
                                <a:pt x="51" y="0"/>
                              </a:lnTo>
                              <a:lnTo>
                                <a:pt x="52" y="2"/>
                              </a:lnTo>
                              <a:lnTo>
                                <a:pt x="54" y="2"/>
                              </a:lnTo>
                              <a:lnTo>
                                <a:pt x="57" y="3"/>
                              </a:lnTo>
                              <a:lnTo>
                                <a:pt x="60" y="5"/>
                              </a:lnTo>
                              <a:lnTo>
                                <a:pt x="61" y="6"/>
                              </a:lnTo>
                              <a:lnTo>
                                <a:pt x="61" y="8"/>
                              </a:lnTo>
                              <a:lnTo>
                                <a:pt x="61" y="9"/>
                              </a:lnTo>
                              <a:lnTo>
                                <a:pt x="61" y="11"/>
                              </a:lnTo>
                              <a:lnTo>
                                <a:pt x="58" y="12"/>
                              </a:lnTo>
                              <a:lnTo>
                                <a:pt x="55" y="14"/>
                              </a:lnTo>
                              <a:lnTo>
                                <a:pt x="54" y="14"/>
                              </a:lnTo>
                              <a:lnTo>
                                <a:pt x="51" y="14"/>
                              </a:lnTo>
                              <a:lnTo>
                                <a:pt x="48" y="15"/>
                              </a:lnTo>
                              <a:lnTo>
                                <a:pt x="46" y="15"/>
                              </a:lnTo>
                              <a:lnTo>
                                <a:pt x="43" y="15"/>
                              </a:lnTo>
                              <a:lnTo>
                                <a:pt x="41" y="17"/>
                              </a:lnTo>
                              <a:lnTo>
                                <a:pt x="38" y="17"/>
                              </a:lnTo>
                              <a:lnTo>
                                <a:pt x="36" y="17"/>
                              </a:lnTo>
                              <a:lnTo>
                                <a:pt x="33" y="17"/>
                              </a:lnTo>
                              <a:lnTo>
                                <a:pt x="30" y="17"/>
                              </a:lnTo>
                              <a:lnTo>
                                <a:pt x="26" y="17"/>
                              </a:lnTo>
                              <a:lnTo>
                                <a:pt x="23" y="17"/>
                              </a:lnTo>
                              <a:lnTo>
                                <a:pt x="20" y="15"/>
                              </a:lnTo>
                              <a:lnTo>
                                <a:pt x="17" y="15"/>
                              </a:lnTo>
                              <a:lnTo>
                                <a:pt x="14" y="15"/>
                              </a:lnTo>
                              <a:lnTo>
                                <a:pt x="13" y="15"/>
                              </a:lnTo>
                              <a:lnTo>
                                <a:pt x="10" y="14"/>
                              </a:lnTo>
                              <a:lnTo>
                                <a:pt x="8" y="14"/>
                              </a:lnTo>
                              <a:lnTo>
                                <a:pt x="6" y="14"/>
                              </a:lnTo>
                              <a:lnTo>
                                <a:pt x="3" y="12"/>
                              </a:lnTo>
                              <a:lnTo>
                                <a:pt x="1" y="9"/>
                              </a:lnTo>
                              <a:lnTo>
                                <a:pt x="0" y="8"/>
                              </a:lnTo>
                              <a:lnTo>
                                <a:pt x="1" y="8"/>
                              </a:lnTo>
                              <a:lnTo>
                                <a:pt x="1" y="6"/>
                              </a:lnTo>
                              <a:lnTo>
                                <a:pt x="3" y="5"/>
                              </a:lnTo>
                              <a:lnTo>
                                <a:pt x="6" y="3"/>
                              </a:lnTo>
                              <a:lnTo>
                                <a:pt x="7" y="3"/>
                              </a:lnTo>
                              <a:lnTo>
                                <a:pt x="8" y="2"/>
                              </a:lnTo>
                              <a:lnTo>
                                <a:pt x="2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11"/>
                      <wps:cNvSpPr>
                        <a:spLocks noEditPoints="1"/>
                      </wps:cNvSpPr>
                      <wps:spPr bwMode="auto">
                        <a:xfrm>
                          <a:off x="3438" y="1620"/>
                          <a:ext cx="25" cy="7"/>
                        </a:xfrm>
                        <a:custGeom>
                          <a:avLst/>
                          <a:gdLst>
                            <a:gd name="T0" fmla="*/ 10 w 67"/>
                            <a:gd name="T1" fmla="*/ 0 h 21"/>
                            <a:gd name="T2" fmla="*/ 10 w 67"/>
                            <a:gd name="T3" fmla="*/ 0 h 21"/>
                            <a:gd name="T4" fmla="*/ 10 w 67"/>
                            <a:gd name="T5" fmla="*/ 1 h 21"/>
                            <a:gd name="T6" fmla="*/ 10 w 67"/>
                            <a:gd name="T7" fmla="*/ 1 h 21"/>
                            <a:gd name="T8" fmla="*/ 11 w 67"/>
                            <a:gd name="T9" fmla="*/ 0 h 21"/>
                            <a:gd name="T10" fmla="*/ 11 w 67"/>
                            <a:gd name="T11" fmla="*/ 0 h 21"/>
                            <a:gd name="T12" fmla="*/ 12 w 67"/>
                            <a:gd name="T13" fmla="*/ 1 h 21"/>
                            <a:gd name="T14" fmla="*/ 12 w 67"/>
                            <a:gd name="T15" fmla="*/ 1 h 21"/>
                            <a:gd name="T16" fmla="*/ 11 w 67"/>
                            <a:gd name="T17" fmla="*/ 1 h 21"/>
                            <a:gd name="T18" fmla="*/ 12 w 67"/>
                            <a:gd name="T19" fmla="*/ 1 h 21"/>
                            <a:gd name="T20" fmla="*/ 12 w 67"/>
                            <a:gd name="T21" fmla="*/ 2 h 21"/>
                            <a:gd name="T22" fmla="*/ 12 w 67"/>
                            <a:gd name="T23" fmla="*/ 2 h 21"/>
                            <a:gd name="T24" fmla="*/ 11 w 67"/>
                            <a:gd name="T25" fmla="*/ 2 h 21"/>
                            <a:gd name="T26" fmla="*/ 12 w 67"/>
                            <a:gd name="T27" fmla="*/ 2 h 21"/>
                            <a:gd name="T28" fmla="*/ 12 w 67"/>
                            <a:gd name="T29" fmla="*/ 3 h 21"/>
                            <a:gd name="T30" fmla="*/ 12 w 67"/>
                            <a:gd name="T31" fmla="*/ 3 h 21"/>
                            <a:gd name="T32" fmla="*/ 11 w 67"/>
                            <a:gd name="T33" fmla="*/ 3 h 21"/>
                            <a:gd name="T34" fmla="*/ 10 w 67"/>
                            <a:gd name="T35" fmla="*/ 2 h 21"/>
                            <a:gd name="T36" fmla="*/ 10 w 67"/>
                            <a:gd name="T37" fmla="*/ 3 h 21"/>
                            <a:gd name="T38" fmla="*/ 10 w 67"/>
                            <a:gd name="T39" fmla="*/ 3 h 21"/>
                            <a:gd name="T40" fmla="*/ 10 w 67"/>
                            <a:gd name="T41" fmla="*/ 2 h 21"/>
                            <a:gd name="T42" fmla="*/ 10 w 67"/>
                            <a:gd name="T43" fmla="*/ 3 h 21"/>
                            <a:gd name="T44" fmla="*/ 9 w 67"/>
                            <a:gd name="T45" fmla="*/ 3 h 21"/>
                            <a:gd name="T46" fmla="*/ 9 w 67"/>
                            <a:gd name="T47" fmla="*/ 2 h 21"/>
                            <a:gd name="T48" fmla="*/ 9 w 67"/>
                            <a:gd name="T49" fmla="*/ 3 h 21"/>
                            <a:gd name="T50" fmla="*/ 8 w 67"/>
                            <a:gd name="T51" fmla="*/ 4 h 21"/>
                            <a:gd name="T52" fmla="*/ 7 w 67"/>
                            <a:gd name="T53" fmla="*/ 3 h 21"/>
                            <a:gd name="T54" fmla="*/ 7 w 67"/>
                            <a:gd name="T55" fmla="*/ 3 h 21"/>
                            <a:gd name="T56" fmla="*/ 8 w 67"/>
                            <a:gd name="T57" fmla="*/ 4 h 21"/>
                            <a:gd name="T58" fmla="*/ 7 w 67"/>
                            <a:gd name="T59" fmla="*/ 4 h 21"/>
                            <a:gd name="T60" fmla="*/ 6 w 67"/>
                            <a:gd name="T61" fmla="*/ 4 h 21"/>
                            <a:gd name="T62" fmla="*/ 6 w 67"/>
                            <a:gd name="T63" fmla="*/ 4 h 21"/>
                            <a:gd name="T64" fmla="*/ 6 w 67"/>
                            <a:gd name="T65" fmla="*/ 3 h 21"/>
                            <a:gd name="T66" fmla="*/ 5 w 67"/>
                            <a:gd name="T67" fmla="*/ 3 h 21"/>
                            <a:gd name="T68" fmla="*/ 5 w 67"/>
                            <a:gd name="T69" fmla="*/ 4 h 21"/>
                            <a:gd name="T70" fmla="*/ 4 w 67"/>
                            <a:gd name="T71" fmla="*/ 3 h 21"/>
                            <a:gd name="T72" fmla="*/ 4 w 67"/>
                            <a:gd name="T73" fmla="*/ 2 h 21"/>
                            <a:gd name="T74" fmla="*/ 4 w 67"/>
                            <a:gd name="T75" fmla="*/ 2 h 21"/>
                            <a:gd name="T76" fmla="*/ 4 w 67"/>
                            <a:gd name="T77" fmla="*/ 3 h 21"/>
                            <a:gd name="T78" fmla="*/ 3 w 67"/>
                            <a:gd name="T79" fmla="*/ 3 h 21"/>
                            <a:gd name="T80" fmla="*/ 3 w 67"/>
                            <a:gd name="T81" fmla="*/ 2 h 21"/>
                            <a:gd name="T82" fmla="*/ 3 w 67"/>
                            <a:gd name="T83" fmla="*/ 2 h 21"/>
                            <a:gd name="T84" fmla="*/ 2 w 67"/>
                            <a:gd name="T85" fmla="*/ 3 h 21"/>
                            <a:gd name="T86" fmla="*/ 2 w 67"/>
                            <a:gd name="T87" fmla="*/ 3 h 21"/>
                            <a:gd name="T88" fmla="*/ 2 w 67"/>
                            <a:gd name="T89" fmla="*/ 2 h 21"/>
                            <a:gd name="T90" fmla="*/ 2 w 67"/>
                            <a:gd name="T91" fmla="*/ 2 h 21"/>
                            <a:gd name="T92" fmla="*/ 1 w 67"/>
                            <a:gd name="T93" fmla="*/ 3 h 21"/>
                            <a:gd name="T94" fmla="*/ 1 w 67"/>
                            <a:gd name="T95" fmla="*/ 3 h 21"/>
                            <a:gd name="T96" fmla="*/ 0 w 67"/>
                            <a:gd name="T97" fmla="*/ 2 h 21"/>
                            <a:gd name="T98" fmla="*/ 0 w 67"/>
                            <a:gd name="T99" fmla="*/ 2 h 21"/>
                            <a:gd name="T100" fmla="*/ 1 w 67"/>
                            <a:gd name="T101" fmla="*/ 2 h 21"/>
                            <a:gd name="T102" fmla="*/ 0 w 67"/>
                            <a:gd name="T103" fmla="*/ 2 h 21"/>
                            <a:gd name="T104" fmla="*/ 1 w 67"/>
                            <a:gd name="T105" fmla="*/ 2 h 21"/>
                            <a:gd name="T106" fmla="*/ 0 w 67"/>
                            <a:gd name="T107" fmla="*/ 1 h 21"/>
                            <a:gd name="T108" fmla="*/ 0 w 67"/>
                            <a:gd name="T109" fmla="*/ 1 h 21"/>
                            <a:gd name="T110" fmla="*/ 1 w 67"/>
                            <a:gd name="T111" fmla="*/ 2 h 21"/>
                            <a:gd name="T112" fmla="*/ 1 w 67"/>
                            <a:gd name="T113" fmla="*/ 1 h 21"/>
                            <a:gd name="T114" fmla="*/ 1 w 67"/>
                            <a:gd name="T115" fmla="*/ 0 h 21"/>
                            <a:gd name="T116" fmla="*/ 2 w 67"/>
                            <a:gd name="T117" fmla="*/ 1 h 21"/>
                            <a:gd name="T118" fmla="*/ 1 w 67"/>
                            <a:gd name="T119" fmla="*/ 0 h 21"/>
                            <a:gd name="T120" fmla="*/ 2 w 67"/>
                            <a:gd name="T121" fmla="*/ 0 h 21"/>
                            <a:gd name="T122" fmla="*/ 4 w 67"/>
                            <a:gd name="T123" fmla="*/ 0 h 21"/>
                            <a:gd name="T124" fmla="*/ 4 w 67"/>
                            <a:gd name="T125" fmla="*/ 1 h 2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7" h="21">
                              <a:moveTo>
                                <a:pt x="25" y="1"/>
                              </a:moveTo>
                              <a:lnTo>
                                <a:pt x="54" y="0"/>
                              </a:lnTo>
                              <a:lnTo>
                                <a:pt x="54" y="5"/>
                              </a:lnTo>
                              <a:lnTo>
                                <a:pt x="25" y="7"/>
                              </a:lnTo>
                              <a:lnTo>
                                <a:pt x="25" y="1"/>
                              </a:lnTo>
                              <a:close/>
                              <a:moveTo>
                                <a:pt x="54" y="0"/>
                              </a:moveTo>
                              <a:lnTo>
                                <a:pt x="54" y="0"/>
                              </a:lnTo>
                              <a:lnTo>
                                <a:pt x="55" y="0"/>
                              </a:lnTo>
                              <a:lnTo>
                                <a:pt x="54" y="2"/>
                              </a:lnTo>
                              <a:lnTo>
                                <a:pt x="54" y="0"/>
                              </a:lnTo>
                              <a:close/>
                              <a:moveTo>
                                <a:pt x="55" y="0"/>
                              </a:moveTo>
                              <a:lnTo>
                                <a:pt x="57" y="1"/>
                              </a:lnTo>
                              <a:lnTo>
                                <a:pt x="55" y="7"/>
                              </a:lnTo>
                              <a:lnTo>
                                <a:pt x="52" y="5"/>
                              </a:lnTo>
                              <a:lnTo>
                                <a:pt x="55" y="0"/>
                              </a:lnTo>
                              <a:close/>
                              <a:moveTo>
                                <a:pt x="55" y="7"/>
                              </a:moveTo>
                              <a:lnTo>
                                <a:pt x="55" y="7"/>
                              </a:lnTo>
                              <a:lnTo>
                                <a:pt x="55" y="4"/>
                              </a:lnTo>
                              <a:lnTo>
                                <a:pt x="55" y="7"/>
                              </a:lnTo>
                              <a:close/>
                              <a:moveTo>
                                <a:pt x="57" y="1"/>
                              </a:moveTo>
                              <a:lnTo>
                                <a:pt x="58" y="1"/>
                              </a:lnTo>
                              <a:lnTo>
                                <a:pt x="57" y="7"/>
                              </a:lnTo>
                              <a:lnTo>
                                <a:pt x="55" y="7"/>
                              </a:lnTo>
                              <a:lnTo>
                                <a:pt x="57" y="1"/>
                              </a:lnTo>
                              <a:close/>
                              <a:moveTo>
                                <a:pt x="58" y="1"/>
                              </a:moveTo>
                              <a:lnTo>
                                <a:pt x="58" y="1"/>
                              </a:lnTo>
                              <a:lnTo>
                                <a:pt x="57" y="4"/>
                              </a:lnTo>
                              <a:lnTo>
                                <a:pt x="58" y="1"/>
                              </a:lnTo>
                              <a:close/>
                              <a:moveTo>
                                <a:pt x="58" y="1"/>
                              </a:moveTo>
                              <a:lnTo>
                                <a:pt x="61" y="2"/>
                              </a:lnTo>
                              <a:lnTo>
                                <a:pt x="58" y="8"/>
                              </a:lnTo>
                              <a:lnTo>
                                <a:pt x="57" y="7"/>
                              </a:lnTo>
                              <a:lnTo>
                                <a:pt x="58" y="1"/>
                              </a:lnTo>
                              <a:close/>
                              <a:moveTo>
                                <a:pt x="61" y="2"/>
                              </a:moveTo>
                              <a:lnTo>
                                <a:pt x="61" y="2"/>
                              </a:lnTo>
                              <a:lnTo>
                                <a:pt x="60" y="5"/>
                              </a:lnTo>
                              <a:lnTo>
                                <a:pt x="61" y="2"/>
                              </a:lnTo>
                              <a:close/>
                              <a:moveTo>
                                <a:pt x="61" y="2"/>
                              </a:moveTo>
                              <a:lnTo>
                                <a:pt x="64" y="4"/>
                              </a:lnTo>
                              <a:lnTo>
                                <a:pt x="61" y="10"/>
                              </a:lnTo>
                              <a:lnTo>
                                <a:pt x="58" y="8"/>
                              </a:lnTo>
                              <a:lnTo>
                                <a:pt x="61" y="2"/>
                              </a:lnTo>
                              <a:close/>
                              <a:moveTo>
                                <a:pt x="64" y="4"/>
                              </a:moveTo>
                              <a:lnTo>
                                <a:pt x="64" y="4"/>
                              </a:lnTo>
                              <a:lnTo>
                                <a:pt x="64" y="5"/>
                              </a:lnTo>
                              <a:lnTo>
                                <a:pt x="63" y="7"/>
                              </a:lnTo>
                              <a:lnTo>
                                <a:pt x="64" y="4"/>
                              </a:lnTo>
                              <a:close/>
                              <a:moveTo>
                                <a:pt x="64" y="5"/>
                              </a:moveTo>
                              <a:lnTo>
                                <a:pt x="65" y="7"/>
                              </a:lnTo>
                              <a:lnTo>
                                <a:pt x="61" y="11"/>
                              </a:lnTo>
                              <a:lnTo>
                                <a:pt x="60" y="8"/>
                              </a:lnTo>
                              <a:lnTo>
                                <a:pt x="64" y="5"/>
                              </a:lnTo>
                              <a:close/>
                              <a:moveTo>
                                <a:pt x="65" y="7"/>
                              </a:moveTo>
                              <a:lnTo>
                                <a:pt x="67" y="7"/>
                              </a:lnTo>
                              <a:lnTo>
                                <a:pt x="67" y="8"/>
                              </a:lnTo>
                              <a:lnTo>
                                <a:pt x="64" y="8"/>
                              </a:lnTo>
                              <a:lnTo>
                                <a:pt x="65" y="7"/>
                              </a:lnTo>
                              <a:close/>
                              <a:moveTo>
                                <a:pt x="67" y="8"/>
                              </a:moveTo>
                              <a:lnTo>
                                <a:pt x="67" y="10"/>
                              </a:lnTo>
                              <a:lnTo>
                                <a:pt x="61" y="10"/>
                              </a:lnTo>
                              <a:lnTo>
                                <a:pt x="61" y="8"/>
                              </a:lnTo>
                              <a:lnTo>
                                <a:pt x="67" y="8"/>
                              </a:lnTo>
                              <a:close/>
                              <a:moveTo>
                                <a:pt x="67" y="10"/>
                              </a:moveTo>
                              <a:lnTo>
                                <a:pt x="67" y="10"/>
                              </a:lnTo>
                              <a:lnTo>
                                <a:pt x="61" y="11"/>
                              </a:lnTo>
                              <a:lnTo>
                                <a:pt x="61" y="10"/>
                              </a:lnTo>
                              <a:lnTo>
                                <a:pt x="67" y="10"/>
                              </a:lnTo>
                              <a:close/>
                              <a:moveTo>
                                <a:pt x="67" y="10"/>
                              </a:moveTo>
                              <a:lnTo>
                                <a:pt x="67" y="11"/>
                              </a:lnTo>
                              <a:lnTo>
                                <a:pt x="64" y="11"/>
                              </a:lnTo>
                              <a:lnTo>
                                <a:pt x="67" y="10"/>
                              </a:lnTo>
                              <a:close/>
                              <a:moveTo>
                                <a:pt x="67" y="11"/>
                              </a:moveTo>
                              <a:lnTo>
                                <a:pt x="67" y="13"/>
                              </a:lnTo>
                              <a:lnTo>
                                <a:pt x="61" y="11"/>
                              </a:lnTo>
                              <a:lnTo>
                                <a:pt x="61" y="10"/>
                              </a:lnTo>
                              <a:lnTo>
                                <a:pt x="67" y="11"/>
                              </a:lnTo>
                              <a:close/>
                              <a:moveTo>
                                <a:pt x="67" y="13"/>
                              </a:moveTo>
                              <a:lnTo>
                                <a:pt x="65" y="14"/>
                              </a:lnTo>
                              <a:lnTo>
                                <a:pt x="65" y="16"/>
                              </a:lnTo>
                              <a:lnTo>
                                <a:pt x="64" y="13"/>
                              </a:lnTo>
                              <a:lnTo>
                                <a:pt x="67" y="13"/>
                              </a:lnTo>
                              <a:close/>
                              <a:moveTo>
                                <a:pt x="65" y="16"/>
                              </a:moveTo>
                              <a:lnTo>
                                <a:pt x="63" y="17"/>
                              </a:lnTo>
                              <a:lnTo>
                                <a:pt x="60" y="11"/>
                              </a:lnTo>
                              <a:lnTo>
                                <a:pt x="61" y="10"/>
                              </a:lnTo>
                              <a:lnTo>
                                <a:pt x="65" y="16"/>
                              </a:lnTo>
                              <a:close/>
                              <a:moveTo>
                                <a:pt x="63" y="17"/>
                              </a:moveTo>
                              <a:lnTo>
                                <a:pt x="63" y="17"/>
                              </a:lnTo>
                              <a:lnTo>
                                <a:pt x="61" y="14"/>
                              </a:lnTo>
                              <a:lnTo>
                                <a:pt x="63" y="17"/>
                              </a:lnTo>
                              <a:close/>
                              <a:moveTo>
                                <a:pt x="63" y="17"/>
                              </a:moveTo>
                              <a:lnTo>
                                <a:pt x="58" y="19"/>
                              </a:lnTo>
                              <a:lnTo>
                                <a:pt x="57" y="13"/>
                              </a:lnTo>
                              <a:lnTo>
                                <a:pt x="60" y="11"/>
                              </a:lnTo>
                              <a:lnTo>
                                <a:pt x="63" y="17"/>
                              </a:lnTo>
                              <a:close/>
                              <a:moveTo>
                                <a:pt x="58" y="19"/>
                              </a:moveTo>
                              <a:lnTo>
                                <a:pt x="58" y="19"/>
                              </a:lnTo>
                              <a:lnTo>
                                <a:pt x="58" y="16"/>
                              </a:lnTo>
                              <a:lnTo>
                                <a:pt x="58" y="19"/>
                              </a:lnTo>
                              <a:close/>
                              <a:moveTo>
                                <a:pt x="58" y="19"/>
                              </a:moveTo>
                              <a:lnTo>
                                <a:pt x="57" y="19"/>
                              </a:lnTo>
                              <a:lnTo>
                                <a:pt x="55" y="13"/>
                              </a:lnTo>
                              <a:lnTo>
                                <a:pt x="57" y="13"/>
                              </a:lnTo>
                              <a:lnTo>
                                <a:pt x="58" y="19"/>
                              </a:lnTo>
                              <a:close/>
                              <a:moveTo>
                                <a:pt x="57" y="19"/>
                              </a:moveTo>
                              <a:lnTo>
                                <a:pt x="57" y="19"/>
                              </a:lnTo>
                              <a:lnTo>
                                <a:pt x="57" y="16"/>
                              </a:lnTo>
                              <a:lnTo>
                                <a:pt x="57" y="19"/>
                              </a:lnTo>
                              <a:close/>
                              <a:moveTo>
                                <a:pt x="57" y="19"/>
                              </a:moveTo>
                              <a:lnTo>
                                <a:pt x="54" y="19"/>
                              </a:lnTo>
                              <a:lnTo>
                                <a:pt x="54" y="13"/>
                              </a:lnTo>
                              <a:lnTo>
                                <a:pt x="55" y="13"/>
                              </a:lnTo>
                              <a:lnTo>
                                <a:pt x="57" y="19"/>
                              </a:lnTo>
                              <a:close/>
                              <a:moveTo>
                                <a:pt x="54" y="19"/>
                              </a:moveTo>
                              <a:lnTo>
                                <a:pt x="54" y="19"/>
                              </a:lnTo>
                              <a:lnTo>
                                <a:pt x="54" y="16"/>
                              </a:lnTo>
                              <a:lnTo>
                                <a:pt x="54" y="19"/>
                              </a:lnTo>
                              <a:close/>
                              <a:moveTo>
                                <a:pt x="54" y="19"/>
                              </a:moveTo>
                              <a:lnTo>
                                <a:pt x="52" y="20"/>
                              </a:lnTo>
                              <a:lnTo>
                                <a:pt x="51" y="14"/>
                              </a:lnTo>
                              <a:lnTo>
                                <a:pt x="54" y="13"/>
                              </a:lnTo>
                              <a:lnTo>
                                <a:pt x="54" y="19"/>
                              </a:lnTo>
                              <a:close/>
                              <a:moveTo>
                                <a:pt x="51" y="14"/>
                              </a:moveTo>
                              <a:lnTo>
                                <a:pt x="51" y="14"/>
                              </a:lnTo>
                              <a:lnTo>
                                <a:pt x="51" y="17"/>
                              </a:lnTo>
                              <a:lnTo>
                                <a:pt x="51" y="14"/>
                              </a:lnTo>
                              <a:close/>
                              <a:moveTo>
                                <a:pt x="52" y="20"/>
                              </a:moveTo>
                              <a:lnTo>
                                <a:pt x="49" y="20"/>
                              </a:lnTo>
                              <a:lnTo>
                                <a:pt x="48" y="14"/>
                              </a:lnTo>
                              <a:lnTo>
                                <a:pt x="51" y="14"/>
                              </a:lnTo>
                              <a:lnTo>
                                <a:pt x="52" y="20"/>
                              </a:lnTo>
                              <a:close/>
                              <a:moveTo>
                                <a:pt x="49" y="20"/>
                              </a:moveTo>
                              <a:lnTo>
                                <a:pt x="49" y="20"/>
                              </a:lnTo>
                              <a:lnTo>
                                <a:pt x="49" y="17"/>
                              </a:lnTo>
                              <a:lnTo>
                                <a:pt x="49" y="20"/>
                              </a:lnTo>
                              <a:close/>
                              <a:moveTo>
                                <a:pt x="49" y="20"/>
                              </a:moveTo>
                              <a:lnTo>
                                <a:pt x="48" y="20"/>
                              </a:lnTo>
                              <a:lnTo>
                                <a:pt x="46" y="14"/>
                              </a:lnTo>
                              <a:lnTo>
                                <a:pt x="49" y="14"/>
                              </a:lnTo>
                              <a:lnTo>
                                <a:pt x="49" y="20"/>
                              </a:lnTo>
                              <a:close/>
                              <a:moveTo>
                                <a:pt x="48" y="20"/>
                              </a:moveTo>
                              <a:lnTo>
                                <a:pt x="48" y="20"/>
                              </a:lnTo>
                              <a:lnTo>
                                <a:pt x="46" y="17"/>
                              </a:lnTo>
                              <a:lnTo>
                                <a:pt x="48" y="20"/>
                              </a:lnTo>
                              <a:close/>
                              <a:moveTo>
                                <a:pt x="48" y="20"/>
                              </a:moveTo>
                              <a:lnTo>
                                <a:pt x="45" y="21"/>
                              </a:lnTo>
                              <a:lnTo>
                                <a:pt x="44" y="16"/>
                              </a:lnTo>
                              <a:lnTo>
                                <a:pt x="46" y="14"/>
                              </a:lnTo>
                              <a:lnTo>
                                <a:pt x="48" y="20"/>
                              </a:lnTo>
                              <a:close/>
                              <a:moveTo>
                                <a:pt x="45" y="21"/>
                              </a:moveTo>
                              <a:lnTo>
                                <a:pt x="45" y="21"/>
                              </a:lnTo>
                              <a:lnTo>
                                <a:pt x="44" y="21"/>
                              </a:lnTo>
                              <a:lnTo>
                                <a:pt x="44" y="19"/>
                              </a:lnTo>
                              <a:lnTo>
                                <a:pt x="45" y="21"/>
                              </a:lnTo>
                              <a:close/>
                              <a:moveTo>
                                <a:pt x="44" y="21"/>
                              </a:moveTo>
                              <a:lnTo>
                                <a:pt x="41" y="21"/>
                              </a:lnTo>
                              <a:lnTo>
                                <a:pt x="41" y="16"/>
                              </a:lnTo>
                              <a:lnTo>
                                <a:pt x="44" y="16"/>
                              </a:lnTo>
                              <a:lnTo>
                                <a:pt x="44" y="21"/>
                              </a:lnTo>
                              <a:close/>
                              <a:moveTo>
                                <a:pt x="41" y="16"/>
                              </a:moveTo>
                              <a:lnTo>
                                <a:pt x="41" y="16"/>
                              </a:lnTo>
                              <a:lnTo>
                                <a:pt x="41" y="19"/>
                              </a:lnTo>
                              <a:lnTo>
                                <a:pt x="41" y="16"/>
                              </a:lnTo>
                              <a:close/>
                              <a:moveTo>
                                <a:pt x="42" y="21"/>
                              </a:moveTo>
                              <a:lnTo>
                                <a:pt x="39" y="21"/>
                              </a:lnTo>
                              <a:lnTo>
                                <a:pt x="38" y="16"/>
                              </a:lnTo>
                              <a:lnTo>
                                <a:pt x="41" y="16"/>
                              </a:lnTo>
                              <a:lnTo>
                                <a:pt x="42" y="21"/>
                              </a:lnTo>
                              <a:close/>
                              <a:moveTo>
                                <a:pt x="39" y="21"/>
                              </a:moveTo>
                              <a:lnTo>
                                <a:pt x="39" y="21"/>
                              </a:lnTo>
                              <a:lnTo>
                                <a:pt x="39" y="19"/>
                              </a:lnTo>
                              <a:lnTo>
                                <a:pt x="39" y="21"/>
                              </a:lnTo>
                              <a:close/>
                              <a:moveTo>
                                <a:pt x="39" y="21"/>
                              </a:moveTo>
                              <a:lnTo>
                                <a:pt x="36" y="21"/>
                              </a:lnTo>
                              <a:lnTo>
                                <a:pt x="36" y="16"/>
                              </a:lnTo>
                              <a:lnTo>
                                <a:pt x="39" y="16"/>
                              </a:lnTo>
                              <a:lnTo>
                                <a:pt x="39" y="21"/>
                              </a:lnTo>
                              <a:close/>
                              <a:moveTo>
                                <a:pt x="36" y="21"/>
                              </a:moveTo>
                              <a:lnTo>
                                <a:pt x="33" y="21"/>
                              </a:lnTo>
                              <a:lnTo>
                                <a:pt x="33" y="16"/>
                              </a:lnTo>
                              <a:lnTo>
                                <a:pt x="36" y="16"/>
                              </a:lnTo>
                              <a:lnTo>
                                <a:pt x="36" y="21"/>
                              </a:lnTo>
                              <a:close/>
                              <a:moveTo>
                                <a:pt x="33" y="21"/>
                              </a:moveTo>
                              <a:lnTo>
                                <a:pt x="33" y="21"/>
                              </a:lnTo>
                              <a:lnTo>
                                <a:pt x="33" y="19"/>
                              </a:lnTo>
                              <a:lnTo>
                                <a:pt x="33" y="21"/>
                              </a:lnTo>
                              <a:close/>
                              <a:moveTo>
                                <a:pt x="33" y="21"/>
                              </a:moveTo>
                              <a:lnTo>
                                <a:pt x="29" y="21"/>
                              </a:lnTo>
                              <a:lnTo>
                                <a:pt x="29" y="16"/>
                              </a:lnTo>
                              <a:lnTo>
                                <a:pt x="33" y="16"/>
                              </a:lnTo>
                              <a:lnTo>
                                <a:pt x="33" y="21"/>
                              </a:lnTo>
                              <a:close/>
                              <a:moveTo>
                                <a:pt x="29" y="16"/>
                              </a:moveTo>
                              <a:lnTo>
                                <a:pt x="29" y="16"/>
                              </a:lnTo>
                              <a:lnTo>
                                <a:pt x="29" y="19"/>
                              </a:lnTo>
                              <a:lnTo>
                                <a:pt x="29" y="16"/>
                              </a:lnTo>
                              <a:close/>
                              <a:moveTo>
                                <a:pt x="29" y="21"/>
                              </a:moveTo>
                              <a:lnTo>
                                <a:pt x="26" y="21"/>
                              </a:lnTo>
                              <a:lnTo>
                                <a:pt x="26" y="16"/>
                              </a:lnTo>
                              <a:lnTo>
                                <a:pt x="29" y="16"/>
                              </a:lnTo>
                              <a:lnTo>
                                <a:pt x="29" y="21"/>
                              </a:lnTo>
                              <a:close/>
                              <a:moveTo>
                                <a:pt x="26" y="21"/>
                              </a:moveTo>
                              <a:lnTo>
                                <a:pt x="26" y="21"/>
                              </a:lnTo>
                              <a:lnTo>
                                <a:pt x="25" y="21"/>
                              </a:lnTo>
                              <a:lnTo>
                                <a:pt x="26" y="19"/>
                              </a:lnTo>
                              <a:lnTo>
                                <a:pt x="26" y="21"/>
                              </a:lnTo>
                              <a:close/>
                              <a:moveTo>
                                <a:pt x="25" y="21"/>
                              </a:moveTo>
                              <a:lnTo>
                                <a:pt x="23" y="20"/>
                              </a:lnTo>
                              <a:lnTo>
                                <a:pt x="25" y="14"/>
                              </a:lnTo>
                              <a:lnTo>
                                <a:pt x="26" y="16"/>
                              </a:lnTo>
                              <a:lnTo>
                                <a:pt x="25" y="21"/>
                              </a:lnTo>
                              <a:close/>
                              <a:moveTo>
                                <a:pt x="23" y="14"/>
                              </a:moveTo>
                              <a:lnTo>
                                <a:pt x="25" y="14"/>
                              </a:lnTo>
                              <a:lnTo>
                                <a:pt x="23" y="17"/>
                              </a:lnTo>
                              <a:lnTo>
                                <a:pt x="23" y="14"/>
                              </a:lnTo>
                              <a:close/>
                              <a:moveTo>
                                <a:pt x="23" y="20"/>
                              </a:moveTo>
                              <a:lnTo>
                                <a:pt x="20" y="20"/>
                              </a:lnTo>
                              <a:lnTo>
                                <a:pt x="20" y="14"/>
                              </a:lnTo>
                              <a:lnTo>
                                <a:pt x="23" y="14"/>
                              </a:lnTo>
                              <a:lnTo>
                                <a:pt x="23" y="20"/>
                              </a:lnTo>
                              <a:close/>
                              <a:moveTo>
                                <a:pt x="20" y="20"/>
                              </a:moveTo>
                              <a:lnTo>
                                <a:pt x="20" y="20"/>
                              </a:lnTo>
                              <a:lnTo>
                                <a:pt x="20" y="17"/>
                              </a:lnTo>
                              <a:lnTo>
                                <a:pt x="20" y="20"/>
                              </a:lnTo>
                              <a:close/>
                              <a:moveTo>
                                <a:pt x="20" y="20"/>
                              </a:moveTo>
                              <a:lnTo>
                                <a:pt x="17" y="20"/>
                              </a:lnTo>
                              <a:lnTo>
                                <a:pt x="17" y="14"/>
                              </a:lnTo>
                              <a:lnTo>
                                <a:pt x="22" y="14"/>
                              </a:lnTo>
                              <a:lnTo>
                                <a:pt x="20" y="20"/>
                              </a:lnTo>
                              <a:close/>
                              <a:moveTo>
                                <a:pt x="17" y="20"/>
                              </a:moveTo>
                              <a:lnTo>
                                <a:pt x="17" y="20"/>
                              </a:lnTo>
                              <a:lnTo>
                                <a:pt x="17" y="17"/>
                              </a:lnTo>
                              <a:lnTo>
                                <a:pt x="17" y="20"/>
                              </a:lnTo>
                              <a:close/>
                              <a:moveTo>
                                <a:pt x="17" y="20"/>
                              </a:moveTo>
                              <a:lnTo>
                                <a:pt x="14" y="20"/>
                              </a:lnTo>
                              <a:lnTo>
                                <a:pt x="16" y="14"/>
                              </a:lnTo>
                              <a:lnTo>
                                <a:pt x="19" y="14"/>
                              </a:lnTo>
                              <a:lnTo>
                                <a:pt x="17" y="20"/>
                              </a:lnTo>
                              <a:close/>
                              <a:moveTo>
                                <a:pt x="16" y="14"/>
                              </a:moveTo>
                              <a:lnTo>
                                <a:pt x="16" y="14"/>
                              </a:lnTo>
                              <a:lnTo>
                                <a:pt x="16" y="17"/>
                              </a:lnTo>
                              <a:lnTo>
                                <a:pt x="16" y="14"/>
                              </a:lnTo>
                              <a:close/>
                              <a:moveTo>
                                <a:pt x="14" y="20"/>
                              </a:moveTo>
                              <a:lnTo>
                                <a:pt x="13" y="19"/>
                              </a:lnTo>
                              <a:lnTo>
                                <a:pt x="13" y="13"/>
                              </a:lnTo>
                              <a:lnTo>
                                <a:pt x="16" y="14"/>
                              </a:lnTo>
                              <a:lnTo>
                                <a:pt x="14" y="20"/>
                              </a:lnTo>
                              <a:close/>
                              <a:moveTo>
                                <a:pt x="13" y="19"/>
                              </a:moveTo>
                              <a:lnTo>
                                <a:pt x="13" y="19"/>
                              </a:lnTo>
                              <a:lnTo>
                                <a:pt x="11" y="19"/>
                              </a:lnTo>
                              <a:lnTo>
                                <a:pt x="13" y="16"/>
                              </a:lnTo>
                              <a:lnTo>
                                <a:pt x="13" y="19"/>
                              </a:lnTo>
                              <a:close/>
                              <a:moveTo>
                                <a:pt x="11" y="19"/>
                              </a:moveTo>
                              <a:lnTo>
                                <a:pt x="10" y="19"/>
                              </a:lnTo>
                              <a:lnTo>
                                <a:pt x="13" y="13"/>
                              </a:lnTo>
                              <a:lnTo>
                                <a:pt x="14" y="13"/>
                              </a:lnTo>
                              <a:lnTo>
                                <a:pt x="11" y="19"/>
                              </a:lnTo>
                              <a:close/>
                              <a:moveTo>
                                <a:pt x="11" y="13"/>
                              </a:moveTo>
                              <a:lnTo>
                                <a:pt x="11" y="13"/>
                              </a:lnTo>
                              <a:lnTo>
                                <a:pt x="13" y="13"/>
                              </a:lnTo>
                              <a:lnTo>
                                <a:pt x="11" y="16"/>
                              </a:lnTo>
                              <a:lnTo>
                                <a:pt x="11" y="13"/>
                              </a:lnTo>
                              <a:close/>
                              <a:moveTo>
                                <a:pt x="11" y="19"/>
                              </a:moveTo>
                              <a:lnTo>
                                <a:pt x="9" y="19"/>
                              </a:lnTo>
                              <a:lnTo>
                                <a:pt x="10" y="13"/>
                              </a:lnTo>
                              <a:lnTo>
                                <a:pt x="11" y="13"/>
                              </a:lnTo>
                              <a:lnTo>
                                <a:pt x="11" y="19"/>
                              </a:lnTo>
                              <a:close/>
                              <a:moveTo>
                                <a:pt x="9" y="19"/>
                              </a:moveTo>
                              <a:lnTo>
                                <a:pt x="9" y="19"/>
                              </a:lnTo>
                              <a:lnTo>
                                <a:pt x="7" y="19"/>
                              </a:lnTo>
                              <a:lnTo>
                                <a:pt x="9" y="16"/>
                              </a:lnTo>
                              <a:lnTo>
                                <a:pt x="9" y="19"/>
                              </a:lnTo>
                              <a:close/>
                              <a:moveTo>
                                <a:pt x="7" y="19"/>
                              </a:moveTo>
                              <a:lnTo>
                                <a:pt x="4" y="17"/>
                              </a:lnTo>
                              <a:lnTo>
                                <a:pt x="7" y="11"/>
                              </a:lnTo>
                              <a:lnTo>
                                <a:pt x="10" y="13"/>
                              </a:lnTo>
                              <a:lnTo>
                                <a:pt x="7" y="19"/>
                              </a:lnTo>
                              <a:close/>
                              <a:moveTo>
                                <a:pt x="4" y="17"/>
                              </a:moveTo>
                              <a:lnTo>
                                <a:pt x="4" y="16"/>
                              </a:lnTo>
                              <a:lnTo>
                                <a:pt x="6" y="14"/>
                              </a:lnTo>
                              <a:lnTo>
                                <a:pt x="4" y="17"/>
                              </a:lnTo>
                              <a:close/>
                              <a:moveTo>
                                <a:pt x="4" y="16"/>
                              </a:moveTo>
                              <a:lnTo>
                                <a:pt x="1" y="14"/>
                              </a:lnTo>
                              <a:lnTo>
                                <a:pt x="7" y="10"/>
                              </a:lnTo>
                              <a:lnTo>
                                <a:pt x="9" y="11"/>
                              </a:lnTo>
                              <a:lnTo>
                                <a:pt x="4" y="16"/>
                              </a:lnTo>
                              <a:close/>
                              <a:moveTo>
                                <a:pt x="1" y="14"/>
                              </a:moveTo>
                              <a:lnTo>
                                <a:pt x="1" y="14"/>
                              </a:lnTo>
                              <a:lnTo>
                                <a:pt x="1" y="13"/>
                              </a:lnTo>
                              <a:lnTo>
                                <a:pt x="4" y="11"/>
                              </a:lnTo>
                              <a:lnTo>
                                <a:pt x="1" y="14"/>
                              </a:lnTo>
                              <a:close/>
                              <a:moveTo>
                                <a:pt x="1" y="13"/>
                              </a:moveTo>
                              <a:lnTo>
                                <a:pt x="1" y="11"/>
                              </a:lnTo>
                              <a:lnTo>
                                <a:pt x="6" y="8"/>
                              </a:lnTo>
                              <a:lnTo>
                                <a:pt x="7" y="11"/>
                              </a:lnTo>
                              <a:lnTo>
                                <a:pt x="1" y="13"/>
                              </a:lnTo>
                              <a:close/>
                              <a:moveTo>
                                <a:pt x="1" y="11"/>
                              </a:moveTo>
                              <a:lnTo>
                                <a:pt x="0" y="10"/>
                              </a:lnTo>
                              <a:lnTo>
                                <a:pt x="1" y="8"/>
                              </a:lnTo>
                              <a:lnTo>
                                <a:pt x="3" y="10"/>
                              </a:lnTo>
                              <a:lnTo>
                                <a:pt x="1" y="11"/>
                              </a:lnTo>
                              <a:close/>
                              <a:moveTo>
                                <a:pt x="1" y="8"/>
                              </a:moveTo>
                              <a:lnTo>
                                <a:pt x="1" y="7"/>
                              </a:lnTo>
                              <a:lnTo>
                                <a:pt x="7" y="11"/>
                              </a:lnTo>
                              <a:lnTo>
                                <a:pt x="6" y="11"/>
                              </a:lnTo>
                              <a:lnTo>
                                <a:pt x="1" y="8"/>
                              </a:lnTo>
                              <a:close/>
                              <a:moveTo>
                                <a:pt x="7" y="10"/>
                              </a:moveTo>
                              <a:lnTo>
                                <a:pt x="7" y="11"/>
                              </a:lnTo>
                              <a:lnTo>
                                <a:pt x="4" y="10"/>
                              </a:lnTo>
                              <a:lnTo>
                                <a:pt x="7" y="10"/>
                              </a:lnTo>
                              <a:close/>
                              <a:moveTo>
                                <a:pt x="1" y="8"/>
                              </a:moveTo>
                              <a:lnTo>
                                <a:pt x="1" y="7"/>
                              </a:lnTo>
                              <a:lnTo>
                                <a:pt x="7" y="8"/>
                              </a:lnTo>
                              <a:lnTo>
                                <a:pt x="7" y="10"/>
                              </a:lnTo>
                              <a:lnTo>
                                <a:pt x="1" y="8"/>
                              </a:lnTo>
                              <a:close/>
                              <a:moveTo>
                                <a:pt x="1" y="7"/>
                              </a:moveTo>
                              <a:lnTo>
                                <a:pt x="3" y="5"/>
                              </a:lnTo>
                              <a:lnTo>
                                <a:pt x="4" y="8"/>
                              </a:lnTo>
                              <a:lnTo>
                                <a:pt x="1" y="7"/>
                              </a:lnTo>
                              <a:close/>
                              <a:moveTo>
                                <a:pt x="3" y="5"/>
                              </a:moveTo>
                              <a:lnTo>
                                <a:pt x="4" y="4"/>
                              </a:lnTo>
                              <a:lnTo>
                                <a:pt x="7" y="10"/>
                              </a:lnTo>
                              <a:lnTo>
                                <a:pt x="6" y="10"/>
                              </a:lnTo>
                              <a:lnTo>
                                <a:pt x="3" y="5"/>
                              </a:lnTo>
                              <a:close/>
                              <a:moveTo>
                                <a:pt x="9" y="10"/>
                              </a:moveTo>
                              <a:lnTo>
                                <a:pt x="7" y="10"/>
                              </a:lnTo>
                              <a:lnTo>
                                <a:pt x="6" y="7"/>
                              </a:lnTo>
                              <a:lnTo>
                                <a:pt x="9" y="10"/>
                              </a:lnTo>
                              <a:close/>
                              <a:moveTo>
                                <a:pt x="4" y="4"/>
                              </a:moveTo>
                              <a:lnTo>
                                <a:pt x="7" y="2"/>
                              </a:lnTo>
                              <a:lnTo>
                                <a:pt x="10" y="8"/>
                              </a:lnTo>
                              <a:lnTo>
                                <a:pt x="9" y="10"/>
                              </a:lnTo>
                              <a:lnTo>
                                <a:pt x="4" y="4"/>
                              </a:lnTo>
                              <a:close/>
                              <a:moveTo>
                                <a:pt x="7" y="2"/>
                              </a:moveTo>
                              <a:lnTo>
                                <a:pt x="7" y="2"/>
                              </a:lnTo>
                              <a:lnTo>
                                <a:pt x="9" y="5"/>
                              </a:lnTo>
                              <a:lnTo>
                                <a:pt x="7" y="2"/>
                              </a:lnTo>
                              <a:close/>
                              <a:moveTo>
                                <a:pt x="7" y="2"/>
                              </a:moveTo>
                              <a:lnTo>
                                <a:pt x="9" y="2"/>
                              </a:lnTo>
                              <a:lnTo>
                                <a:pt x="10" y="8"/>
                              </a:lnTo>
                              <a:lnTo>
                                <a:pt x="9" y="8"/>
                              </a:lnTo>
                              <a:lnTo>
                                <a:pt x="7" y="2"/>
                              </a:lnTo>
                              <a:close/>
                              <a:moveTo>
                                <a:pt x="9" y="2"/>
                              </a:moveTo>
                              <a:lnTo>
                                <a:pt x="9" y="2"/>
                              </a:lnTo>
                              <a:lnTo>
                                <a:pt x="10" y="5"/>
                              </a:lnTo>
                              <a:lnTo>
                                <a:pt x="9" y="2"/>
                              </a:lnTo>
                              <a:close/>
                              <a:moveTo>
                                <a:pt x="9" y="2"/>
                              </a:moveTo>
                              <a:lnTo>
                                <a:pt x="11" y="1"/>
                              </a:lnTo>
                              <a:lnTo>
                                <a:pt x="13" y="7"/>
                              </a:lnTo>
                              <a:lnTo>
                                <a:pt x="10" y="8"/>
                              </a:lnTo>
                              <a:lnTo>
                                <a:pt x="9" y="2"/>
                              </a:lnTo>
                              <a:close/>
                              <a:moveTo>
                                <a:pt x="11" y="1"/>
                              </a:moveTo>
                              <a:lnTo>
                                <a:pt x="11" y="1"/>
                              </a:lnTo>
                              <a:lnTo>
                                <a:pt x="11" y="4"/>
                              </a:lnTo>
                              <a:lnTo>
                                <a:pt x="11" y="1"/>
                              </a:lnTo>
                              <a:close/>
                              <a:moveTo>
                                <a:pt x="11" y="1"/>
                              </a:moveTo>
                              <a:lnTo>
                                <a:pt x="23" y="1"/>
                              </a:lnTo>
                              <a:lnTo>
                                <a:pt x="25" y="7"/>
                              </a:lnTo>
                              <a:lnTo>
                                <a:pt x="11" y="7"/>
                              </a:lnTo>
                              <a:lnTo>
                                <a:pt x="11" y="1"/>
                              </a:lnTo>
                              <a:close/>
                              <a:moveTo>
                                <a:pt x="23" y="1"/>
                              </a:moveTo>
                              <a:lnTo>
                                <a:pt x="25" y="1"/>
                              </a:lnTo>
                              <a:lnTo>
                                <a:pt x="25" y="4"/>
                              </a:lnTo>
                              <a:lnTo>
                                <a:pt x="2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812"/>
                      <wps:cNvSpPr>
                        <a:spLocks/>
                      </wps:cNvSpPr>
                      <wps:spPr bwMode="auto">
                        <a:xfrm>
                          <a:off x="3442" y="1620"/>
                          <a:ext cx="17" cy="4"/>
                        </a:xfrm>
                        <a:custGeom>
                          <a:avLst/>
                          <a:gdLst>
                            <a:gd name="T0" fmla="*/ 4 w 47"/>
                            <a:gd name="T1" fmla="*/ 0 h 10"/>
                            <a:gd name="T2" fmla="*/ 5 w 47"/>
                            <a:gd name="T3" fmla="*/ 0 h 10"/>
                            <a:gd name="T4" fmla="*/ 5 w 47"/>
                            <a:gd name="T5" fmla="*/ 0 h 10"/>
                            <a:gd name="T6" fmla="*/ 5 w 47"/>
                            <a:gd name="T7" fmla="*/ 0 h 10"/>
                            <a:gd name="T8" fmla="*/ 6 w 47"/>
                            <a:gd name="T9" fmla="*/ 0 h 10"/>
                            <a:gd name="T10" fmla="*/ 6 w 47"/>
                            <a:gd name="T11" fmla="*/ 0 h 10"/>
                            <a:gd name="T12" fmla="*/ 7 w 47"/>
                            <a:gd name="T13" fmla="*/ 0 h 10"/>
                            <a:gd name="T14" fmla="*/ 7 w 47"/>
                            <a:gd name="T15" fmla="*/ 0 h 10"/>
                            <a:gd name="T16" fmla="*/ 7 w 47"/>
                            <a:gd name="T17" fmla="*/ 1 h 10"/>
                            <a:gd name="T18" fmla="*/ 8 w 47"/>
                            <a:gd name="T19" fmla="*/ 1 h 10"/>
                            <a:gd name="T20" fmla="*/ 8 w 47"/>
                            <a:gd name="T21" fmla="*/ 1 h 10"/>
                            <a:gd name="T22" fmla="*/ 8 w 47"/>
                            <a:gd name="T23" fmla="*/ 1 h 10"/>
                            <a:gd name="T24" fmla="*/ 8 w 47"/>
                            <a:gd name="T25" fmla="*/ 2 h 10"/>
                            <a:gd name="T26" fmla="*/ 8 w 47"/>
                            <a:gd name="T27" fmla="*/ 2 h 10"/>
                            <a:gd name="T28" fmla="*/ 7 w 47"/>
                            <a:gd name="T29" fmla="*/ 2 h 10"/>
                            <a:gd name="T30" fmla="*/ 7 w 47"/>
                            <a:gd name="T31" fmla="*/ 2 h 10"/>
                            <a:gd name="T32" fmla="*/ 6 w 47"/>
                            <a:gd name="T33" fmla="*/ 2 h 10"/>
                            <a:gd name="T34" fmla="*/ 6 w 47"/>
                            <a:gd name="T35" fmla="*/ 2 h 10"/>
                            <a:gd name="T36" fmla="*/ 5 w 47"/>
                            <a:gd name="T37" fmla="*/ 2 h 10"/>
                            <a:gd name="T38" fmla="*/ 5 w 47"/>
                            <a:gd name="T39" fmla="*/ 2 h 10"/>
                            <a:gd name="T40" fmla="*/ 5 w 47"/>
                            <a:gd name="T41" fmla="*/ 2 h 10"/>
                            <a:gd name="T42" fmla="*/ 4 w 47"/>
                            <a:gd name="T43" fmla="*/ 2 h 10"/>
                            <a:gd name="T44" fmla="*/ 4 w 47"/>
                            <a:gd name="T45" fmla="*/ 2 h 10"/>
                            <a:gd name="T46" fmla="*/ 4 w 47"/>
                            <a:gd name="T47" fmla="*/ 2 h 10"/>
                            <a:gd name="T48" fmla="*/ 3 w 47"/>
                            <a:gd name="T49" fmla="*/ 2 h 10"/>
                            <a:gd name="T50" fmla="*/ 3 w 47"/>
                            <a:gd name="T51" fmla="*/ 2 h 10"/>
                            <a:gd name="T52" fmla="*/ 2 w 47"/>
                            <a:gd name="T53" fmla="*/ 2 h 10"/>
                            <a:gd name="T54" fmla="*/ 2 w 47"/>
                            <a:gd name="T55" fmla="*/ 2 h 10"/>
                            <a:gd name="T56" fmla="*/ 1 w 47"/>
                            <a:gd name="T57" fmla="*/ 2 h 10"/>
                            <a:gd name="T58" fmla="*/ 1 w 47"/>
                            <a:gd name="T59" fmla="*/ 2 h 10"/>
                            <a:gd name="T60" fmla="*/ 1 w 47"/>
                            <a:gd name="T61" fmla="*/ 2 h 10"/>
                            <a:gd name="T62" fmla="*/ 0 w 47"/>
                            <a:gd name="T63" fmla="*/ 2 h 10"/>
                            <a:gd name="T64" fmla="*/ 0 w 47"/>
                            <a:gd name="T65" fmla="*/ 1 h 10"/>
                            <a:gd name="T66" fmla="*/ 0 w 47"/>
                            <a:gd name="T67" fmla="*/ 1 h 10"/>
                            <a:gd name="T68" fmla="*/ 0 w 47"/>
                            <a:gd name="T69" fmla="*/ 1 h 10"/>
                            <a:gd name="T70" fmla="*/ 1 w 47"/>
                            <a:gd name="T71" fmla="*/ 1 h 10"/>
                            <a:gd name="T72" fmla="*/ 1 w 47"/>
                            <a:gd name="T73" fmla="*/ 0 h 10"/>
                            <a:gd name="T74" fmla="*/ 2 w 47"/>
                            <a:gd name="T75" fmla="*/ 0 h 10"/>
                            <a:gd name="T76" fmla="*/ 2 w 47"/>
                            <a:gd name="T77" fmla="*/ 0 h 10"/>
                            <a:gd name="T78" fmla="*/ 3 w 47"/>
                            <a:gd name="T79" fmla="*/ 0 h 10"/>
                            <a:gd name="T80" fmla="*/ 3 w 47"/>
                            <a:gd name="T81" fmla="*/ 0 h 10"/>
                            <a:gd name="T82" fmla="*/ 3 w 47"/>
                            <a:gd name="T83" fmla="*/ 0 h 10"/>
                            <a:gd name="T84" fmla="*/ 4 w 47"/>
                            <a:gd name="T85" fmla="*/ 0 h 10"/>
                            <a:gd name="T86" fmla="*/ 4 w 47"/>
                            <a:gd name="T87" fmla="*/ 0 h 1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7" h="10">
                              <a:moveTo>
                                <a:pt x="23" y="0"/>
                              </a:moveTo>
                              <a:lnTo>
                                <a:pt x="26" y="0"/>
                              </a:lnTo>
                              <a:lnTo>
                                <a:pt x="28" y="0"/>
                              </a:lnTo>
                              <a:lnTo>
                                <a:pt x="29" y="0"/>
                              </a:lnTo>
                              <a:lnTo>
                                <a:pt x="32" y="0"/>
                              </a:lnTo>
                              <a:lnTo>
                                <a:pt x="35" y="1"/>
                              </a:lnTo>
                              <a:lnTo>
                                <a:pt x="36" y="1"/>
                              </a:lnTo>
                              <a:lnTo>
                                <a:pt x="38" y="1"/>
                              </a:lnTo>
                              <a:lnTo>
                                <a:pt x="41" y="3"/>
                              </a:lnTo>
                              <a:lnTo>
                                <a:pt x="44" y="3"/>
                              </a:lnTo>
                              <a:lnTo>
                                <a:pt x="45" y="4"/>
                              </a:lnTo>
                              <a:lnTo>
                                <a:pt x="47" y="6"/>
                              </a:lnTo>
                              <a:lnTo>
                                <a:pt x="45" y="7"/>
                              </a:lnTo>
                              <a:lnTo>
                                <a:pt x="42" y="9"/>
                              </a:lnTo>
                              <a:lnTo>
                                <a:pt x="41" y="9"/>
                              </a:lnTo>
                              <a:lnTo>
                                <a:pt x="36" y="10"/>
                              </a:lnTo>
                              <a:lnTo>
                                <a:pt x="35" y="10"/>
                              </a:lnTo>
                              <a:lnTo>
                                <a:pt x="34" y="10"/>
                              </a:lnTo>
                              <a:lnTo>
                                <a:pt x="31" y="10"/>
                              </a:lnTo>
                              <a:lnTo>
                                <a:pt x="29" y="10"/>
                              </a:lnTo>
                              <a:lnTo>
                                <a:pt x="26" y="10"/>
                              </a:lnTo>
                              <a:lnTo>
                                <a:pt x="25" y="10"/>
                              </a:lnTo>
                              <a:lnTo>
                                <a:pt x="23" y="10"/>
                              </a:lnTo>
                              <a:lnTo>
                                <a:pt x="20" y="10"/>
                              </a:lnTo>
                              <a:lnTo>
                                <a:pt x="17" y="10"/>
                              </a:lnTo>
                              <a:lnTo>
                                <a:pt x="16" y="10"/>
                              </a:lnTo>
                              <a:lnTo>
                                <a:pt x="13" y="10"/>
                              </a:lnTo>
                              <a:lnTo>
                                <a:pt x="12" y="10"/>
                              </a:lnTo>
                              <a:lnTo>
                                <a:pt x="9" y="10"/>
                              </a:lnTo>
                              <a:lnTo>
                                <a:pt x="6" y="9"/>
                              </a:lnTo>
                              <a:lnTo>
                                <a:pt x="4" y="9"/>
                              </a:lnTo>
                              <a:lnTo>
                                <a:pt x="3" y="7"/>
                              </a:lnTo>
                              <a:lnTo>
                                <a:pt x="0" y="6"/>
                              </a:lnTo>
                              <a:lnTo>
                                <a:pt x="1" y="4"/>
                              </a:lnTo>
                              <a:lnTo>
                                <a:pt x="3" y="3"/>
                              </a:lnTo>
                              <a:lnTo>
                                <a:pt x="6" y="3"/>
                              </a:lnTo>
                              <a:lnTo>
                                <a:pt x="9" y="1"/>
                              </a:lnTo>
                              <a:lnTo>
                                <a:pt x="10" y="1"/>
                              </a:lnTo>
                              <a:lnTo>
                                <a:pt x="12" y="1"/>
                              </a:lnTo>
                              <a:lnTo>
                                <a:pt x="15" y="0"/>
                              </a:lnTo>
                              <a:lnTo>
                                <a:pt x="17" y="0"/>
                              </a:lnTo>
                              <a:lnTo>
                                <a:pt x="19" y="0"/>
                              </a:lnTo>
                              <a:lnTo>
                                <a:pt x="20"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13"/>
                      <wps:cNvSpPr>
                        <a:spLocks noEditPoints="1"/>
                      </wps:cNvSpPr>
                      <wps:spPr bwMode="auto">
                        <a:xfrm>
                          <a:off x="3441" y="1620"/>
                          <a:ext cx="20" cy="5"/>
                        </a:xfrm>
                        <a:custGeom>
                          <a:avLst/>
                          <a:gdLst>
                            <a:gd name="T0" fmla="*/ 5 w 53"/>
                            <a:gd name="T1" fmla="*/ 0 h 18"/>
                            <a:gd name="T2" fmla="*/ 5 w 53"/>
                            <a:gd name="T3" fmla="*/ 1 h 18"/>
                            <a:gd name="T4" fmla="*/ 6 w 53"/>
                            <a:gd name="T5" fmla="*/ 0 h 18"/>
                            <a:gd name="T6" fmla="*/ 6 w 53"/>
                            <a:gd name="T7" fmla="*/ 1 h 18"/>
                            <a:gd name="T8" fmla="*/ 6 w 53"/>
                            <a:gd name="T9" fmla="*/ 0 h 18"/>
                            <a:gd name="T10" fmla="*/ 7 w 53"/>
                            <a:gd name="T11" fmla="*/ 1 h 18"/>
                            <a:gd name="T12" fmla="*/ 7 w 53"/>
                            <a:gd name="T13" fmla="*/ 1 h 18"/>
                            <a:gd name="T14" fmla="*/ 7 w 53"/>
                            <a:gd name="T15" fmla="*/ 0 h 18"/>
                            <a:gd name="T16" fmla="*/ 8 w 53"/>
                            <a:gd name="T17" fmla="*/ 1 h 18"/>
                            <a:gd name="T18" fmla="*/ 8 w 53"/>
                            <a:gd name="T19" fmla="*/ 1 h 18"/>
                            <a:gd name="T20" fmla="*/ 9 w 53"/>
                            <a:gd name="T21" fmla="*/ 1 h 18"/>
                            <a:gd name="T22" fmla="*/ 9 w 53"/>
                            <a:gd name="T23" fmla="*/ 0 h 18"/>
                            <a:gd name="T24" fmla="*/ 9 w 53"/>
                            <a:gd name="T25" fmla="*/ 1 h 18"/>
                            <a:gd name="T26" fmla="*/ 8 w 53"/>
                            <a:gd name="T27" fmla="*/ 1 h 18"/>
                            <a:gd name="T28" fmla="*/ 9 w 53"/>
                            <a:gd name="T29" fmla="*/ 1 h 18"/>
                            <a:gd name="T30" fmla="*/ 9 w 53"/>
                            <a:gd name="T31" fmla="*/ 2 h 18"/>
                            <a:gd name="T32" fmla="*/ 9 w 53"/>
                            <a:gd name="T33" fmla="*/ 2 h 18"/>
                            <a:gd name="T34" fmla="*/ 8 w 53"/>
                            <a:gd name="T35" fmla="*/ 2 h 18"/>
                            <a:gd name="T36" fmla="*/ 8 w 53"/>
                            <a:gd name="T37" fmla="*/ 1 h 18"/>
                            <a:gd name="T38" fmla="*/ 7 w 53"/>
                            <a:gd name="T39" fmla="*/ 2 h 18"/>
                            <a:gd name="T40" fmla="*/ 7 w 53"/>
                            <a:gd name="T41" fmla="*/ 1 h 18"/>
                            <a:gd name="T42" fmla="*/ 7 w 53"/>
                            <a:gd name="T43" fmla="*/ 2 h 18"/>
                            <a:gd name="T44" fmla="*/ 7 w 53"/>
                            <a:gd name="T45" fmla="*/ 2 h 18"/>
                            <a:gd name="T46" fmla="*/ 7 w 53"/>
                            <a:gd name="T47" fmla="*/ 2 h 18"/>
                            <a:gd name="T48" fmla="*/ 6 w 53"/>
                            <a:gd name="T49" fmla="*/ 1 h 18"/>
                            <a:gd name="T50" fmla="*/ 6 w 53"/>
                            <a:gd name="T51" fmla="*/ 1 h 18"/>
                            <a:gd name="T52" fmla="*/ 5 w 53"/>
                            <a:gd name="T53" fmla="*/ 2 h 18"/>
                            <a:gd name="T54" fmla="*/ 5 w 53"/>
                            <a:gd name="T55" fmla="*/ 1 h 18"/>
                            <a:gd name="T56" fmla="*/ 5 w 53"/>
                            <a:gd name="T57" fmla="*/ 2 h 18"/>
                            <a:gd name="T58" fmla="*/ 4 w 53"/>
                            <a:gd name="T59" fmla="*/ 1 h 18"/>
                            <a:gd name="T60" fmla="*/ 4 w 53"/>
                            <a:gd name="T61" fmla="*/ 1 h 18"/>
                            <a:gd name="T62" fmla="*/ 3 w 53"/>
                            <a:gd name="T63" fmla="*/ 2 h 18"/>
                            <a:gd name="T64" fmla="*/ 3 w 53"/>
                            <a:gd name="T65" fmla="*/ 1 h 18"/>
                            <a:gd name="T66" fmla="*/ 3 w 53"/>
                            <a:gd name="T67" fmla="*/ 1 h 18"/>
                            <a:gd name="T68" fmla="*/ 3 w 53"/>
                            <a:gd name="T69" fmla="*/ 2 h 18"/>
                            <a:gd name="T70" fmla="*/ 3 w 53"/>
                            <a:gd name="T71" fmla="*/ 1 h 18"/>
                            <a:gd name="T72" fmla="*/ 2 w 53"/>
                            <a:gd name="T73" fmla="*/ 2 h 18"/>
                            <a:gd name="T74" fmla="*/ 2 w 53"/>
                            <a:gd name="T75" fmla="*/ 1 h 18"/>
                            <a:gd name="T76" fmla="*/ 1 w 53"/>
                            <a:gd name="T77" fmla="*/ 2 h 18"/>
                            <a:gd name="T78" fmla="*/ 1 w 53"/>
                            <a:gd name="T79" fmla="*/ 1 h 18"/>
                            <a:gd name="T80" fmla="*/ 0 w 53"/>
                            <a:gd name="T81" fmla="*/ 2 h 18"/>
                            <a:gd name="T82" fmla="*/ 0 w 53"/>
                            <a:gd name="T83" fmla="*/ 1 h 18"/>
                            <a:gd name="T84" fmla="*/ 1 w 53"/>
                            <a:gd name="T85" fmla="*/ 1 h 18"/>
                            <a:gd name="T86" fmla="*/ 0 w 53"/>
                            <a:gd name="T87" fmla="*/ 1 h 18"/>
                            <a:gd name="T88" fmla="*/ 1 w 53"/>
                            <a:gd name="T89" fmla="*/ 0 h 18"/>
                            <a:gd name="T90" fmla="*/ 1 w 53"/>
                            <a:gd name="T91" fmla="*/ 0 h 18"/>
                            <a:gd name="T92" fmla="*/ 2 w 53"/>
                            <a:gd name="T93" fmla="*/ 0 h 18"/>
                            <a:gd name="T94" fmla="*/ 2 w 53"/>
                            <a:gd name="T95" fmla="*/ 1 h 18"/>
                            <a:gd name="T96" fmla="*/ 2 w 53"/>
                            <a:gd name="T97" fmla="*/ 0 h 18"/>
                            <a:gd name="T98" fmla="*/ 3 w 53"/>
                            <a:gd name="T99" fmla="*/ 1 h 18"/>
                            <a:gd name="T100" fmla="*/ 3 w 53"/>
                            <a:gd name="T101" fmla="*/ 1 h 18"/>
                            <a:gd name="T102" fmla="*/ 3 w 53"/>
                            <a:gd name="T103" fmla="*/ 0 h 18"/>
                            <a:gd name="T104" fmla="*/ 3 w 53"/>
                            <a:gd name="T105" fmla="*/ 1 h 18"/>
                            <a:gd name="T106" fmla="*/ 4 w 53"/>
                            <a:gd name="T107" fmla="*/ 1 h 18"/>
                            <a:gd name="T108" fmla="*/ 5 w 53"/>
                            <a:gd name="T109" fmla="*/ 1 h 18"/>
                            <a:gd name="T110" fmla="*/ 4 w 53"/>
                            <a:gd name="T111" fmla="*/ 0 h 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 h="18">
                              <a:moveTo>
                                <a:pt x="26" y="0"/>
                              </a:moveTo>
                              <a:lnTo>
                                <a:pt x="29" y="0"/>
                              </a:lnTo>
                              <a:lnTo>
                                <a:pt x="29" y="6"/>
                              </a:lnTo>
                              <a:lnTo>
                                <a:pt x="26" y="6"/>
                              </a:lnTo>
                              <a:lnTo>
                                <a:pt x="26" y="0"/>
                              </a:lnTo>
                              <a:close/>
                              <a:moveTo>
                                <a:pt x="29" y="0"/>
                              </a:moveTo>
                              <a:lnTo>
                                <a:pt x="29" y="0"/>
                              </a:lnTo>
                              <a:lnTo>
                                <a:pt x="29" y="3"/>
                              </a:lnTo>
                              <a:lnTo>
                                <a:pt x="29" y="0"/>
                              </a:lnTo>
                              <a:close/>
                              <a:moveTo>
                                <a:pt x="29" y="0"/>
                              </a:moveTo>
                              <a:lnTo>
                                <a:pt x="32" y="0"/>
                              </a:lnTo>
                              <a:lnTo>
                                <a:pt x="31" y="6"/>
                              </a:lnTo>
                              <a:lnTo>
                                <a:pt x="28" y="6"/>
                              </a:lnTo>
                              <a:lnTo>
                                <a:pt x="29" y="0"/>
                              </a:lnTo>
                              <a:close/>
                              <a:moveTo>
                                <a:pt x="31" y="6"/>
                              </a:moveTo>
                              <a:lnTo>
                                <a:pt x="31" y="6"/>
                              </a:lnTo>
                              <a:lnTo>
                                <a:pt x="31" y="3"/>
                              </a:lnTo>
                              <a:lnTo>
                                <a:pt x="31" y="6"/>
                              </a:lnTo>
                              <a:close/>
                              <a:moveTo>
                                <a:pt x="31" y="0"/>
                              </a:moveTo>
                              <a:lnTo>
                                <a:pt x="32" y="0"/>
                              </a:lnTo>
                              <a:lnTo>
                                <a:pt x="32" y="6"/>
                              </a:lnTo>
                              <a:lnTo>
                                <a:pt x="31" y="6"/>
                              </a:lnTo>
                              <a:lnTo>
                                <a:pt x="31" y="0"/>
                              </a:lnTo>
                              <a:close/>
                              <a:moveTo>
                                <a:pt x="32" y="0"/>
                              </a:moveTo>
                              <a:lnTo>
                                <a:pt x="35" y="0"/>
                              </a:lnTo>
                              <a:lnTo>
                                <a:pt x="35" y="6"/>
                              </a:lnTo>
                              <a:lnTo>
                                <a:pt x="32" y="6"/>
                              </a:lnTo>
                              <a:lnTo>
                                <a:pt x="32" y="0"/>
                              </a:lnTo>
                              <a:close/>
                              <a:moveTo>
                                <a:pt x="35" y="0"/>
                              </a:moveTo>
                              <a:lnTo>
                                <a:pt x="35" y="0"/>
                              </a:lnTo>
                              <a:lnTo>
                                <a:pt x="35" y="3"/>
                              </a:lnTo>
                              <a:lnTo>
                                <a:pt x="35" y="0"/>
                              </a:lnTo>
                              <a:close/>
                              <a:moveTo>
                                <a:pt x="35" y="0"/>
                              </a:moveTo>
                              <a:lnTo>
                                <a:pt x="38" y="2"/>
                              </a:lnTo>
                              <a:lnTo>
                                <a:pt x="37" y="7"/>
                              </a:lnTo>
                              <a:lnTo>
                                <a:pt x="35" y="6"/>
                              </a:lnTo>
                              <a:lnTo>
                                <a:pt x="35" y="0"/>
                              </a:lnTo>
                              <a:close/>
                              <a:moveTo>
                                <a:pt x="38" y="7"/>
                              </a:moveTo>
                              <a:lnTo>
                                <a:pt x="37" y="7"/>
                              </a:lnTo>
                              <a:lnTo>
                                <a:pt x="38" y="4"/>
                              </a:lnTo>
                              <a:lnTo>
                                <a:pt x="38" y="7"/>
                              </a:lnTo>
                              <a:close/>
                              <a:moveTo>
                                <a:pt x="38" y="2"/>
                              </a:moveTo>
                              <a:lnTo>
                                <a:pt x="39" y="2"/>
                              </a:lnTo>
                              <a:lnTo>
                                <a:pt x="39" y="7"/>
                              </a:lnTo>
                              <a:lnTo>
                                <a:pt x="38" y="7"/>
                              </a:lnTo>
                              <a:lnTo>
                                <a:pt x="38" y="2"/>
                              </a:lnTo>
                              <a:close/>
                              <a:moveTo>
                                <a:pt x="39" y="2"/>
                              </a:moveTo>
                              <a:lnTo>
                                <a:pt x="39" y="2"/>
                              </a:lnTo>
                              <a:lnTo>
                                <a:pt x="39" y="4"/>
                              </a:lnTo>
                              <a:lnTo>
                                <a:pt x="39" y="2"/>
                              </a:lnTo>
                              <a:close/>
                              <a:moveTo>
                                <a:pt x="39" y="2"/>
                              </a:moveTo>
                              <a:lnTo>
                                <a:pt x="41" y="2"/>
                              </a:lnTo>
                              <a:lnTo>
                                <a:pt x="39" y="7"/>
                              </a:lnTo>
                              <a:lnTo>
                                <a:pt x="38" y="7"/>
                              </a:lnTo>
                              <a:lnTo>
                                <a:pt x="39" y="2"/>
                              </a:lnTo>
                              <a:close/>
                              <a:moveTo>
                                <a:pt x="39" y="7"/>
                              </a:moveTo>
                              <a:lnTo>
                                <a:pt x="39" y="7"/>
                              </a:lnTo>
                              <a:lnTo>
                                <a:pt x="41" y="4"/>
                              </a:lnTo>
                              <a:lnTo>
                                <a:pt x="39" y="7"/>
                              </a:lnTo>
                              <a:close/>
                              <a:moveTo>
                                <a:pt x="41" y="2"/>
                              </a:moveTo>
                              <a:lnTo>
                                <a:pt x="44" y="3"/>
                              </a:lnTo>
                              <a:lnTo>
                                <a:pt x="42" y="9"/>
                              </a:lnTo>
                              <a:lnTo>
                                <a:pt x="39" y="7"/>
                              </a:lnTo>
                              <a:lnTo>
                                <a:pt x="41" y="2"/>
                              </a:lnTo>
                              <a:close/>
                              <a:moveTo>
                                <a:pt x="42" y="9"/>
                              </a:moveTo>
                              <a:lnTo>
                                <a:pt x="42" y="9"/>
                              </a:lnTo>
                              <a:lnTo>
                                <a:pt x="44" y="6"/>
                              </a:lnTo>
                              <a:lnTo>
                                <a:pt x="42" y="9"/>
                              </a:lnTo>
                              <a:close/>
                              <a:moveTo>
                                <a:pt x="44" y="3"/>
                              </a:moveTo>
                              <a:lnTo>
                                <a:pt x="47" y="3"/>
                              </a:lnTo>
                              <a:lnTo>
                                <a:pt x="47" y="9"/>
                              </a:lnTo>
                              <a:lnTo>
                                <a:pt x="42" y="9"/>
                              </a:lnTo>
                              <a:lnTo>
                                <a:pt x="44" y="3"/>
                              </a:lnTo>
                              <a:close/>
                              <a:moveTo>
                                <a:pt x="47" y="3"/>
                              </a:moveTo>
                              <a:lnTo>
                                <a:pt x="48" y="3"/>
                              </a:lnTo>
                              <a:lnTo>
                                <a:pt x="47" y="6"/>
                              </a:lnTo>
                              <a:lnTo>
                                <a:pt x="47" y="3"/>
                              </a:lnTo>
                              <a:close/>
                              <a:moveTo>
                                <a:pt x="48" y="3"/>
                              </a:moveTo>
                              <a:lnTo>
                                <a:pt x="51" y="4"/>
                              </a:lnTo>
                              <a:lnTo>
                                <a:pt x="47" y="10"/>
                              </a:lnTo>
                              <a:lnTo>
                                <a:pt x="45" y="9"/>
                              </a:lnTo>
                              <a:lnTo>
                                <a:pt x="48" y="3"/>
                              </a:lnTo>
                              <a:close/>
                              <a:moveTo>
                                <a:pt x="51" y="4"/>
                              </a:moveTo>
                              <a:lnTo>
                                <a:pt x="51" y="6"/>
                              </a:lnTo>
                              <a:lnTo>
                                <a:pt x="53" y="7"/>
                              </a:lnTo>
                              <a:lnTo>
                                <a:pt x="48" y="7"/>
                              </a:lnTo>
                              <a:lnTo>
                                <a:pt x="51" y="4"/>
                              </a:lnTo>
                              <a:close/>
                              <a:moveTo>
                                <a:pt x="53" y="7"/>
                              </a:moveTo>
                              <a:lnTo>
                                <a:pt x="53" y="9"/>
                              </a:lnTo>
                              <a:lnTo>
                                <a:pt x="45" y="9"/>
                              </a:lnTo>
                              <a:lnTo>
                                <a:pt x="45" y="7"/>
                              </a:lnTo>
                              <a:lnTo>
                                <a:pt x="53" y="7"/>
                              </a:lnTo>
                              <a:close/>
                              <a:moveTo>
                                <a:pt x="53" y="9"/>
                              </a:moveTo>
                              <a:lnTo>
                                <a:pt x="53" y="9"/>
                              </a:lnTo>
                              <a:lnTo>
                                <a:pt x="51" y="10"/>
                              </a:lnTo>
                              <a:lnTo>
                                <a:pt x="50" y="9"/>
                              </a:lnTo>
                              <a:lnTo>
                                <a:pt x="53" y="9"/>
                              </a:lnTo>
                              <a:close/>
                              <a:moveTo>
                                <a:pt x="51" y="10"/>
                              </a:moveTo>
                              <a:lnTo>
                                <a:pt x="51" y="12"/>
                              </a:lnTo>
                              <a:lnTo>
                                <a:pt x="45" y="9"/>
                              </a:lnTo>
                              <a:lnTo>
                                <a:pt x="47" y="7"/>
                              </a:lnTo>
                              <a:lnTo>
                                <a:pt x="51" y="10"/>
                              </a:lnTo>
                              <a:close/>
                              <a:moveTo>
                                <a:pt x="51" y="12"/>
                              </a:moveTo>
                              <a:lnTo>
                                <a:pt x="51" y="12"/>
                              </a:lnTo>
                              <a:lnTo>
                                <a:pt x="50" y="13"/>
                              </a:lnTo>
                              <a:lnTo>
                                <a:pt x="48" y="10"/>
                              </a:lnTo>
                              <a:lnTo>
                                <a:pt x="51" y="12"/>
                              </a:lnTo>
                              <a:close/>
                              <a:moveTo>
                                <a:pt x="50" y="13"/>
                              </a:moveTo>
                              <a:lnTo>
                                <a:pt x="47" y="15"/>
                              </a:lnTo>
                              <a:lnTo>
                                <a:pt x="44" y="9"/>
                              </a:lnTo>
                              <a:lnTo>
                                <a:pt x="47" y="7"/>
                              </a:lnTo>
                              <a:lnTo>
                                <a:pt x="50" y="13"/>
                              </a:lnTo>
                              <a:close/>
                              <a:moveTo>
                                <a:pt x="47" y="15"/>
                              </a:moveTo>
                              <a:lnTo>
                                <a:pt x="47" y="15"/>
                              </a:lnTo>
                              <a:lnTo>
                                <a:pt x="45" y="12"/>
                              </a:lnTo>
                              <a:lnTo>
                                <a:pt x="47" y="15"/>
                              </a:lnTo>
                              <a:close/>
                              <a:moveTo>
                                <a:pt x="47" y="15"/>
                              </a:moveTo>
                              <a:lnTo>
                                <a:pt x="44" y="15"/>
                              </a:lnTo>
                              <a:lnTo>
                                <a:pt x="42" y="9"/>
                              </a:lnTo>
                              <a:lnTo>
                                <a:pt x="45" y="9"/>
                              </a:lnTo>
                              <a:lnTo>
                                <a:pt x="47" y="15"/>
                              </a:lnTo>
                              <a:close/>
                              <a:moveTo>
                                <a:pt x="42" y="9"/>
                              </a:moveTo>
                              <a:lnTo>
                                <a:pt x="42" y="9"/>
                              </a:lnTo>
                              <a:lnTo>
                                <a:pt x="44" y="12"/>
                              </a:lnTo>
                              <a:lnTo>
                                <a:pt x="42" y="9"/>
                              </a:lnTo>
                              <a:close/>
                              <a:moveTo>
                                <a:pt x="44" y="15"/>
                              </a:moveTo>
                              <a:lnTo>
                                <a:pt x="41" y="16"/>
                              </a:lnTo>
                              <a:lnTo>
                                <a:pt x="39" y="10"/>
                              </a:lnTo>
                              <a:lnTo>
                                <a:pt x="42" y="9"/>
                              </a:lnTo>
                              <a:lnTo>
                                <a:pt x="44" y="15"/>
                              </a:lnTo>
                              <a:close/>
                              <a:moveTo>
                                <a:pt x="41" y="16"/>
                              </a:moveTo>
                              <a:lnTo>
                                <a:pt x="39" y="16"/>
                              </a:lnTo>
                              <a:lnTo>
                                <a:pt x="39" y="13"/>
                              </a:lnTo>
                              <a:lnTo>
                                <a:pt x="41" y="16"/>
                              </a:lnTo>
                              <a:close/>
                              <a:moveTo>
                                <a:pt x="39" y="16"/>
                              </a:moveTo>
                              <a:lnTo>
                                <a:pt x="38" y="16"/>
                              </a:lnTo>
                              <a:lnTo>
                                <a:pt x="38" y="10"/>
                              </a:lnTo>
                              <a:lnTo>
                                <a:pt x="39" y="10"/>
                              </a:lnTo>
                              <a:lnTo>
                                <a:pt x="39" y="16"/>
                              </a:lnTo>
                              <a:close/>
                              <a:moveTo>
                                <a:pt x="38" y="10"/>
                              </a:moveTo>
                              <a:lnTo>
                                <a:pt x="38" y="10"/>
                              </a:lnTo>
                              <a:lnTo>
                                <a:pt x="38" y="13"/>
                              </a:lnTo>
                              <a:lnTo>
                                <a:pt x="38" y="10"/>
                              </a:lnTo>
                              <a:close/>
                              <a:moveTo>
                                <a:pt x="38" y="16"/>
                              </a:moveTo>
                              <a:lnTo>
                                <a:pt x="37" y="16"/>
                              </a:lnTo>
                              <a:lnTo>
                                <a:pt x="35" y="10"/>
                              </a:lnTo>
                              <a:lnTo>
                                <a:pt x="38" y="10"/>
                              </a:lnTo>
                              <a:lnTo>
                                <a:pt x="38" y="16"/>
                              </a:lnTo>
                              <a:close/>
                              <a:moveTo>
                                <a:pt x="37" y="16"/>
                              </a:moveTo>
                              <a:lnTo>
                                <a:pt x="37" y="16"/>
                              </a:lnTo>
                              <a:lnTo>
                                <a:pt x="37" y="13"/>
                              </a:lnTo>
                              <a:lnTo>
                                <a:pt x="37" y="16"/>
                              </a:lnTo>
                              <a:close/>
                              <a:moveTo>
                                <a:pt x="37" y="16"/>
                              </a:moveTo>
                              <a:lnTo>
                                <a:pt x="34" y="16"/>
                              </a:lnTo>
                              <a:lnTo>
                                <a:pt x="34" y="10"/>
                              </a:lnTo>
                              <a:lnTo>
                                <a:pt x="37" y="10"/>
                              </a:lnTo>
                              <a:lnTo>
                                <a:pt x="37" y="16"/>
                              </a:lnTo>
                              <a:close/>
                              <a:moveTo>
                                <a:pt x="34" y="16"/>
                              </a:moveTo>
                              <a:lnTo>
                                <a:pt x="32" y="16"/>
                              </a:lnTo>
                              <a:lnTo>
                                <a:pt x="32" y="10"/>
                              </a:lnTo>
                              <a:lnTo>
                                <a:pt x="34" y="10"/>
                              </a:lnTo>
                              <a:lnTo>
                                <a:pt x="34" y="16"/>
                              </a:lnTo>
                              <a:close/>
                              <a:moveTo>
                                <a:pt x="32" y="10"/>
                              </a:moveTo>
                              <a:lnTo>
                                <a:pt x="32" y="10"/>
                              </a:lnTo>
                              <a:lnTo>
                                <a:pt x="32" y="13"/>
                              </a:lnTo>
                              <a:lnTo>
                                <a:pt x="32" y="10"/>
                              </a:lnTo>
                              <a:close/>
                              <a:moveTo>
                                <a:pt x="32" y="16"/>
                              </a:moveTo>
                              <a:lnTo>
                                <a:pt x="31" y="18"/>
                              </a:lnTo>
                              <a:lnTo>
                                <a:pt x="29" y="10"/>
                              </a:lnTo>
                              <a:lnTo>
                                <a:pt x="32" y="10"/>
                              </a:lnTo>
                              <a:lnTo>
                                <a:pt x="32" y="16"/>
                              </a:lnTo>
                              <a:close/>
                              <a:moveTo>
                                <a:pt x="31" y="18"/>
                              </a:moveTo>
                              <a:lnTo>
                                <a:pt x="31" y="18"/>
                              </a:lnTo>
                              <a:lnTo>
                                <a:pt x="29" y="18"/>
                              </a:lnTo>
                              <a:lnTo>
                                <a:pt x="29" y="13"/>
                              </a:lnTo>
                              <a:lnTo>
                                <a:pt x="31" y="18"/>
                              </a:lnTo>
                              <a:close/>
                              <a:moveTo>
                                <a:pt x="29" y="18"/>
                              </a:moveTo>
                              <a:lnTo>
                                <a:pt x="28" y="18"/>
                              </a:lnTo>
                              <a:lnTo>
                                <a:pt x="28" y="10"/>
                              </a:lnTo>
                              <a:lnTo>
                                <a:pt x="29" y="10"/>
                              </a:lnTo>
                              <a:lnTo>
                                <a:pt x="29" y="18"/>
                              </a:lnTo>
                              <a:close/>
                              <a:moveTo>
                                <a:pt x="28" y="18"/>
                              </a:moveTo>
                              <a:lnTo>
                                <a:pt x="26" y="18"/>
                              </a:lnTo>
                              <a:lnTo>
                                <a:pt x="26" y="10"/>
                              </a:lnTo>
                              <a:lnTo>
                                <a:pt x="28" y="10"/>
                              </a:lnTo>
                              <a:lnTo>
                                <a:pt x="28" y="18"/>
                              </a:lnTo>
                              <a:close/>
                              <a:moveTo>
                                <a:pt x="26" y="18"/>
                              </a:moveTo>
                              <a:lnTo>
                                <a:pt x="26" y="18"/>
                              </a:lnTo>
                              <a:lnTo>
                                <a:pt x="25" y="18"/>
                              </a:lnTo>
                              <a:lnTo>
                                <a:pt x="26" y="13"/>
                              </a:lnTo>
                              <a:lnTo>
                                <a:pt x="26" y="18"/>
                              </a:lnTo>
                              <a:close/>
                              <a:moveTo>
                                <a:pt x="25" y="18"/>
                              </a:moveTo>
                              <a:lnTo>
                                <a:pt x="22" y="16"/>
                              </a:lnTo>
                              <a:lnTo>
                                <a:pt x="23" y="10"/>
                              </a:lnTo>
                              <a:lnTo>
                                <a:pt x="26" y="10"/>
                              </a:lnTo>
                              <a:lnTo>
                                <a:pt x="25" y="18"/>
                              </a:lnTo>
                              <a:close/>
                              <a:moveTo>
                                <a:pt x="23" y="10"/>
                              </a:moveTo>
                              <a:lnTo>
                                <a:pt x="23" y="10"/>
                              </a:lnTo>
                              <a:lnTo>
                                <a:pt x="23" y="13"/>
                              </a:lnTo>
                              <a:lnTo>
                                <a:pt x="23" y="10"/>
                              </a:lnTo>
                              <a:close/>
                              <a:moveTo>
                                <a:pt x="23" y="16"/>
                              </a:moveTo>
                              <a:lnTo>
                                <a:pt x="20" y="16"/>
                              </a:lnTo>
                              <a:lnTo>
                                <a:pt x="20" y="10"/>
                              </a:lnTo>
                              <a:lnTo>
                                <a:pt x="23" y="10"/>
                              </a:lnTo>
                              <a:lnTo>
                                <a:pt x="23" y="16"/>
                              </a:lnTo>
                              <a:close/>
                              <a:moveTo>
                                <a:pt x="20" y="16"/>
                              </a:moveTo>
                              <a:lnTo>
                                <a:pt x="19" y="16"/>
                              </a:lnTo>
                              <a:lnTo>
                                <a:pt x="19" y="10"/>
                              </a:lnTo>
                              <a:lnTo>
                                <a:pt x="20" y="10"/>
                              </a:lnTo>
                              <a:lnTo>
                                <a:pt x="20" y="16"/>
                              </a:lnTo>
                              <a:close/>
                              <a:moveTo>
                                <a:pt x="19" y="16"/>
                              </a:moveTo>
                              <a:lnTo>
                                <a:pt x="18" y="16"/>
                              </a:lnTo>
                              <a:lnTo>
                                <a:pt x="19" y="13"/>
                              </a:lnTo>
                              <a:lnTo>
                                <a:pt x="19" y="16"/>
                              </a:lnTo>
                              <a:close/>
                              <a:moveTo>
                                <a:pt x="18" y="16"/>
                              </a:moveTo>
                              <a:lnTo>
                                <a:pt x="16" y="16"/>
                              </a:lnTo>
                              <a:lnTo>
                                <a:pt x="16" y="10"/>
                              </a:lnTo>
                              <a:lnTo>
                                <a:pt x="19" y="10"/>
                              </a:lnTo>
                              <a:lnTo>
                                <a:pt x="18" y="16"/>
                              </a:lnTo>
                              <a:close/>
                              <a:moveTo>
                                <a:pt x="16" y="10"/>
                              </a:moveTo>
                              <a:lnTo>
                                <a:pt x="16" y="10"/>
                              </a:lnTo>
                              <a:lnTo>
                                <a:pt x="16" y="13"/>
                              </a:lnTo>
                              <a:lnTo>
                                <a:pt x="16" y="10"/>
                              </a:lnTo>
                              <a:close/>
                              <a:moveTo>
                                <a:pt x="16" y="16"/>
                              </a:moveTo>
                              <a:lnTo>
                                <a:pt x="15" y="16"/>
                              </a:lnTo>
                              <a:lnTo>
                                <a:pt x="15" y="10"/>
                              </a:lnTo>
                              <a:lnTo>
                                <a:pt x="16" y="10"/>
                              </a:lnTo>
                              <a:lnTo>
                                <a:pt x="16" y="16"/>
                              </a:lnTo>
                              <a:close/>
                              <a:moveTo>
                                <a:pt x="15" y="16"/>
                              </a:moveTo>
                              <a:lnTo>
                                <a:pt x="15" y="16"/>
                              </a:lnTo>
                              <a:lnTo>
                                <a:pt x="15" y="13"/>
                              </a:lnTo>
                              <a:lnTo>
                                <a:pt x="15" y="16"/>
                              </a:lnTo>
                              <a:close/>
                              <a:moveTo>
                                <a:pt x="15" y="16"/>
                              </a:moveTo>
                              <a:lnTo>
                                <a:pt x="12" y="16"/>
                              </a:lnTo>
                              <a:lnTo>
                                <a:pt x="13" y="9"/>
                              </a:lnTo>
                              <a:lnTo>
                                <a:pt x="15" y="10"/>
                              </a:lnTo>
                              <a:lnTo>
                                <a:pt x="15" y="16"/>
                              </a:lnTo>
                              <a:close/>
                              <a:moveTo>
                                <a:pt x="13" y="9"/>
                              </a:moveTo>
                              <a:lnTo>
                                <a:pt x="13" y="9"/>
                              </a:lnTo>
                              <a:lnTo>
                                <a:pt x="12" y="13"/>
                              </a:lnTo>
                              <a:lnTo>
                                <a:pt x="13" y="9"/>
                              </a:lnTo>
                              <a:close/>
                              <a:moveTo>
                                <a:pt x="12" y="16"/>
                              </a:moveTo>
                              <a:lnTo>
                                <a:pt x="9" y="15"/>
                              </a:lnTo>
                              <a:lnTo>
                                <a:pt x="10" y="9"/>
                              </a:lnTo>
                              <a:lnTo>
                                <a:pt x="13" y="9"/>
                              </a:lnTo>
                              <a:lnTo>
                                <a:pt x="12" y="16"/>
                              </a:lnTo>
                              <a:close/>
                              <a:moveTo>
                                <a:pt x="9" y="15"/>
                              </a:moveTo>
                              <a:lnTo>
                                <a:pt x="9" y="15"/>
                              </a:lnTo>
                              <a:lnTo>
                                <a:pt x="7" y="15"/>
                              </a:lnTo>
                              <a:lnTo>
                                <a:pt x="9" y="12"/>
                              </a:lnTo>
                              <a:lnTo>
                                <a:pt x="9" y="15"/>
                              </a:lnTo>
                              <a:close/>
                              <a:moveTo>
                                <a:pt x="7" y="15"/>
                              </a:moveTo>
                              <a:lnTo>
                                <a:pt x="6" y="13"/>
                              </a:lnTo>
                              <a:lnTo>
                                <a:pt x="7" y="9"/>
                              </a:lnTo>
                              <a:lnTo>
                                <a:pt x="10" y="9"/>
                              </a:lnTo>
                              <a:lnTo>
                                <a:pt x="7" y="15"/>
                              </a:lnTo>
                              <a:close/>
                              <a:moveTo>
                                <a:pt x="6" y="13"/>
                              </a:moveTo>
                              <a:lnTo>
                                <a:pt x="6" y="13"/>
                              </a:lnTo>
                              <a:lnTo>
                                <a:pt x="7" y="12"/>
                              </a:lnTo>
                              <a:lnTo>
                                <a:pt x="6" y="13"/>
                              </a:lnTo>
                              <a:close/>
                              <a:moveTo>
                                <a:pt x="6" y="13"/>
                              </a:moveTo>
                              <a:lnTo>
                                <a:pt x="3" y="13"/>
                              </a:lnTo>
                              <a:lnTo>
                                <a:pt x="7" y="7"/>
                              </a:lnTo>
                              <a:lnTo>
                                <a:pt x="9" y="9"/>
                              </a:lnTo>
                              <a:lnTo>
                                <a:pt x="6" y="13"/>
                              </a:lnTo>
                              <a:close/>
                              <a:moveTo>
                                <a:pt x="3" y="13"/>
                              </a:moveTo>
                              <a:lnTo>
                                <a:pt x="3" y="13"/>
                              </a:lnTo>
                              <a:lnTo>
                                <a:pt x="3" y="12"/>
                              </a:lnTo>
                              <a:lnTo>
                                <a:pt x="6" y="10"/>
                              </a:lnTo>
                              <a:lnTo>
                                <a:pt x="3" y="13"/>
                              </a:lnTo>
                              <a:close/>
                              <a:moveTo>
                                <a:pt x="3" y="12"/>
                              </a:moveTo>
                              <a:lnTo>
                                <a:pt x="2" y="10"/>
                              </a:lnTo>
                              <a:lnTo>
                                <a:pt x="6" y="6"/>
                              </a:lnTo>
                              <a:lnTo>
                                <a:pt x="7" y="7"/>
                              </a:lnTo>
                              <a:lnTo>
                                <a:pt x="3" y="12"/>
                              </a:lnTo>
                              <a:close/>
                              <a:moveTo>
                                <a:pt x="2" y="10"/>
                              </a:moveTo>
                              <a:lnTo>
                                <a:pt x="0" y="9"/>
                              </a:lnTo>
                              <a:lnTo>
                                <a:pt x="2" y="7"/>
                              </a:lnTo>
                              <a:lnTo>
                                <a:pt x="3" y="9"/>
                              </a:lnTo>
                              <a:lnTo>
                                <a:pt x="2" y="10"/>
                              </a:lnTo>
                              <a:close/>
                              <a:moveTo>
                                <a:pt x="2" y="7"/>
                              </a:moveTo>
                              <a:lnTo>
                                <a:pt x="3" y="4"/>
                              </a:lnTo>
                              <a:lnTo>
                                <a:pt x="7" y="9"/>
                              </a:lnTo>
                              <a:lnTo>
                                <a:pt x="6" y="10"/>
                              </a:lnTo>
                              <a:lnTo>
                                <a:pt x="2" y="7"/>
                              </a:lnTo>
                              <a:close/>
                              <a:moveTo>
                                <a:pt x="3" y="4"/>
                              </a:moveTo>
                              <a:lnTo>
                                <a:pt x="3" y="4"/>
                              </a:lnTo>
                              <a:lnTo>
                                <a:pt x="4" y="7"/>
                              </a:lnTo>
                              <a:lnTo>
                                <a:pt x="3" y="4"/>
                              </a:lnTo>
                              <a:close/>
                              <a:moveTo>
                                <a:pt x="3" y="4"/>
                              </a:moveTo>
                              <a:lnTo>
                                <a:pt x="4" y="3"/>
                              </a:lnTo>
                              <a:lnTo>
                                <a:pt x="9" y="9"/>
                              </a:lnTo>
                              <a:lnTo>
                                <a:pt x="7" y="9"/>
                              </a:lnTo>
                              <a:lnTo>
                                <a:pt x="3" y="4"/>
                              </a:lnTo>
                              <a:close/>
                              <a:moveTo>
                                <a:pt x="4" y="3"/>
                              </a:moveTo>
                              <a:lnTo>
                                <a:pt x="6" y="3"/>
                              </a:lnTo>
                              <a:lnTo>
                                <a:pt x="6" y="6"/>
                              </a:lnTo>
                              <a:lnTo>
                                <a:pt x="4" y="3"/>
                              </a:lnTo>
                              <a:close/>
                              <a:moveTo>
                                <a:pt x="6" y="3"/>
                              </a:moveTo>
                              <a:lnTo>
                                <a:pt x="7" y="3"/>
                              </a:lnTo>
                              <a:lnTo>
                                <a:pt x="9" y="9"/>
                              </a:lnTo>
                              <a:lnTo>
                                <a:pt x="7" y="9"/>
                              </a:lnTo>
                              <a:lnTo>
                                <a:pt x="6" y="3"/>
                              </a:lnTo>
                              <a:close/>
                              <a:moveTo>
                                <a:pt x="10" y="9"/>
                              </a:moveTo>
                              <a:lnTo>
                                <a:pt x="9" y="9"/>
                              </a:lnTo>
                              <a:lnTo>
                                <a:pt x="9" y="6"/>
                              </a:lnTo>
                              <a:lnTo>
                                <a:pt x="10" y="9"/>
                              </a:lnTo>
                              <a:close/>
                              <a:moveTo>
                                <a:pt x="7" y="3"/>
                              </a:moveTo>
                              <a:lnTo>
                                <a:pt x="10" y="2"/>
                              </a:lnTo>
                              <a:lnTo>
                                <a:pt x="13" y="7"/>
                              </a:lnTo>
                              <a:lnTo>
                                <a:pt x="10" y="9"/>
                              </a:lnTo>
                              <a:lnTo>
                                <a:pt x="7" y="3"/>
                              </a:lnTo>
                              <a:close/>
                              <a:moveTo>
                                <a:pt x="10" y="2"/>
                              </a:moveTo>
                              <a:lnTo>
                                <a:pt x="10" y="2"/>
                              </a:lnTo>
                              <a:lnTo>
                                <a:pt x="12" y="4"/>
                              </a:lnTo>
                              <a:lnTo>
                                <a:pt x="10" y="2"/>
                              </a:lnTo>
                              <a:close/>
                              <a:moveTo>
                                <a:pt x="10" y="2"/>
                              </a:moveTo>
                              <a:lnTo>
                                <a:pt x="13" y="2"/>
                              </a:lnTo>
                              <a:lnTo>
                                <a:pt x="15" y="7"/>
                              </a:lnTo>
                              <a:lnTo>
                                <a:pt x="12" y="7"/>
                              </a:lnTo>
                              <a:lnTo>
                                <a:pt x="10" y="2"/>
                              </a:lnTo>
                              <a:close/>
                              <a:moveTo>
                                <a:pt x="13" y="2"/>
                              </a:moveTo>
                              <a:lnTo>
                                <a:pt x="13" y="2"/>
                              </a:lnTo>
                              <a:lnTo>
                                <a:pt x="13" y="4"/>
                              </a:lnTo>
                              <a:lnTo>
                                <a:pt x="13" y="2"/>
                              </a:lnTo>
                              <a:close/>
                              <a:moveTo>
                                <a:pt x="13" y="2"/>
                              </a:moveTo>
                              <a:lnTo>
                                <a:pt x="15" y="2"/>
                              </a:lnTo>
                              <a:lnTo>
                                <a:pt x="15" y="7"/>
                              </a:lnTo>
                              <a:lnTo>
                                <a:pt x="13" y="7"/>
                              </a:lnTo>
                              <a:lnTo>
                                <a:pt x="13" y="2"/>
                              </a:lnTo>
                              <a:close/>
                              <a:moveTo>
                                <a:pt x="16" y="7"/>
                              </a:moveTo>
                              <a:lnTo>
                                <a:pt x="16" y="7"/>
                              </a:lnTo>
                              <a:lnTo>
                                <a:pt x="15" y="7"/>
                              </a:lnTo>
                              <a:lnTo>
                                <a:pt x="15" y="4"/>
                              </a:lnTo>
                              <a:lnTo>
                                <a:pt x="16" y="7"/>
                              </a:lnTo>
                              <a:close/>
                              <a:moveTo>
                                <a:pt x="15" y="2"/>
                              </a:moveTo>
                              <a:lnTo>
                                <a:pt x="18" y="0"/>
                              </a:lnTo>
                              <a:lnTo>
                                <a:pt x="18" y="6"/>
                              </a:lnTo>
                              <a:lnTo>
                                <a:pt x="16" y="7"/>
                              </a:lnTo>
                              <a:lnTo>
                                <a:pt x="15" y="2"/>
                              </a:lnTo>
                              <a:close/>
                              <a:moveTo>
                                <a:pt x="18" y="0"/>
                              </a:moveTo>
                              <a:lnTo>
                                <a:pt x="18" y="0"/>
                              </a:lnTo>
                              <a:lnTo>
                                <a:pt x="18" y="3"/>
                              </a:lnTo>
                              <a:lnTo>
                                <a:pt x="18" y="0"/>
                              </a:lnTo>
                              <a:close/>
                              <a:moveTo>
                                <a:pt x="18" y="0"/>
                              </a:moveTo>
                              <a:lnTo>
                                <a:pt x="20" y="0"/>
                              </a:lnTo>
                              <a:lnTo>
                                <a:pt x="20" y="6"/>
                              </a:lnTo>
                              <a:lnTo>
                                <a:pt x="18" y="6"/>
                              </a:lnTo>
                              <a:lnTo>
                                <a:pt x="18" y="0"/>
                              </a:lnTo>
                              <a:close/>
                              <a:moveTo>
                                <a:pt x="20" y="0"/>
                              </a:moveTo>
                              <a:lnTo>
                                <a:pt x="22" y="0"/>
                              </a:lnTo>
                              <a:lnTo>
                                <a:pt x="22" y="6"/>
                              </a:lnTo>
                              <a:lnTo>
                                <a:pt x="20" y="6"/>
                              </a:lnTo>
                              <a:lnTo>
                                <a:pt x="20" y="0"/>
                              </a:lnTo>
                              <a:close/>
                              <a:moveTo>
                                <a:pt x="23" y="6"/>
                              </a:moveTo>
                              <a:lnTo>
                                <a:pt x="22" y="6"/>
                              </a:lnTo>
                              <a:lnTo>
                                <a:pt x="22" y="3"/>
                              </a:lnTo>
                              <a:lnTo>
                                <a:pt x="23" y="6"/>
                              </a:lnTo>
                              <a:close/>
                              <a:moveTo>
                                <a:pt x="22" y="0"/>
                              </a:moveTo>
                              <a:lnTo>
                                <a:pt x="23" y="0"/>
                              </a:lnTo>
                              <a:lnTo>
                                <a:pt x="25" y="6"/>
                              </a:lnTo>
                              <a:lnTo>
                                <a:pt x="23" y="6"/>
                              </a:lnTo>
                              <a:lnTo>
                                <a:pt x="22" y="0"/>
                              </a:lnTo>
                              <a:close/>
                              <a:moveTo>
                                <a:pt x="23" y="0"/>
                              </a:moveTo>
                              <a:lnTo>
                                <a:pt x="23" y="0"/>
                              </a:lnTo>
                              <a:lnTo>
                                <a:pt x="23" y="3"/>
                              </a:lnTo>
                              <a:lnTo>
                                <a:pt x="23" y="0"/>
                              </a:lnTo>
                              <a:close/>
                              <a:moveTo>
                                <a:pt x="23" y="0"/>
                              </a:moveTo>
                              <a:lnTo>
                                <a:pt x="26" y="0"/>
                              </a:lnTo>
                              <a:lnTo>
                                <a:pt x="26" y="6"/>
                              </a:lnTo>
                              <a:lnTo>
                                <a:pt x="23" y="6"/>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14"/>
                      <wps:cNvSpPr>
                        <a:spLocks/>
                      </wps:cNvSpPr>
                      <wps:spPr bwMode="auto">
                        <a:xfrm>
                          <a:off x="3461" y="1622"/>
                          <a:ext cx="8" cy="4"/>
                        </a:xfrm>
                        <a:custGeom>
                          <a:avLst/>
                          <a:gdLst>
                            <a:gd name="T0" fmla="*/ 1 w 22"/>
                            <a:gd name="T1" fmla="*/ 0 h 10"/>
                            <a:gd name="T2" fmla="*/ 1 w 22"/>
                            <a:gd name="T3" fmla="*/ 0 h 10"/>
                            <a:gd name="T4" fmla="*/ 2 w 22"/>
                            <a:gd name="T5" fmla="*/ 0 h 10"/>
                            <a:gd name="T6" fmla="*/ 2 w 22"/>
                            <a:gd name="T7" fmla="*/ 0 h 10"/>
                            <a:gd name="T8" fmla="*/ 2 w 22"/>
                            <a:gd name="T9" fmla="*/ 0 h 10"/>
                            <a:gd name="T10" fmla="*/ 3 w 22"/>
                            <a:gd name="T11" fmla="*/ 0 h 10"/>
                            <a:gd name="T12" fmla="*/ 3 w 22"/>
                            <a:gd name="T13" fmla="*/ 0 h 10"/>
                            <a:gd name="T14" fmla="*/ 3 w 22"/>
                            <a:gd name="T15" fmla="*/ 0 h 10"/>
                            <a:gd name="T16" fmla="*/ 4 w 22"/>
                            <a:gd name="T17" fmla="*/ 0 h 10"/>
                            <a:gd name="T18" fmla="*/ 4 w 22"/>
                            <a:gd name="T19" fmla="*/ 0 h 10"/>
                            <a:gd name="T20" fmla="*/ 4 w 22"/>
                            <a:gd name="T21" fmla="*/ 1 h 10"/>
                            <a:gd name="T22" fmla="*/ 4 w 22"/>
                            <a:gd name="T23" fmla="*/ 1 h 10"/>
                            <a:gd name="T24" fmla="*/ 4 w 22"/>
                            <a:gd name="T25" fmla="*/ 1 h 10"/>
                            <a:gd name="T26" fmla="*/ 3 w 22"/>
                            <a:gd name="T27" fmla="*/ 1 h 10"/>
                            <a:gd name="T28" fmla="*/ 3 w 22"/>
                            <a:gd name="T29" fmla="*/ 1 h 10"/>
                            <a:gd name="T30" fmla="*/ 3 w 22"/>
                            <a:gd name="T31" fmla="*/ 1 h 10"/>
                            <a:gd name="T32" fmla="*/ 3 w 22"/>
                            <a:gd name="T33" fmla="*/ 1 h 10"/>
                            <a:gd name="T34" fmla="*/ 3 w 22"/>
                            <a:gd name="T35" fmla="*/ 2 h 10"/>
                            <a:gd name="T36" fmla="*/ 2 w 22"/>
                            <a:gd name="T37" fmla="*/ 2 h 10"/>
                            <a:gd name="T38" fmla="*/ 2 w 22"/>
                            <a:gd name="T39" fmla="*/ 2 h 10"/>
                            <a:gd name="T40" fmla="*/ 2 w 22"/>
                            <a:gd name="T41" fmla="*/ 2 h 10"/>
                            <a:gd name="T42" fmla="*/ 1 w 22"/>
                            <a:gd name="T43" fmla="*/ 2 h 10"/>
                            <a:gd name="T44" fmla="*/ 1 w 22"/>
                            <a:gd name="T45" fmla="*/ 2 h 10"/>
                            <a:gd name="T46" fmla="*/ 1 w 22"/>
                            <a:gd name="T47" fmla="*/ 2 h 10"/>
                            <a:gd name="T48" fmla="*/ 0 w 22"/>
                            <a:gd name="T49" fmla="*/ 2 h 10"/>
                            <a:gd name="T50" fmla="*/ 0 w 22"/>
                            <a:gd name="T51" fmla="*/ 2 h 10"/>
                            <a:gd name="T52" fmla="*/ 0 w 22"/>
                            <a:gd name="T53" fmla="*/ 2 h 10"/>
                            <a:gd name="T54" fmla="*/ 1 w 22"/>
                            <a:gd name="T55" fmla="*/ 1 h 10"/>
                            <a:gd name="T56" fmla="*/ 1 w 22"/>
                            <a:gd name="T57" fmla="*/ 1 h 10"/>
                            <a:gd name="T58" fmla="*/ 1 w 22"/>
                            <a:gd name="T59" fmla="*/ 1 h 10"/>
                            <a:gd name="T60" fmla="*/ 1 w 22"/>
                            <a:gd name="T61" fmla="*/ 0 h 10"/>
                            <a:gd name="T62" fmla="*/ 1 w 22"/>
                            <a:gd name="T63" fmla="*/ 0 h 1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2" h="10">
                              <a:moveTo>
                                <a:pt x="6" y="1"/>
                              </a:moveTo>
                              <a:lnTo>
                                <a:pt x="7" y="0"/>
                              </a:lnTo>
                              <a:lnTo>
                                <a:pt x="9" y="0"/>
                              </a:lnTo>
                              <a:lnTo>
                                <a:pt x="10" y="0"/>
                              </a:lnTo>
                              <a:lnTo>
                                <a:pt x="12" y="0"/>
                              </a:lnTo>
                              <a:lnTo>
                                <a:pt x="15" y="0"/>
                              </a:lnTo>
                              <a:lnTo>
                                <a:pt x="16" y="0"/>
                              </a:lnTo>
                              <a:lnTo>
                                <a:pt x="18" y="0"/>
                              </a:lnTo>
                              <a:lnTo>
                                <a:pt x="19" y="1"/>
                              </a:lnTo>
                              <a:lnTo>
                                <a:pt x="21" y="1"/>
                              </a:lnTo>
                              <a:lnTo>
                                <a:pt x="22" y="3"/>
                              </a:lnTo>
                              <a:lnTo>
                                <a:pt x="21" y="3"/>
                              </a:lnTo>
                              <a:lnTo>
                                <a:pt x="19" y="4"/>
                              </a:lnTo>
                              <a:lnTo>
                                <a:pt x="18" y="4"/>
                              </a:lnTo>
                              <a:lnTo>
                                <a:pt x="15" y="4"/>
                              </a:lnTo>
                              <a:lnTo>
                                <a:pt x="13" y="4"/>
                              </a:lnTo>
                              <a:lnTo>
                                <a:pt x="13" y="6"/>
                              </a:lnTo>
                              <a:lnTo>
                                <a:pt x="13" y="7"/>
                              </a:lnTo>
                              <a:lnTo>
                                <a:pt x="12" y="9"/>
                              </a:lnTo>
                              <a:lnTo>
                                <a:pt x="10" y="9"/>
                              </a:lnTo>
                              <a:lnTo>
                                <a:pt x="9" y="10"/>
                              </a:lnTo>
                              <a:lnTo>
                                <a:pt x="6" y="10"/>
                              </a:lnTo>
                              <a:lnTo>
                                <a:pt x="4" y="10"/>
                              </a:lnTo>
                              <a:lnTo>
                                <a:pt x="3" y="10"/>
                              </a:lnTo>
                              <a:lnTo>
                                <a:pt x="0" y="9"/>
                              </a:lnTo>
                              <a:lnTo>
                                <a:pt x="2" y="7"/>
                              </a:lnTo>
                              <a:lnTo>
                                <a:pt x="3" y="4"/>
                              </a:lnTo>
                              <a:lnTo>
                                <a:pt x="3" y="3"/>
                              </a:lnTo>
                              <a:lnTo>
                                <a:pt x="4" y="3"/>
                              </a:lnTo>
                              <a:lnTo>
                                <a:pt x="6"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15"/>
                      <wps:cNvSpPr>
                        <a:spLocks/>
                      </wps:cNvSpPr>
                      <wps:spPr bwMode="auto">
                        <a:xfrm>
                          <a:off x="3461" y="1622"/>
                          <a:ext cx="8" cy="4"/>
                        </a:xfrm>
                        <a:custGeom>
                          <a:avLst/>
                          <a:gdLst>
                            <a:gd name="T0" fmla="*/ 1 w 22"/>
                            <a:gd name="T1" fmla="*/ 0 h 10"/>
                            <a:gd name="T2" fmla="*/ 1 w 22"/>
                            <a:gd name="T3" fmla="*/ 0 h 10"/>
                            <a:gd name="T4" fmla="*/ 2 w 22"/>
                            <a:gd name="T5" fmla="*/ 0 h 10"/>
                            <a:gd name="T6" fmla="*/ 2 w 22"/>
                            <a:gd name="T7" fmla="*/ 0 h 10"/>
                            <a:gd name="T8" fmla="*/ 2 w 22"/>
                            <a:gd name="T9" fmla="*/ 0 h 10"/>
                            <a:gd name="T10" fmla="*/ 3 w 22"/>
                            <a:gd name="T11" fmla="*/ 0 h 10"/>
                            <a:gd name="T12" fmla="*/ 3 w 22"/>
                            <a:gd name="T13" fmla="*/ 0 h 10"/>
                            <a:gd name="T14" fmla="*/ 3 w 22"/>
                            <a:gd name="T15" fmla="*/ 0 h 10"/>
                            <a:gd name="T16" fmla="*/ 4 w 22"/>
                            <a:gd name="T17" fmla="*/ 0 h 10"/>
                            <a:gd name="T18" fmla="*/ 4 w 22"/>
                            <a:gd name="T19" fmla="*/ 0 h 10"/>
                            <a:gd name="T20" fmla="*/ 4 w 22"/>
                            <a:gd name="T21" fmla="*/ 1 h 10"/>
                            <a:gd name="T22" fmla="*/ 4 w 22"/>
                            <a:gd name="T23" fmla="*/ 1 h 10"/>
                            <a:gd name="T24" fmla="*/ 4 w 22"/>
                            <a:gd name="T25" fmla="*/ 1 h 10"/>
                            <a:gd name="T26" fmla="*/ 3 w 22"/>
                            <a:gd name="T27" fmla="*/ 1 h 10"/>
                            <a:gd name="T28" fmla="*/ 3 w 22"/>
                            <a:gd name="T29" fmla="*/ 1 h 10"/>
                            <a:gd name="T30" fmla="*/ 3 w 22"/>
                            <a:gd name="T31" fmla="*/ 1 h 10"/>
                            <a:gd name="T32" fmla="*/ 3 w 22"/>
                            <a:gd name="T33" fmla="*/ 1 h 10"/>
                            <a:gd name="T34" fmla="*/ 3 w 22"/>
                            <a:gd name="T35" fmla="*/ 2 h 10"/>
                            <a:gd name="T36" fmla="*/ 2 w 22"/>
                            <a:gd name="T37" fmla="*/ 2 h 10"/>
                            <a:gd name="T38" fmla="*/ 2 w 22"/>
                            <a:gd name="T39" fmla="*/ 2 h 10"/>
                            <a:gd name="T40" fmla="*/ 2 w 22"/>
                            <a:gd name="T41" fmla="*/ 2 h 10"/>
                            <a:gd name="T42" fmla="*/ 1 w 22"/>
                            <a:gd name="T43" fmla="*/ 2 h 10"/>
                            <a:gd name="T44" fmla="*/ 1 w 22"/>
                            <a:gd name="T45" fmla="*/ 2 h 10"/>
                            <a:gd name="T46" fmla="*/ 1 w 22"/>
                            <a:gd name="T47" fmla="*/ 2 h 10"/>
                            <a:gd name="T48" fmla="*/ 0 w 22"/>
                            <a:gd name="T49" fmla="*/ 2 h 10"/>
                            <a:gd name="T50" fmla="*/ 0 w 22"/>
                            <a:gd name="T51" fmla="*/ 2 h 10"/>
                            <a:gd name="T52" fmla="*/ 0 w 22"/>
                            <a:gd name="T53" fmla="*/ 2 h 10"/>
                            <a:gd name="T54" fmla="*/ 1 w 22"/>
                            <a:gd name="T55" fmla="*/ 1 h 10"/>
                            <a:gd name="T56" fmla="*/ 1 w 22"/>
                            <a:gd name="T57" fmla="*/ 1 h 10"/>
                            <a:gd name="T58" fmla="*/ 1 w 22"/>
                            <a:gd name="T59" fmla="*/ 1 h 10"/>
                            <a:gd name="T60" fmla="*/ 1 w 22"/>
                            <a:gd name="T61" fmla="*/ 0 h 10"/>
                            <a:gd name="T62" fmla="*/ 1 w 22"/>
                            <a:gd name="T63" fmla="*/ 0 h 1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2" h="10">
                              <a:moveTo>
                                <a:pt x="6" y="1"/>
                              </a:moveTo>
                              <a:lnTo>
                                <a:pt x="7" y="0"/>
                              </a:lnTo>
                              <a:lnTo>
                                <a:pt x="9" y="0"/>
                              </a:lnTo>
                              <a:lnTo>
                                <a:pt x="10" y="0"/>
                              </a:lnTo>
                              <a:lnTo>
                                <a:pt x="12" y="0"/>
                              </a:lnTo>
                              <a:lnTo>
                                <a:pt x="15" y="0"/>
                              </a:lnTo>
                              <a:lnTo>
                                <a:pt x="16" y="0"/>
                              </a:lnTo>
                              <a:lnTo>
                                <a:pt x="18" y="0"/>
                              </a:lnTo>
                              <a:lnTo>
                                <a:pt x="19" y="1"/>
                              </a:lnTo>
                              <a:lnTo>
                                <a:pt x="21" y="1"/>
                              </a:lnTo>
                              <a:lnTo>
                                <a:pt x="22" y="3"/>
                              </a:lnTo>
                              <a:lnTo>
                                <a:pt x="21" y="3"/>
                              </a:lnTo>
                              <a:lnTo>
                                <a:pt x="19" y="4"/>
                              </a:lnTo>
                              <a:lnTo>
                                <a:pt x="18" y="4"/>
                              </a:lnTo>
                              <a:lnTo>
                                <a:pt x="15" y="4"/>
                              </a:lnTo>
                              <a:lnTo>
                                <a:pt x="13" y="4"/>
                              </a:lnTo>
                              <a:lnTo>
                                <a:pt x="13" y="6"/>
                              </a:lnTo>
                              <a:lnTo>
                                <a:pt x="13" y="7"/>
                              </a:lnTo>
                              <a:lnTo>
                                <a:pt x="12" y="9"/>
                              </a:lnTo>
                              <a:lnTo>
                                <a:pt x="10" y="9"/>
                              </a:lnTo>
                              <a:lnTo>
                                <a:pt x="9" y="10"/>
                              </a:lnTo>
                              <a:lnTo>
                                <a:pt x="6" y="10"/>
                              </a:lnTo>
                              <a:lnTo>
                                <a:pt x="4" y="10"/>
                              </a:lnTo>
                              <a:lnTo>
                                <a:pt x="3" y="10"/>
                              </a:lnTo>
                              <a:lnTo>
                                <a:pt x="0" y="9"/>
                              </a:lnTo>
                              <a:lnTo>
                                <a:pt x="2" y="7"/>
                              </a:lnTo>
                              <a:lnTo>
                                <a:pt x="3" y="4"/>
                              </a:lnTo>
                              <a:lnTo>
                                <a:pt x="3" y="3"/>
                              </a:lnTo>
                              <a:lnTo>
                                <a:pt x="4" y="3"/>
                              </a:lnTo>
                              <a:lnTo>
                                <a:pt x="6" y="1"/>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816"/>
                      <wps:cNvSpPr>
                        <a:spLocks/>
                      </wps:cNvSpPr>
                      <wps:spPr bwMode="auto">
                        <a:xfrm>
                          <a:off x="3460" y="1623"/>
                          <a:ext cx="9" cy="6"/>
                        </a:xfrm>
                        <a:custGeom>
                          <a:avLst/>
                          <a:gdLst>
                            <a:gd name="T0" fmla="*/ 4 w 25"/>
                            <a:gd name="T1" fmla="*/ 0 h 16"/>
                            <a:gd name="T2" fmla="*/ 5 w 25"/>
                            <a:gd name="T3" fmla="*/ 0 h 16"/>
                            <a:gd name="T4" fmla="*/ 4 w 25"/>
                            <a:gd name="T5" fmla="*/ 0 h 16"/>
                            <a:gd name="T6" fmla="*/ 4 w 25"/>
                            <a:gd name="T7" fmla="*/ 1 h 16"/>
                            <a:gd name="T8" fmla="*/ 4 w 25"/>
                            <a:gd name="T9" fmla="*/ 1 h 16"/>
                            <a:gd name="T10" fmla="*/ 4 w 25"/>
                            <a:gd name="T11" fmla="*/ 1 h 16"/>
                            <a:gd name="T12" fmla="*/ 3 w 25"/>
                            <a:gd name="T13" fmla="*/ 1 h 16"/>
                            <a:gd name="T14" fmla="*/ 3 w 25"/>
                            <a:gd name="T15" fmla="*/ 1 h 16"/>
                            <a:gd name="T16" fmla="*/ 3 w 25"/>
                            <a:gd name="T17" fmla="*/ 1 h 16"/>
                            <a:gd name="T18" fmla="*/ 3 w 25"/>
                            <a:gd name="T19" fmla="*/ 2 h 16"/>
                            <a:gd name="T20" fmla="*/ 2 w 25"/>
                            <a:gd name="T21" fmla="*/ 2 h 16"/>
                            <a:gd name="T22" fmla="*/ 2 w 25"/>
                            <a:gd name="T23" fmla="*/ 2 h 16"/>
                            <a:gd name="T24" fmla="*/ 1 w 25"/>
                            <a:gd name="T25" fmla="*/ 2 h 16"/>
                            <a:gd name="T26" fmla="*/ 1 w 25"/>
                            <a:gd name="T27" fmla="*/ 2 h 16"/>
                            <a:gd name="T28" fmla="*/ 1 w 25"/>
                            <a:gd name="T29" fmla="*/ 2 h 16"/>
                            <a:gd name="T30" fmla="*/ 1 w 25"/>
                            <a:gd name="T31" fmla="*/ 2 h 16"/>
                            <a:gd name="T32" fmla="*/ 0 w 25"/>
                            <a:gd name="T33" fmla="*/ 2 h 16"/>
                            <a:gd name="T34" fmla="*/ 0 w 25"/>
                            <a:gd name="T35" fmla="*/ 3 h 16"/>
                            <a:gd name="T36" fmla="*/ 0 w 25"/>
                            <a:gd name="T37" fmla="*/ 2 h 16"/>
                            <a:gd name="T38" fmla="*/ 1 w 25"/>
                            <a:gd name="T39" fmla="*/ 3 h 16"/>
                            <a:gd name="T40" fmla="*/ 1 w 25"/>
                            <a:gd name="T41" fmla="*/ 3 h 16"/>
                            <a:gd name="T42" fmla="*/ 2 w 25"/>
                            <a:gd name="T43" fmla="*/ 3 h 16"/>
                            <a:gd name="T44" fmla="*/ 2 w 25"/>
                            <a:gd name="T45" fmla="*/ 3 h 16"/>
                            <a:gd name="T46" fmla="*/ 2 w 25"/>
                            <a:gd name="T47" fmla="*/ 3 h 1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5" h="16">
                              <a:moveTo>
                                <a:pt x="24" y="0"/>
                              </a:moveTo>
                              <a:lnTo>
                                <a:pt x="25" y="0"/>
                              </a:lnTo>
                              <a:lnTo>
                                <a:pt x="24" y="2"/>
                              </a:lnTo>
                              <a:lnTo>
                                <a:pt x="22" y="3"/>
                              </a:lnTo>
                              <a:lnTo>
                                <a:pt x="21" y="3"/>
                              </a:lnTo>
                              <a:lnTo>
                                <a:pt x="19" y="3"/>
                              </a:lnTo>
                              <a:lnTo>
                                <a:pt x="16" y="3"/>
                              </a:lnTo>
                              <a:lnTo>
                                <a:pt x="15" y="6"/>
                              </a:lnTo>
                              <a:lnTo>
                                <a:pt x="13" y="6"/>
                              </a:lnTo>
                              <a:lnTo>
                                <a:pt x="13" y="8"/>
                              </a:lnTo>
                              <a:lnTo>
                                <a:pt x="12" y="9"/>
                              </a:lnTo>
                              <a:lnTo>
                                <a:pt x="10" y="9"/>
                              </a:lnTo>
                              <a:lnTo>
                                <a:pt x="7" y="9"/>
                              </a:lnTo>
                              <a:lnTo>
                                <a:pt x="6" y="9"/>
                              </a:lnTo>
                              <a:lnTo>
                                <a:pt x="5" y="9"/>
                              </a:lnTo>
                              <a:lnTo>
                                <a:pt x="3" y="11"/>
                              </a:lnTo>
                              <a:lnTo>
                                <a:pt x="2" y="12"/>
                              </a:lnTo>
                              <a:lnTo>
                                <a:pt x="0" y="13"/>
                              </a:lnTo>
                              <a:lnTo>
                                <a:pt x="2" y="12"/>
                              </a:lnTo>
                              <a:lnTo>
                                <a:pt x="5" y="13"/>
                              </a:lnTo>
                              <a:lnTo>
                                <a:pt x="6" y="13"/>
                              </a:lnTo>
                              <a:lnTo>
                                <a:pt x="9" y="15"/>
                              </a:lnTo>
                              <a:lnTo>
                                <a:pt x="10" y="16"/>
                              </a:lnTo>
                              <a:lnTo>
                                <a:pt x="12"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817"/>
                      <wps:cNvSpPr>
                        <a:spLocks/>
                      </wps:cNvSpPr>
                      <wps:spPr bwMode="auto">
                        <a:xfrm>
                          <a:off x="3439" y="1627"/>
                          <a:ext cx="2" cy="1"/>
                        </a:xfrm>
                        <a:custGeom>
                          <a:avLst/>
                          <a:gdLst>
                            <a:gd name="T0" fmla="*/ 0 w 3"/>
                            <a:gd name="T1" fmla="*/ 1 h 1"/>
                            <a:gd name="T2" fmla="*/ 1 w 3"/>
                            <a:gd name="T3" fmla="*/ 1 h 1"/>
                            <a:gd name="T4" fmla="*/ 0 w 3"/>
                            <a:gd name="T5" fmla="*/ 0 h 1"/>
                            <a:gd name="T6" fmla="*/ 0 w 3"/>
                            <a:gd name="T7" fmla="*/ 1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
                              <a:moveTo>
                                <a:pt x="0" y="1"/>
                              </a:moveTo>
                              <a:lnTo>
                                <a:pt x="3" y="1"/>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18"/>
                      <wps:cNvSpPr>
                        <a:spLocks/>
                      </wps:cNvSpPr>
                      <wps:spPr bwMode="auto">
                        <a:xfrm>
                          <a:off x="3439" y="1627"/>
                          <a:ext cx="2" cy="1"/>
                        </a:xfrm>
                        <a:custGeom>
                          <a:avLst/>
                          <a:gdLst>
                            <a:gd name="T0" fmla="*/ 0 w 3"/>
                            <a:gd name="T1" fmla="*/ 1 h 1"/>
                            <a:gd name="T2" fmla="*/ 1 w 3"/>
                            <a:gd name="T3" fmla="*/ 1 h 1"/>
                            <a:gd name="T4" fmla="*/ 0 w 3"/>
                            <a:gd name="T5" fmla="*/ 0 h 1"/>
                            <a:gd name="T6" fmla="*/ 0 w 3"/>
                            <a:gd name="T7" fmla="*/ 1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
                              <a:moveTo>
                                <a:pt x="0" y="1"/>
                              </a:moveTo>
                              <a:lnTo>
                                <a:pt x="3" y="1"/>
                              </a:lnTo>
                              <a:lnTo>
                                <a:pt x="0" y="0"/>
                              </a:lnTo>
                              <a:lnTo>
                                <a:pt x="0" y="1"/>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819"/>
                      <wps:cNvSpPr>
                        <a:spLocks/>
                      </wps:cNvSpPr>
                      <wps:spPr bwMode="auto">
                        <a:xfrm>
                          <a:off x="3455" y="1636"/>
                          <a:ext cx="5" cy="3"/>
                        </a:xfrm>
                        <a:custGeom>
                          <a:avLst/>
                          <a:gdLst>
                            <a:gd name="T0" fmla="*/ 0 w 13"/>
                            <a:gd name="T1" fmla="*/ 2 h 6"/>
                            <a:gd name="T2" fmla="*/ 0 w 13"/>
                            <a:gd name="T3" fmla="*/ 2 h 6"/>
                            <a:gd name="T4" fmla="*/ 1 w 13"/>
                            <a:gd name="T5" fmla="*/ 2 h 6"/>
                            <a:gd name="T6" fmla="*/ 1 w 13"/>
                            <a:gd name="T7" fmla="*/ 2 h 6"/>
                            <a:gd name="T8" fmla="*/ 2 w 13"/>
                            <a:gd name="T9" fmla="*/ 1 h 6"/>
                            <a:gd name="T10" fmla="*/ 2 w 13"/>
                            <a:gd name="T11" fmla="*/ 1 h 6"/>
                            <a:gd name="T12" fmla="*/ 2 w 13"/>
                            <a:gd name="T13" fmla="*/ 0 h 6"/>
                            <a:gd name="T14" fmla="*/ 2 w 13"/>
                            <a:gd name="T15" fmla="*/ 1 h 6"/>
                            <a:gd name="T16" fmla="*/ 2 w 13"/>
                            <a:gd name="T17" fmla="*/ 1 h 6"/>
                            <a:gd name="T18" fmla="*/ 2 w 13"/>
                            <a:gd name="T19" fmla="*/ 2 h 6"/>
                            <a:gd name="T20" fmla="*/ 1 w 13"/>
                            <a:gd name="T21" fmla="*/ 2 h 6"/>
                            <a:gd name="T22" fmla="*/ 1 w 13"/>
                            <a:gd name="T23" fmla="*/ 2 h 6"/>
                            <a:gd name="T24" fmla="*/ 0 w 13"/>
                            <a:gd name="T25" fmla="*/ 2 h 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6">
                              <a:moveTo>
                                <a:pt x="0" y="6"/>
                              </a:moveTo>
                              <a:lnTo>
                                <a:pt x="3" y="5"/>
                              </a:lnTo>
                              <a:lnTo>
                                <a:pt x="4" y="5"/>
                              </a:lnTo>
                              <a:lnTo>
                                <a:pt x="7" y="5"/>
                              </a:lnTo>
                              <a:lnTo>
                                <a:pt x="9" y="3"/>
                              </a:lnTo>
                              <a:lnTo>
                                <a:pt x="12" y="2"/>
                              </a:lnTo>
                              <a:lnTo>
                                <a:pt x="13" y="0"/>
                              </a:lnTo>
                              <a:lnTo>
                                <a:pt x="13" y="2"/>
                              </a:lnTo>
                              <a:lnTo>
                                <a:pt x="10" y="3"/>
                              </a:lnTo>
                              <a:lnTo>
                                <a:pt x="9" y="5"/>
                              </a:lnTo>
                              <a:lnTo>
                                <a:pt x="7" y="5"/>
                              </a:lnTo>
                              <a:lnTo>
                                <a:pt x="6"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20"/>
                      <wps:cNvSpPr>
                        <a:spLocks/>
                      </wps:cNvSpPr>
                      <wps:spPr bwMode="auto">
                        <a:xfrm>
                          <a:off x="3455" y="1636"/>
                          <a:ext cx="5" cy="3"/>
                        </a:xfrm>
                        <a:custGeom>
                          <a:avLst/>
                          <a:gdLst>
                            <a:gd name="T0" fmla="*/ 0 w 13"/>
                            <a:gd name="T1" fmla="*/ 2 h 6"/>
                            <a:gd name="T2" fmla="*/ 0 w 13"/>
                            <a:gd name="T3" fmla="*/ 2 h 6"/>
                            <a:gd name="T4" fmla="*/ 1 w 13"/>
                            <a:gd name="T5" fmla="*/ 2 h 6"/>
                            <a:gd name="T6" fmla="*/ 1 w 13"/>
                            <a:gd name="T7" fmla="*/ 2 h 6"/>
                            <a:gd name="T8" fmla="*/ 2 w 13"/>
                            <a:gd name="T9" fmla="*/ 1 h 6"/>
                            <a:gd name="T10" fmla="*/ 2 w 13"/>
                            <a:gd name="T11" fmla="*/ 1 h 6"/>
                            <a:gd name="T12" fmla="*/ 2 w 13"/>
                            <a:gd name="T13" fmla="*/ 0 h 6"/>
                            <a:gd name="T14" fmla="*/ 2 w 13"/>
                            <a:gd name="T15" fmla="*/ 1 h 6"/>
                            <a:gd name="T16" fmla="*/ 2 w 13"/>
                            <a:gd name="T17" fmla="*/ 1 h 6"/>
                            <a:gd name="T18" fmla="*/ 2 w 13"/>
                            <a:gd name="T19" fmla="*/ 2 h 6"/>
                            <a:gd name="T20" fmla="*/ 1 w 13"/>
                            <a:gd name="T21" fmla="*/ 2 h 6"/>
                            <a:gd name="T22" fmla="*/ 1 w 13"/>
                            <a:gd name="T23" fmla="*/ 2 h 6"/>
                            <a:gd name="T24" fmla="*/ 0 w 13"/>
                            <a:gd name="T25" fmla="*/ 2 h 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6">
                              <a:moveTo>
                                <a:pt x="0" y="6"/>
                              </a:moveTo>
                              <a:lnTo>
                                <a:pt x="3" y="5"/>
                              </a:lnTo>
                              <a:lnTo>
                                <a:pt x="4" y="5"/>
                              </a:lnTo>
                              <a:lnTo>
                                <a:pt x="7" y="5"/>
                              </a:lnTo>
                              <a:lnTo>
                                <a:pt x="9" y="3"/>
                              </a:lnTo>
                              <a:lnTo>
                                <a:pt x="12" y="2"/>
                              </a:lnTo>
                              <a:lnTo>
                                <a:pt x="13" y="0"/>
                              </a:lnTo>
                              <a:lnTo>
                                <a:pt x="13" y="2"/>
                              </a:lnTo>
                              <a:lnTo>
                                <a:pt x="10" y="3"/>
                              </a:lnTo>
                              <a:lnTo>
                                <a:pt x="9" y="5"/>
                              </a:lnTo>
                              <a:lnTo>
                                <a:pt x="7" y="5"/>
                              </a:lnTo>
                              <a:lnTo>
                                <a:pt x="6" y="6"/>
                              </a:lnTo>
                              <a:lnTo>
                                <a:pt x="0" y="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821"/>
                      <wps:cNvSpPr>
                        <a:spLocks/>
                      </wps:cNvSpPr>
                      <wps:spPr bwMode="auto">
                        <a:xfrm>
                          <a:off x="3450" y="1513"/>
                          <a:ext cx="41" cy="111"/>
                        </a:xfrm>
                        <a:custGeom>
                          <a:avLst/>
                          <a:gdLst>
                            <a:gd name="T0" fmla="*/ 20 w 112"/>
                            <a:gd name="T1" fmla="*/ 1 h 316"/>
                            <a:gd name="T2" fmla="*/ 19 w 112"/>
                            <a:gd name="T3" fmla="*/ 2 h 316"/>
                            <a:gd name="T4" fmla="*/ 18 w 112"/>
                            <a:gd name="T5" fmla="*/ 4 h 316"/>
                            <a:gd name="T6" fmla="*/ 17 w 112"/>
                            <a:gd name="T7" fmla="*/ 5 h 316"/>
                            <a:gd name="T8" fmla="*/ 16 w 112"/>
                            <a:gd name="T9" fmla="*/ 6 h 316"/>
                            <a:gd name="T10" fmla="*/ 15 w 112"/>
                            <a:gd name="T11" fmla="*/ 7 h 316"/>
                            <a:gd name="T12" fmla="*/ 14 w 112"/>
                            <a:gd name="T13" fmla="*/ 8 h 316"/>
                            <a:gd name="T14" fmla="*/ 12 w 112"/>
                            <a:gd name="T15" fmla="*/ 10 h 316"/>
                            <a:gd name="T16" fmla="*/ 11 w 112"/>
                            <a:gd name="T17" fmla="*/ 11 h 316"/>
                            <a:gd name="T18" fmla="*/ 10 w 112"/>
                            <a:gd name="T19" fmla="*/ 12 h 316"/>
                            <a:gd name="T20" fmla="*/ 8 w 112"/>
                            <a:gd name="T21" fmla="*/ 14 h 316"/>
                            <a:gd name="T22" fmla="*/ 7 w 112"/>
                            <a:gd name="T23" fmla="*/ 16 h 316"/>
                            <a:gd name="T24" fmla="*/ 6 w 112"/>
                            <a:gd name="T25" fmla="*/ 18 h 316"/>
                            <a:gd name="T26" fmla="*/ 5 w 112"/>
                            <a:gd name="T27" fmla="*/ 20 h 316"/>
                            <a:gd name="T28" fmla="*/ 4 w 112"/>
                            <a:gd name="T29" fmla="*/ 22 h 316"/>
                            <a:gd name="T30" fmla="*/ 3 w 112"/>
                            <a:gd name="T31" fmla="*/ 24 h 316"/>
                            <a:gd name="T32" fmla="*/ 3 w 112"/>
                            <a:gd name="T33" fmla="*/ 28 h 316"/>
                            <a:gd name="T34" fmla="*/ 2 w 112"/>
                            <a:gd name="T35" fmla="*/ 28 h 316"/>
                            <a:gd name="T36" fmla="*/ 1 w 112"/>
                            <a:gd name="T37" fmla="*/ 30 h 316"/>
                            <a:gd name="T38" fmla="*/ 1 w 112"/>
                            <a:gd name="T39" fmla="*/ 33 h 316"/>
                            <a:gd name="T40" fmla="*/ 1 w 112"/>
                            <a:gd name="T41" fmla="*/ 35 h 316"/>
                            <a:gd name="T42" fmla="*/ 1 w 112"/>
                            <a:gd name="T43" fmla="*/ 37 h 316"/>
                            <a:gd name="T44" fmla="*/ 1 w 112"/>
                            <a:gd name="T45" fmla="*/ 39 h 316"/>
                            <a:gd name="T46" fmla="*/ 1 w 112"/>
                            <a:gd name="T47" fmla="*/ 41 h 316"/>
                            <a:gd name="T48" fmla="*/ 1 w 112"/>
                            <a:gd name="T49" fmla="*/ 43 h 316"/>
                            <a:gd name="T50" fmla="*/ 1 w 112"/>
                            <a:gd name="T51" fmla="*/ 44 h 316"/>
                            <a:gd name="T52" fmla="*/ 1 w 112"/>
                            <a:gd name="T53" fmla="*/ 46 h 316"/>
                            <a:gd name="T54" fmla="*/ 1 w 112"/>
                            <a:gd name="T55" fmla="*/ 47 h 316"/>
                            <a:gd name="T56" fmla="*/ 0 w 112"/>
                            <a:gd name="T57" fmla="*/ 48 h 316"/>
                            <a:gd name="T58" fmla="*/ 0 w 112"/>
                            <a:gd name="T59" fmla="*/ 50 h 316"/>
                            <a:gd name="T60" fmla="*/ 0 w 112"/>
                            <a:gd name="T61" fmla="*/ 51 h 316"/>
                            <a:gd name="T62" fmla="*/ 0 w 112"/>
                            <a:gd name="T63" fmla="*/ 53 h 316"/>
                            <a:gd name="T64" fmla="*/ 0 w 112"/>
                            <a:gd name="T65" fmla="*/ 55 h 316"/>
                            <a:gd name="T66" fmla="*/ 1 w 112"/>
                            <a:gd name="T67" fmla="*/ 53 h 316"/>
                            <a:gd name="T68" fmla="*/ 3 w 112"/>
                            <a:gd name="T69" fmla="*/ 46 h 316"/>
                            <a:gd name="T70" fmla="*/ 5 w 112"/>
                            <a:gd name="T71" fmla="*/ 45 h 316"/>
                            <a:gd name="T72" fmla="*/ 7 w 112"/>
                            <a:gd name="T73" fmla="*/ 45 h 316"/>
                            <a:gd name="T74" fmla="*/ 8 w 112"/>
                            <a:gd name="T75" fmla="*/ 43 h 316"/>
                            <a:gd name="T76" fmla="*/ 10 w 112"/>
                            <a:gd name="T77" fmla="*/ 40 h 316"/>
                            <a:gd name="T78" fmla="*/ 11 w 112"/>
                            <a:gd name="T79" fmla="*/ 40 h 316"/>
                            <a:gd name="T80" fmla="*/ 12 w 112"/>
                            <a:gd name="T81" fmla="*/ 35 h 316"/>
                            <a:gd name="T82" fmla="*/ 15 w 112"/>
                            <a:gd name="T83" fmla="*/ 31 h 316"/>
                            <a:gd name="T84" fmla="*/ 15 w 112"/>
                            <a:gd name="T85" fmla="*/ 30 h 316"/>
                            <a:gd name="T86" fmla="*/ 14 w 112"/>
                            <a:gd name="T87" fmla="*/ 25 h 316"/>
                            <a:gd name="T88" fmla="*/ 18 w 112"/>
                            <a:gd name="T89" fmla="*/ 19 h 316"/>
                            <a:gd name="T90" fmla="*/ 17 w 112"/>
                            <a:gd name="T91" fmla="*/ 17 h 316"/>
                            <a:gd name="T92" fmla="*/ 19 w 112"/>
                            <a:gd name="T93" fmla="*/ 10 h 316"/>
                            <a:gd name="T94" fmla="*/ 19 w 112"/>
                            <a:gd name="T95" fmla="*/ 8 h 316"/>
                            <a:gd name="T96" fmla="*/ 21 w 112"/>
                            <a:gd name="T97" fmla="*/ 8 h 316"/>
                            <a:gd name="T98" fmla="*/ 21 w 112"/>
                            <a:gd name="T99" fmla="*/ 5 h 316"/>
                            <a:gd name="T100" fmla="*/ 20 w 112"/>
                            <a:gd name="T101" fmla="*/ 4 h 316"/>
                            <a:gd name="T102" fmla="*/ 20 w 112"/>
                            <a:gd name="T103" fmla="*/ 1 h 3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12" h="316">
                              <a:moveTo>
                                <a:pt x="108" y="0"/>
                              </a:moveTo>
                              <a:lnTo>
                                <a:pt x="107" y="4"/>
                              </a:lnTo>
                              <a:lnTo>
                                <a:pt x="105" y="9"/>
                              </a:lnTo>
                              <a:lnTo>
                                <a:pt x="102" y="11"/>
                              </a:lnTo>
                              <a:lnTo>
                                <a:pt x="101" y="16"/>
                              </a:lnTo>
                              <a:lnTo>
                                <a:pt x="98" y="20"/>
                              </a:lnTo>
                              <a:lnTo>
                                <a:pt x="95" y="25"/>
                              </a:lnTo>
                              <a:lnTo>
                                <a:pt x="93" y="28"/>
                              </a:lnTo>
                              <a:lnTo>
                                <a:pt x="90" y="32"/>
                              </a:lnTo>
                              <a:lnTo>
                                <a:pt x="88" y="35"/>
                              </a:lnTo>
                              <a:lnTo>
                                <a:pt x="85" y="39"/>
                              </a:lnTo>
                              <a:lnTo>
                                <a:pt x="82" y="42"/>
                              </a:lnTo>
                              <a:lnTo>
                                <a:pt x="79" y="45"/>
                              </a:lnTo>
                              <a:lnTo>
                                <a:pt x="76" y="48"/>
                              </a:lnTo>
                              <a:lnTo>
                                <a:pt x="73" y="51"/>
                              </a:lnTo>
                              <a:lnTo>
                                <a:pt x="67" y="55"/>
                              </a:lnTo>
                              <a:lnTo>
                                <a:pt x="67" y="58"/>
                              </a:lnTo>
                              <a:lnTo>
                                <a:pt x="61" y="60"/>
                              </a:lnTo>
                              <a:lnTo>
                                <a:pt x="57" y="64"/>
                              </a:lnTo>
                              <a:lnTo>
                                <a:pt x="54" y="69"/>
                              </a:lnTo>
                              <a:lnTo>
                                <a:pt x="50" y="74"/>
                              </a:lnTo>
                              <a:lnTo>
                                <a:pt x="45" y="77"/>
                              </a:lnTo>
                              <a:lnTo>
                                <a:pt x="42" y="83"/>
                              </a:lnTo>
                              <a:lnTo>
                                <a:pt x="38" y="89"/>
                              </a:lnTo>
                              <a:lnTo>
                                <a:pt x="35" y="93"/>
                              </a:lnTo>
                              <a:lnTo>
                                <a:pt x="32" y="99"/>
                              </a:lnTo>
                              <a:lnTo>
                                <a:pt x="28" y="105"/>
                              </a:lnTo>
                              <a:lnTo>
                                <a:pt x="25" y="111"/>
                              </a:lnTo>
                              <a:lnTo>
                                <a:pt x="22" y="117"/>
                              </a:lnTo>
                              <a:lnTo>
                                <a:pt x="19" y="123"/>
                              </a:lnTo>
                              <a:lnTo>
                                <a:pt x="16" y="129"/>
                              </a:lnTo>
                              <a:lnTo>
                                <a:pt x="14" y="136"/>
                              </a:lnTo>
                              <a:lnTo>
                                <a:pt x="12" y="143"/>
                              </a:lnTo>
                              <a:lnTo>
                                <a:pt x="13" y="158"/>
                              </a:lnTo>
                              <a:lnTo>
                                <a:pt x="12" y="152"/>
                              </a:lnTo>
                              <a:lnTo>
                                <a:pt x="9" y="159"/>
                              </a:lnTo>
                              <a:lnTo>
                                <a:pt x="7" y="167"/>
                              </a:lnTo>
                              <a:lnTo>
                                <a:pt x="6" y="172"/>
                              </a:lnTo>
                              <a:lnTo>
                                <a:pt x="4" y="178"/>
                              </a:lnTo>
                              <a:lnTo>
                                <a:pt x="4" y="186"/>
                              </a:lnTo>
                              <a:lnTo>
                                <a:pt x="4" y="191"/>
                              </a:lnTo>
                              <a:lnTo>
                                <a:pt x="4" y="197"/>
                              </a:lnTo>
                              <a:lnTo>
                                <a:pt x="4" y="205"/>
                              </a:lnTo>
                              <a:lnTo>
                                <a:pt x="4" y="209"/>
                              </a:lnTo>
                              <a:lnTo>
                                <a:pt x="6" y="215"/>
                              </a:lnTo>
                              <a:lnTo>
                                <a:pt x="6" y="221"/>
                              </a:lnTo>
                              <a:lnTo>
                                <a:pt x="6" y="226"/>
                              </a:lnTo>
                              <a:lnTo>
                                <a:pt x="6" y="231"/>
                              </a:lnTo>
                              <a:lnTo>
                                <a:pt x="6" y="237"/>
                              </a:lnTo>
                              <a:lnTo>
                                <a:pt x="6" y="243"/>
                              </a:lnTo>
                              <a:lnTo>
                                <a:pt x="6" y="247"/>
                              </a:lnTo>
                              <a:lnTo>
                                <a:pt x="4" y="251"/>
                              </a:lnTo>
                              <a:lnTo>
                                <a:pt x="4" y="254"/>
                              </a:lnTo>
                              <a:lnTo>
                                <a:pt x="3" y="259"/>
                              </a:lnTo>
                              <a:lnTo>
                                <a:pt x="3" y="262"/>
                              </a:lnTo>
                              <a:lnTo>
                                <a:pt x="3" y="266"/>
                              </a:lnTo>
                              <a:lnTo>
                                <a:pt x="1" y="270"/>
                              </a:lnTo>
                              <a:lnTo>
                                <a:pt x="1" y="275"/>
                              </a:lnTo>
                              <a:lnTo>
                                <a:pt x="1" y="279"/>
                              </a:lnTo>
                              <a:lnTo>
                                <a:pt x="0" y="284"/>
                              </a:lnTo>
                              <a:lnTo>
                                <a:pt x="0" y="288"/>
                              </a:lnTo>
                              <a:lnTo>
                                <a:pt x="0" y="292"/>
                              </a:lnTo>
                              <a:lnTo>
                                <a:pt x="0" y="297"/>
                              </a:lnTo>
                              <a:lnTo>
                                <a:pt x="0" y="301"/>
                              </a:lnTo>
                              <a:lnTo>
                                <a:pt x="0" y="307"/>
                              </a:lnTo>
                              <a:lnTo>
                                <a:pt x="0" y="311"/>
                              </a:lnTo>
                              <a:lnTo>
                                <a:pt x="0" y="316"/>
                              </a:lnTo>
                              <a:lnTo>
                                <a:pt x="4" y="301"/>
                              </a:lnTo>
                              <a:lnTo>
                                <a:pt x="10" y="300"/>
                              </a:lnTo>
                              <a:lnTo>
                                <a:pt x="16" y="262"/>
                              </a:lnTo>
                              <a:lnTo>
                                <a:pt x="20" y="259"/>
                              </a:lnTo>
                              <a:lnTo>
                                <a:pt x="26" y="256"/>
                              </a:lnTo>
                              <a:lnTo>
                                <a:pt x="31" y="254"/>
                              </a:lnTo>
                              <a:lnTo>
                                <a:pt x="35" y="253"/>
                              </a:lnTo>
                              <a:lnTo>
                                <a:pt x="39" y="248"/>
                              </a:lnTo>
                              <a:lnTo>
                                <a:pt x="45" y="244"/>
                              </a:lnTo>
                              <a:lnTo>
                                <a:pt x="50" y="238"/>
                              </a:lnTo>
                              <a:lnTo>
                                <a:pt x="55" y="229"/>
                              </a:lnTo>
                              <a:lnTo>
                                <a:pt x="51" y="226"/>
                              </a:lnTo>
                              <a:lnTo>
                                <a:pt x="58" y="225"/>
                              </a:lnTo>
                              <a:lnTo>
                                <a:pt x="71" y="202"/>
                              </a:lnTo>
                              <a:lnTo>
                                <a:pt x="64" y="202"/>
                              </a:lnTo>
                              <a:lnTo>
                                <a:pt x="73" y="197"/>
                              </a:lnTo>
                              <a:lnTo>
                                <a:pt x="80" y="174"/>
                              </a:lnTo>
                              <a:lnTo>
                                <a:pt x="74" y="174"/>
                              </a:lnTo>
                              <a:lnTo>
                                <a:pt x="82" y="169"/>
                              </a:lnTo>
                              <a:lnTo>
                                <a:pt x="86" y="146"/>
                              </a:lnTo>
                              <a:lnTo>
                                <a:pt x="77" y="143"/>
                              </a:lnTo>
                              <a:lnTo>
                                <a:pt x="90" y="134"/>
                              </a:lnTo>
                              <a:lnTo>
                                <a:pt x="96" y="105"/>
                              </a:lnTo>
                              <a:lnTo>
                                <a:pt x="92" y="101"/>
                              </a:lnTo>
                              <a:lnTo>
                                <a:pt x="92" y="96"/>
                              </a:lnTo>
                              <a:lnTo>
                                <a:pt x="98" y="93"/>
                              </a:lnTo>
                              <a:lnTo>
                                <a:pt x="105" y="57"/>
                              </a:lnTo>
                              <a:lnTo>
                                <a:pt x="104" y="51"/>
                              </a:lnTo>
                              <a:lnTo>
                                <a:pt x="104" y="47"/>
                              </a:lnTo>
                              <a:lnTo>
                                <a:pt x="107" y="45"/>
                              </a:lnTo>
                              <a:lnTo>
                                <a:pt x="111" y="44"/>
                              </a:lnTo>
                              <a:lnTo>
                                <a:pt x="112" y="39"/>
                              </a:lnTo>
                              <a:lnTo>
                                <a:pt x="112" y="29"/>
                              </a:lnTo>
                              <a:lnTo>
                                <a:pt x="112" y="20"/>
                              </a:lnTo>
                              <a:lnTo>
                                <a:pt x="109" y="23"/>
                              </a:lnTo>
                              <a:lnTo>
                                <a:pt x="111" y="13"/>
                              </a:lnTo>
                              <a:lnTo>
                                <a:pt x="109" y="7"/>
                              </a:lnTo>
                              <a:lnTo>
                                <a:pt x="10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22"/>
                      <wps:cNvSpPr>
                        <a:spLocks/>
                      </wps:cNvSpPr>
                      <wps:spPr bwMode="auto">
                        <a:xfrm>
                          <a:off x="3450" y="1513"/>
                          <a:ext cx="41" cy="111"/>
                        </a:xfrm>
                        <a:custGeom>
                          <a:avLst/>
                          <a:gdLst>
                            <a:gd name="T0" fmla="*/ 20 w 112"/>
                            <a:gd name="T1" fmla="*/ 1 h 316"/>
                            <a:gd name="T2" fmla="*/ 19 w 112"/>
                            <a:gd name="T3" fmla="*/ 2 h 316"/>
                            <a:gd name="T4" fmla="*/ 18 w 112"/>
                            <a:gd name="T5" fmla="*/ 4 h 316"/>
                            <a:gd name="T6" fmla="*/ 17 w 112"/>
                            <a:gd name="T7" fmla="*/ 5 h 316"/>
                            <a:gd name="T8" fmla="*/ 16 w 112"/>
                            <a:gd name="T9" fmla="*/ 6 h 316"/>
                            <a:gd name="T10" fmla="*/ 15 w 112"/>
                            <a:gd name="T11" fmla="*/ 7 h 316"/>
                            <a:gd name="T12" fmla="*/ 14 w 112"/>
                            <a:gd name="T13" fmla="*/ 8 h 316"/>
                            <a:gd name="T14" fmla="*/ 12 w 112"/>
                            <a:gd name="T15" fmla="*/ 10 h 316"/>
                            <a:gd name="T16" fmla="*/ 11 w 112"/>
                            <a:gd name="T17" fmla="*/ 11 h 316"/>
                            <a:gd name="T18" fmla="*/ 10 w 112"/>
                            <a:gd name="T19" fmla="*/ 12 h 316"/>
                            <a:gd name="T20" fmla="*/ 8 w 112"/>
                            <a:gd name="T21" fmla="*/ 14 h 316"/>
                            <a:gd name="T22" fmla="*/ 7 w 112"/>
                            <a:gd name="T23" fmla="*/ 16 h 316"/>
                            <a:gd name="T24" fmla="*/ 6 w 112"/>
                            <a:gd name="T25" fmla="*/ 18 h 316"/>
                            <a:gd name="T26" fmla="*/ 5 w 112"/>
                            <a:gd name="T27" fmla="*/ 20 h 316"/>
                            <a:gd name="T28" fmla="*/ 4 w 112"/>
                            <a:gd name="T29" fmla="*/ 22 h 316"/>
                            <a:gd name="T30" fmla="*/ 3 w 112"/>
                            <a:gd name="T31" fmla="*/ 24 h 316"/>
                            <a:gd name="T32" fmla="*/ 3 w 112"/>
                            <a:gd name="T33" fmla="*/ 28 h 316"/>
                            <a:gd name="T34" fmla="*/ 2 w 112"/>
                            <a:gd name="T35" fmla="*/ 28 h 316"/>
                            <a:gd name="T36" fmla="*/ 1 w 112"/>
                            <a:gd name="T37" fmla="*/ 30 h 316"/>
                            <a:gd name="T38" fmla="*/ 1 w 112"/>
                            <a:gd name="T39" fmla="*/ 33 h 316"/>
                            <a:gd name="T40" fmla="*/ 1 w 112"/>
                            <a:gd name="T41" fmla="*/ 35 h 316"/>
                            <a:gd name="T42" fmla="*/ 1 w 112"/>
                            <a:gd name="T43" fmla="*/ 37 h 316"/>
                            <a:gd name="T44" fmla="*/ 1 w 112"/>
                            <a:gd name="T45" fmla="*/ 39 h 316"/>
                            <a:gd name="T46" fmla="*/ 1 w 112"/>
                            <a:gd name="T47" fmla="*/ 41 h 316"/>
                            <a:gd name="T48" fmla="*/ 1 w 112"/>
                            <a:gd name="T49" fmla="*/ 43 h 316"/>
                            <a:gd name="T50" fmla="*/ 1 w 112"/>
                            <a:gd name="T51" fmla="*/ 44 h 316"/>
                            <a:gd name="T52" fmla="*/ 1 w 112"/>
                            <a:gd name="T53" fmla="*/ 46 h 316"/>
                            <a:gd name="T54" fmla="*/ 1 w 112"/>
                            <a:gd name="T55" fmla="*/ 47 h 316"/>
                            <a:gd name="T56" fmla="*/ 0 w 112"/>
                            <a:gd name="T57" fmla="*/ 48 h 316"/>
                            <a:gd name="T58" fmla="*/ 0 w 112"/>
                            <a:gd name="T59" fmla="*/ 50 h 316"/>
                            <a:gd name="T60" fmla="*/ 0 w 112"/>
                            <a:gd name="T61" fmla="*/ 51 h 316"/>
                            <a:gd name="T62" fmla="*/ 0 w 112"/>
                            <a:gd name="T63" fmla="*/ 53 h 316"/>
                            <a:gd name="T64" fmla="*/ 0 w 112"/>
                            <a:gd name="T65" fmla="*/ 55 h 316"/>
                            <a:gd name="T66" fmla="*/ 1 w 112"/>
                            <a:gd name="T67" fmla="*/ 53 h 316"/>
                            <a:gd name="T68" fmla="*/ 3 w 112"/>
                            <a:gd name="T69" fmla="*/ 46 h 316"/>
                            <a:gd name="T70" fmla="*/ 5 w 112"/>
                            <a:gd name="T71" fmla="*/ 45 h 316"/>
                            <a:gd name="T72" fmla="*/ 7 w 112"/>
                            <a:gd name="T73" fmla="*/ 45 h 316"/>
                            <a:gd name="T74" fmla="*/ 8 w 112"/>
                            <a:gd name="T75" fmla="*/ 43 h 316"/>
                            <a:gd name="T76" fmla="*/ 10 w 112"/>
                            <a:gd name="T77" fmla="*/ 40 h 316"/>
                            <a:gd name="T78" fmla="*/ 11 w 112"/>
                            <a:gd name="T79" fmla="*/ 40 h 316"/>
                            <a:gd name="T80" fmla="*/ 12 w 112"/>
                            <a:gd name="T81" fmla="*/ 35 h 316"/>
                            <a:gd name="T82" fmla="*/ 15 w 112"/>
                            <a:gd name="T83" fmla="*/ 31 h 316"/>
                            <a:gd name="T84" fmla="*/ 15 w 112"/>
                            <a:gd name="T85" fmla="*/ 30 h 316"/>
                            <a:gd name="T86" fmla="*/ 14 w 112"/>
                            <a:gd name="T87" fmla="*/ 25 h 316"/>
                            <a:gd name="T88" fmla="*/ 18 w 112"/>
                            <a:gd name="T89" fmla="*/ 19 h 316"/>
                            <a:gd name="T90" fmla="*/ 17 w 112"/>
                            <a:gd name="T91" fmla="*/ 17 h 316"/>
                            <a:gd name="T92" fmla="*/ 19 w 112"/>
                            <a:gd name="T93" fmla="*/ 10 h 316"/>
                            <a:gd name="T94" fmla="*/ 19 w 112"/>
                            <a:gd name="T95" fmla="*/ 8 h 316"/>
                            <a:gd name="T96" fmla="*/ 21 w 112"/>
                            <a:gd name="T97" fmla="*/ 8 h 316"/>
                            <a:gd name="T98" fmla="*/ 21 w 112"/>
                            <a:gd name="T99" fmla="*/ 5 h 316"/>
                            <a:gd name="T100" fmla="*/ 20 w 112"/>
                            <a:gd name="T101" fmla="*/ 4 h 316"/>
                            <a:gd name="T102" fmla="*/ 20 w 112"/>
                            <a:gd name="T103" fmla="*/ 1 h 3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12" h="316">
                              <a:moveTo>
                                <a:pt x="108" y="0"/>
                              </a:moveTo>
                              <a:lnTo>
                                <a:pt x="107" y="4"/>
                              </a:lnTo>
                              <a:lnTo>
                                <a:pt x="105" y="9"/>
                              </a:lnTo>
                              <a:lnTo>
                                <a:pt x="102" y="11"/>
                              </a:lnTo>
                              <a:lnTo>
                                <a:pt x="101" y="16"/>
                              </a:lnTo>
                              <a:lnTo>
                                <a:pt x="98" y="20"/>
                              </a:lnTo>
                              <a:lnTo>
                                <a:pt x="95" y="25"/>
                              </a:lnTo>
                              <a:lnTo>
                                <a:pt x="93" y="28"/>
                              </a:lnTo>
                              <a:lnTo>
                                <a:pt x="90" y="32"/>
                              </a:lnTo>
                              <a:lnTo>
                                <a:pt x="88" y="35"/>
                              </a:lnTo>
                              <a:lnTo>
                                <a:pt x="85" y="39"/>
                              </a:lnTo>
                              <a:lnTo>
                                <a:pt x="82" y="42"/>
                              </a:lnTo>
                              <a:lnTo>
                                <a:pt x="79" y="45"/>
                              </a:lnTo>
                              <a:lnTo>
                                <a:pt x="76" y="48"/>
                              </a:lnTo>
                              <a:lnTo>
                                <a:pt x="73" y="51"/>
                              </a:lnTo>
                              <a:lnTo>
                                <a:pt x="67" y="55"/>
                              </a:lnTo>
                              <a:lnTo>
                                <a:pt x="67" y="58"/>
                              </a:lnTo>
                              <a:lnTo>
                                <a:pt x="61" y="60"/>
                              </a:lnTo>
                              <a:lnTo>
                                <a:pt x="57" y="64"/>
                              </a:lnTo>
                              <a:lnTo>
                                <a:pt x="54" y="69"/>
                              </a:lnTo>
                              <a:lnTo>
                                <a:pt x="50" y="74"/>
                              </a:lnTo>
                              <a:lnTo>
                                <a:pt x="45" y="77"/>
                              </a:lnTo>
                              <a:lnTo>
                                <a:pt x="42" y="83"/>
                              </a:lnTo>
                              <a:lnTo>
                                <a:pt x="38" y="89"/>
                              </a:lnTo>
                              <a:lnTo>
                                <a:pt x="35" y="93"/>
                              </a:lnTo>
                              <a:lnTo>
                                <a:pt x="32" y="99"/>
                              </a:lnTo>
                              <a:lnTo>
                                <a:pt x="28" y="105"/>
                              </a:lnTo>
                              <a:lnTo>
                                <a:pt x="25" y="111"/>
                              </a:lnTo>
                              <a:lnTo>
                                <a:pt x="22" y="117"/>
                              </a:lnTo>
                              <a:lnTo>
                                <a:pt x="19" y="123"/>
                              </a:lnTo>
                              <a:lnTo>
                                <a:pt x="16" y="129"/>
                              </a:lnTo>
                              <a:lnTo>
                                <a:pt x="14" y="136"/>
                              </a:lnTo>
                              <a:lnTo>
                                <a:pt x="12" y="143"/>
                              </a:lnTo>
                              <a:lnTo>
                                <a:pt x="13" y="158"/>
                              </a:lnTo>
                              <a:lnTo>
                                <a:pt x="12" y="152"/>
                              </a:lnTo>
                              <a:lnTo>
                                <a:pt x="9" y="159"/>
                              </a:lnTo>
                              <a:lnTo>
                                <a:pt x="7" y="167"/>
                              </a:lnTo>
                              <a:lnTo>
                                <a:pt x="6" y="172"/>
                              </a:lnTo>
                              <a:lnTo>
                                <a:pt x="4" y="178"/>
                              </a:lnTo>
                              <a:lnTo>
                                <a:pt x="4" y="186"/>
                              </a:lnTo>
                              <a:lnTo>
                                <a:pt x="4" y="191"/>
                              </a:lnTo>
                              <a:lnTo>
                                <a:pt x="4" y="197"/>
                              </a:lnTo>
                              <a:lnTo>
                                <a:pt x="4" y="205"/>
                              </a:lnTo>
                              <a:lnTo>
                                <a:pt x="4" y="209"/>
                              </a:lnTo>
                              <a:lnTo>
                                <a:pt x="6" y="215"/>
                              </a:lnTo>
                              <a:lnTo>
                                <a:pt x="6" y="221"/>
                              </a:lnTo>
                              <a:lnTo>
                                <a:pt x="6" y="226"/>
                              </a:lnTo>
                              <a:lnTo>
                                <a:pt x="6" y="231"/>
                              </a:lnTo>
                              <a:lnTo>
                                <a:pt x="6" y="237"/>
                              </a:lnTo>
                              <a:lnTo>
                                <a:pt x="6" y="243"/>
                              </a:lnTo>
                              <a:lnTo>
                                <a:pt x="6" y="247"/>
                              </a:lnTo>
                              <a:lnTo>
                                <a:pt x="4" y="251"/>
                              </a:lnTo>
                              <a:lnTo>
                                <a:pt x="4" y="254"/>
                              </a:lnTo>
                              <a:lnTo>
                                <a:pt x="3" y="259"/>
                              </a:lnTo>
                              <a:lnTo>
                                <a:pt x="3" y="262"/>
                              </a:lnTo>
                              <a:lnTo>
                                <a:pt x="3" y="266"/>
                              </a:lnTo>
                              <a:lnTo>
                                <a:pt x="1" y="270"/>
                              </a:lnTo>
                              <a:lnTo>
                                <a:pt x="1" y="275"/>
                              </a:lnTo>
                              <a:lnTo>
                                <a:pt x="1" y="279"/>
                              </a:lnTo>
                              <a:lnTo>
                                <a:pt x="0" y="284"/>
                              </a:lnTo>
                              <a:lnTo>
                                <a:pt x="0" y="288"/>
                              </a:lnTo>
                              <a:lnTo>
                                <a:pt x="0" y="292"/>
                              </a:lnTo>
                              <a:lnTo>
                                <a:pt x="0" y="297"/>
                              </a:lnTo>
                              <a:lnTo>
                                <a:pt x="0" y="301"/>
                              </a:lnTo>
                              <a:lnTo>
                                <a:pt x="0" y="307"/>
                              </a:lnTo>
                              <a:lnTo>
                                <a:pt x="0" y="311"/>
                              </a:lnTo>
                              <a:lnTo>
                                <a:pt x="0" y="316"/>
                              </a:lnTo>
                              <a:lnTo>
                                <a:pt x="4" y="301"/>
                              </a:lnTo>
                              <a:lnTo>
                                <a:pt x="10" y="300"/>
                              </a:lnTo>
                              <a:lnTo>
                                <a:pt x="16" y="262"/>
                              </a:lnTo>
                              <a:lnTo>
                                <a:pt x="20" y="259"/>
                              </a:lnTo>
                              <a:lnTo>
                                <a:pt x="26" y="256"/>
                              </a:lnTo>
                              <a:lnTo>
                                <a:pt x="31" y="254"/>
                              </a:lnTo>
                              <a:lnTo>
                                <a:pt x="35" y="253"/>
                              </a:lnTo>
                              <a:lnTo>
                                <a:pt x="39" y="248"/>
                              </a:lnTo>
                              <a:lnTo>
                                <a:pt x="45" y="244"/>
                              </a:lnTo>
                              <a:lnTo>
                                <a:pt x="50" y="238"/>
                              </a:lnTo>
                              <a:lnTo>
                                <a:pt x="55" y="229"/>
                              </a:lnTo>
                              <a:lnTo>
                                <a:pt x="51" y="226"/>
                              </a:lnTo>
                              <a:lnTo>
                                <a:pt x="58" y="225"/>
                              </a:lnTo>
                              <a:lnTo>
                                <a:pt x="71" y="202"/>
                              </a:lnTo>
                              <a:lnTo>
                                <a:pt x="64" y="202"/>
                              </a:lnTo>
                              <a:lnTo>
                                <a:pt x="73" y="197"/>
                              </a:lnTo>
                              <a:lnTo>
                                <a:pt x="80" y="174"/>
                              </a:lnTo>
                              <a:lnTo>
                                <a:pt x="74" y="174"/>
                              </a:lnTo>
                              <a:lnTo>
                                <a:pt x="82" y="169"/>
                              </a:lnTo>
                              <a:lnTo>
                                <a:pt x="86" y="146"/>
                              </a:lnTo>
                              <a:lnTo>
                                <a:pt x="77" y="143"/>
                              </a:lnTo>
                              <a:lnTo>
                                <a:pt x="90" y="134"/>
                              </a:lnTo>
                              <a:lnTo>
                                <a:pt x="96" y="105"/>
                              </a:lnTo>
                              <a:lnTo>
                                <a:pt x="92" y="101"/>
                              </a:lnTo>
                              <a:lnTo>
                                <a:pt x="92" y="96"/>
                              </a:lnTo>
                              <a:lnTo>
                                <a:pt x="98" y="93"/>
                              </a:lnTo>
                              <a:lnTo>
                                <a:pt x="105" y="57"/>
                              </a:lnTo>
                              <a:lnTo>
                                <a:pt x="104" y="51"/>
                              </a:lnTo>
                              <a:lnTo>
                                <a:pt x="104" y="47"/>
                              </a:lnTo>
                              <a:lnTo>
                                <a:pt x="107" y="45"/>
                              </a:lnTo>
                              <a:lnTo>
                                <a:pt x="111" y="44"/>
                              </a:lnTo>
                              <a:lnTo>
                                <a:pt x="112" y="39"/>
                              </a:lnTo>
                              <a:lnTo>
                                <a:pt x="112" y="29"/>
                              </a:lnTo>
                              <a:lnTo>
                                <a:pt x="112" y="20"/>
                              </a:lnTo>
                              <a:lnTo>
                                <a:pt x="109" y="23"/>
                              </a:lnTo>
                              <a:lnTo>
                                <a:pt x="111" y="13"/>
                              </a:lnTo>
                              <a:lnTo>
                                <a:pt x="109" y="7"/>
                              </a:lnTo>
                              <a:lnTo>
                                <a:pt x="10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823"/>
                      <wps:cNvSpPr>
                        <a:spLocks/>
                      </wps:cNvSpPr>
                      <wps:spPr bwMode="auto">
                        <a:xfrm>
                          <a:off x="3450" y="1512"/>
                          <a:ext cx="41" cy="111"/>
                        </a:xfrm>
                        <a:custGeom>
                          <a:avLst/>
                          <a:gdLst>
                            <a:gd name="T0" fmla="*/ 0 w 114"/>
                            <a:gd name="T1" fmla="*/ 55 h 315"/>
                            <a:gd name="T2" fmla="*/ 1 w 114"/>
                            <a:gd name="T3" fmla="*/ 53 h 315"/>
                            <a:gd name="T4" fmla="*/ 2 w 114"/>
                            <a:gd name="T5" fmla="*/ 53 h 315"/>
                            <a:gd name="T6" fmla="*/ 3 w 114"/>
                            <a:gd name="T7" fmla="*/ 46 h 315"/>
                            <a:gd name="T8" fmla="*/ 4 w 114"/>
                            <a:gd name="T9" fmla="*/ 45 h 315"/>
                            <a:gd name="T10" fmla="*/ 5 w 114"/>
                            <a:gd name="T11" fmla="*/ 45 h 315"/>
                            <a:gd name="T12" fmla="*/ 6 w 114"/>
                            <a:gd name="T13" fmla="*/ 45 h 315"/>
                            <a:gd name="T14" fmla="*/ 7 w 114"/>
                            <a:gd name="T15" fmla="*/ 44 h 315"/>
                            <a:gd name="T16" fmla="*/ 8 w 114"/>
                            <a:gd name="T17" fmla="*/ 44 h 315"/>
                            <a:gd name="T18" fmla="*/ 8 w 114"/>
                            <a:gd name="T19" fmla="*/ 43 h 315"/>
                            <a:gd name="T20" fmla="*/ 9 w 114"/>
                            <a:gd name="T21" fmla="*/ 42 h 315"/>
                            <a:gd name="T22" fmla="*/ 10 w 114"/>
                            <a:gd name="T23" fmla="*/ 40 h 315"/>
                            <a:gd name="T24" fmla="*/ 9 w 114"/>
                            <a:gd name="T25" fmla="*/ 40 h 315"/>
                            <a:gd name="T26" fmla="*/ 11 w 114"/>
                            <a:gd name="T27" fmla="*/ 40 h 315"/>
                            <a:gd name="T28" fmla="*/ 13 w 114"/>
                            <a:gd name="T29" fmla="*/ 36 h 315"/>
                            <a:gd name="T30" fmla="*/ 12 w 114"/>
                            <a:gd name="T31" fmla="*/ 36 h 315"/>
                            <a:gd name="T32" fmla="*/ 14 w 114"/>
                            <a:gd name="T33" fmla="*/ 35 h 315"/>
                            <a:gd name="T34" fmla="*/ 15 w 114"/>
                            <a:gd name="T35" fmla="*/ 30 h 315"/>
                            <a:gd name="T36" fmla="*/ 14 w 114"/>
                            <a:gd name="T37" fmla="*/ 30 h 315"/>
                            <a:gd name="T38" fmla="*/ 15 w 114"/>
                            <a:gd name="T39" fmla="*/ 30 h 315"/>
                            <a:gd name="T40" fmla="*/ 16 w 114"/>
                            <a:gd name="T41" fmla="*/ 26 h 315"/>
                            <a:gd name="T42" fmla="*/ 14 w 114"/>
                            <a:gd name="T43" fmla="*/ 25 h 315"/>
                            <a:gd name="T44" fmla="*/ 17 w 114"/>
                            <a:gd name="T45" fmla="*/ 23 h 315"/>
                            <a:gd name="T46" fmla="*/ 18 w 114"/>
                            <a:gd name="T47" fmla="*/ 18 h 315"/>
                            <a:gd name="T48" fmla="*/ 17 w 114"/>
                            <a:gd name="T49" fmla="*/ 18 h 315"/>
                            <a:gd name="T50" fmla="*/ 16 w 114"/>
                            <a:gd name="T51" fmla="*/ 19 h 315"/>
                            <a:gd name="T52" fmla="*/ 17 w 114"/>
                            <a:gd name="T53" fmla="*/ 17 h 315"/>
                            <a:gd name="T54" fmla="*/ 18 w 114"/>
                            <a:gd name="T55" fmla="*/ 16 h 315"/>
                            <a:gd name="T56" fmla="*/ 19 w 114"/>
                            <a:gd name="T57" fmla="*/ 10 h 315"/>
                            <a:gd name="T58" fmla="*/ 19 w 114"/>
                            <a:gd name="T59" fmla="*/ 9 h 315"/>
                            <a:gd name="T60" fmla="*/ 19 w 114"/>
                            <a:gd name="T61" fmla="*/ 8 h 315"/>
                            <a:gd name="T62" fmla="*/ 19 w 114"/>
                            <a:gd name="T63" fmla="*/ 8 h 315"/>
                            <a:gd name="T64" fmla="*/ 20 w 114"/>
                            <a:gd name="T65" fmla="*/ 7 h 315"/>
                            <a:gd name="T66" fmla="*/ 21 w 114"/>
                            <a:gd name="T67" fmla="*/ 7 h 315"/>
                            <a:gd name="T68" fmla="*/ 21 w 114"/>
                            <a:gd name="T69" fmla="*/ 5 h 315"/>
                            <a:gd name="T70" fmla="*/ 21 w 114"/>
                            <a:gd name="T71" fmla="*/ 3 h 315"/>
                            <a:gd name="T72" fmla="*/ 20 w 114"/>
                            <a:gd name="T73" fmla="*/ 4 h 315"/>
                            <a:gd name="T74" fmla="*/ 21 w 114"/>
                            <a:gd name="T75" fmla="*/ 2 h 315"/>
                            <a:gd name="T76" fmla="*/ 20 w 114"/>
                            <a:gd name="T77" fmla="*/ 1 h 315"/>
                            <a:gd name="T78" fmla="*/ 20 w 114"/>
                            <a:gd name="T79" fmla="*/ 0 h 31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4" h="315">
                              <a:moveTo>
                                <a:pt x="0" y="315"/>
                              </a:moveTo>
                              <a:lnTo>
                                <a:pt x="6" y="302"/>
                              </a:lnTo>
                              <a:lnTo>
                                <a:pt x="11" y="300"/>
                              </a:lnTo>
                              <a:lnTo>
                                <a:pt x="18" y="262"/>
                              </a:lnTo>
                              <a:lnTo>
                                <a:pt x="22" y="258"/>
                              </a:lnTo>
                              <a:lnTo>
                                <a:pt x="27" y="256"/>
                              </a:lnTo>
                              <a:lnTo>
                                <a:pt x="31" y="255"/>
                              </a:lnTo>
                              <a:lnTo>
                                <a:pt x="37" y="252"/>
                              </a:lnTo>
                              <a:lnTo>
                                <a:pt x="41" y="249"/>
                              </a:lnTo>
                              <a:lnTo>
                                <a:pt x="46" y="246"/>
                              </a:lnTo>
                              <a:lnTo>
                                <a:pt x="52" y="239"/>
                              </a:lnTo>
                              <a:lnTo>
                                <a:pt x="56" y="228"/>
                              </a:lnTo>
                              <a:lnTo>
                                <a:pt x="52" y="226"/>
                              </a:lnTo>
                              <a:lnTo>
                                <a:pt x="60" y="226"/>
                              </a:lnTo>
                              <a:lnTo>
                                <a:pt x="72" y="202"/>
                              </a:lnTo>
                              <a:lnTo>
                                <a:pt x="66" y="202"/>
                              </a:lnTo>
                              <a:lnTo>
                                <a:pt x="75" y="196"/>
                              </a:lnTo>
                              <a:lnTo>
                                <a:pt x="81" y="173"/>
                              </a:lnTo>
                              <a:lnTo>
                                <a:pt x="76" y="173"/>
                              </a:lnTo>
                              <a:lnTo>
                                <a:pt x="84" y="169"/>
                              </a:lnTo>
                              <a:lnTo>
                                <a:pt x="88" y="147"/>
                              </a:lnTo>
                              <a:lnTo>
                                <a:pt x="79" y="144"/>
                              </a:lnTo>
                              <a:lnTo>
                                <a:pt x="91" y="133"/>
                              </a:lnTo>
                              <a:lnTo>
                                <a:pt x="97" y="104"/>
                              </a:lnTo>
                              <a:lnTo>
                                <a:pt x="94" y="104"/>
                              </a:lnTo>
                              <a:lnTo>
                                <a:pt x="88" y="106"/>
                              </a:lnTo>
                              <a:lnTo>
                                <a:pt x="94" y="98"/>
                              </a:lnTo>
                              <a:lnTo>
                                <a:pt x="98" y="92"/>
                              </a:lnTo>
                              <a:lnTo>
                                <a:pt x="107" y="56"/>
                              </a:lnTo>
                              <a:lnTo>
                                <a:pt x="104" y="50"/>
                              </a:lnTo>
                              <a:lnTo>
                                <a:pt x="106" y="47"/>
                              </a:lnTo>
                              <a:lnTo>
                                <a:pt x="107" y="46"/>
                              </a:lnTo>
                              <a:lnTo>
                                <a:pt x="111" y="43"/>
                              </a:lnTo>
                              <a:lnTo>
                                <a:pt x="113" y="38"/>
                              </a:lnTo>
                              <a:lnTo>
                                <a:pt x="113" y="28"/>
                              </a:lnTo>
                              <a:lnTo>
                                <a:pt x="114" y="19"/>
                              </a:lnTo>
                              <a:lnTo>
                                <a:pt x="111" y="24"/>
                              </a:lnTo>
                              <a:lnTo>
                                <a:pt x="113" y="13"/>
                              </a:lnTo>
                              <a:lnTo>
                                <a:pt x="111" y="8"/>
                              </a:lnTo>
                              <a:lnTo>
                                <a:pt x="1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Line 824"/>
                      <wps:cNvCnPr>
                        <a:cxnSpLocks noChangeShapeType="1"/>
                      </wps:cNvCnPr>
                      <wps:spPr bwMode="auto">
                        <a:xfrm>
                          <a:off x="3455" y="1564"/>
                          <a:ext cx="0"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3" name="Line 825"/>
                      <wps:cNvCnPr>
                        <a:cxnSpLocks noChangeShapeType="1"/>
                      </wps:cNvCnPr>
                      <wps:spPr bwMode="auto">
                        <a:xfrm>
                          <a:off x="3461" y="1548"/>
                          <a:ext cx="1"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4" name="Line 826"/>
                      <wps:cNvCnPr>
                        <a:cxnSpLocks noChangeShapeType="1"/>
                      </wps:cNvCnPr>
                      <wps:spPr bwMode="auto">
                        <a:xfrm>
                          <a:off x="3475" y="1533"/>
                          <a:ext cx="1"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5" name="Freeform 827"/>
                      <wps:cNvSpPr>
                        <a:spLocks/>
                      </wps:cNvSpPr>
                      <wps:spPr bwMode="auto">
                        <a:xfrm>
                          <a:off x="3455" y="1541"/>
                          <a:ext cx="22" cy="55"/>
                        </a:xfrm>
                        <a:custGeom>
                          <a:avLst/>
                          <a:gdLst>
                            <a:gd name="T0" fmla="*/ 1 w 58"/>
                            <a:gd name="T1" fmla="*/ 28 h 154"/>
                            <a:gd name="T2" fmla="*/ 1 w 58"/>
                            <a:gd name="T3" fmla="*/ 26 h 154"/>
                            <a:gd name="T4" fmla="*/ 1 w 58"/>
                            <a:gd name="T5" fmla="*/ 25 h 154"/>
                            <a:gd name="T6" fmla="*/ 1 w 58"/>
                            <a:gd name="T7" fmla="*/ 23 h 154"/>
                            <a:gd name="T8" fmla="*/ 2 w 58"/>
                            <a:gd name="T9" fmla="*/ 21 h 154"/>
                            <a:gd name="T10" fmla="*/ 2 w 58"/>
                            <a:gd name="T11" fmla="*/ 19 h 154"/>
                            <a:gd name="T12" fmla="*/ 3 w 58"/>
                            <a:gd name="T13" fmla="*/ 17 h 154"/>
                            <a:gd name="T14" fmla="*/ 3 w 58"/>
                            <a:gd name="T15" fmla="*/ 15 h 154"/>
                            <a:gd name="T16" fmla="*/ 4 w 58"/>
                            <a:gd name="T17" fmla="*/ 14 h 154"/>
                            <a:gd name="T18" fmla="*/ 5 w 58"/>
                            <a:gd name="T19" fmla="*/ 12 h 154"/>
                            <a:gd name="T20" fmla="*/ 5 w 58"/>
                            <a:gd name="T21" fmla="*/ 10 h 154"/>
                            <a:gd name="T22" fmla="*/ 6 w 58"/>
                            <a:gd name="T23" fmla="*/ 9 h 154"/>
                            <a:gd name="T24" fmla="*/ 7 w 58"/>
                            <a:gd name="T25" fmla="*/ 7 h 154"/>
                            <a:gd name="T26" fmla="*/ 8 w 58"/>
                            <a:gd name="T27" fmla="*/ 6 h 154"/>
                            <a:gd name="T28" fmla="*/ 9 w 58"/>
                            <a:gd name="T29" fmla="*/ 4 h 154"/>
                            <a:gd name="T30" fmla="*/ 9 w 58"/>
                            <a:gd name="T31" fmla="*/ 3 h 154"/>
                            <a:gd name="T32" fmla="*/ 10 w 58"/>
                            <a:gd name="T33" fmla="*/ 1 h 154"/>
                            <a:gd name="T34" fmla="*/ 11 w 58"/>
                            <a:gd name="T35" fmla="*/ 0 h 154"/>
                            <a:gd name="T36" fmla="*/ 11 w 58"/>
                            <a:gd name="T37" fmla="*/ 1 h 154"/>
                            <a:gd name="T38" fmla="*/ 10 w 58"/>
                            <a:gd name="T39" fmla="*/ 1 h 154"/>
                            <a:gd name="T40" fmla="*/ 9 w 58"/>
                            <a:gd name="T41" fmla="*/ 3 h 154"/>
                            <a:gd name="T42" fmla="*/ 8 w 58"/>
                            <a:gd name="T43" fmla="*/ 4 h 154"/>
                            <a:gd name="T44" fmla="*/ 8 w 58"/>
                            <a:gd name="T45" fmla="*/ 5 h 154"/>
                            <a:gd name="T46" fmla="*/ 7 w 58"/>
                            <a:gd name="T47" fmla="*/ 6 h 154"/>
                            <a:gd name="T48" fmla="*/ 6 w 58"/>
                            <a:gd name="T49" fmla="*/ 8 h 154"/>
                            <a:gd name="T50" fmla="*/ 5 w 58"/>
                            <a:gd name="T51" fmla="*/ 9 h 154"/>
                            <a:gd name="T52" fmla="*/ 4 w 58"/>
                            <a:gd name="T53" fmla="*/ 11 h 154"/>
                            <a:gd name="T54" fmla="*/ 4 w 58"/>
                            <a:gd name="T55" fmla="*/ 13 h 154"/>
                            <a:gd name="T56" fmla="*/ 3 w 58"/>
                            <a:gd name="T57" fmla="*/ 14 h 154"/>
                            <a:gd name="T58" fmla="*/ 2 w 58"/>
                            <a:gd name="T59" fmla="*/ 16 h 154"/>
                            <a:gd name="T60" fmla="*/ 2 w 58"/>
                            <a:gd name="T61" fmla="*/ 18 h 154"/>
                            <a:gd name="T62" fmla="*/ 1 w 58"/>
                            <a:gd name="T63" fmla="*/ 20 h 154"/>
                            <a:gd name="T64" fmla="*/ 1 w 58"/>
                            <a:gd name="T65" fmla="*/ 21 h 154"/>
                            <a:gd name="T66" fmla="*/ 0 w 58"/>
                            <a:gd name="T67" fmla="*/ 24 h 154"/>
                            <a:gd name="T68" fmla="*/ 0 w 58"/>
                            <a:gd name="T69" fmla="*/ 26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8" h="154">
                              <a:moveTo>
                                <a:pt x="3" y="154"/>
                              </a:moveTo>
                              <a:lnTo>
                                <a:pt x="3" y="146"/>
                              </a:lnTo>
                              <a:lnTo>
                                <a:pt x="4" y="141"/>
                              </a:lnTo>
                              <a:lnTo>
                                <a:pt x="6" y="129"/>
                              </a:lnTo>
                              <a:lnTo>
                                <a:pt x="9" y="117"/>
                              </a:lnTo>
                              <a:lnTo>
                                <a:pt x="12" y="107"/>
                              </a:lnTo>
                              <a:lnTo>
                                <a:pt x="15" y="95"/>
                              </a:lnTo>
                              <a:lnTo>
                                <a:pt x="18" y="85"/>
                              </a:lnTo>
                              <a:lnTo>
                                <a:pt x="20" y="76"/>
                              </a:lnTo>
                              <a:lnTo>
                                <a:pt x="25" y="66"/>
                              </a:lnTo>
                              <a:lnTo>
                                <a:pt x="28" y="57"/>
                              </a:lnTo>
                              <a:lnTo>
                                <a:pt x="32" y="49"/>
                              </a:lnTo>
                              <a:lnTo>
                                <a:pt x="37" y="40"/>
                              </a:lnTo>
                              <a:lnTo>
                                <a:pt x="41" y="31"/>
                              </a:lnTo>
                              <a:lnTo>
                                <a:pt x="45" y="24"/>
                              </a:lnTo>
                              <a:lnTo>
                                <a:pt x="50" y="15"/>
                              </a:lnTo>
                              <a:lnTo>
                                <a:pt x="54" y="8"/>
                              </a:lnTo>
                              <a:lnTo>
                                <a:pt x="58" y="0"/>
                              </a:lnTo>
                              <a:lnTo>
                                <a:pt x="56" y="3"/>
                              </a:lnTo>
                              <a:lnTo>
                                <a:pt x="53" y="6"/>
                              </a:lnTo>
                              <a:lnTo>
                                <a:pt x="48" y="13"/>
                              </a:lnTo>
                              <a:lnTo>
                                <a:pt x="44" y="21"/>
                              </a:lnTo>
                              <a:lnTo>
                                <a:pt x="39" y="28"/>
                              </a:lnTo>
                              <a:lnTo>
                                <a:pt x="35" y="35"/>
                              </a:lnTo>
                              <a:lnTo>
                                <a:pt x="29" y="44"/>
                              </a:lnTo>
                              <a:lnTo>
                                <a:pt x="26" y="51"/>
                              </a:lnTo>
                              <a:lnTo>
                                <a:pt x="22" y="62"/>
                              </a:lnTo>
                              <a:lnTo>
                                <a:pt x="19" y="70"/>
                              </a:lnTo>
                              <a:lnTo>
                                <a:pt x="15" y="79"/>
                              </a:lnTo>
                              <a:lnTo>
                                <a:pt x="12" y="89"/>
                              </a:lnTo>
                              <a:lnTo>
                                <a:pt x="9" y="98"/>
                              </a:lnTo>
                              <a:lnTo>
                                <a:pt x="6" y="110"/>
                              </a:lnTo>
                              <a:lnTo>
                                <a:pt x="4" y="120"/>
                              </a:lnTo>
                              <a:lnTo>
                                <a:pt x="1" y="132"/>
                              </a:lnTo>
                              <a:lnTo>
                                <a:pt x="0" y="1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Line 828"/>
                      <wps:cNvCnPr>
                        <a:cxnSpLocks noChangeShapeType="1"/>
                      </wps:cNvCnPr>
                      <wps:spPr bwMode="auto">
                        <a:xfrm flipH="1">
                          <a:off x="3481" y="1531"/>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7" name="Line 829"/>
                      <wps:cNvCnPr>
                        <a:cxnSpLocks noChangeShapeType="1"/>
                      </wps:cNvCnPr>
                      <wps:spPr bwMode="auto">
                        <a:xfrm flipH="1">
                          <a:off x="3488" y="1531"/>
                          <a:ext cx="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830"/>
                      <wps:cNvSpPr>
                        <a:spLocks/>
                      </wps:cNvSpPr>
                      <wps:spPr bwMode="auto">
                        <a:xfrm>
                          <a:off x="3479" y="1550"/>
                          <a:ext cx="4" cy="2"/>
                        </a:xfrm>
                        <a:custGeom>
                          <a:avLst/>
                          <a:gdLst>
                            <a:gd name="T0" fmla="*/ 2 w 11"/>
                            <a:gd name="T1" fmla="*/ 0 h 7"/>
                            <a:gd name="T2" fmla="*/ 1 w 11"/>
                            <a:gd name="T3" fmla="*/ 0 h 7"/>
                            <a:gd name="T4" fmla="*/ 0 w 11"/>
                            <a:gd name="T5" fmla="*/ 1 h 7"/>
                            <a:gd name="T6" fmla="*/ 0 60000 65536"/>
                            <a:gd name="T7" fmla="*/ 0 60000 65536"/>
                            <a:gd name="T8" fmla="*/ 0 60000 65536"/>
                          </a:gdLst>
                          <a:ahLst/>
                          <a:cxnLst>
                            <a:cxn ang="T6">
                              <a:pos x="T0" y="T1"/>
                            </a:cxn>
                            <a:cxn ang="T7">
                              <a:pos x="T2" y="T3"/>
                            </a:cxn>
                            <a:cxn ang="T8">
                              <a:pos x="T4" y="T5"/>
                            </a:cxn>
                          </a:cxnLst>
                          <a:rect l="0" t="0" r="r" b="b"/>
                          <a:pathLst>
                            <a:path w="11" h="7">
                              <a:moveTo>
                                <a:pt x="11" y="0"/>
                              </a:moveTo>
                              <a:lnTo>
                                <a:pt x="6" y="1"/>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831"/>
                      <wps:cNvSpPr>
                        <a:spLocks/>
                      </wps:cNvSpPr>
                      <wps:spPr bwMode="auto">
                        <a:xfrm>
                          <a:off x="3473" y="1564"/>
                          <a:ext cx="6" cy="1"/>
                        </a:xfrm>
                        <a:custGeom>
                          <a:avLst/>
                          <a:gdLst>
                            <a:gd name="T0" fmla="*/ 3 w 16"/>
                            <a:gd name="T1" fmla="*/ 0 h 5"/>
                            <a:gd name="T2" fmla="*/ 2 w 16"/>
                            <a:gd name="T3" fmla="*/ 0 h 5"/>
                            <a:gd name="T4" fmla="*/ 1 w 16"/>
                            <a:gd name="T5" fmla="*/ 0 h 5"/>
                            <a:gd name="T6" fmla="*/ 0 w 1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
                              <a:moveTo>
                                <a:pt x="16" y="0"/>
                              </a:moveTo>
                              <a:lnTo>
                                <a:pt x="11" y="0"/>
                              </a:lnTo>
                              <a:lnTo>
                                <a:pt x="3" y="3"/>
                              </a:lnTo>
                              <a:lnTo>
                                <a:pt x="0" y="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Line 832"/>
                      <wps:cNvCnPr>
                        <a:cxnSpLocks noChangeShapeType="1"/>
                      </wps:cNvCnPr>
                      <wps:spPr bwMode="auto">
                        <a:xfrm flipH="1">
                          <a:off x="3477" y="1574"/>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1" name="Line 833"/>
                      <wps:cNvCnPr>
                        <a:cxnSpLocks noChangeShapeType="1"/>
                      </wps:cNvCnPr>
                      <wps:spPr bwMode="auto">
                        <a:xfrm flipH="1">
                          <a:off x="3471" y="1584"/>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2" name="Line 834"/>
                      <wps:cNvCnPr>
                        <a:cxnSpLocks noChangeShapeType="1"/>
                      </wps:cNvCnPr>
                      <wps:spPr bwMode="auto">
                        <a:xfrm flipH="1">
                          <a:off x="3466" y="1593"/>
                          <a:ext cx="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Line 835"/>
                      <wps:cNvCnPr>
                        <a:cxnSpLocks noChangeShapeType="1"/>
                      </wps:cNvCnPr>
                      <wps:spPr bwMode="auto">
                        <a:xfrm flipH="1">
                          <a:off x="3455" y="1605"/>
                          <a:ext cx="1"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4" name="Freeform 836"/>
                      <wps:cNvSpPr>
                        <a:spLocks/>
                      </wps:cNvSpPr>
                      <wps:spPr bwMode="auto">
                        <a:xfrm>
                          <a:off x="3450" y="1617"/>
                          <a:ext cx="3" cy="6"/>
                        </a:xfrm>
                        <a:custGeom>
                          <a:avLst/>
                          <a:gdLst>
                            <a:gd name="T0" fmla="*/ 0 w 7"/>
                            <a:gd name="T1" fmla="*/ 3 h 18"/>
                            <a:gd name="T2" fmla="*/ 0 w 7"/>
                            <a:gd name="T3" fmla="*/ 0 h 18"/>
                            <a:gd name="T4" fmla="*/ 1 w 7"/>
                            <a:gd name="T5" fmla="*/ 1 h 18"/>
                            <a:gd name="T6" fmla="*/ 2 w 7"/>
                            <a:gd name="T7" fmla="*/ 1 h 18"/>
                            <a:gd name="T8" fmla="*/ 0 w 7"/>
                            <a:gd name="T9" fmla="*/ 3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18">
                              <a:moveTo>
                                <a:pt x="1" y="18"/>
                              </a:moveTo>
                              <a:lnTo>
                                <a:pt x="0" y="0"/>
                              </a:lnTo>
                              <a:lnTo>
                                <a:pt x="4" y="5"/>
                              </a:lnTo>
                              <a:lnTo>
                                <a:pt x="7" y="6"/>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37"/>
                      <wps:cNvSpPr>
                        <a:spLocks/>
                      </wps:cNvSpPr>
                      <wps:spPr bwMode="auto">
                        <a:xfrm>
                          <a:off x="3450" y="1617"/>
                          <a:ext cx="3" cy="6"/>
                        </a:xfrm>
                        <a:custGeom>
                          <a:avLst/>
                          <a:gdLst>
                            <a:gd name="T0" fmla="*/ 0 w 7"/>
                            <a:gd name="T1" fmla="*/ 3 h 18"/>
                            <a:gd name="T2" fmla="*/ 0 w 7"/>
                            <a:gd name="T3" fmla="*/ 0 h 18"/>
                            <a:gd name="T4" fmla="*/ 1 w 7"/>
                            <a:gd name="T5" fmla="*/ 1 h 18"/>
                            <a:gd name="T6" fmla="*/ 2 w 7"/>
                            <a:gd name="T7" fmla="*/ 1 h 18"/>
                            <a:gd name="T8" fmla="*/ 0 w 7"/>
                            <a:gd name="T9" fmla="*/ 3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18">
                              <a:moveTo>
                                <a:pt x="1" y="18"/>
                              </a:moveTo>
                              <a:lnTo>
                                <a:pt x="0" y="0"/>
                              </a:lnTo>
                              <a:lnTo>
                                <a:pt x="4" y="5"/>
                              </a:lnTo>
                              <a:lnTo>
                                <a:pt x="7" y="6"/>
                              </a:lnTo>
                              <a:lnTo>
                                <a:pt x="1" y="1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838"/>
                      <wps:cNvSpPr>
                        <a:spLocks/>
                      </wps:cNvSpPr>
                      <wps:spPr bwMode="auto">
                        <a:xfrm>
                          <a:off x="3290" y="1824"/>
                          <a:ext cx="507" cy="328"/>
                        </a:xfrm>
                        <a:custGeom>
                          <a:avLst/>
                          <a:gdLst>
                            <a:gd name="T0" fmla="*/ 0 w 1379"/>
                            <a:gd name="T1" fmla="*/ 140 h 930"/>
                            <a:gd name="T2" fmla="*/ 76 w 1379"/>
                            <a:gd name="T3" fmla="*/ 64 h 930"/>
                            <a:gd name="T4" fmla="*/ 83 w 1379"/>
                            <a:gd name="T5" fmla="*/ 59 h 930"/>
                            <a:gd name="T6" fmla="*/ 90 w 1379"/>
                            <a:gd name="T7" fmla="*/ 55 h 930"/>
                            <a:gd name="T8" fmla="*/ 97 w 1379"/>
                            <a:gd name="T9" fmla="*/ 54 h 930"/>
                            <a:gd name="T10" fmla="*/ 104 w 1379"/>
                            <a:gd name="T11" fmla="*/ 54 h 930"/>
                            <a:gd name="T12" fmla="*/ 111 w 1379"/>
                            <a:gd name="T13" fmla="*/ 56 h 930"/>
                            <a:gd name="T14" fmla="*/ 117 w 1379"/>
                            <a:gd name="T15" fmla="*/ 60 h 930"/>
                            <a:gd name="T16" fmla="*/ 124 w 1379"/>
                            <a:gd name="T17" fmla="*/ 65 h 930"/>
                            <a:gd name="T18" fmla="*/ 172 w 1379"/>
                            <a:gd name="T19" fmla="*/ 106 h 930"/>
                            <a:gd name="T20" fmla="*/ 156 w 1379"/>
                            <a:gd name="T21" fmla="*/ 22 h 930"/>
                            <a:gd name="T22" fmla="*/ 161 w 1379"/>
                            <a:gd name="T23" fmla="*/ 13 h 930"/>
                            <a:gd name="T24" fmla="*/ 166 w 1379"/>
                            <a:gd name="T25" fmla="*/ 6 h 930"/>
                            <a:gd name="T26" fmla="*/ 171 w 1379"/>
                            <a:gd name="T27" fmla="*/ 2 h 930"/>
                            <a:gd name="T28" fmla="*/ 173 w 1379"/>
                            <a:gd name="T29" fmla="*/ 1 h 930"/>
                            <a:gd name="T30" fmla="*/ 176 w 1379"/>
                            <a:gd name="T31" fmla="*/ 0 h 930"/>
                            <a:gd name="T32" fmla="*/ 178 w 1379"/>
                            <a:gd name="T33" fmla="*/ 0 h 930"/>
                            <a:gd name="T34" fmla="*/ 181 w 1379"/>
                            <a:gd name="T35" fmla="*/ 1 h 930"/>
                            <a:gd name="T36" fmla="*/ 186 w 1379"/>
                            <a:gd name="T37" fmla="*/ 4 h 930"/>
                            <a:gd name="T38" fmla="*/ 191 w 1379"/>
                            <a:gd name="T39" fmla="*/ 8 h 930"/>
                            <a:gd name="T40" fmla="*/ 196 w 1379"/>
                            <a:gd name="T41" fmla="*/ 15 h 930"/>
                            <a:gd name="T42" fmla="*/ 230 w 1379"/>
                            <a:gd name="T43" fmla="*/ 51 h 930"/>
                            <a:gd name="T44" fmla="*/ 244 w 1379"/>
                            <a:gd name="T45" fmla="*/ 63 h 930"/>
                            <a:gd name="T46" fmla="*/ 250 w 1379"/>
                            <a:gd name="T47" fmla="*/ 68 h 930"/>
                            <a:gd name="T48" fmla="*/ 254 w 1379"/>
                            <a:gd name="T49" fmla="*/ 72 h 930"/>
                            <a:gd name="T50" fmla="*/ 253 w 1379"/>
                            <a:gd name="T51" fmla="*/ 82 h 930"/>
                            <a:gd name="T52" fmla="*/ 250 w 1379"/>
                            <a:gd name="T53" fmla="*/ 96 h 930"/>
                            <a:gd name="T54" fmla="*/ 246 w 1379"/>
                            <a:gd name="T55" fmla="*/ 107 h 930"/>
                            <a:gd name="T56" fmla="*/ 243 w 1379"/>
                            <a:gd name="T57" fmla="*/ 114 h 930"/>
                            <a:gd name="T58" fmla="*/ 239 w 1379"/>
                            <a:gd name="T59" fmla="*/ 121 h 930"/>
                            <a:gd name="T60" fmla="*/ 234 w 1379"/>
                            <a:gd name="T61" fmla="*/ 126 h 930"/>
                            <a:gd name="T62" fmla="*/ 230 w 1379"/>
                            <a:gd name="T63" fmla="*/ 129 h 930"/>
                            <a:gd name="T64" fmla="*/ 225 w 1379"/>
                            <a:gd name="T65" fmla="*/ 132 h 930"/>
                            <a:gd name="T66" fmla="*/ 219 w 1379"/>
                            <a:gd name="T67" fmla="*/ 135 h 930"/>
                            <a:gd name="T68" fmla="*/ 212 w 1379"/>
                            <a:gd name="T69" fmla="*/ 137 h 930"/>
                            <a:gd name="T70" fmla="*/ 203 w 1379"/>
                            <a:gd name="T71" fmla="*/ 138 h 930"/>
                            <a:gd name="T72" fmla="*/ 190 w 1379"/>
                            <a:gd name="T73" fmla="*/ 140 h 930"/>
                            <a:gd name="T74" fmla="*/ 174 w 1379"/>
                            <a:gd name="T75" fmla="*/ 141 h 930"/>
                            <a:gd name="T76" fmla="*/ 158 w 1379"/>
                            <a:gd name="T77" fmla="*/ 143 h 930"/>
                            <a:gd name="T78" fmla="*/ 140 w 1379"/>
                            <a:gd name="T79" fmla="*/ 146 h 930"/>
                            <a:gd name="T80" fmla="*/ 124 w 1379"/>
                            <a:gd name="T81" fmla="*/ 149 h 930"/>
                            <a:gd name="T82" fmla="*/ 113 w 1379"/>
                            <a:gd name="T83" fmla="*/ 153 h 930"/>
                            <a:gd name="T84" fmla="*/ 103 w 1379"/>
                            <a:gd name="T85" fmla="*/ 157 h 930"/>
                            <a:gd name="T86" fmla="*/ 98 w 1379"/>
                            <a:gd name="T87" fmla="*/ 160 h 930"/>
                            <a:gd name="T88" fmla="*/ 95 w 1379"/>
                            <a:gd name="T89" fmla="*/ 163 h 930"/>
                            <a:gd name="T90" fmla="*/ 92 w 1379"/>
                            <a:gd name="T91" fmla="*/ 162 h 930"/>
                            <a:gd name="T92" fmla="*/ 88 w 1379"/>
                            <a:gd name="T93" fmla="*/ 157 h 930"/>
                            <a:gd name="T94" fmla="*/ 82 w 1379"/>
                            <a:gd name="T95" fmla="*/ 154 h 930"/>
                            <a:gd name="T96" fmla="*/ 76 w 1379"/>
                            <a:gd name="T97" fmla="*/ 150 h 930"/>
                            <a:gd name="T98" fmla="*/ 68 w 1379"/>
                            <a:gd name="T99" fmla="*/ 148 h 930"/>
                            <a:gd name="T100" fmla="*/ 58 w 1379"/>
                            <a:gd name="T101" fmla="*/ 146 h 930"/>
                            <a:gd name="T102" fmla="*/ 46 w 1379"/>
                            <a:gd name="T103" fmla="*/ 144 h 930"/>
                            <a:gd name="T104" fmla="*/ 32 w 1379"/>
                            <a:gd name="T105" fmla="*/ 143 h 93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79" h="930">
                              <a:moveTo>
                                <a:pt x="127" y="806"/>
                              </a:moveTo>
                              <a:lnTo>
                                <a:pt x="0" y="795"/>
                              </a:lnTo>
                              <a:lnTo>
                                <a:pt x="395" y="381"/>
                              </a:lnTo>
                              <a:lnTo>
                                <a:pt x="416" y="362"/>
                              </a:lnTo>
                              <a:lnTo>
                                <a:pt x="435" y="346"/>
                              </a:lnTo>
                              <a:lnTo>
                                <a:pt x="454" y="333"/>
                              </a:lnTo>
                              <a:lnTo>
                                <a:pt x="473" y="322"/>
                              </a:lnTo>
                              <a:lnTo>
                                <a:pt x="492" y="313"/>
                              </a:lnTo>
                              <a:lnTo>
                                <a:pt x="511" y="308"/>
                              </a:lnTo>
                              <a:lnTo>
                                <a:pt x="528" y="305"/>
                              </a:lnTo>
                              <a:lnTo>
                                <a:pt x="547" y="304"/>
                              </a:lnTo>
                              <a:lnTo>
                                <a:pt x="565" y="307"/>
                              </a:lnTo>
                              <a:lnTo>
                                <a:pt x="582" y="311"/>
                              </a:lnTo>
                              <a:lnTo>
                                <a:pt x="601" y="317"/>
                              </a:lnTo>
                              <a:lnTo>
                                <a:pt x="619" y="327"/>
                              </a:lnTo>
                              <a:lnTo>
                                <a:pt x="638" y="339"/>
                              </a:lnTo>
                              <a:lnTo>
                                <a:pt x="655" y="352"/>
                              </a:lnTo>
                              <a:lnTo>
                                <a:pt x="674" y="368"/>
                              </a:lnTo>
                              <a:lnTo>
                                <a:pt x="693" y="387"/>
                              </a:lnTo>
                              <a:lnTo>
                                <a:pt x="934" y="599"/>
                              </a:lnTo>
                              <a:lnTo>
                                <a:pt x="731" y="417"/>
                              </a:lnTo>
                              <a:lnTo>
                                <a:pt x="850" y="126"/>
                              </a:lnTo>
                              <a:lnTo>
                                <a:pt x="863" y="98"/>
                              </a:lnTo>
                              <a:lnTo>
                                <a:pt x="876" y="73"/>
                              </a:lnTo>
                              <a:lnTo>
                                <a:pt x="889" y="52"/>
                              </a:lnTo>
                              <a:lnTo>
                                <a:pt x="902" y="35"/>
                              </a:lnTo>
                              <a:lnTo>
                                <a:pt x="915" y="22"/>
                              </a:lnTo>
                              <a:lnTo>
                                <a:pt x="929" y="11"/>
                              </a:lnTo>
                              <a:lnTo>
                                <a:pt x="934" y="7"/>
                              </a:lnTo>
                              <a:lnTo>
                                <a:pt x="942" y="4"/>
                              </a:lnTo>
                              <a:lnTo>
                                <a:pt x="948" y="3"/>
                              </a:lnTo>
                              <a:lnTo>
                                <a:pt x="955" y="1"/>
                              </a:lnTo>
                              <a:lnTo>
                                <a:pt x="961" y="0"/>
                              </a:lnTo>
                              <a:lnTo>
                                <a:pt x="968" y="1"/>
                              </a:lnTo>
                              <a:lnTo>
                                <a:pt x="974" y="1"/>
                              </a:lnTo>
                              <a:lnTo>
                                <a:pt x="981" y="4"/>
                              </a:lnTo>
                              <a:lnTo>
                                <a:pt x="994" y="10"/>
                              </a:lnTo>
                              <a:lnTo>
                                <a:pt x="1009" y="19"/>
                              </a:lnTo>
                              <a:lnTo>
                                <a:pt x="1022" y="30"/>
                              </a:lnTo>
                              <a:lnTo>
                                <a:pt x="1037" y="47"/>
                              </a:lnTo>
                              <a:lnTo>
                                <a:pt x="1051" y="64"/>
                              </a:lnTo>
                              <a:lnTo>
                                <a:pt x="1066" y="85"/>
                              </a:lnTo>
                              <a:lnTo>
                                <a:pt x="1184" y="224"/>
                              </a:lnTo>
                              <a:lnTo>
                                <a:pt x="1250" y="288"/>
                              </a:lnTo>
                              <a:lnTo>
                                <a:pt x="1304" y="338"/>
                              </a:lnTo>
                              <a:lnTo>
                                <a:pt x="1326" y="357"/>
                              </a:lnTo>
                              <a:lnTo>
                                <a:pt x="1345" y="373"/>
                              </a:lnTo>
                              <a:lnTo>
                                <a:pt x="1362" y="387"/>
                              </a:lnTo>
                              <a:lnTo>
                                <a:pt x="1379" y="398"/>
                              </a:lnTo>
                              <a:lnTo>
                                <a:pt x="1379" y="409"/>
                              </a:lnTo>
                              <a:lnTo>
                                <a:pt x="1376" y="431"/>
                              </a:lnTo>
                              <a:lnTo>
                                <a:pt x="1373" y="463"/>
                              </a:lnTo>
                              <a:lnTo>
                                <a:pt x="1367" y="500"/>
                              </a:lnTo>
                              <a:lnTo>
                                <a:pt x="1358" y="542"/>
                              </a:lnTo>
                              <a:lnTo>
                                <a:pt x="1346" y="585"/>
                              </a:lnTo>
                              <a:lnTo>
                                <a:pt x="1339" y="605"/>
                              </a:lnTo>
                              <a:lnTo>
                                <a:pt x="1332" y="626"/>
                              </a:lnTo>
                              <a:lnTo>
                                <a:pt x="1323" y="646"/>
                              </a:lnTo>
                              <a:lnTo>
                                <a:pt x="1313" y="664"/>
                              </a:lnTo>
                              <a:lnTo>
                                <a:pt x="1297" y="687"/>
                              </a:lnTo>
                              <a:lnTo>
                                <a:pt x="1281" y="708"/>
                              </a:lnTo>
                              <a:lnTo>
                                <a:pt x="1272" y="716"/>
                              </a:lnTo>
                              <a:lnTo>
                                <a:pt x="1262" y="725"/>
                              </a:lnTo>
                              <a:lnTo>
                                <a:pt x="1251" y="734"/>
                              </a:lnTo>
                              <a:lnTo>
                                <a:pt x="1238" y="743"/>
                              </a:lnTo>
                              <a:lnTo>
                                <a:pt x="1225" y="750"/>
                              </a:lnTo>
                              <a:lnTo>
                                <a:pt x="1211" y="757"/>
                              </a:lnTo>
                              <a:lnTo>
                                <a:pt x="1193" y="763"/>
                              </a:lnTo>
                              <a:lnTo>
                                <a:pt x="1175" y="769"/>
                              </a:lnTo>
                              <a:lnTo>
                                <a:pt x="1154" y="775"/>
                              </a:lnTo>
                              <a:lnTo>
                                <a:pt x="1130" y="779"/>
                              </a:lnTo>
                              <a:lnTo>
                                <a:pt x="1104" y="784"/>
                              </a:lnTo>
                              <a:lnTo>
                                <a:pt x="1075" y="788"/>
                              </a:lnTo>
                              <a:lnTo>
                                <a:pt x="1032" y="792"/>
                              </a:lnTo>
                              <a:lnTo>
                                <a:pt x="990" y="797"/>
                              </a:lnTo>
                              <a:lnTo>
                                <a:pt x="948" y="801"/>
                              </a:lnTo>
                              <a:lnTo>
                                <a:pt x="904" y="806"/>
                              </a:lnTo>
                              <a:lnTo>
                                <a:pt x="858" y="811"/>
                              </a:lnTo>
                              <a:lnTo>
                                <a:pt x="810" y="817"/>
                              </a:lnTo>
                              <a:lnTo>
                                <a:pt x="761" y="825"/>
                              </a:lnTo>
                              <a:lnTo>
                                <a:pt x="705" y="835"/>
                              </a:lnTo>
                              <a:lnTo>
                                <a:pt x="673" y="845"/>
                              </a:lnTo>
                              <a:lnTo>
                                <a:pt x="641" y="855"/>
                              </a:lnTo>
                              <a:lnTo>
                                <a:pt x="612" y="866"/>
                              </a:lnTo>
                              <a:lnTo>
                                <a:pt x="585" y="877"/>
                              </a:lnTo>
                              <a:lnTo>
                                <a:pt x="560" y="889"/>
                              </a:lnTo>
                              <a:lnTo>
                                <a:pt x="540" y="902"/>
                              </a:lnTo>
                              <a:lnTo>
                                <a:pt x="531" y="908"/>
                              </a:lnTo>
                              <a:lnTo>
                                <a:pt x="524" y="915"/>
                              </a:lnTo>
                              <a:lnTo>
                                <a:pt x="517" y="923"/>
                              </a:lnTo>
                              <a:lnTo>
                                <a:pt x="511" y="930"/>
                              </a:lnTo>
                              <a:lnTo>
                                <a:pt x="501" y="917"/>
                              </a:lnTo>
                              <a:lnTo>
                                <a:pt x="489" y="904"/>
                              </a:lnTo>
                              <a:lnTo>
                                <a:pt x="477" y="892"/>
                              </a:lnTo>
                              <a:lnTo>
                                <a:pt x="464" y="882"/>
                              </a:lnTo>
                              <a:lnTo>
                                <a:pt x="448" y="871"/>
                              </a:lnTo>
                              <a:lnTo>
                                <a:pt x="432" y="861"/>
                              </a:lnTo>
                              <a:lnTo>
                                <a:pt x="414" y="852"/>
                              </a:lnTo>
                              <a:lnTo>
                                <a:pt x="394" y="845"/>
                              </a:lnTo>
                              <a:lnTo>
                                <a:pt x="371" y="838"/>
                              </a:lnTo>
                              <a:lnTo>
                                <a:pt x="346" y="830"/>
                              </a:lnTo>
                              <a:lnTo>
                                <a:pt x="318" y="825"/>
                              </a:lnTo>
                              <a:lnTo>
                                <a:pt x="287" y="820"/>
                              </a:lnTo>
                              <a:lnTo>
                                <a:pt x="252" y="816"/>
                              </a:lnTo>
                              <a:lnTo>
                                <a:pt x="214" y="811"/>
                              </a:lnTo>
                              <a:lnTo>
                                <a:pt x="173" y="809"/>
                              </a:lnTo>
                              <a:lnTo>
                                <a:pt x="127" y="806"/>
                              </a:lnTo>
                              <a:close/>
                            </a:path>
                          </a:pathLst>
                        </a:custGeom>
                        <a:solidFill>
                          <a:srgbClr val="979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39"/>
                      <wps:cNvSpPr>
                        <a:spLocks/>
                      </wps:cNvSpPr>
                      <wps:spPr bwMode="auto">
                        <a:xfrm>
                          <a:off x="3290" y="1824"/>
                          <a:ext cx="507" cy="328"/>
                        </a:xfrm>
                        <a:custGeom>
                          <a:avLst/>
                          <a:gdLst>
                            <a:gd name="T0" fmla="*/ 0 w 1379"/>
                            <a:gd name="T1" fmla="*/ 140 h 930"/>
                            <a:gd name="T2" fmla="*/ 76 w 1379"/>
                            <a:gd name="T3" fmla="*/ 64 h 930"/>
                            <a:gd name="T4" fmla="*/ 83 w 1379"/>
                            <a:gd name="T5" fmla="*/ 59 h 930"/>
                            <a:gd name="T6" fmla="*/ 90 w 1379"/>
                            <a:gd name="T7" fmla="*/ 55 h 930"/>
                            <a:gd name="T8" fmla="*/ 97 w 1379"/>
                            <a:gd name="T9" fmla="*/ 54 h 930"/>
                            <a:gd name="T10" fmla="*/ 104 w 1379"/>
                            <a:gd name="T11" fmla="*/ 54 h 930"/>
                            <a:gd name="T12" fmla="*/ 111 w 1379"/>
                            <a:gd name="T13" fmla="*/ 56 h 930"/>
                            <a:gd name="T14" fmla="*/ 117 w 1379"/>
                            <a:gd name="T15" fmla="*/ 60 h 930"/>
                            <a:gd name="T16" fmla="*/ 124 w 1379"/>
                            <a:gd name="T17" fmla="*/ 65 h 930"/>
                            <a:gd name="T18" fmla="*/ 172 w 1379"/>
                            <a:gd name="T19" fmla="*/ 106 h 930"/>
                            <a:gd name="T20" fmla="*/ 156 w 1379"/>
                            <a:gd name="T21" fmla="*/ 22 h 930"/>
                            <a:gd name="T22" fmla="*/ 161 w 1379"/>
                            <a:gd name="T23" fmla="*/ 13 h 930"/>
                            <a:gd name="T24" fmla="*/ 166 w 1379"/>
                            <a:gd name="T25" fmla="*/ 6 h 930"/>
                            <a:gd name="T26" fmla="*/ 171 w 1379"/>
                            <a:gd name="T27" fmla="*/ 2 h 930"/>
                            <a:gd name="T28" fmla="*/ 173 w 1379"/>
                            <a:gd name="T29" fmla="*/ 1 h 930"/>
                            <a:gd name="T30" fmla="*/ 176 w 1379"/>
                            <a:gd name="T31" fmla="*/ 0 h 930"/>
                            <a:gd name="T32" fmla="*/ 178 w 1379"/>
                            <a:gd name="T33" fmla="*/ 0 h 930"/>
                            <a:gd name="T34" fmla="*/ 181 w 1379"/>
                            <a:gd name="T35" fmla="*/ 1 h 930"/>
                            <a:gd name="T36" fmla="*/ 186 w 1379"/>
                            <a:gd name="T37" fmla="*/ 4 h 930"/>
                            <a:gd name="T38" fmla="*/ 191 w 1379"/>
                            <a:gd name="T39" fmla="*/ 8 h 930"/>
                            <a:gd name="T40" fmla="*/ 196 w 1379"/>
                            <a:gd name="T41" fmla="*/ 15 h 930"/>
                            <a:gd name="T42" fmla="*/ 230 w 1379"/>
                            <a:gd name="T43" fmla="*/ 51 h 930"/>
                            <a:gd name="T44" fmla="*/ 244 w 1379"/>
                            <a:gd name="T45" fmla="*/ 63 h 930"/>
                            <a:gd name="T46" fmla="*/ 250 w 1379"/>
                            <a:gd name="T47" fmla="*/ 68 h 930"/>
                            <a:gd name="T48" fmla="*/ 254 w 1379"/>
                            <a:gd name="T49" fmla="*/ 72 h 930"/>
                            <a:gd name="T50" fmla="*/ 253 w 1379"/>
                            <a:gd name="T51" fmla="*/ 82 h 930"/>
                            <a:gd name="T52" fmla="*/ 250 w 1379"/>
                            <a:gd name="T53" fmla="*/ 96 h 930"/>
                            <a:gd name="T54" fmla="*/ 246 w 1379"/>
                            <a:gd name="T55" fmla="*/ 107 h 930"/>
                            <a:gd name="T56" fmla="*/ 243 w 1379"/>
                            <a:gd name="T57" fmla="*/ 114 h 930"/>
                            <a:gd name="T58" fmla="*/ 239 w 1379"/>
                            <a:gd name="T59" fmla="*/ 121 h 930"/>
                            <a:gd name="T60" fmla="*/ 234 w 1379"/>
                            <a:gd name="T61" fmla="*/ 126 h 930"/>
                            <a:gd name="T62" fmla="*/ 230 w 1379"/>
                            <a:gd name="T63" fmla="*/ 129 h 930"/>
                            <a:gd name="T64" fmla="*/ 225 w 1379"/>
                            <a:gd name="T65" fmla="*/ 132 h 930"/>
                            <a:gd name="T66" fmla="*/ 219 w 1379"/>
                            <a:gd name="T67" fmla="*/ 135 h 930"/>
                            <a:gd name="T68" fmla="*/ 212 w 1379"/>
                            <a:gd name="T69" fmla="*/ 137 h 930"/>
                            <a:gd name="T70" fmla="*/ 203 w 1379"/>
                            <a:gd name="T71" fmla="*/ 138 h 930"/>
                            <a:gd name="T72" fmla="*/ 190 w 1379"/>
                            <a:gd name="T73" fmla="*/ 140 h 930"/>
                            <a:gd name="T74" fmla="*/ 174 w 1379"/>
                            <a:gd name="T75" fmla="*/ 141 h 930"/>
                            <a:gd name="T76" fmla="*/ 158 w 1379"/>
                            <a:gd name="T77" fmla="*/ 143 h 930"/>
                            <a:gd name="T78" fmla="*/ 140 w 1379"/>
                            <a:gd name="T79" fmla="*/ 146 h 930"/>
                            <a:gd name="T80" fmla="*/ 124 w 1379"/>
                            <a:gd name="T81" fmla="*/ 149 h 930"/>
                            <a:gd name="T82" fmla="*/ 113 w 1379"/>
                            <a:gd name="T83" fmla="*/ 153 h 930"/>
                            <a:gd name="T84" fmla="*/ 103 w 1379"/>
                            <a:gd name="T85" fmla="*/ 157 h 930"/>
                            <a:gd name="T86" fmla="*/ 98 w 1379"/>
                            <a:gd name="T87" fmla="*/ 160 h 930"/>
                            <a:gd name="T88" fmla="*/ 95 w 1379"/>
                            <a:gd name="T89" fmla="*/ 163 h 930"/>
                            <a:gd name="T90" fmla="*/ 92 w 1379"/>
                            <a:gd name="T91" fmla="*/ 162 h 930"/>
                            <a:gd name="T92" fmla="*/ 88 w 1379"/>
                            <a:gd name="T93" fmla="*/ 157 h 930"/>
                            <a:gd name="T94" fmla="*/ 82 w 1379"/>
                            <a:gd name="T95" fmla="*/ 154 h 930"/>
                            <a:gd name="T96" fmla="*/ 76 w 1379"/>
                            <a:gd name="T97" fmla="*/ 150 h 930"/>
                            <a:gd name="T98" fmla="*/ 68 w 1379"/>
                            <a:gd name="T99" fmla="*/ 148 h 930"/>
                            <a:gd name="T100" fmla="*/ 58 w 1379"/>
                            <a:gd name="T101" fmla="*/ 146 h 930"/>
                            <a:gd name="T102" fmla="*/ 46 w 1379"/>
                            <a:gd name="T103" fmla="*/ 144 h 930"/>
                            <a:gd name="T104" fmla="*/ 32 w 1379"/>
                            <a:gd name="T105" fmla="*/ 143 h 93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79" h="930">
                              <a:moveTo>
                                <a:pt x="127" y="806"/>
                              </a:moveTo>
                              <a:lnTo>
                                <a:pt x="0" y="795"/>
                              </a:lnTo>
                              <a:lnTo>
                                <a:pt x="395" y="381"/>
                              </a:lnTo>
                              <a:lnTo>
                                <a:pt x="416" y="362"/>
                              </a:lnTo>
                              <a:lnTo>
                                <a:pt x="435" y="346"/>
                              </a:lnTo>
                              <a:lnTo>
                                <a:pt x="454" y="333"/>
                              </a:lnTo>
                              <a:lnTo>
                                <a:pt x="473" y="322"/>
                              </a:lnTo>
                              <a:lnTo>
                                <a:pt x="492" y="313"/>
                              </a:lnTo>
                              <a:lnTo>
                                <a:pt x="511" y="308"/>
                              </a:lnTo>
                              <a:lnTo>
                                <a:pt x="528" y="305"/>
                              </a:lnTo>
                              <a:lnTo>
                                <a:pt x="547" y="304"/>
                              </a:lnTo>
                              <a:lnTo>
                                <a:pt x="565" y="307"/>
                              </a:lnTo>
                              <a:lnTo>
                                <a:pt x="582" y="311"/>
                              </a:lnTo>
                              <a:lnTo>
                                <a:pt x="601" y="317"/>
                              </a:lnTo>
                              <a:lnTo>
                                <a:pt x="619" y="327"/>
                              </a:lnTo>
                              <a:lnTo>
                                <a:pt x="638" y="339"/>
                              </a:lnTo>
                              <a:lnTo>
                                <a:pt x="655" y="352"/>
                              </a:lnTo>
                              <a:lnTo>
                                <a:pt x="674" y="368"/>
                              </a:lnTo>
                              <a:lnTo>
                                <a:pt x="693" y="387"/>
                              </a:lnTo>
                              <a:lnTo>
                                <a:pt x="934" y="599"/>
                              </a:lnTo>
                              <a:lnTo>
                                <a:pt x="731" y="417"/>
                              </a:lnTo>
                              <a:lnTo>
                                <a:pt x="850" y="126"/>
                              </a:lnTo>
                              <a:lnTo>
                                <a:pt x="863" y="98"/>
                              </a:lnTo>
                              <a:lnTo>
                                <a:pt x="876" y="73"/>
                              </a:lnTo>
                              <a:lnTo>
                                <a:pt x="889" y="52"/>
                              </a:lnTo>
                              <a:lnTo>
                                <a:pt x="902" y="35"/>
                              </a:lnTo>
                              <a:lnTo>
                                <a:pt x="915" y="22"/>
                              </a:lnTo>
                              <a:lnTo>
                                <a:pt x="929" y="11"/>
                              </a:lnTo>
                              <a:lnTo>
                                <a:pt x="934" y="7"/>
                              </a:lnTo>
                              <a:lnTo>
                                <a:pt x="942" y="4"/>
                              </a:lnTo>
                              <a:lnTo>
                                <a:pt x="948" y="3"/>
                              </a:lnTo>
                              <a:lnTo>
                                <a:pt x="955" y="1"/>
                              </a:lnTo>
                              <a:lnTo>
                                <a:pt x="961" y="0"/>
                              </a:lnTo>
                              <a:lnTo>
                                <a:pt x="968" y="1"/>
                              </a:lnTo>
                              <a:lnTo>
                                <a:pt x="974" y="1"/>
                              </a:lnTo>
                              <a:lnTo>
                                <a:pt x="981" y="4"/>
                              </a:lnTo>
                              <a:lnTo>
                                <a:pt x="994" y="10"/>
                              </a:lnTo>
                              <a:lnTo>
                                <a:pt x="1009" y="19"/>
                              </a:lnTo>
                              <a:lnTo>
                                <a:pt x="1022" y="30"/>
                              </a:lnTo>
                              <a:lnTo>
                                <a:pt x="1037" y="47"/>
                              </a:lnTo>
                              <a:lnTo>
                                <a:pt x="1051" y="64"/>
                              </a:lnTo>
                              <a:lnTo>
                                <a:pt x="1066" y="85"/>
                              </a:lnTo>
                              <a:lnTo>
                                <a:pt x="1184" y="224"/>
                              </a:lnTo>
                              <a:lnTo>
                                <a:pt x="1250" y="288"/>
                              </a:lnTo>
                              <a:lnTo>
                                <a:pt x="1304" y="338"/>
                              </a:lnTo>
                              <a:lnTo>
                                <a:pt x="1326" y="357"/>
                              </a:lnTo>
                              <a:lnTo>
                                <a:pt x="1345" y="373"/>
                              </a:lnTo>
                              <a:lnTo>
                                <a:pt x="1362" y="387"/>
                              </a:lnTo>
                              <a:lnTo>
                                <a:pt x="1379" y="398"/>
                              </a:lnTo>
                              <a:lnTo>
                                <a:pt x="1379" y="409"/>
                              </a:lnTo>
                              <a:lnTo>
                                <a:pt x="1376" y="431"/>
                              </a:lnTo>
                              <a:lnTo>
                                <a:pt x="1373" y="463"/>
                              </a:lnTo>
                              <a:lnTo>
                                <a:pt x="1367" y="500"/>
                              </a:lnTo>
                              <a:lnTo>
                                <a:pt x="1358" y="542"/>
                              </a:lnTo>
                              <a:lnTo>
                                <a:pt x="1346" y="585"/>
                              </a:lnTo>
                              <a:lnTo>
                                <a:pt x="1339" y="605"/>
                              </a:lnTo>
                              <a:lnTo>
                                <a:pt x="1332" y="626"/>
                              </a:lnTo>
                              <a:lnTo>
                                <a:pt x="1323" y="646"/>
                              </a:lnTo>
                              <a:lnTo>
                                <a:pt x="1313" y="664"/>
                              </a:lnTo>
                              <a:lnTo>
                                <a:pt x="1297" y="687"/>
                              </a:lnTo>
                              <a:lnTo>
                                <a:pt x="1281" y="708"/>
                              </a:lnTo>
                              <a:lnTo>
                                <a:pt x="1272" y="716"/>
                              </a:lnTo>
                              <a:lnTo>
                                <a:pt x="1262" y="725"/>
                              </a:lnTo>
                              <a:lnTo>
                                <a:pt x="1251" y="734"/>
                              </a:lnTo>
                              <a:lnTo>
                                <a:pt x="1238" y="743"/>
                              </a:lnTo>
                              <a:lnTo>
                                <a:pt x="1225" y="750"/>
                              </a:lnTo>
                              <a:lnTo>
                                <a:pt x="1211" y="757"/>
                              </a:lnTo>
                              <a:lnTo>
                                <a:pt x="1193" y="763"/>
                              </a:lnTo>
                              <a:lnTo>
                                <a:pt x="1175" y="769"/>
                              </a:lnTo>
                              <a:lnTo>
                                <a:pt x="1154" y="775"/>
                              </a:lnTo>
                              <a:lnTo>
                                <a:pt x="1130" y="779"/>
                              </a:lnTo>
                              <a:lnTo>
                                <a:pt x="1104" y="784"/>
                              </a:lnTo>
                              <a:lnTo>
                                <a:pt x="1075" y="788"/>
                              </a:lnTo>
                              <a:lnTo>
                                <a:pt x="1032" y="792"/>
                              </a:lnTo>
                              <a:lnTo>
                                <a:pt x="990" y="797"/>
                              </a:lnTo>
                              <a:lnTo>
                                <a:pt x="948" y="801"/>
                              </a:lnTo>
                              <a:lnTo>
                                <a:pt x="904" y="806"/>
                              </a:lnTo>
                              <a:lnTo>
                                <a:pt x="858" y="811"/>
                              </a:lnTo>
                              <a:lnTo>
                                <a:pt x="810" y="817"/>
                              </a:lnTo>
                              <a:lnTo>
                                <a:pt x="761" y="825"/>
                              </a:lnTo>
                              <a:lnTo>
                                <a:pt x="705" y="835"/>
                              </a:lnTo>
                              <a:lnTo>
                                <a:pt x="673" y="845"/>
                              </a:lnTo>
                              <a:lnTo>
                                <a:pt x="641" y="855"/>
                              </a:lnTo>
                              <a:lnTo>
                                <a:pt x="612" y="866"/>
                              </a:lnTo>
                              <a:lnTo>
                                <a:pt x="585" y="877"/>
                              </a:lnTo>
                              <a:lnTo>
                                <a:pt x="560" y="889"/>
                              </a:lnTo>
                              <a:lnTo>
                                <a:pt x="540" y="902"/>
                              </a:lnTo>
                              <a:lnTo>
                                <a:pt x="531" y="908"/>
                              </a:lnTo>
                              <a:lnTo>
                                <a:pt x="524" y="915"/>
                              </a:lnTo>
                              <a:lnTo>
                                <a:pt x="517" y="923"/>
                              </a:lnTo>
                              <a:lnTo>
                                <a:pt x="511" y="930"/>
                              </a:lnTo>
                              <a:lnTo>
                                <a:pt x="501" y="917"/>
                              </a:lnTo>
                              <a:lnTo>
                                <a:pt x="489" y="904"/>
                              </a:lnTo>
                              <a:lnTo>
                                <a:pt x="477" y="892"/>
                              </a:lnTo>
                              <a:lnTo>
                                <a:pt x="464" y="882"/>
                              </a:lnTo>
                              <a:lnTo>
                                <a:pt x="448" y="871"/>
                              </a:lnTo>
                              <a:lnTo>
                                <a:pt x="432" y="861"/>
                              </a:lnTo>
                              <a:lnTo>
                                <a:pt x="414" y="852"/>
                              </a:lnTo>
                              <a:lnTo>
                                <a:pt x="394" y="845"/>
                              </a:lnTo>
                              <a:lnTo>
                                <a:pt x="371" y="838"/>
                              </a:lnTo>
                              <a:lnTo>
                                <a:pt x="346" y="830"/>
                              </a:lnTo>
                              <a:lnTo>
                                <a:pt x="318" y="825"/>
                              </a:lnTo>
                              <a:lnTo>
                                <a:pt x="287" y="820"/>
                              </a:lnTo>
                              <a:lnTo>
                                <a:pt x="252" y="816"/>
                              </a:lnTo>
                              <a:lnTo>
                                <a:pt x="214" y="811"/>
                              </a:lnTo>
                              <a:lnTo>
                                <a:pt x="173" y="809"/>
                              </a:lnTo>
                              <a:lnTo>
                                <a:pt x="127" y="806"/>
                              </a:lnTo>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840"/>
                      <wps:cNvSpPr>
                        <a:spLocks/>
                      </wps:cNvSpPr>
                      <wps:spPr bwMode="auto">
                        <a:xfrm>
                          <a:off x="3517" y="1849"/>
                          <a:ext cx="50" cy="48"/>
                        </a:xfrm>
                        <a:custGeom>
                          <a:avLst/>
                          <a:gdLst>
                            <a:gd name="T0" fmla="*/ 12 w 137"/>
                            <a:gd name="T1" fmla="*/ 0 h 135"/>
                            <a:gd name="T2" fmla="*/ 15 w 137"/>
                            <a:gd name="T3" fmla="*/ 0 h 135"/>
                            <a:gd name="T4" fmla="*/ 18 w 137"/>
                            <a:gd name="T5" fmla="*/ 1 h 135"/>
                            <a:gd name="T6" fmla="*/ 20 w 137"/>
                            <a:gd name="T7" fmla="*/ 2 h 135"/>
                            <a:gd name="T8" fmla="*/ 22 w 137"/>
                            <a:gd name="T9" fmla="*/ 4 h 135"/>
                            <a:gd name="T10" fmla="*/ 23 w 137"/>
                            <a:gd name="T11" fmla="*/ 5 h 135"/>
                            <a:gd name="T12" fmla="*/ 24 w 137"/>
                            <a:gd name="T13" fmla="*/ 7 h 135"/>
                            <a:gd name="T14" fmla="*/ 25 w 137"/>
                            <a:gd name="T15" fmla="*/ 10 h 135"/>
                            <a:gd name="T16" fmla="*/ 25 w 137"/>
                            <a:gd name="T17" fmla="*/ 12 h 135"/>
                            <a:gd name="T18" fmla="*/ 25 w 137"/>
                            <a:gd name="T19" fmla="*/ 14 h 135"/>
                            <a:gd name="T20" fmla="*/ 24 w 137"/>
                            <a:gd name="T21" fmla="*/ 17 h 135"/>
                            <a:gd name="T22" fmla="*/ 23 w 137"/>
                            <a:gd name="T23" fmla="*/ 19 h 135"/>
                            <a:gd name="T24" fmla="*/ 22 w 137"/>
                            <a:gd name="T25" fmla="*/ 21 h 135"/>
                            <a:gd name="T26" fmla="*/ 20 w 137"/>
                            <a:gd name="T27" fmla="*/ 22 h 135"/>
                            <a:gd name="T28" fmla="*/ 18 w 137"/>
                            <a:gd name="T29" fmla="*/ 23 h 135"/>
                            <a:gd name="T30" fmla="*/ 15 w 137"/>
                            <a:gd name="T31" fmla="*/ 23 h 135"/>
                            <a:gd name="T32" fmla="*/ 12 w 137"/>
                            <a:gd name="T33" fmla="*/ 24 h 135"/>
                            <a:gd name="T34" fmla="*/ 10 w 137"/>
                            <a:gd name="T35" fmla="*/ 23 h 135"/>
                            <a:gd name="T36" fmla="*/ 8 w 137"/>
                            <a:gd name="T37" fmla="*/ 23 h 135"/>
                            <a:gd name="T38" fmla="*/ 5 w 137"/>
                            <a:gd name="T39" fmla="*/ 22 h 135"/>
                            <a:gd name="T40" fmla="*/ 4 w 137"/>
                            <a:gd name="T41" fmla="*/ 21 h 135"/>
                            <a:gd name="T42" fmla="*/ 2 w 137"/>
                            <a:gd name="T43" fmla="*/ 19 h 135"/>
                            <a:gd name="T44" fmla="*/ 1 w 137"/>
                            <a:gd name="T45" fmla="*/ 17 h 135"/>
                            <a:gd name="T46" fmla="*/ 0 w 137"/>
                            <a:gd name="T47" fmla="*/ 14 h 135"/>
                            <a:gd name="T48" fmla="*/ 0 w 137"/>
                            <a:gd name="T49" fmla="*/ 12 h 135"/>
                            <a:gd name="T50" fmla="*/ 0 w 137"/>
                            <a:gd name="T51" fmla="*/ 10 h 135"/>
                            <a:gd name="T52" fmla="*/ 1 w 137"/>
                            <a:gd name="T53" fmla="*/ 7 h 135"/>
                            <a:gd name="T54" fmla="*/ 2 w 137"/>
                            <a:gd name="T55" fmla="*/ 5 h 135"/>
                            <a:gd name="T56" fmla="*/ 4 w 137"/>
                            <a:gd name="T57" fmla="*/ 4 h 135"/>
                            <a:gd name="T58" fmla="*/ 5 w 137"/>
                            <a:gd name="T59" fmla="*/ 2 h 135"/>
                            <a:gd name="T60" fmla="*/ 8 w 137"/>
                            <a:gd name="T61" fmla="*/ 1 h 135"/>
                            <a:gd name="T62" fmla="*/ 10 w 137"/>
                            <a:gd name="T63" fmla="*/ 0 h 135"/>
                            <a:gd name="T64" fmla="*/ 12 w 137"/>
                            <a:gd name="T65" fmla="*/ 0 h 1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7" h="135">
                              <a:moveTo>
                                <a:pt x="69" y="0"/>
                              </a:moveTo>
                              <a:lnTo>
                                <a:pt x="83" y="2"/>
                              </a:lnTo>
                              <a:lnTo>
                                <a:pt x="96" y="6"/>
                              </a:lnTo>
                              <a:lnTo>
                                <a:pt x="108" y="12"/>
                              </a:lnTo>
                              <a:lnTo>
                                <a:pt x="118" y="21"/>
                              </a:lnTo>
                              <a:lnTo>
                                <a:pt x="126" y="31"/>
                              </a:lnTo>
                              <a:lnTo>
                                <a:pt x="133" y="41"/>
                              </a:lnTo>
                              <a:lnTo>
                                <a:pt x="136" y="55"/>
                              </a:lnTo>
                              <a:lnTo>
                                <a:pt x="137" y="68"/>
                              </a:lnTo>
                              <a:lnTo>
                                <a:pt x="136" y="81"/>
                              </a:lnTo>
                              <a:lnTo>
                                <a:pt x="133" y="94"/>
                              </a:lnTo>
                              <a:lnTo>
                                <a:pt x="126" y="106"/>
                              </a:lnTo>
                              <a:lnTo>
                                <a:pt x="118" y="116"/>
                              </a:lnTo>
                              <a:lnTo>
                                <a:pt x="108" y="123"/>
                              </a:lnTo>
                              <a:lnTo>
                                <a:pt x="96" y="131"/>
                              </a:lnTo>
                              <a:lnTo>
                                <a:pt x="83" y="133"/>
                              </a:lnTo>
                              <a:lnTo>
                                <a:pt x="69" y="135"/>
                              </a:lnTo>
                              <a:lnTo>
                                <a:pt x="56" y="133"/>
                              </a:lnTo>
                              <a:lnTo>
                                <a:pt x="42" y="131"/>
                              </a:lnTo>
                              <a:lnTo>
                                <a:pt x="31" y="123"/>
                              </a:lnTo>
                              <a:lnTo>
                                <a:pt x="20" y="116"/>
                              </a:lnTo>
                              <a:lnTo>
                                <a:pt x="12" y="106"/>
                              </a:lnTo>
                              <a:lnTo>
                                <a:pt x="6" y="94"/>
                              </a:lnTo>
                              <a:lnTo>
                                <a:pt x="1" y="81"/>
                              </a:lnTo>
                              <a:lnTo>
                                <a:pt x="0" y="68"/>
                              </a:lnTo>
                              <a:lnTo>
                                <a:pt x="1" y="55"/>
                              </a:lnTo>
                              <a:lnTo>
                                <a:pt x="6" y="41"/>
                              </a:lnTo>
                              <a:lnTo>
                                <a:pt x="12" y="31"/>
                              </a:lnTo>
                              <a:lnTo>
                                <a:pt x="20" y="21"/>
                              </a:lnTo>
                              <a:lnTo>
                                <a:pt x="31" y="12"/>
                              </a:lnTo>
                              <a:lnTo>
                                <a:pt x="42" y="6"/>
                              </a:lnTo>
                              <a:lnTo>
                                <a:pt x="56" y="2"/>
                              </a:lnTo>
                              <a:lnTo>
                                <a:pt x="69" y="0"/>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41"/>
                      <wps:cNvSpPr>
                        <a:spLocks noEditPoints="1"/>
                      </wps:cNvSpPr>
                      <wps:spPr bwMode="auto">
                        <a:xfrm>
                          <a:off x="3516" y="1848"/>
                          <a:ext cx="53" cy="49"/>
                        </a:xfrm>
                        <a:custGeom>
                          <a:avLst/>
                          <a:gdLst>
                            <a:gd name="T0" fmla="*/ 13 w 143"/>
                            <a:gd name="T1" fmla="*/ 1 h 141"/>
                            <a:gd name="T2" fmla="*/ 13 w 143"/>
                            <a:gd name="T3" fmla="*/ 0 h 141"/>
                            <a:gd name="T4" fmla="*/ 21 w 143"/>
                            <a:gd name="T5" fmla="*/ 2 h 141"/>
                            <a:gd name="T6" fmla="*/ 20 w 143"/>
                            <a:gd name="T7" fmla="*/ 3 h 141"/>
                            <a:gd name="T8" fmla="*/ 13 w 143"/>
                            <a:gd name="T9" fmla="*/ 1 h 141"/>
                            <a:gd name="T10" fmla="*/ 24 w 143"/>
                            <a:gd name="T11" fmla="*/ 5 h 141"/>
                            <a:gd name="T12" fmla="*/ 27 w 143"/>
                            <a:gd name="T13" fmla="*/ 12 h 141"/>
                            <a:gd name="T14" fmla="*/ 25 w 143"/>
                            <a:gd name="T15" fmla="*/ 8 h 141"/>
                            <a:gd name="T16" fmla="*/ 23 w 143"/>
                            <a:gd name="T17" fmla="*/ 3 h 141"/>
                            <a:gd name="T18" fmla="*/ 26 w 143"/>
                            <a:gd name="T19" fmla="*/ 12 h 141"/>
                            <a:gd name="T20" fmla="*/ 27 w 143"/>
                            <a:gd name="T21" fmla="*/ 12 h 141"/>
                            <a:gd name="T22" fmla="*/ 26 w 143"/>
                            <a:gd name="T23" fmla="*/ 12 h 141"/>
                            <a:gd name="T24" fmla="*/ 26 w 143"/>
                            <a:gd name="T25" fmla="*/ 15 h 141"/>
                            <a:gd name="T26" fmla="*/ 23 w 143"/>
                            <a:gd name="T27" fmla="*/ 21 h 141"/>
                            <a:gd name="T28" fmla="*/ 25 w 143"/>
                            <a:gd name="T29" fmla="*/ 17 h 141"/>
                            <a:gd name="T30" fmla="*/ 27 w 143"/>
                            <a:gd name="T31" fmla="*/ 12 h 141"/>
                            <a:gd name="T32" fmla="*/ 19 w 143"/>
                            <a:gd name="T33" fmla="*/ 23 h 141"/>
                            <a:gd name="T34" fmla="*/ 13 w 143"/>
                            <a:gd name="T35" fmla="*/ 23 h 141"/>
                            <a:gd name="T36" fmla="*/ 20 w 143"/>
                            <a:gd name="T37" fmla="*/ 22 h 141"/>
                            <a:gd name="T38" fmla="*/ 13 w 143"/>
                            <a:gd name="T39" fmla="*/ 24 h 141"/>
                            <a:gd name="T40" fmla="*/ 13 w 143"/>
                            <a:gd name="T41" fmla="*/ 23 h 141"/>
                            <a:gd name="T42" fmla="*/ 13 w 143"/>
                            <a:gd name="T43" fmla="*/ 24 h 141"/>
                            <a:gd name="T44" fmla="*/ 13 w 143"/>
                            <a:gd name="T45" fmla="*/ 24 h 141"/>
                            <a:gd name="T46" fmla="*/ 8 w 143"/>
                            <a:gd name="T47" fmla="*/ 23 h 141"/>
                            <a:gd name="T48" fmla="*/ 5 w 143"/>
                            <a:gd name="T49" fmla="*/ 20 h 141"/>
                            <a:gd name="T50" fmla="*/ 11 w 143"/>
                            <a:gd name="T51" fmla="*/ 23 h 141"/>
                            <a:gd name="T52" fmla="*/ 4 w 143"/>
                            <a:gd name="T53" fmla="*/ 21 h 141"/>
                            <a:gd name="T54" fmla="*/ 0 w 143"/>
                            <a:gd name="T55" fmla="*/ 15 h 141"/>
                            <a:gd name="T56" fmla="*/ 1 w 143"/>
                            <a:gd name="T57" fmla="*/ 15 h 141"/>
                            <a:gd name="T58" fmla="*/ 5 w 143"/>
                            <a:gd name="T59" fmla="*/ 20 h 141"/>
                            <a:gd name="T60" fmla="*/ 0 w 143"/>
                            <a:gd name="T61" fmla="*/ 12 h 141"/>
                            <a:gd name="T62" fmla="*/ 0 w 143"/>
                            <a:gd name="T63" fmla="*/ 12 h 141"/>
                            <a:gd name="T64" fmla="*/ 1 w 143"/>
                            <a:gd name="T65" fmla="*/ 12 h 141"/>
                            <a:gd name="T66" fmla="*/ 0 w 143"/>
                            <a:gd name="T67" fmla="*/ 12 h 141"/>
                            <a:gd name="T68" fmla="*/ 2 w 143"/>
                            <a:gd name="T69" fmla="*/ 5 h 141"/>
                            <a:gd name="T70" fmla="*/ 3 w 143"/>
                            <a:gd name="T71" fmla="*/ 6 h 141"/>
                            <a:gd name="T72" fmla="*/ 1 w 143"/>
                            <a:gd name="T73" fmla="*/ 12 h 141"/>
                            <a:gd name="T74" fmla="*/ 6 w 143"/>
                            <a:gd name="T75" fmla="*/ 2 h 141"/>
                            <a:gd name="T76" fmla="*/ 13 w 143"/>
                            <a:gd name="T77" fmla="*/ 0 h 141"/>
                            <a:gd name="T78" fmla="*/ 9 w 143"/>
                            <a:gd name="T79" fmla="*/ 2 h 141"/>
                            <a:gd name="T80" fmla="*/ 4 w 143"/>
                            <a:gd name="T81" fmla="*/ 3 h 141"/>
                            <a:gd name="T82" fmla="*/ 13 w 143"/>
                            <a:gd name="T83" fmla="*/ 1 h 14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3" h="141">
                              <a:moveTo>
                                <a:pt x="72" y="0"/>
                              </a:moveTo>
                              <a:lnTo>
                                <a:pt x="72" y="0"/>
                              </a:lnTo>
                              <a:lnTo>
                                <a:pt x="72" y="6"/>
                              </a:lnTo>
                              <a:lnTo>
                                <a:pt x="72" y="0"/>
                              </a:lnTo>
                              <a:close/>
                              <a:moveTo>
                                <a:pt x="72" y="0"/>
                              </a:moveTo>
                              <a:lnTo>
                                <a:pt x="86" y="2"/>
                              </a:lnTo>
                              <a:lnTo>
                                <a:pt x="99" y="6"/>
                              </a:lnTo>
                              <a:lnTo>
                                <a:pt x="113" y="12"/>
                              </a:lnTo>
                              <a:lnTo>
                                <a:pt x="123" y="21"/>
                              </a:lnTo>
                              <a:lnTo>
                                <a:pt x="118" y="25"/>
                              </a:lnTo>
                              <a:lnTo>
                                <a:pt x="108" y="18"/>
                              </a:lnTo>
                              <a:lnTo>
                                <a:pt x="98" y="12"/>
                              </a:lnTo>
                              <a:lnTo>
                                <a:pt x="85" y="8"/>
                              </a:lnTo>
                              <a:lnTo>
                                <a:pt x="72" y="6"/>
                              </a:lnTo>
                              <a:lnTo>
                                <a:pt x="72" y="0"/>
                              </a:lnTo>
                              <a:close/>
                              <a:moveTo>
                                <a:pt x="123" y="21"/>
                              </a:moveTo>
                              <a:lnTo>
                                <a:pt x="132" y="31"/>
                              </a:lnTo>
                              <a:lnTo>
                                <a:pt x="139" y="44"/>
                              </a:lnTo>
                              <a:lnTo>
                                <a:pt x="142" y="58"/>
                              </a:lnTo>
                              <a:lnTo>
                                <a:pt x="143" y="71"/>
                              </a:lnTo>
                              <a:lnTo>
                                <a:pt x="137" y="71"/>
                              </a:lnTo>
                              <a:lnTo>
                                <a:pt x="136" y="58"/>
                              </a:lnTo>
                              <a:lnTo>
                                <a:pt x="133" y="46"/>
                              </a:lnTo>
                              <a:lnTo>
                                <a:pt x="127" y="36"/>
                              </a:lnTo>
                              <a:lnTo>
                                <a:pt x="118" y="25"/>
                              </a:lnTo>
                              <a:lnTo>
                                <a:pt x="123" y="21"/>
                              </a:lnTo>
                              <a:close/>
                              <a:moveTo>
                                <a:pt x="143" y="71"/>
                              </a:moveTo>
                              <a:lnTo>
                                <a:pt x="143" y="71"/>
                              </a:lnTo>
                              <a:lnTo>
                                <a:pt x="137" y="71"/>
                              </a:lnTo>
                              <a:lnTo>
                                <a:pt x="143" y="71"/>
                              </a:lnTo>
                              <a:close/>
                              <a:moveTo>
                                <a:pt x="143" y="71"/>
                              </a:moveTo>
                              <a:lnTo>
                                <a:pt x="143" y="71"/>
                              </a:lnTo>
                              <a:lnTo>
                                <a:pt x="137" y="71"/>
                              </a:lnTo>
                              <a:lnTo>
                                <a:pt x="143" y="71"/>
                              </a:lnTo>
                              <a:close/>
                              <a:moveTo>
                                <a:pt x="143" y="71"/>
                              </a:moveTo>
                              <a:lnTo>
                                <a:pt x="142" y="85"/>
                              </a:lnTo>
                              <a:lnTo>
                                <a:pt x="139" y="98"/>
                              </a:lnTo>
                              <a:lnTo>
                                <a:pt x="132" y="110"/>
                              </a:lnTo>
                              <a:lnTo>
                                <a:pt x="123" y="120"/>
                              </a:lnTo>
                              <a:lnTo>
                                <a:pt x="118" y="116"/>
                              </a:lnTo>
                              <a:lnTo>
                                <a:pt x="127" y="107"/>
                              </a:lnTo>
                              <a:lnTo>
                                <a:pt x="133" y="96"/>
                              </a:lnTo>
                              <a:lnTo>
                                <a:pt x="136" y="84"/>
                              </a:lnTo>
                              <a:lnTo>
                                <a:pt x="137" y="71"/>
                              </a:lnTo>
                              <a:lnTo>
                                <a:pt x="143" y="71"/>
                              </a:lnTo>
                              <a:close/>
                              <a:moveTo>
                                <a:pt x="123" y="120"/>
                              </a:moveTo>
                              <a:lnTo>
                                <a:pt x="113" y="129"/>
                              </a:lnTo>
                              <a:lnTo>
                                <a:pt x="99" y="135"/>
                              </a:lnTo>
                              <a:lnTo>
                                <a:pt x="86" y="139"/>
                              </a:lnTo>
                              <a:lnTo>
                                <a:pt x="72" y="141"/>
                              </a:lnTo>
                              <a:lnTo>
                                <a:pt x="72" y="135"/>
                              </a:lnTo>
                              <a:lnTo>
                                <a:pt x="85" y="134"/>
                              </a:lnTo>
                              <a:lnTo>
                                <a:pt x="98" y="131"/>
                              </a:lnTo>
                              <a:lnTo>
                                <a:pt x="108" y="125"/>
                              </a:lnTo>
                              <a:lnTo>
                                <a:pt x="118" y="116"/>
                              </a:lnTo>
                              <a:lnTo>
                                <a:pt x="123" y="120"/>
                              </a:lnTo>
                              <a:close/>
                              <a:moveTo>
                                <a:pt x="72" y="141"/>
                              </a:moveTo>
                              <a:lnTo>
                                <a:pt x="72" y="141"/>
                              </a:lnTo>
                              <a:lnTo>
                                <a:pt x="72" y="135"/>
                              </a:lnTo>
                              <a:lnTo>
                                <a:pt x="72" y="141"/>
                              </a:lnTo>
                              <a:close/>
                              <a:moveTo>
                                <a:pt x="72" y="141"/>
                              </a:moveTo>
                              <a:lnTo>
                                <a:pt x="72" y="141"/>
                              </a:lnTo>
                              <a:lnTo>
                                <a:pt x="72" y="135"/>
                              </a:lnTo>
                              <a:lnTo>
                                <a:pt x="72" y="141"/>
                              </a:lnTo>
                              <a:close/>
                              <a:moveTo>
                                <a:pt x="72" y="141"/>
                              </a:moveTo>
                              <a:lnTo>
                                <a:pt x="57" y="139"/>
                              </a:lnTo>
                              <a:lnTo>
                                <a:pt x="44" y="135"/>
                              </a:lnTo>
                              <a:lnTo>
                                <a:pt x="32" y="129"/>
                              </a:lnTo>
                              <a:lnTo>
                                <a:pt x="21" y="120"/>
                              </a:lnTo>
                              <a:lnTo>
                                <a:pt x="25" y="116"/>
                              </a:lnTo>
                              <a:lnTo>
                                <a:pt x="35" y="125"/>
                              </a:lnTo>
                              <a:lnTo>
                                <a:pt x="47" y="131"/>
                              </a:lnTo>
                              <a:lnTo>
                                <a:pt x="59" y="134"/>
                              </a:lnTo>
                              <a:lnTo>
                                <a:pt x="72" y="135"/>
                              </a:lnTo>
                              <a:lnTo>
                                <a:pt x="72" y="141"/>
                              </a:lnTo>
                              <a:close/>
                              <a:moveTo>
                                <a:pt x="21" y="120"/>
                              </a:moveTo>
                              <a:lnTo>
                                <a:pt x="12" y="110"/>
                              </a:lnTo>
                              <a:lnTo>
                                <a:pt x="6" y="98"/>
                              </a:lnTo>
                              <a:lnTo>
                                <a:pt x="2" y="85"/>
                              </a:lnTo>
                              <a:lnTo>
                                <a:pt x="0" y="71"/>
                              </a:lnTo>
                              <a:lnTo>
                                <a:pt x="6" y="71"/>
                              </a:lnTo>
                              <a:lnTo>
                                <a:pt x="7" y="84"/>
                              </a:lnTo>
                              <a:lnTo>
                                <a:pt x="12" y="96"/>
                              </a:lnTo>
                              <a:lnTo>
                                <a:pt x="18" y="107"/>
                              </a:lnTo>
                              <a:lnTo>
                                <a:pt x="25" y="116"/>
                              </a:lnTo>
                              <a:lnTo>
                                <a:pt x="21" y="120"/>
                              </a:lnTo>
                              <a:close/>
                              <a:moveTo>
                                <a:pt x="0" y="71"/>
                              </a:moveTo>
                              <a:lnTo>
                                <a:pt x="0" y="71"/>
                              </a:lnTo>
                              <a:lnTo>
                                <a:pt x="6" y="71"/>
                              </a:lnTo>
                              <a:lnTo>
                                <a:pt x="0" y="71"/>
                              </a:lnTo>
                              <a:close/>
                              <a:moveTo>
                                <a:pt x="0" y="71"/>
                              </a:moveTo>
                              <a:lnTo>
                                <a:pt x="0" y="71"/>
                              </a:lnTo>
                              <a:lnTo>
                                <a:pt x="6" y="71"/>
                              </a:lnTo>
                              <a:lnTo>
                                <a:pt x="0" y="71"/>
                              </a:lnTo>
                              <a:close/>
                              <a:moveTo>
                                <a:pt x="0" y="71"/>
                              </a:moveTo>
                              <a:lnTo>
                                <a:pt x="2" y="58"/>
                              </a:lnTo>
                              <a:lnTo>
                                <a:pt x="6" y="44"/>
                              </a:lnTo>
                              <a:lnTo>
                                <a:pt x="12" y="31"/>
                              </a:lnTo>
                              <a:lnTo>
                                <a:pt x="21" y="21"/>
                              </a:lnTo>
                              <a:lnTo>
                                <a:pt x="25" y="25"/>
                              </a:lnTo>
                              <a:lnTo>
                                <a:pt x="18" y="36"/>
                              </a:lnTo>
                              <a:lnTo>
                                <a:pt x="12" y="46"/>
                              </a:lnTo>
                              <a:lnTo>
                                <a:pt x="7" y="58"/>
                              </a:lnTo>
                              <a:lnTo>
                                <a:pt x="6" y="71"/>
                              </a:lnTo>
                              <a:lnTo>
                                <a:pt x="0" y="71"/>
                              </a:lnTo>
                              <a:close/>
                              <a:moveTo>
                                <a:pt x="21" y="21"/>
                              </a:moveTo>
                              <a:lnTo>
                                <a:pt x="32" y="12"/>
                              </a:lnTo>
                              <a:lnTo>
                                <a:pt x="44" y="6"/>
                              </a:lnTo>
                              <a:lnTo>
                                <a:pt x="57" y="2"/>
                              </a:lnTo>
                              <a:lnTo>
                                <a:pt x="72" y="0"/>
                              </a:lnTo>
                              <a:lnTo>
                                <a:pt x="72" y="6"/>
                              </a:lnTo>
                              <a:lnTo>
                                <a:pt x="59" y="8"/>
                              </a:lnTo>
                              <a:lnTo>
                                <a:pt x="47" y="12"/>
                              </a:lnTo>
                              <a:lnTo>
                                <a:pt x="35" y="18"/>
                              </a:lnTo>
                              <a:lnTo>
                                <a:pt x="25" y="25"/>
                              </a:lnTo>
                              <a:lnTo>
                                <a:pt x="21" y="21"/>
                              </a:lnTo>
                              <a:close/>
                              <a:moveTo>
                                <a:pt x="72" y="0"/>
                              </a:moveTo>
                              <a:lnTo>
                                <a:pt x="72" y="0"/>
                              </a:lnTo>
                              <a:lnTo>
                                <a:pt x="72" y="6"/>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Rectangle 842"/>
                      <wps:cNvSpPr>
                        <a:spLocks noChangeArrowheads="1"/>
                      </wps:cNvSpPr>
                      <wps:spPr bwMode="auto">
                        <a:xfrm>
                          <a:off x="3540" y="1825"/>
                          <a:ext cx="2" cy="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43"/>
                      <wps:cNvSpPr>
                        <a:spLocks noChangeArrowheads="1"/>
                      </wps:cNvSpPr>
                      <wps:spPr bwMode="auto">
                        <a:xfrm>
                          <a:off x="3491" y="1868"/>
                          <a:ext cx="16" cy="3"/>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44"/>
                      <wps:cNvSpPr>
                        <a:spLocks noChangeArrowheads="1"/>
                      </wps:cNvSpPr>
                      <wps:spPr bwMode="auto">
                        <a:xfrm>
                          <a:off x="3577" y="1869"/>
                          <a:ext cx="15" cy="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Freeform 845"/>
                      <wps:cNvSpPr>
                        <a:spLocks/>
                      </wps:cNvSpPr>
                      <wps:spPr bwMode="auto">
                        <a:xfrm>
                          <a:off x="3561" y="1835"/>
                          <a:ext cx="13" cy="12"/>
                        </a:xfrm>
                        <a:custGeom>
                          <a:avLst/>
                          <a:gdLst>
                            <a:gd name="T0" fmla="*/ 7 w 35"/>
                            <a:gd name="T1" fmla="*/ 1 h 36"/>
                            <a:gd name="T2" fmla="*/ 1 w 35"/>
                            <a:gd name="T3" fmla="*/ 6 h 36"/>
                            <a:gd name="T4" fmla="*/ 0 w 35"/>
                            <a:gd name="T5" fmla="*/ 5 h 36"/>
                            <a:gd name="T6" fmla="*/ 6 w 35"/>
                            <a:gd name="T7" fmla="*/ 0 h 36"/>
                            <a:gd name="T8" fmla="*/ 7 w 35"/>
                            <a:gd name="T9" fmla="*/ 1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6">
                              <a:moveTo>
                                <a:pt x="35" y="5"/>
                              </a:moveTo>
                              <a:lnTo>
                                <a:pt x="5" y="36"/>
                              </a:lnTo>
                              <a:lnTo>
                                <a:pt x="0" y="31"/>
                              </a:lnTo>
                              <a:lnTo>
                                <a:pt x="31" y="0"/>
                              </a:lnTo>
                              <a:lnTo>
                                <a:pt x="35"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46"/>
                      <wps:cNvSpPr>
                        <a:spLocks/>
                      </wps:cNvSpPr>
                      <wps:spPr bwMode="auto">
                        <a:xfrm>
                          <a:off x="3506" y="1841"/>
                          <a:ext cx="13" cy="13"/>
                        </a:xfrm>
                        <a:custGeom>
                          <a:avLst/>
                          <a:gdLst>
                            <a:gd name="T0" fmla="*/ 1 w 35"/>
                            <a:gd name="T1" fmla="*/ 0 h 35"/>
                            <a:gd name="T2" fmla="*/ 6 w 35"/>
                            <a:gd name="T3" fmla="*/ 6 h 35"/>
                            <a:gd name="T4" fmla="*/ 6 w 35"/>
                            <a:gd name="T5" fmla="*/ 7 h 35"/>
                            <a:gd name="T6" fmla="*/ 0 w 35"/>
                            <a:gd name="T7" fmla="*/ 1 h 35"/>
                            <a:gd name="T8" fmla="*/ 1 w 35"/>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5">
                              <a:moveTo>
                                <a:pt x="4" y="0"/>
                              </a:moveTo>
                              <a:lnTo>
                                <a:pt x="35" y="31"/>
                              </a:lnTo>
                              <a:lnTo>
                                <a:pt x="30" y="35"/>
                              </a:lnTo>
                              <a:lnTo>
                                <a:pt x="0" y="4"/>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47"/>
                      <wps:cNvSpPr>
                        <a:spLocks/>
                      </wps:cNvSpPr>
                      <wps:spPr bwMode="auto">
                        <a:xfrm>
                          <a:off x="3507" y="1897"/>
                          <a:ext cx="12" cy="12"/>
                        </a:xfrm>
                        <a:custGeom>
                          <a:avLst/>
                          <a:gdLst>
                            <a:gd name="T0" fmla="*/ 0 w 35"/>
                            <a:gd name="T1" fmla="*/ 5 h 36"/>
                            <a:gd name="T2" fmla="*/ 5 w 35"/>
                            <a:gd name="T3" fmla="*/ 0 h 36"/>
                            <a:gd name="T4" fmla="*/ 6 w 35"/>
                            <a:gd name="T5" fmla="*/ 1 h 36"/>
                            <a:gd name="T6" fmla="*/ 1 w 35"/>
                            <a:gd name="T7" fmla="*/ 6 h 36"/>
                            <a:gd name="T8" fmla="*/ 0 w 35"/>
                            <a:gd name="T9" fmla="*/ 5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6">
                              <a:moveTo>
                                <a:pt x="0" y="31"/>
                              </a:moveTo>
                              <a:lnTo>
                                <a:pt x="31" y="0"/>
                              </a:lnTo>
                              <a:lnTo>
                                <a:pt x="35" y="5"/>
                              </a:lnTo>
                              <a:lnTo>
                                <a:pt x="5" y="36"/>
                              </a:lnTo>
                              <a:lnTo>
                                <a:pt x="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48"/>
                      <wps:cNvSpPr>
                        <a:spLocks/>
                      </wps:cNvSpPr>
                      <wps:spPr bwMode="auto">
                        <a:xfrm>
                          <a:off x="3561" y="1897"/>
                          <a:ext cx="13" cy="12"/>
                        </a:xfrm>
                        <a:custGeom>
                          <a:avLst/>
                          <a:gdLst>
                            <a:gd name="T0" fmla="*/ 6 w 35"/>
                            <a:gd name="T1" fmla="*/ 6 h 35"/>
                            <a:gd name="T2" fmla="*/ 0 w 35"/>
                            <a:gd name="T3" fmla="*/ 1 h 35"/>
                            <a:gd name="T4" fmla="*/ 1 w 35"/>
                            <a:gd name="T5" fmla="*/ 0 h 35"/>
                            <a:gd name="T6" fmla="*/ 7 w 35"/>
                            <a:gd name="T7" fmla="*/ 5 h 35"/>
                            <a:gd name="T8" fmla="*/ 6 w 35"/>
                            <a:gd name="T9" fmla="*/ 6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5">
                              <a:moveTo>
                                <a:pt x="31" y="35"/>
                              </a:moveTo>
                              <a:lnTo>
                                <a:pt x="0" y="4"/>
                              </a:lnTo>
                              <a:lnTo>
                                <a:pt x="5" y="0"/>
                              </a:lnTo>
                              <a:lnTo>
                                <a:pt x="35" y="31"/>
                              </a:lnTo>
                              <a:lnTo>
                                <a:pt x="31"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Rectangle 849"/>
                      <wps:cNvSpPr>
                        <a:spLocks noChangeArrowheads="1"/>
                      </wps:cNvSpPr>
                      <wps:spPr bwMode="auto">
                        <a:xfrm>
                          <a:off x="3543" y="1905"/>
                          <a:ext cx="2" cy="16"/>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Freeform 850"/>
                      <wps:cNvSpPr>
                        <a:spLocks noEditPoints="1"/>
                      </wps:cNvSpPr>
                      <wps:spPr bwMode="auto">
                        <a:xfrm>
                          <a:off x="3195" y="1113"/>
                          <a:ext cx="539" cy="119"/>
                        </a:xfrm>
                        <a:custGeom>
                          <a:avLst/>
                          <a:gdLst>
                            <a:gd name="T0" fmla="*/ 6 w 1467"/>
                            <a:gd name="T1" fmla="*/ 27 h 335"/>
                            <a:gd name="T2" fmla="*/ 1 w 1467"/>
                            <a:gd name="T3" fmla="*/ 27 h 335"/>
                            <a:gd name="T4" fmla="*/ 24 w 1467"/>
                            <a:gd name="T5" fmla="*/ 30 h 335"/>
                            <a:gd name="T6" fmla="*/ 20 w 1467"/>
                            <a:gd name="T7" fmla="*/ 17 h 335"/>
                            <a:gd name="T8" fmla="*/ 28 w 1467"/>
                            <a:gd name="T9" fmla="*/ 12 h 335"/>
                            <a:gd name="T10" fmla="*/ 41 w 1467"/>
                            <a:gd name="T11" fmla="*/ 26 h 335"/>
                            <a:gd name="T12" fmla="*/ 48 w 1467"/>
                            <a:gd name="T13" fmla="*/ 21 h 335"/>
                            <a:gd name="T14" fmla="*/ 51 w 1467"/>
                            <a:gd name="T15" fmla="*/ 5 h 335"/>
                            <a:gd name="T16" fmla="*/ 56 w 1467"/>
                            <a:gd name="T17" fmla="*/ 8 h 335"/>
                            <a:gd name="T18" fmla="*/ 63 w 1467"/>
                            <a:gd name="T19" fmla="*/ 7 h 335"/>
                            <a:gd name="T20" fmla="*/ 56 w 1467"/>
                            <a:gd name="T21" fmla="*/ 19 h 335"/>
                            <a:gd name="T22" fmla="*/ 78 w 1467"/>
                            <a:gd name="T23" fmla="*/ 12 h 335"/>
                            <a:gd name="T24" fmla="*/ 67 w 1467"/>
                            <a:gd name="T25" fmla="*/ 7 h 335"/>
                            <a:gd name="T26" fmla="*/ 76 w 1467"/>
                            <a:gd name="T27" fmla="*/ 24 h 335"/>
                            <a:gd name="T28" fmla="*/ 90 w 1467"/>
                            <a:gd name="T29" fmla="*/ 7 h 335"/>
                            <a:gd name="T30" fmla="*/ 96 w 1467"/>
                            <a:gd name="T31" fmla="*/ 19 h 335"/>
                            <a:gd name="T32" fmla="*/ 105 w 1467"/>
                            <a:gd name="T33" fmla="*/ 4 h 335"/>
                            <a:gd name="T34" fmla="*/ 108 w 1467"/>
                            <a:gd name="T35" fmla="*/ 1 h 335"/>
                            <a:gd name="T36" fmla="*/ 119 w 1467"/>
                            <a:gd name="T37" fmla="*/ 9 h 335"/>
                            <a:gd name="T38" fmla="*/ 126 w 1467"/>
                            <a:gd name="T39" fmla="*/ 7 h 335"/>
                            <a:gd name="T40" fmla="*/ 116 w 1467"/>
                            <a:gd name="T41" fmla="*/ 4 h 335"/>
                            <a:gd name="T42" fmla="*/ 134 w 1467"/>
                            <a:gd name="T43" fmla="*/ 16 h 335"/>
                            <a:gd name="T44" fmla="*/ 130 w 1467"/>
                            <a:gd name="T45" fmla="*/ 17 h 335"/>
                            <a:gd name="T46" fmla="*/ 153 w 1467"/>
                            <a:gd name="T47" fmla="*/ 13 h 335"/>
                            <a:gd name="T48" fmla="*/ 152 w 1467"/>
                            <a:gd name="T49" fmla="*/ 1 h 335"/>
                            <a:gd name="T50" fmla="*/ 163 w 1467"/>
                            <a:gd name="T51" fmla="*/ 9 h 335"/>
                            <a:gd name="T52" fmla="*/ 159 w 1467"/>
                            <a:gd name="T53" fmla="*/ 1 h 335"/>
                            <a:gd name="T54" fmla="*/ 170 w 1467"/>
                            <a:gd name="T55" fmla="*/ 20 h 335"/>
                            <a:gd name="T56" fmla="*/ 179 w 1467"/>
                            <a:gd name="T57" fmla="*/ 12 h 335"/>
                            <a:gd name="T58" fmla="*/ 192 w 1467"/>
                            <a:gd name="T59" fmla="*/ 20 h 335"/>
                            <a:gd name="T60" fmla="*/ 190 w 1467"/>
                            <a:gd name="T61" fmla="*/ 8 h 335"/>
                            <a:gd name="T62" fmla="*/ 199 w 1467"/>
                            <a:gd name="T63" fmla="*/ 6 h 335"/>
                            <a:gd name="T64" fmla="*/ 213 w 1467"/>
                            <a:gd name="T65" fmla="*/ 15 h 335"/>
                            <a:gd name="T66" fmla="*/ 209 w 1467"/>
                            <a:gd name="T67" fmla="*/ 25 h 335"/>
                            <a:gd name="T68" fmla="*/ 220 w 1467"/>
                            <a:gd name="T69" fmla="*/ 15 h 335"/>
                            <a:gd name="T70" fmla="*/ 224 w 1467"/>
                            <a:gd name="T71" fmla="*/ 5 h 335"/>
                            <a:gd name="T72" fmla="*/ 229 w 1467"/>
                            <a:gd name="T73" fmla="*/ 5 h 335"/>
                            <a:gd name="T74" fmla="*/ 222 w 1467"/>
                            <a:gd name="T75" fmla="*/ 21 h 335"/>
                            <a:gd name="T76" fmla="*/ 239 w 1467"/>
                            <a:gd name="T77" fmla="*/ 10 h 335"/>
                            <a:gd name="T78" fmla="*/ 244 w 1467"/>
                            <a:gd name="T79" fmla="*/ 9 h 335"/>
                            <a:gd name="T80" fmla="*/ 238 w 1467"/>
                            <a:gd name="T81" fmla="*/ 18 h 335"/>
                            <a:gd name="T82" fmla="*/ 249 w 1467"/>
                            <a:gd name="T83" fmla="*/ 16 h 335"/>
                            <a:gd name="T84" fmla="*/ 267 w 1467"/>
                            <a:gd name="T85" fmla="*/ 31 h 335"/>
                            <a:gd name="T86" fmla="*/ 265 w 1467"/>
                            <a:gd name="T87" fmla="*/ 27 h 335"/>
                            <a:gd name="T88" fmla="*/ 90 w 1467"/>
                            <a:gd name="T89" fmla="*/ 52 h 335"/>
                            <a:gd name="T90" fmla="*/ 93 w 1467"/>
                            <a:gd name="T91" fmla="*/ 60 h 335"/>
                            <a:gd name="T92" fmla="*/ 101 w 1467"/>
                            <a:gd name="T93" fmla="*/ 40 h 335"/>
                            <a:gd name="T94" fmla="*/ 111 w 1467"/>
                            <a:gd name="T95" fmla="*/ 47 h 335"/>
                            <a:gd name="T96" fmla="*/ 106 w 1467"/>
                            <a:gd name="T97" fmla="*/ 56 h 335"/>
                            <a:gd name="T98" fmla="*/ 125 w 1467"/>
                            <a:gd name="T99" fmla="*/ 39 h 335"/>
                            <a:gd name="T100" fmla="*/ 122 w 1467"/>
                            <a:gd name="T101" fmla="*/ 34 h 335"/>
                            <a:gd name="T102" fmla="*/ 122 w 1467"/>
                            <a:gd name="T103" fmla="*/ 50 h 335"/>
                            <a:gd name="T104" fmla="*/ 133 w 1467"/>
                            <a:gd name="T105" fmla="*/ 42 h 335"/>
                            <a:gd name="T106" fmla="*/ 140 w 1467"/>
                            <a:gd name="T107" fmla="*/ 40 h 335"/>
                            <a:gd name="T108" fmla="*/ 142 w 1467"/>
                            <a:gd name="T109" fmla="*/ 51 h 335"/>
                            <a:gd name="T110" fmla="*/ 153 w 1467"/>
                            <a:gd name="T111" fmla="*/ 55 h 335"/>
                            <a:gd name="T112" fmla="*/ 164 w 1467"/>
                            <a:gd name="T113" fmla="*/ 56 h 335"/>
                            <a:gd name="T114" fmla="*/ 164 w 1467"/>
                            <a:gd name="T115" fmla="*/ 36 h 335"/>
                            <a:gd name="T116" fmla="*/ 157 w 1467"/>
                            <a:gd name="T117" fmla="*/ 47 h 335"/>
                            <a:gd name="T118" fmla="*/ 178 w 1467"/>
                            <a:gd name="T119" fmla="*/ 49 h 335"/>
                            <a:gd name="T120" fmla="*/ 177 w 1467"/>
                            <a:gd name="T121" fmla="*/ 37 h 335"/>
                            <a:gd name="T122" fmla="*/ 176 w 1467"/>
                            <a:gd name="T123" fmla="*/ 35 h 33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67" h="335">
                              <a:moveTo>
                                <a:pt x="85" y="85"/>
                              </a:moveTo>
                              <a:lnTo>
                                <a:pt x="75" y="87"/>
                              </a:lnTo>
                              <a:lnTo>
                                <a:pt x="63" y="87"/>
                              </a:lnTo>
                              <a:lnTo>
                                <a:pt x="60" y="81"/>
                              </a:lnTo>
                              <a:lnTo>
                                <a:pt x="56" y="78"/>
                              </a:lnTo>
                              <a:lnTo>
                                <a:pt x="50" y="75"/>
                              </a:lnTo>
                              <a:lnTo>
                                <a:pt x="44" y="75"/>
                              </a:lnTo>
                              <a:lnTo>
                                <a:pt x="38" y="76"/>
                              </a:lnTo>
                              <a:lnTo>
                                <a:pt x="34" y="79"/>
                              </a:lnTo>
                              <a:lnTo>
                                <a:pt x="29" y="82"/>
                              </a:lnTo>
                              <a:lnTo>
                                <a:pt x="25" y="88"/>
                              </a:lnTo>
                              <a:lnTo>
                                <a:pt x="22" y="94"/>
                              </a:lnTo>
                              <a:lnTo>
                                <a:pt x="19" y="101"/>
                              </a:lnTo>
                              <a:lnTo>
                                <a:pt x="18" y="109"/>
                              </a:lnTo>
                              <a:lnTo>
                                <a:pt x="18" y="117"/>
                              </a:lnTo>
                              <a:lnTo>
                                <a:pt x="18" y="125"/>
                              </a:lnTo>
                              <a:lnTo>
                                <a:pt x="19" y="132"/>
                              </a:lnTo>
                              <a:lnTo>
                                <a:pt x="22" y="139"/>
                              </a:lnTo>
                              <a:lnTo>
                                <a:pt x="25" y="145"/>
                              </a:lnTo>
                              <a:lnTo>
                                <a:pt x="29" y="149"/>
                              </a:lnTo>
                              <a:lnTo>
                                <a:pt x="34" y="152"/>
                              </a:lnTo>
                              <a:lnTo>
                                <a:pt x="38" y="154"/>
                              </a:lnTo>
                              <a:lnTo>
                                <a:pt x="44" y="155"/>
                              </a:lnTo>
                              <a:lnTo>
                                <a:pt x="50" y="154"/>
                              </a:lnTo>
                              <a:lnTo>
                                <a:pt x="56" y="151"/>
                              </a:lnTo>
                              <a:lnTo>
                                <a:pt x="60" y="145"/>
                              </a:lnTo>
                              <a:lnTo>
                                <a:pt x="63" y="139"/>
                              </a:lnTo>
                              <a:lnTo>
                                <a:pt x="73" y="139"/>
                              </a:lnTo>
                              <a:lnTo>
                                <a:pt x="85" y="138"/>
                              </a:lnTo>
                              <a:lnTo>
                                <a:pt x="80" y="147"/>
                              </a:lnTo>
                              <a:lnTo>
                                <a:pt x="77" y="155"/>
                              </a:lnTo>
                              <a:lnTo>
                                <a:pt x="73" y="163"/>
                              </a:lnTo>
                              <a:lnTo>
                                <a:pt x="67" y="168"/>
                              </a:lnTo>
                              <a:lnTo>
                                <a:pt x="63" y="173"/>
                              </a:lnTo>
                              <a:lnTo>
                                <a:pt x="57" y="176"/>
                              </a:lnTo>
                              <a:lnTo>
                                <a:pt x="51" y="179"/>
                              </a:lnTo>
                              <a:lnTo>
                                <a:pt x="44" y="180"/>
                              </a:lnTo>
                              <a:lnTo>
                                <a:pt x="34" y="179"/>
                              </a:lnTo>
                              <a:lnTo>
                                <a:pt x="26" y="176"/>
                              </a:lnTo>
                              <a:lnTo>
                                <a:pt x="18" y="168"/>
                              </a:lnTo>
                              <a:lnTo>
                                <a:pt x="12" y="160"/>
                              </a:lnTo>
                              <a:lnTo>
                                <a:pt x="6" y="151"/>
                              </a:lnTo>
                              <a:lnTo>
                                <a:pt x="3" y="141"/>
                              </a:lnTo>
                              <a:lnTo>
                                <a:pt x="0" y="130"/>
                              </a:lnTo>
                              <a:lnTo>
                                <a:pt x="0" y="117"/>
                              </a:lnTo>
                              <a:lnTo>
                                <a:pt x="0" y="106"/>
                              </a:lnTo>
                              <a:lnTo>
                                <a:pt x="3" y="94"/>
                              </a:lnTo>
                              <a:lnTo>
                                <a:pt x="7" y="82"/>
                              </a:lnTo>
                              <a:lnTo>
                                <a:pt x="13" y="72"/>
                              </a:lnTo>
                              <a:lnTo>
                                <a:pt x="19" y="63"/>
                              </a:lnTo>
                              <a:lnTo>
                                <a:pt x="26" y="56"/>
                              </a:lnTo>
                              <a:lnTo>
                                <a:pt x="35" y="51"/>
                              </a:lnTo>
                              <a:lnTo>
                                <a:pt x="44" y="50"/>
                              </a:lnTo>
                              <a:lnTo>
                                <a:pt x="50" y="50"/>
                              </a:lnTo>
                              <a:lnTo>
                                <a:pt x="57" y="50"/>
                              </a:lnTo>
                              <a:lnTo>
                                <a:pt x="63" y="53"/>
                              </a:lnTo>
                              <a:lnTo>
                                <a:pt x="67" y="57"/>
                              </a:lnTo>
                              <a:lnTo>
                                <a:pt x="73" y="62"/>
                              </a:lnTo>
                              <a:lnTo>
                                <a:pt x="77" y="68"/>
                              </a:lnTo>
                              <a:lnTo>
                                <a:pt x="80" y="76"/>
                              </a:lnTo>
                              <a:lnTo>
                                <a:pt x="85" y="85"/>
                              </a:lnTo>
                              <a:close/>
                              <a:moveTo>
                                <a:pt x="142" y="170"/>
                              </a:moveTo>
                              <a:lnTo>
                                <a:pt x="130" y="170"/>
                              </a:lnTo>
                              <a:lnTo>
                                <a:pt x="118" y="171"/>
                              </a:lnTo>
                              <a:lnTo>
                                <a:pt x="107" y="173"/>
                              </a:lnTo>
                              <a:lnTo>
                                <a:pt x="95" y="173"/>
                              </a:lnTo>
                              <a:lnTo>
                                <a:pt x="95" y="157"/>
                              </a:lnTo>
                              <a:lnTo>
                                <a:pt x="95" y="142"/>
                              </a:lnTo>
                              <a:lnTo>
                                <a:pt x="95" y="126"/>
                              </a:lnTo>
                              <a:lnTo>
                                <a:pt x="95" y="110"/>
                              </a:lnTo>
                              <a:lnTo>
                                <a:pt x="95" y="94"/>
                              </a:lnTo>
                              <a:lnTo>
                                <a:pt x="95" y="78"/>
                              </a:lnTo>
                              <a:lnTo>
                                <a:pt x="95" y="62"/>
                              </a:lnTo>
                              <a:lnTo>
                                <a:pt x="95" y="46"/>
                              </a:lnTo>
                              <a:lnTo>
                                <a:pt x="107" y="44"/>
                              </a:lnTo>
                              <a:lnTo>
                                <a:pt x="118" y="43"/>
                              </a:lnTo>
                              <a:lnTo>
                                <a:pt x="130" y="41"/>
                              </a:lnTo>
                              <a:lnTo>
                                <a:pt x="142" y="40"/>
                              </a:lnTo>
                              <a:lnTo>
                                <a:pt x="142" y="51"/>
                              </a:lnTo>
                              <a:lnTo>
                                <a:pt x="142" y="63"/>
                              </a:lnTo>
                              <a:lnTo>
                                <a:pt x="126" y="65"/>
                              </a:lnTo>
                              <a:lnTo>
                                <a:pt x="111" y="66"/>
                              </a:lnTo>
                              <a:lnTo>
                                <a:pt x="111" y="81"/>
                              </a:lnTo>
                              <a:lnTo>
                                <a:pt x="111" y="95"/>
                              </a:lnTo>
                              <a:lnTo>
                                <a:pt x="126" y="94"/>
                              </a:lnTo>
                              <a:lnTo>
                                <a:pt x="142" y="92"/>
                              </a:lnTo>
                              <a:lnTo>
                                <a:pt x="142" y="104"/>
                              </a:lnTo>
                              <a:lnTo>
                                <a:pt x="142" y="114"/>
                              </a:lnTo>
                              <a:lnTo>
                                <a:pt x="126" y="116"/>
                              </a:lnTo>
                              <a:lnTo>
                                <a:pt x="111" y="117"/>
                              </a:lnTo>
                              <a:lnTo>
                                <a:pt x="111" y="133"/>
                              </a:lnTo>
                              <a:lnTo>
                                <a:pt x="111" y="149"/>
                              </a:lnTo>
                              <a:lnTo>
                                <a:pt x="127" y="148"/>
                              </a:lnTo>
                              <a:lnTo>
                                <a:pt x="142" y="147"/>
                              </a:lnTo>
                              <a:lnTo>
                                <a:pt x="142" y="158"/>
                              </a:lnTo>
                              <a:lnTo>
                                <a:pt x="142" y="170"/>
                              </a:lnTo>
                              <a:close/>
                              <a:moveTo>
                                <a:pt x="172" y="166"/>
                              </a:moveTo>
                              <a:lnTo>
                                <a:pt x="164" y="167"/>
                              </a:lnTo>
                              <a:lnTo>
                                <a:pt x="155" y="168"/>
                              </a:lnTo>
                              <a:lnTo>
                                <a:pt x="155" y="152"/>
                              </a:lnTo>
                              <a:lnTo>
                                <a:pt x="155" y="136"/>
                              </a:lnTo>
                              <a:lnTo>
                                <a:pt x="155" y="119"/>
                              </a:lnTo>
                              <a:lnTo>
                                <a:pt x="155" y="103"/>
                              </a:lnTo>
                              <a:lnTo>
                                <a:pt x="155" y="87"/>
                              </a:lnTo>
                              <a:lnTo>
                                <a:pt x="155" y="70"/>
                              </a:lnTo>
                              <a:lnTo>
                                <a:pt x="155" y="54"/>
                              </a:lnTo>
                              <a:lnTo>
                                <a:pt x="155" y="38"/>
                              </a:lnTo>
                              <a:lnTo>
                                <a:pt x="164" y="38"/>
                              </a:lnTo>
                              <a:lnTo>
                                <a:pt x="171" y="37"/>
                              </a:lnTo>
                              <a:lnTo>
                                <a:pt x="180" y="56"/>
                              </a:lnTo>
                              <a:lnTo>
                                <a:pt x="188" y="76"/>
                              </a:lnTo>
                              <a:lnTo>
                                <a:pt x="199" y="95"/>
                              </a:lnTo>
                              <a:lnTo>
                                <a:pt x="207" y="116"/>
                              </a:lnTo>
                              <a:lnTo>
                                <a:pt x="207" y="95"/>
                              </a:lnTo>
                              <a:lnTo>
                                <a:pt x="207" y="75"/>
                              </a:lnTo>
                              <a:lnTo>
                                <a:pt x="207" y="53"/>
                              </a:lnTo>
                              <a:lnTo>
                                <a:pt x="207" y="32"/>
                              </a:lnTo>
                              <a:lnTo>
                                <a:pt x="215" y="32"/>
                              </a:lnTo>
                              <a:lnTo>
                                <a:pt x="224" y="31"/>
                              </a:lnTo>
                              <a:lnTo>
                                <a:pt x="224" y="47"/>
                              </a:lnTo>
                              <a:lnTo>
                                <a:pt x="224" y="63"/>
                              </a:lnTo>
                              <a:lnTo>
                                <a:pt x="224" y="79"/>
                              </a:lnTo>
                              <a:lnTo>
                                <a:pt x="224" y="95"/>
                              </a:lnTo>
                              <a:lnTo>
                                <a:pt x="224" y="111"/>
                              </a:lnTo>
                              <a:lnTo>
                                <a:pt x="224" y="129"/>
                              </a:lnTo>
                              <a:lnTo>
                                <a:pt x="224" y="145"/>
                              </a:lnTo>
                              <a:lnTo>
                                <a:pt x="224" y="161"/>
                              </a:lnTo>
                              <a:lnTo>
                                <a:pt x="216" y="161"/>
                              </a:lnTo>
                              <a:lnTo>
                                <a:pt x="207" y="163"/>
                              </a:lnTo>
                              <a:lnTo>
                                <a:pt x="199" y="142"/>
                              </a:lnTo>
                              <a:lnTo>
                                <a:pt x="190" y="122"/>
                              </a:lnTo>
                              <a:lnTo>
                                <a:pt x="181" y="101"/>
                              </a:lnTo>
                              <a:lnTo>
                                <a:pt x="172" y="81"/>
                              </a:lnTo>
                              <a:lnTo>
                                <a:pt x="172" y="103"/>
                              </a:lnTo>
                              <a:lnTo>
                                <a:pt x="172" y="123"/>
                              </a:lnTo>
                              <a:lnTo>
                                <a:pt x="172" y="145"/>
                              </a:lnTo>
                              <a:lnTo>
                                <a:pt x="172" y="166"/>
                              </a:lnTo>
                              <a:close/>
                              <a:moveTo>
                                <a:pt x="280" y="25"/>
                              </a:moveTo>
                              <a:lnTo>
                                <a:pt x="280" y="37"/>
                              </a:lnTo>
                              <a:lnTo>
                                <a:pt x="280" y="47"/>
                              </a:lnTo>
                              <a:lnTo>
                                <a:pt x="273" y="49"/>
                              </a:lnTo>
                              <a:lnTo>
                                <a:pt x="264" y="49"/>
                              </a:lnTo>
                              <a:lnTo>
                                <a:pt x="264" y="63"/>
                              </a:lnTo>
                              <a:lnTo>
                                <a:pt x="264" y="76"/>
                              </a:lnTo>
                              <a:lnTo>
                                <a:pt x="264" y="90"/>
                              </a:lnTo>
                              <a:lnTo>
                                <a:pt x="264" y="103"/>
                              </a:lnTo>
                              <a:lnTo>
                                <a:pt x="264" y="116"/>
                              </a:lnTo>
                              <a:lnTo>
                                <a:pt x="264" y="129"/>
                              </a:lnTo>
                              <a:lnTo>
                                <a:pt x="264" y="142"/>
                              </a:lnTo>
                              <a:lnTo>
                                <a:pt x="264" y="157"/>
                              </a:lnTo>
                              <a:lnTo>
                                <a:pt x="257" y="157"/>
                              </a:lnTo>
                              <a:lnTo>
                                <a:pt x="248" y="158"/>
                              </a:lnTo>
                              <a:lnTo>
                                <a:pt x="248" y="145"/>
                              </a:lnTo>
                              <a:lnTo>
                                <a:pt x="248" y="132"/>
                              </a:lnTo>
                              <a:lnTo>
                                <a:pt x="248" y="117"/>
                              </a:lnTo>
                              <a:lnTo>
                                <a:pt x="248" y="104"/>
                              </a:lnTo>
                              <a:lnTo>
                                <a:pt x="248" y="91"/>
                              </a:lnTo>
                              <a:lnTo>
                                <a:pt x="248" y="78"/>
                              </a:lnTo>
                              <a:lnTo>
                                <a:pt x="248" y="65"/>
                              </a:lnTo>
                              <a:lnTo>
                                <a:pt x="248" y="51"/>
                              </a:lnTo>
                              <a:lnTo>
                                <a:pt x="240" y="51"/>
                              </a:lnTo>
                              <a:lnTo>
                                <a:pt x="231" y="53"/>
                              </a:lnTo>
                              <a:lnTo>
                                <a:pt x="231" y="41"/>
                              </a:lnTo>
                              <a:lnTo>
                                <a:pt x="231" y="30"/>
                              </a:lnTo>
                              <a:lnTo>
                                <a:pt x="244" y="28"/>
                              </a:lnTo>
                              <a:lnTo>
                                <a:pt x="256" y="28"/>
                              </a:lnTo>
                              <a:lnTo>
                                <a:pt x="269" y="27"/>
                              </a:lnTo>
                              <a:lnTo>
                                <a:pt x="280" y="25"/>
                              </a:lnTo>
                              <a:close/>
                              <a:moveTo>
                                <a:pt x="305" y="85"/>
                              </a:moveTo>
                              <a:lnTo>
                                <a:pt x="308" y="85"/>
                              </a:lnTo>
                              <a:lnTo>
                                <a:pt x="310" y="85"/>
                              </a:lnTo>
                              <a:lnTo>
                                <a:pt x="314" y="84"/>
                              </a:lnTo>
                              <a:lnTo>
                                <a:pt x="318" y="82"/>
                              </a:lnTo>
                              <a:lnTo>
                                <a:pt x="323" y="81"/>
                              </a:lnTo>
                              <a:lnTo>
                                <a:pt x="326" y="78"/>
                              </a:lnTo>
                              <a:lnTo>
                                <a:pt x="327" y="75"/>
                              </a:lnTo>
                              <a:lnTo>
                                <a:pt x="329" y="70"/>
                              </a:lnTo>
                              <a:lnTo>
                                <a:pt x="330" y="66"/>
                              </a:lnTo>
                              <a:lnTo>
                                <a:pt x="330" y="60"/>
                              </a:lnTo>
                              <a:lnTo>
                                <a:pt x="330" y="56"/>
                              </a:lnTo>
                              <a:lnTo>
                                <a:pt x="329" y="51"/>
                              </a:lnTo>
                              <a:lnTo>
                                <a:pt x="327" y="49"/>
                              </a:lnTo>
                              <a:lnTo>
                                <a:pt x="326" y="46"/>
                              </a:lnTo>
                              <a:lnTo>
                                <a:pt x="323" y="44"/>
                              </a:lnTo>
                              <a:lnTo>
                                <a:pt x="320" y="43"/>
                              </a:lnTo>
                              <a:lnTo>
                                <a:pt x="316" y="43"/>
                              </a:lnTo>
                              <a:lnTo>
                                <a:pt x="311" y="43"/>
                              </a:lnTo>
                              <a:lnTo>
                                <a:pt x="308" y="43"/>
                              </a:lnTo>
                              <a:lnTo>
                                <a:pt x="305" y="43"/>
                              </a:lnTo>
                              <a:lnTo>
                                <a:pt x="305" y="65"/>
                              </a:lnTo>
                              <a:lnTo>
                                <a:pt x="305" y="85"/>
                              </a:lnTo>
                              <a:close/>
                              <a:moveTo>
                                <a:pt x="305" y="151"/>
                              </a:moveTo>
                              <a:lnTo>
                                <a:pt x="298" y="152"/>
                              </a:lnTo>
                              <a:lnTo>
                                <a:pt x="289" y="154"/>
                              </a:lnTo>
                              <a:lnTo>
                                <a:pt x="289" y="138"/>
                              </a:lnTo>
                              <a:lnTo>
                                <a:pt x="289" y="122"/>
                              </a:lnTo>
                              <a:lnTo>
                                <a:pt x="289" y="106"/>
                              </a:lnTo>
                              <a:lnTo>
                                <a:pt x="289" y="90"/>
                              </a:lnTo>
                              <a:lnTo>
                                <a:pt x="289" y="72"/>
                              </a:lnTo>
                              <a:lnTo>
                                <a:pt x="289" y="56"/>
                              </a:lnTo>
                              <a:lnTo>
                                <a:pt x="289" y="40"/>
                              </a:lnTo>
                              <a:lnTo>
                                <a:pt x="289" y="24"/>
                              </a:lnTo>
                              <a:lnTo>
                                <a:pt x="299" y="22"/>
                              </a:lnTo>
                              <a:lnTo>
                                <a:pt x="310" y="22"/>
                              </a:lnTo>
                              <a:lnTo>
                                <a:pt x="318" y="21"/>
                              </a:lnTo>
                              <a:lnTo>
                                <a:pt x="324" y="22"/>
                              </a:lnTo>
                              <a:lnTo>
                                <a:pt x="329" y="22"/>
                              </a:lnTo>
                              <a:lnTo>
                                <a:pt x="332" y="24"/>
                              </a:lnTo>
                              <a:lnTo>
                                <a:pt x="339" y="30"/>
                              </a:lnTo>
                              <a:lnTo>
                                <a:pt x="343" y="37"/>
                              </a:lnTo>
                              <a:lnTo>
                                <a:pt x="346" y="47"/>
                              </a:lnTo>
                              <a:lnTo>
                                <a:pt x="348" y="59"/>
                              </a:lnTo>
                              <a:lnTo>
                                <a:pt x="346" y="66"/>
                              </a:lnTo>
                              <a:lnTo>
                                <a:pt x="346" y="72"/>
                              </a:lnTo>
                              <a:lnTo>
                                <a:pt x="345" y="78"/>
                              </a:lnTo>
                              <a:lnTo>
                                <a:pt x="342" y="84"/>
                              </a:lnTo>
                              <a:lnTo>
                                <a:pt x="339" y="90"/>
                              </a:lnTo>
                              <a:lnTo>
                                <a:pt x="336" y="94"/>
                              </a:lnTo>
                              <a:lnTo>
                                <a:pt x="332" y="97"/>
                              </a:lnTo>
                              <a:lnTo>
                                <a:pt x="327" y="100"/>
                              </a:lnTo>
                              <a:lnTo>
                                <a:pt x="332" y="111"/>
                              </a:lnTo>
                              <a:lnTo>
                                <a:pt x="337" y="123"/>
                              </a:lnTo>
                              <a:lnTo>
                                <a:pt x="343" y="135"/>
                              </a:lnTo>
                              <a:lnTo>
                                <a:pt x="348" y="147"/>
                              </a:lnTo>
                              <a:lnTo>
                                <a:pt x="339" y="148"/>
                              </a:lnTo>
                              <a:lnTo>
                                <a:pt x="329" y="149"/>
                              </a:lnTo>
                              <a:lnTo>
                                <a:pt x="323" y="135"/>
                              </a:lnTo>
                              <a:lnTo>
                                <a:pt x="317" y="120"/>
                              </a:lnTo>
                              <a:lnTo>
                                <a:pt x="311" y="106"/>
                              </a:lnTo>
                              <a:lnTo>
                                <a:pt x="305" y="91"/>
                              </a:lnTo>
                              <a:lnTo>
                                <a:pt x="305" y="107"/>
                              </a:lnTo>
                              <a:lnTo>
                                <a:pt x="305" y="122"/>
                              </a:lnTo>
                              <a:lnTo>
                                <a:pt x="305" y="136"/>
                              </a:lnTo>
                              <a:lnTo>
                                <a:pt x="305" y="151"/>
                              </a:lnTo>
                              <a:close/>
                              <a:moveTo>
                                <a:pt x="373" y="79"/>
                              </a:moveTo>
                              <a:lnTo>
                                <a:pt x="373" y="87"/>
                              </a:lnTo>
                              <a:lnTo>
                                <a:pt x="374" y="94"/>
                              </a:lnTo>
                              <a:lnTo>
                                <a:pt x="377" y="101"/>
                              </a:lnTo>
                              <a:lnTo>
                                <a:pt x="380" y="106"/>
                              </a:lnTo>
                              <a:lnTo>
                                <a:pt x="384" y="111"/>
                              </a:lnTo>
                              <a:lnTo>
                                <a:pt x="389" y="116"/>
                              </a:lnTo>
                              <a:lnTo>
                                <a:pt x="393" y="117"/>
                              </a:lnTo>
                              <a:lnTo>
                                <a:pt x="399" y="117"/>
                              </a:lnTo>
                              <a:lnTo>
                                <a:pt x="405" y="116"/>
                              </a:lnTo>
                              <a:lnTo>
                                <a:pt x="409" y="113"/>
                              </a:lnTo>
                              <a:lnTo>
                                <a:pt x="413" y="109"/>
                              </a:lnTo>
                              <a:lnTo>
                                <a:pt x="418" y="104"/>
                              </a:lnTo>
                              <a:lnTo>
                                <a:pt x="421" y="97"/>
                              </a:lnTo>
                              <a:lnTo>
                                <a:pt x="424" y="90"/>
                              </a:lnTo>
                              <a:lnTo>
                                <a:pt x="425" y="82"/>
                              </a:lnTo>
                              <a:lnTo>
                                <a:pt x="425" y="73"/>
                              </a:lnTo>
                              <a:lnTo>
                                <a:pt x="425" y="66"/>
                              </a:lnTo>
                              <a:lnTo>
                                <a:pt x="424" y="59"/>
                              </a:lnTo>
                              <a:lnTo>
                                <a:pt x="421" y="53"/>
                              </a:lnTo>
                              <a:lnTo>
                                <a:pt x="418" y="47"/>
                              </a:lnTo>
                              <a:lnTo>
                                <a:pt x="413" y="43"/>
                              </a:lnTo>
                              <a:lnTo>
                                <a:pt x="409" y="38"/>
                              </a:lnTo>
                              <a:lnTo>
                                <a:pt x="405" y="37"/>
                              </a:lnTo>
                              <a:lnTo>
                                <a:pt x="399" y="37"/>
                              </a:lnTo>
                              <a:lnTo>
                                <a:pt x="393" y="38"/>
                              </a:lnTo>
                              <a:lnTo>
                                <a:pt x="389" y="41"/>
                              </a:lnTo>
                              <a:lnTo>
                                <a:pt x="384" y="44"/>
                              </a:lnTo>
                              <a:lnTo>
                                <a:pt x="380" y="50"/>
                              </a:lnTo>
                              <a:lnTo>
                                <a:pt x="377" y="56"/>
                              </a:lnTo>
                              <a:lnTo>
                                <a:pt x="374" y="63"/>
                              </a:lnTo>
                              <a:lnTo>
                                <a:pt x="373" y="70"/>
                              </a:lnTo>
                              <a:lnTo>
                                <a:pt x="373" y="79"/>
                              </a:lnTo>
                              <a:close/>
                              <a:moveTo>
                                <a:pt x="354" y="81"/>
                              </a:moveTo>
                              <a:lnTo>
                                <a:pt x="355" y="70"/>
                              </a:lnTo>
                              <a:lnTo>
                                <a:pt x="356" y="62"/>
                              </a:lnTo>
                              <a:lnTo>
                                <a:pt x="358" y="51"/>
                              </a:lnTo>
                              <a:lnTo>
                                <a:pt x="362" y="43"/>
                              </a:lnTo>
                              <a:lnTo>
                                <a:pt x="365" y="37"/>
                              </a:lnTo>
                              <a:lnTo>
                                <a:pt x="368" y="31"/>
                              </a:lnTo>
                              <a:lnTo>
                                <a:pt x="373" y="25"/>
                              </a:lnTo>
                              <a:lnTo>
                                <a:pt x="377" y="21"/>
                              </a:lnTo>
                              <a:lnTo>
                                <a:pt x="383" y="16"/>
                              </a:lnTo>
                              <a:lnTo>
                                <a:pt x="387" y="13"/>
                              </a:lnTo>
                              <a:lnTo>
                                <a:pt x="393" y="12"/>
                              </a:lnTo>
                              <a:lnTo>
                                <a:pt x="399" y="12"/>
                              </a:lnTo>
                              <a:lnTo>
                                <a:pt x="408" y="12"/>
                              </a:lnTo>
                              <a:lnTo>
                                <a:pt x="415" y="15"/>
                              </a:lnTo>
                              <a:lnTo>
                                <a:pt x="422" y="21"/>
                              </a:lnTo>
                              <a:lnTo>
                                <a:pt x="429" y="28"/>
                              </a:lnTo>
                              <a:lnTo>
                                <a:pt x="435" y="37"/>
                              </a:lnTo>
                              <a:lnTo>
                                <a:pt x="440" y="49"/>
                              </a:lnTo>
                              <a:lnTo>
                                <a:pt x="443" y="60"/>
                              </a:lnTo>
                              <a:lnTo>
                                <a:pt x="443" y="72"/>
                              </a:lnTo>
                              <a:lnTo>
                                <a:pt x="443" y="85"/>
                              </a:lnTo>
                              <a:lnTo>
                                <a:pt x="440" y="98"/>
                              </a:lnTo>
                              <a:lnTo>
                                <a:pt x="435" y="109"/>
                              </a:lnTo>
                              <a:lnTo>
                                <a:pt x="431" y="120"/>
                              </a:lnTo>
                              <a:lnTo>
                                <a:pt x="424" y="129"/>
                              </a:lnTo>
                              <a:lnTo>
                                <a:pt x="416" y="136"/>
                              </a:lnTo>
                              <a:lnTo>
                                <a:pt x="408" y="141"/>
                              </a:lnTo>
                              <a:lnTo>
                                <a:pt x="399" y="144"/>
                              </a:lnTo>
                              <a:lnTo>
                                <a:pt x="390" y="144"/>
                              </a:lnTo>
                              <a:lnTo>
                                <a:pt x="381" y="141"/>
                              </a:lnTo>
                              <a:lnTo>
                                <a:pt x="374" y="135"/>
                              </a:lnTo>
                              <a:lnTo>
                                <a:pt x="367" y="126"/>
                              </a:lnTo>
                              <a:lnTo>
                                <a:pt x="361" y="117"/>
                              </a:lnTo>
                              <a:lnTo>
                                <a:pt x="358" y="107"/>
                              </a:lnTo>
                              <a:lnTo>
                                <a:pt x="355" y="94"/>
                              </a:lnTo>
                              <a:lnTo>
                                <a:pt x="354" y="81"/>
                              </a:lnTo>
                              <a:close/>
                              <a:moveTo>
                                <a:pt x="536" y="126"/>
                              </a:moveTo>
                              <a:lnTo>
                                <a:pt x="524" y="128"/>
                              </a:lnTo>
                              <a:lnTo>
                                <a:pt x="513" y="128"/>
                              </a:lnTo>
                              <a:lnTo>
                                <a:pt x="501" y="129"/>
                              </a:lnTo>
                              <a:lnTo>
                                <a:pt x="489" y="130"/>
                              </a:lnTo>
                              <a:lnTo>
                                <a:pt x="489" y="116"/>
                              </a:lnTo>
                              <a:lnTo>
                                <a:pt x="489" y="100"/>
                              </a:lnTo>
                              <a:lnTo>
                                <a:pt x="489" y="85"/>
                              </a:lnTo>
                              <a:lnTo>
                                <a:pt x="489" y="69"/>
                              </a:lnTo>
                              <a:lnTo>
                                <a:pt x="489" y="53"/>
                              </a:lnTo>
                              <a:lnTo>
                                <a:pt x="489" y="38"/>
                              </a:lnTo>
                              <a:lnTo>
                                <a:pt x="489" y="22"/>
                              </a:lnTo>
                              <a:lnTo>
                                <a:pt x="489" y="8"/>
                              </a:lnTo>
                              <a:lnTo>
                                <a:pt x="500" y="6"/>
                              </a:lnTo>
                              <a:lnTo>
                                <a:pt x="511" y="6"/>
                              </a:lnTo>
                              <a:lnTo>
                                <a:pt x="523" y="6"/>
                              </a:lnTo>
                              <a:lnTo>
                                <a:pt x="535" y="5"/>
                              </a:lnTo>
                              <a:lnTo>
                                <a:pt x="535" y="15"/>
                              </a:lnTo>
                              <a:lnTo>
                                <a:pt x="535" y="27"/>
                              </a:lnTo>
                              <a:lnTo>
                                <a:pt x="520" y="27"/>
                              </a:lnTo>
                              <a:lnTo>
                                <a:pt x="505" y="28"/>
                              </a:lnTo>
                              <a:lnTo>
                                <a:pt x="505" y="41"/>
                              </a:lnTo>
                              <a:lnTo>
                                <a:pt x="505" y="56"/>
                              </a:lnTo>
                              <a:lnTo>
                                <a:pt x="520" y="54"/>
                              </a:lnTo>
                              <a:lnTo>
                                <a:pt x="535" y="54"/>
                              </a:lnTo>
                              <a:lnTo>
                                <a:pt x="536" y="65"/>
                              </a:lnTo>
                              <a:lnTo>
                                <a:pt x="536" y="75"/>
                              </a:lnTo>
                              <a:lnTo>
                                <a:pt x="520" y="76"/>
                              </a:lnTo>
                              <a:lnTo>
                                <a:pt x="505" y="76"/>
                              </a:lnTo>
                              <a:lnTo>
                                <a:pt x="505" y="92"/>
                              </a:lnTo>
                              <a:lnTo>
                                <a:pt x="505" y="107"/>
                              </a:lnTo>
                              <a:lnTo>
                                <a:pt x="520" y="106"/>
                              </a:lnTo>
                              <a:lnTo>
                                <a:pt x="536" y="104"/>
                              </a:lnTo>
                              <a:lnTo>
                                <a:pt x="536" y="116"/>
                              </a:lnTo>
                              <a:lnTo>
                                <a:pt x="536" y="126"/>
                              </a:lnTo>
                              <a:close/>
                              <a:moveTo>
                                <a:pt x="578" y="101"/>
                              </a:moveTo>
                              <a:lnTo>
                                <a:pt x="584" y="101"/>
                              </a:lnTo>
                              <a:lnTo>
                                <a:pt x="590" y="98"/>
                              </a:lnTo>
                              <a:lnTo>
                                <a:pt x="595" y="95"/>
                              </a:lnTo>
                              <a:lnTo>
                                <a:pt x="599" y="91"/>
                              </a:lnTo>
                              <a:lnTo>
                                <a:pt x="602" y="85"/>
                              </a:lnTo>
                              <a:lnTo>
                                <a:pt x="603" y="78"/>
                              </a:lnTo>
                              <a:lnTo>
                                <a:pt x="605" y="70"/>
                              </a:lnTo>
                              <a:lnTo>
                                <a:pt x="605" y="60"/>
                              </a:lnTo>
                              <a:lnTo>
                                <a:pt x="605" y="53"/>
                              </a:lnTo>
                              <a:lnTo>
                                <a:pt x="603" y="44"/>
                              </a:lnTo>
                              <a:lnTo>
                                <a:pt x="600" y="38"/>
                              </a:lnTo>
                              <a:lnTo>
                                <a:pt x="597" y="32"/>
                              </a:lnTo>
                              <a:lnTo>
                                <a:pt x="593" y="28"/>
                              </a:lnTo>
                              <a:lnTo>
                                <a:pt x="589" y="25"/>
                              </a:lnTo>
                              <a:lnTo>
                                <a:pt x="583" y="24"/>
                              </a:lnTo>
                              <a:lnTo>
                                <a:pt x="577" y="24"/>
                              </a:lnTo>
                              <a:lnTo>
                                <a:pt x="571" y="24"/>
                              </a:lnTo>
                              <a:lnTo>
                                <a:pt x="567" y="24"/>
                              </a:lnTo>
                              <a:lnTo>
                                <a:pt x="567" y="44"/>
                              </a:lnTo>
                              <a:lnTo>
                                <a:pt x="567" y="63"/>
                              </a:lnTo>
                              <a:lnTo>
                                <a:pt x="567" y="82"/>
                              </a:lnTo>
                              <a:lnTo>
                                <a:pt x="567" y="103"/>
                              </a:lnTo>
                              <a:lnTo>
                                <a:pt x="573" y="103"/>
                              </a:lnTo>
                              <a:lnTo>
                                <a:pt x="578" y="101"/>
                              </a:lnTo>
                              <a:close/>
                              <a:moveTo>
                                <a:pt x="578" y="122"/>
                              </a:moveTo>
                              <a:lnTo>
                                <a:pt x="564" y="123"/>
                              </a:lnTo>
                              <a:lnTo>
                                <a:pt x="549" y="125"/>
                              </a:lnTo>
                              <a:lnTo>
                                <a:pt x="549" y="110"/>
                              </a:lnTo>
                              <a:lnTo>
                                <a:pt x="549" y="94"/>
                              </a:lnTo>
                              <a:lnTo>
                                <a:pt x="549" y="79"/>
                              </a:lnTo>
                              <a:lnTo>
                                <a:pt x="549" y="65"/>
                              </a:lnTo>
                              <a:lnTo>
                                <a:pt x="549" y="50"/>
                              </a:lnTo>
                              <a:lnTo>
                                <a:pt x="549" y="34"/>
                              </a:lnTo>
                              <a:lnTo>
                                <a:pt x="549" y="19"/>
                              </a:lnTo>
                              <a:lnTo>
                                <a:pt x="549" y="5"/>
                              </a:lnTo>
                              <a:lnTo>
                                <a:pt x="564" y="3"/>
                              </a:lnTo>
                              <a:lnTo>
                                <a:pt x="578" y="3"/>
                              </a:lnTo>
                              <a:lnTo>
                                <a:pt x="589" y="3"/>
                              </a:lnTo>
                              <a:lnTo>
                                <a:pt x="597" y="6"/>
                              </a:lnTo>
                              <a:lnTo>
                                <a:pt x="603" y="11"/>
                              </a:lnTo>
                              <a:lnTo>
                                <a:pt x="609" y="16"/>
                              </a:lnTo>
                              <a:lnTo>
                                <a:pt x="615" y="25"/>
                              </a:lnTo>
                              <a:lnTo>
                                <a:pt x="619" y="35"/>
                              </a:lnTo>
                              <a:lnTo>
                                <a:pt x="621" y="47"/>
                              </a:lnTo>
                              <a:lnTo>
                                <a:pt x="622" y="60"/>
                              </a:lnTo>
                              <a:lnTo>
                                <a:pt x="621" y="76"/>
                              </a:lnTo>
                              <a:lnTo>
                                <a:pt x="618" y="90"/>
                              </a:lnTo>
                              <a:lnTo>
                                <a:pt x="612" y="101"/>
                              </a:lnTo>
                              <a:lnTo>
                                <a:pt x="605" y="111"/>
                              </a:lnTo>
                              <a:lnTo>
                                <a:pt x="600" y="116"/>
                              </a:lnTo>
                              <a:lnTo>
                                <a:pt x="595" y="119"/>
                              </a:lnTo>
                              <a:lnTo>
                                <a:pt x="587" y="120"/>
                              </a:lnTo>
                              <a:lnTo>
                                <a:pt x="578" y="122"/>
                              </a:lnTo>
                              <a:close/>
                              <a:moveTo>
                                <a:pt x="633" y="2"/>
                              </a:moveTo>
                              <a:lnTo>
                                <a:pt x="641" y="2"/>
                              </a:lnTo>
                              <a:lnTo>
                                <a:pt x="649" y="2"/>
                              </a:lnTo>
                              <a:lnTo>
                                <a:pt x="649" y="18"/>
                              </a:lnTo>
                              <a:lnTo>
                                <a:pt x="650" y="34"/>
                              </a:lnTo>
                              <a:lnTo>
                                <a:pt x="650" y="51"/>
                              </a:lnTo>
                              <a:lnTo>
                                <a:pt x="650" y="68"/>
                              </a:lnTo>
                              <a:lnTo>
                                <a:pt x="650" y="81"/>
                              </a:lnTo>
                              <a:lnTo>
                                <a:pt x="652" y="90"/>
                              </a:lnTo>
                              <a:lnTo>
                                <a:pt x="653" y="92"/>
                              </a:lnTo>
                              <a:lnTo>
                                <a:pt x="656" y="94"/>
                              </a:lnTo>
                              <a:lnTo>
                                <a:pt x="657" y="95"/>
                              </a:lnTo>
                              <a:lnTo>
                                <a:pt x="660" y="95"/>
                              </a:lnTo>
                              <a:lnTo>
                                <a:pt x="663" y="94"/>
                              </a:lnTo>
                              <a:lnTo>
                                <a:pt x="666" y="94"/>
                              </a:lnTo>
                              <a:lnTo>
                                <a:pt x="668" y="91"/>
                              </a:lnTo>
                              <a:lnTo>
                                <a:pt x="669" y="88"/>
                              </a:lnTo>
                              <a:lnTo>
                                <a:pt x="671" y="81"/>
                              </a:lnTo>
                              <a:lnTo>
                                <a:pt x="672" y="68"/>
                              </a:lnTo>
                              <a:lnTo>
                                <a:pt x="672" y="50"/>
                              </a:lnTo>
                              <a:lnTo>
                                <a:pt x="671" y="34"/>
                              </a:lnTo>
                              <a:lnTo>
                                <a:pt x="671" y="18"/>
                              </a:lnTo>
                              <a:lnTo>
                                <a:pt x="671" y="2"/>
                              </a:lnTo>
                              <a:lnTo>
                                <a:pt x="679" y="2"/>
                              </a:lnTo>
                              <a:lnTo>
                                <a:pt x="688" y="2"/>
                              </a:lnTo>
                              <a:lnTo>
                                <a:pt x="688" y="19"/>
                              </a:lnTo>
                              <a:lnTo>
                                <a:pt x="688" y="37"/>
                              </a:lnTo>
                              <a:lnTo>
                                <a:pt x="688" y="56"/>
                              </a:lnTo>
                              <a:lnTo>
                                <a:pt x="688" y="73"/>
                              </a:lnTo>
                              <a:lnTo>
                                <a:pt x="688" y="84"/>
                              </a:lnTo>
                              <a:lnTo>
                                <a:pt x="688" y="91"/>
                              </a:lnTo>
                              <a:lnTo>
                                <a:pt x="687" y="97"/>
                              </a:lnTo>
                              <a:lnTo>
                                <a:pt x="684" y="101"/>
                              </a:lnTo>
                              <a:lnTo>
                                <a:pt x="679" y="109"/>
                              </a:lnTo>
                              <a:lnTo>
                                <a:pt x="673" y="113"/>
                              </a:lnTo>
                              <a:lnTo>
                                <a:pt x="668" y="117"/>
                              </a:lnTo>
                              <a:lnTo>
                                <a:pt x="660" y="119"/>
                              </a:lnTo>
                              <a:lnTo>
                                <a:pt x="653" y="117"/>
                              </a:lnTo>
                              <a:lnTo>
                                <a:pt x="647" y="116"/>
                              </a:lnTo>
                              <a:lnTo>
                                <a:pt x="641" y="111"/>
                              </a:lnTo>
                              <a:lnTo>
                                <a:pt x="637" y="104"/>
                              </a:lnTo>
                              <a:lnTo>
                                <a:pt x="635" y="100"/>
                              </a:lnTo>
                              <a:lnTo>
                                <a:pt x="634" y="94"/>
                              </a:lnTo>
                              <a:lnTo>
                                <a:pt x="633" y="87"/>
                              </a:lnTo>
                              <a:lnTo>
                                <a:pt x="633" y="75"/>
                              </a:lnTo>
                              <a:lnTo>
                                <a:pt x="633" y="57"/>
                              </a:lnTo>
                              <a:lnTo>
                                <a:pt x="633" y="38"/>
                              </a:lnTo>
                              <a:lnTo>
                                <a:pt x="633" y="21"/>
                              </a:lnTo>
                              <a:lnTo>
                                <a:pt x="633" y="2"/>
                              </a:lnTo>
                              <a:close/>
                              <a:moveTo>
                                <a:pt x="783" y="37"/>
                              </a:moveTo>
                              <a:lnTo>
                                <a:pt x="773" y="37"/>
                              </a:lnTo>
                              <a:lnTo>
                                <a:pt x="763" y="35"/>
                              </a:lnTo>
                              <a:lnTo>
                                <a:pt x="758" y="30"/>
                              </a:lnTo>
                              <a:lnTo>
                                <a:pt x="754" y="27"/>
                              </a:lnTo>
                              <a:lnTo>
                                <a:pt x="749" y="24"/>
                              </a:lnTo>
                              <a:lnTo>
                                <a:pt x="742" y="22"/>
                              </a:lnTo>
                              <a:lnTo>
                                <a:pt x="738" y="22"/>
                              </a:lnTo>
                              <a:lnTo>
                                <a:pt x="733" y="25"/>
                              </a:lnTo>
                              <a:lnTo>
                                <a:pt x="729" y="28"/>
                              </a:lnTo>
                              <a:lnTo>
                                <a:pt x="725" y="32"/>
                              </a:lnTo>
                              <a:lnTo>
                                <a:pt x="722" y="37"/>
                              </a:lnTo>
                              <a:lnTo>
                                <a:pt x="719" y="44"/>
                              </a:lnTo>
                              <a:lnTo>
                                <a:pt x="717" y="50"/>
                              </a:lnTo>
                              <a:lnTo>
                                <a:pt x="716" y="57"/>
                              </a:lnTo>
                              <a:lnTo>
                                <a:pt x="717" y="65"/>
                              </a:lnTo>
                              <a:lnTo>
                                <a:pt x="719" y="70"/>
                              </a:lnTo>
                              <a:lnTo>
                                <a:pt x="720" y="78"/>
                              </a:lnTo>
                              <a:lnTo>
                                <a:pt x="725" y="82"/>
                              </a:lnTo>
                              <a:lnTo>
                                <a:pt x="729" y="87"/>
                              </a:lnTo>
                              <a:lnTo>
                                <a:pt x="733" y="90"/>
                              </a:lnTo>
                              <a:lnTo>
                                <a:pt x="738" y="92"/>
                              </a:lnTo>
                              <a:lnTo>
                                <a:pt x="742" y="92"/>
                              </a:lnTo>
                              <a:lnTo>
                                <a:pt x="749" y="92"/>
                              </a:lnTo>
                              <a:lnTo>
                                <a:pt x="754" y="91"/>
                              </a:lnTo>
                              <a:lnTo>
                                <a:pt x="760" y="87"/>
                              </a:lnTo>
                              <a:lnTo>
                                <a:pt x="763" y="82"/>
                              </a:lnTo>
                              <a:lnTo>
                                <a:pt x="773" y="82"/>
                              </a:lnTo>
                              <a:lnTo>
                                <a:pt x="783" y="84"/>
                              </a:lnTo>
                              <a:lnTo>
                                <a:pt x="780" y="91"/>
                              </a:lnTo>
                              <a:lnTo>
                                <a:pt x="776" y="98"/>
                              </a:lnTo>
                              <a:lnTo>
                                <a:pt x="771" y="103"/>
                              </a:lnTo>
                              <a:lnTo>
                                <a:pt x="767" y="107"/>
                              </a:lnTo>
                              <a:lnTo>
                                <a:pt x="761" y="111"/>
                              </a:lnTo>
                              <a:lnTo>
                                <a:pt x="755" y="113"/>
                              </a:lnTo>
                              <a:lnTo>
                                <a:pt x="749" y="114"/>
                              </a:lnTo>
                              <a:lnTo>
                                <a:pt x="744" y="114"/>
                              </a:lnTo>
                              <a:lnTo>
                                <a:pt x="733" y="113"/>
                              </a:lnTo>
                              <a:lnTo>
                                <a:pt x="725" y="110"/>
                              </a:lnTo>
                              <a:lnTo>
                                <a:pt x="717" y="104"/>
                              </a:lnTo>
                              <a:lnTo>
                                <a:pt x="710" y="97"/>
                              </a:lnTo>
                              <a:lnTo>
                                <a:pt x="706" y="88"/>
                              </a:lnTo>
                              <a:lnTo>
                                <a:pt x="701" y="79"/>
                              </a:lnTo>
                              <a:lnTo>
                                <a:pt x="700" y="68"/>
                              </a:lnTo>
                              <a:lnTo>
                                <a:pt x="700" y="57"/>
                              </a:lnTo>
                              <a:lnTo>
                                <a:pt x="700" y="46"/>
                              </a:lnTo>
                              <a:lnTo>
                                <a:pt x="703" y="35"/>
                              </a:lnTo>
                              <a:lnTo>
                                <a:pt x="707" y="25"/>
                              </a:lnTo>
                              <a:lnTo>
                                <a:pt x="713" y="16"/>
                              </a:lnTo>
                              <a:lnTo>
                                <a:pt x="719" y="9"/>
                              </a:lnTo>
                              <a:lnTo>
                                <a:pt x="726" y="3"/>
                              </a:lnTo>
                              <a:lnTo>
                                <a:pt x="735" y="0"/>
                              </a:lnTo>
                              <a:lnTo>
                                <a:pt x="744" y="0"/>
                              </a:lnTo>
                              <a:lnTo>
                                <a:pt x="749" y="0"/>
                              </a:lnTo>
                              <a:lnTo>
                                <a:pt x="757" y="3"/>
                              </a:lnTo>
                              <a:lnTo>
                                <a:pt x="761" y="6"/>
                              </a:lnTo>
                              <a:lnTo>
                                <a:pt x="767" y="9"/>
                              </a:lnTo>
                              <a:lnTo>
                                <a:pt x="771" y="15"/>
                              </a:lnTo>
                              <a:lnTo>
                                <a:pt x="776" y="21"/>
                              </a:lnTo>
                              <a:lnTo>
                                <a:pt x="780" y="28"/>
                              </a:lnTo>
                              <a:lnTo>
                                <a:pt x="783" y="37"/>
                              </a:lnTo>
                              <a:close/>
                              <a:moveTo>
                                <a:pt x="833" y="73"/>
                              </a:moveTo>
                              <a:lnTo>
                                <a:pt x="827" y="54"/>
                              </a:lnTo>
                              <a:lnTo>
                                <a:pt x="822" y="37"/>
                              </a:lnTo>
                              <a:lnTo>
                                <a:pt x="817" y="54"/>
                              </a:lnTo>
                              <a:lnTo>
                                <a:pt x="812" y="72"/>
                              </a:lnTo>
                              <a:lnTo>
                                <a:pt x="822" y="73"/>
                              </a:lnTo>
                              <a:lnTo>
                                <a:pt x="833" y="73"/>
                              </a:lnTo>
                              <a:close/>
                              <a:moveTo>
                                <a:pt x="806" y="92"/>
                              </a:moveTo>
                              <a:lnTo>
                                <a:pt x="803" y="104"/>
                              </a:lnTo>
                              <a:lnTo>
                                <a:pt x="799" y="116"/>
                              </a:lnTo>
                              <a:lnTo>
                                <a:pt x="790" y="116"/>
                              </a:lnTo>
                              <a:lnTo>
                                <a:pt x="782" y="114"/>
                              </a:lnTo>
                              <a:lnTo>
                                <a:pt x="786" y="101"/>
                              </a:lnTo>
                              <a:lnTo>
                                <a:pt x="790" y="88"/>
                              </a:lnTo>
                              <a:lnTo>
                                <a:pt x="795" y="73"/>
                              </a:lnTo>
                              <a:lnTo>
                                <a:pt x="799" y="60"/>
                              </a:lnTo>
                              <a:lnTo>
                                <a:pt x="803" y="46"/>
                              </a:lnTo>
                              <a:lnTo>
                                <a:pt x="806" y="32"/>
                              </a:lnTo>
                              <a:lnTo>
                                <a:pt x="811" y="18"/>
                              </a:lnTo>
                              <a:lnTo>
                                <a:pt x="815" y="5"/>
                              </a:lnTo>
                              <a:lnTo>
                                <a:pt x="822" y="5"/>
                              </a:lnTo>
                              <a:lnTo>
                                <a:pt x="830" y="5"/>
                              </a:lnTo>
                              <a:lnTo>
                                <a:pt x="834" y="19"/>
                              </a:lnTo>
                              <a:lnTo>
                                <a:pt x="838" y="34"/>
                              </a:lnTo>
                              <a:lnTo>
                                <a:pt x="843" y="49"/>
                              </a:lnTo>
                              <a:lnTo>
                                <a:pt x="846" y="62"/>
                              </a:lnTo>
                              <a:lnTo>
                                <a:pt x="850" y="76"/>
                              </a:lnTo>
                              <a:lnTo>
                                <a:pt x="855" y="91"/>
                              </a:lnTo>
                              <a:lnTo>
                                <a:pt x="859" y="106"/>
                              </a:lnTo>
                              <a:lnTo>
                                <a:pt x="863" y="120"/>
                              </a:lnTo>
                              <a:lnTo>
                                <a:pt x="855" y="119"/>
                              </a:lnTo>
                              <a:lnTo>
                                <a:pt x="846" y="119"/>
                              </a:lnTo>
                              <a:lnTo>
                                <a:pt x="841" y="107"/>
                              </a:lnTo>
                              <a:lnTo>
                                <a:pt x="838" y="95"/>
                              </a:lnTo>
                              <a:lnTo>
                                <a:pt x="822" y="94"/>
                              </a:lnTo>
                              <a:lnTo>
                                <a:pt x="806" y="92"/>
                              </a:lnTo>
                              <a:close/>
                              <a:moveTo>
                                <a:pt x="904" y="8"/>
                              </a:moveTo>
                              <a:lnTo>
                                <a:pt x="904" y="18"/>
                              </a:lnTo>
                              <a:lnTo>
                                <a:pt x="904" y="28"/>
                              </a:lnTo>
                              <a:lnTo>
                                <a:pt x="897" y="28"/>
                              </a:lnTo>
                              <a:lnTo>
                                <a:pt x="888" y="27"/>
                              </a:lnTo>
                              <a:lnTo>
                                <a:pt x="888" y="38"/>
                              </a:lnTo>
                              <a:lnTo>
                                <a:pt x="888" y="51"/>
                              </a:lnTo>
                              <a:lnTo>
                                <a:pt x="888" y="63"/>
                              </a:lnTo>
                              <a:lnTo>
                                <a:pt x="888" y="75"/>
                              </a:lnTo>
                              <a:lnTo>
                                <a:pt x="888" y="87"/>
                              </a:lnTo>
                              <a:lnTo>
                                <a:pt x="888" y="98"/>
                              </a:lnTo>
                              <a:lnTo>
                                <a:pt x="888" y="110"/>
                              </a:lnTo>
                              <a:lnTo>
                                <a:pt x="888" y="122"/>
                              </a:lnTo>
                              <a:lnTo>
                                <a:pt x="879" y="122"/>
                              </a:lnTo>
                              <a:lnTo>
                                <a:pt x="872" y="120"/>
                              </a:lnTo>
                              <a:lnTo>
                                <a:pt x="872" y="109"/>
                              </a:lnTo>
                              <a:lnTo>
                                <a:pt x="872" y="97"/>
                              </a:lnTo>
                              <a:lnTo>
                                <a:pt x="872" y="85"/>
                              </a:lnTo>
                              <a:lnTo>
                                <a:pt x="872" y="73"/>
                              </a:lnTo>
                              <a:lnTo>
                                <a:pt x="872" y="62"/>
                              </a:lnTo>
                              <a:lnTo>
                                <a:pt x="872" y="50"/>
                              </a:lnTo>
                              <a:lnTo>
                                <a:pt x="872" y="38"/>
                              </a:lnTo>
                              <a:lnTo>
                                <a:pt x="872" y="27"/>
                              </a:lnTo>
                              <a:lnTo>
                                <a:pt x="863" y="27"/>
                              </a:lnTo>
                              <a:lnTo>
                                <a:pt x="855" y="25"/>
                              </a:lnTo>
                              <a:lnTo>
                                <a:pt x="856" y="16"/>
                              </a:lnTo>
                              <a:lnTo>
                                <a:pt x="856" y="6"/>
                              </a:lnTo>
                              <a:lnTo>
                                <a:pt x="868" y="6"/>
                              </a:lnTo>
                              <a:lnTo>
                                <a:pt x="879" y="6"/>
                              </a:lnTo>
                              <a:lnTo>
                                <a:pt x="893" y="8"/>
                              </a:lnTo>
                              <a:lnTo>
                                <a:pt x="904" y="8"/>
                              </a:lnTo>
                              <a:close/>
                              <a:moveTo>
                                <a:pt x="913" y="123"/>
                              </a:moveTo>
                              <a:lnTo>
                                <a:pt x="913" y="109"/>
                              </a:lnTo>
                              <a:lnTo>
                                <a:pt x="913" y="94"/>
                              </a:lnTo>
                              <a:lnTo>
                                <a:pt x="913" y="81"/>
                              </a:lnTo>
                              <a:lnTo>
                                <a:pt x="913" y="66"/>
                              </a:lnTo>
                              <a:lnTo>
                                <a:pt x="913" y="51"/>
                              </a:lnTo>
                              <a:lnTo>
                                <a:pt x="913" y="37"/>
                              </a:lnTo>
                              <a:lnTo>
                                <a:pt x="913" y="22"/>
                              </a:lnTo>
                              <a:lnTo>
                                <a:pt x="913" y="8"/>
                              </a:lnTo>
                              <a:lnTo>
                                <a:pt x="922" y="8"/>
                              </a:lnTo>
                              <a:lnTo>
                                <a:pt x="929" y="9"/>
                              </a:lnTo>
                              <a:lnTo>
                                <a:pt x="929" y="24"/>
                              </a:lnTo>
                              <a:lnTo>
                                <a:pt x="929" y="38"/>
                              </a:lnTo>
                              <a:lnTo>
                                <a:pt x="929" y="51"/>
                              </a:lnTo>
                              <a:lnTo>
                                <a:pt x="929" y="66"/>
                              </a:lnTo>
                              <a:lnTo>
                                <a:pt x="929" y="81"/>
                              </a:lnTo>
                              <a:lnTo>
                                <a:pt x="929" y="95"/>
                              </a:lnTo>
                              <a:lnTo>
                                <a:pt x="929" y="110"/>
                              </a:lnTo>
                              <a:lnTo>
                                <a:pt x="929" y="125"/>
                              </a:lnTo>
                              <a:lnTo>
                                <a:pt x="922" y="125"/>
                              </a:lnTo>
                              <a:lnTo>
                                <a:pt x="913" y="123"/>
                              </a:lnTo>
                              <a:close/>
                              <a:moveTo>
                                <a:pt x="977" y="129"/>
                              </a:moveTo>
                              <a:lnTo>
                                <a:pt x="971" y="128"/>
                              </a:lnTo>
                              <a:lnTo>
                                <a:pt x="966" y="128"/>
                              </a:lnTo>
                              <a:lnTo>
                                <a:pt x="961" y="113"/>
                              </a:lnTo>
                              <a:lnTo>
                                <a:pt x="958" y="98"/>
                              </a:lnTo>
                              <a:lnTo>
                                <a:pt x="954" y="82"/>
                              </a:lnTo>
                              <a:lnTo>
                                <a:pt x="950" y="68"/>
                              </a:lnTo>
                              <a:lnTo>
                                <a:pt x="947" y="53"/>
                              </a:lnTo>
                              <a:lnTo>
                                <a:pt x="942" y="38"/>
                              </a:lnTo>
                              <a:lnTo>
                                <a:pt x="938" y="24"/>
                              </a:lnTo>
                              <a:lnTo>
                                <a:pt x="935" y="9"/>
                              </a:lnTo>
                              <a:lnTo>
                                <a:pt x="944" y="9"/>
                              </a:lnTo>
                              <a:lnTo>
                                <a:pt x="952" y="9"/>
                              </a:lnTo>
                              <a:lnTo>
                                <a:pt x="957" y="30"/>
                              </a:lnTo>
                              <a:lnTo>
                                <a:pt x="961" y="49"/>
                              </a:lnTo>
                              <a:lnTo>
                                <a:pt x="967" y="69"/>
                              </a:lnTo>
                              <a:lnTo>
                                <a:pt x="971" y="88"/>
                              </a:lnTo>
                              <a:lnTo>
                                <a:pt x="976" y="69"/>
                              </a:lnTo>
                              <a:lnTo>
                                <a:pt x="980" y="50"/>
                              </a:lnTo>
                              <a:lnTo>
                                <a:pt x="986" y="31"/>
                              </a:lnTo>
                              <a:lnTo>
                                <a:pt x="990" y="11"/>
                              </a:lnTo>
                              <a:lnTo>
                                <a:pt x="999" y="12"/>
                              </a:lnTo>
                              <a:lnTo>
                                <a:pt x="1008" y="12"/>
                              </a:lnTo>
                              <a:lnTo>
                                <a:pt x="1004" y="27"/>
                              </a:lnTo>
                              <a:lnTo>
                                <a:pt x="1001" y="41"/>
                              </a:lnTo>
                              <a:lnTo>
                                <a:pt x="996" y="56"/>
                              </a:lnTo>
                              <a:lnTo>
                                <a:pt x="992" y="70"/>
                              </a:lnTo>
                              <a:lnTo>
                                <a:pt x="989" y="85"/>
                              </a:lnTo>
                              <a:lnTo>
                                <a:pt x="985" y="100"/>
                              </a:lnTo>
                              <a:lnTo>
                                <a:pt x="982" y="114"/>
                              </a:lnTo>
                              <a:lnTo>
                                <a:pt x="977" y="129"/>
                              </a:lnTo>
                              <a:close/>
                              <a:moveTo>
                                <a:pt x="1024" y="72"/>
                              </a:moveTo>
                              <a:lnTo>
                                <a:pt x="1025" y="79"/>
                              </a:lnTo>
                              <a:lnTo>
                                <a:pt x="1027" y="87"/>
                              </a:lnTo>
                              <a:lnTo>
                                <a:pt x="1028" y="92"/>
                              </a:lnTo>
                              <a:lnTo>
                                <a:pt x="1031" y="98"/>
                              </a:lnTo>
                              <a:lnTo>
                                <a:pt x="1036" y="104"/>
                              </a:lnTo>
                              <a:lnTo>
                                <a:pt x="1042" y="109"/>
                              </a:lnTo>
                              <a:lnTo>
                                <a:pt x="1046" y="111"/>
                              </a:lnTo>
                              <a:lnTo>
                                <a:pt x="1052" y="113"/>
                              </a:lnTo>
                              <a:lnTo>
                                <a:pt x="1056" y="111"/>
                              </a:lnTo>
                              <a:lnTo>
                                <a:pt x="1062" y="110"/>
                              </a:lnTo>
                              <a:lnTo>
                                <a:pt x="1066" y="107"/>
                              </a:lnTo>
                              <a:lnTo>
                                <a:pt x="1071" y="103"/>
                              </a:lnTo>
                              <a:lnTo>
                                <a:pt x="1074" y="97"/>
                              </a:lnTo>
                              <a:lnTo>
                                <a:pt x="1077" y="91"/>
                              </a:lnTo>
                              <a:lnTo>
                                <a:pt x="1078" y="84"/>
                              </a:lnTo>
                              <a:lnTo>
                                <a:pt x="1078" y="75"/>
                              </a:lnTo>
                              <a:lnTo>
                                <a:pt x="1078" y="68"/>
                              </a:lnTo>
                              <a:lnTo>
                                <a:pt x="1077" y="60"/>
                              </a:lnTo>
                              <a:lnTo>
                                <a:pt x="1074" y="54"/>
                              </a:lnTo>
                              <a:lnTo>
                                <a:pt x="1071" y="49"/>
                              </a:lnTo>
                              <a:lnTo>
                                <a:pt x="1066" y="43"/>
                              </a:lnTo>
                              <a:lnTo>
                                <a:pt x="1062" y="40"/>
                              </a:lnTo>
                              <a:lnTo>
                                <a:pt x="1056" y="37"/>
                              </a:lnTo>
                              <a:lnTo>
                                <a:pt x="1052" y="37"/>
                              </a:lnTo>
                              <a:lnTo>
                                <a:pt x="1046" y="37"/>
                              </a:lnTo>
                              <a:lnTo>
                                <a:pt x="1042" y="38"/>
                              </a:lnTo>
                              <a:lnTo>
                                <a:pt x="1037" y="41"/>
                              </a:lnTo>
                              <a:lnTo>
                                <a:pt x="1033" y="46"/>
                              </a:lnTo>
                              <a:lnTo>
                                <a:pt x="1028" y="51"/>
                              </a:lnTo>
                              <a:lnTo>
                                <a:pt x="1027" y="57"/>
                              </a:lnTo>
                              <a:lnTo>
                                <a:pt x="1025" y="65"/>
                              </a:lnTo>
                              <a:lnTo>
                                <a:pt x="1024" y="72"/>
                              </a:lnTo>
                              <a:close/>
                              <a:moveTo>
                                <a:pt x="1006" y="70"/>
                              </a:moveTo>
                              <a:lnTo>
                                <a:pt x="1008" y="62"/>
                              </a:lnTo>
                              <a:lnTo>
                                <a:pt x="1008" y="53"/>
                              </a:lnTo>
                              <a:lnTo>
                                <a:pt x="1011" y="44"/>
                              </a:lnTo>
                              <a:lnTo>
                                <a:pt x="1014" y="37"/>
                              </a:lnTo>
                              <a:lnTo>
                                <a:pt x="1018" y="31"/>
                              </a:lnTo>
                              <a:lnTo>
                                <a:pt x="1021" y="25"/>
                              </a:lnTo>
                              <a:lnTo>
                                <a:pt x="1025" y="21"/>
                              </a:lnTo>
                              <a:lnTo>
                                <a:pt x="1030" y="18"/>
                              </a:lnTo>
                              <a:lnTo>
                                <a:pt x="1036" y="15"/>
                              </a:lnTo>
                              <a:lnTo>
                                <a:pt x="1040" y="13"/>
                              </a:lnTo>
                              <a:lnTo>
                                <a:pt x="1046" y="12"/>
                              </a:lnTo>
                              <a:lnTo>
                                <a:pt x="1052" y="12"/>
                              </a:lnTo>
                              <a:lnTo>
                                <a:pt x="1061" y="13"/>
                              </a:lnTo>
                              <a:lnTo>
                                <a:pt x="1068" y="18"/>
                              </a:lnTo>
                              <a:lnTo>
                                <a:pt x="1075" y="24"/>
                              </a:lnTo>
                              <a:lnTo>
                                <a:pt x="1082" y="31"/>
                              </a:lnTo>
                              <a:lnTo>
                                <a:pt x="1088" y="41"/>
                              </a:lnTo>
                              <a:lnTo>
                                <a:pt x="1093" y="53"/>
                              </a:lnTo>
                              <a:lnTo>
                                <a:pt x="1094" y="65"/>
                              </a:lnTo>
                              <a:lnTo>
                                <a:pt x="1096" y="76"/>
                              </a:lnTo>
                              <a:lnTo>
                                <a:pt x="1094" y="90"/>
                              </a:lnTo>
                              <a:lnTo>
                                <a:pt x="1093" y="101"/>
                              </a:lnTo>
                              <a:lnTo>
                                <a:pt x="1088" y="111"/>
                              </a:lnTo>
                              <a:lnTo>
                                <a:pt x="1084" y="120"/>
                              </a:lnTo>
                              <a:lnTo>
                                <a:pt x="1077" y="128"/>
                              </a:lnTo>
                              <a:lnTo>
                                <a:pt x="1069" y="133"/>
                              </a:lnTo>
                              <a:lnTo>
                                <a:pt x="1061" y="136"/>
                              </a:lnTo>
                              <a:lnTo>
                                <a:pt x="1052" y="136"/>
                              </a:lnTo>
                              <a:lnTo>
                                <a:pt x="1042" y="135"/>
                              </a:lnTo>
                              <a:lnTo>
                                <a:pt x="1034" y="130"/>
                              </a:lnTo>
                              <a:lnTo>
                                <a:pt x="1025" y="125"/>
                              </a:lnTo>
                              <a:lnTo>
                                <a:pt x="1020" y="116"/>
                              </a:lnTo>
                              <a:lnTo>
                                <a:pt x="1014" y="106"/>
                              </a:lnTo>
                              <a:lnTo>
                                <a:pt x="1009" y="95"/>
                              </a:lnTo>
                              <a:lnTo>
                                <a:pt x="1008" y="84"/>
                              </a:lnTo>
                              <a:lnTo>
                                <a:pt x="1006" y="70"/>
                              </a:lnTo>
                              <a:close/>
                              <a:moveTo>
                                <a:pt x="1158" y="81"/>
                              </a:moveTo>
                              <a:lnTo>
                                <a:pt x="1160" y="81"/>
                              </a:lnTo>
                              <a:lnTo>
                                <a:pt x="1161" y="81"/>
                              </a:lnTo>
                              <a:lnTo>
                                <a:pt x="1167" y="81"/>
                              </a:lnTo>
                              <a:lnTo>
                                <a:pt x="1172" y="81"/>
                              </a:lnTo>
                              <a:lnTo>
                                <a:pt x="1174" y="79"/>
                              </a:lnTo>
                              <a:lnTo>
                                <a:pt x="1177" y="76"/>
                              </a:lnTo>
                              <a:lnTo>
                                <a:pt x="1180" y="75"/>
                              </a:lnTo>
                              <a:lnTo>
                                <a:pt x="1182" y="70"/>
                              </a:lnTo>
                              <a:lnTo>
                                <a:pt x="1183" y="68"/>
                              </a:lnTo>
                              <a:lnTo>
                                <a:pt x="1183" y="62"/>
                              </a:lnTo>
                              <a:lnTo>
                                <a:pt x="1182" y="53"/>
                              </a:lnTo>
                              <a:lnTo>
                                <a:pt x="1179" y="47"/>
                              </a:lnTo>
                              <a:lnTo>
                                <a:pt x="1173" y="43"/>
                              </a:lnTo>
                              <a:lnTo>
                                <a:pt x="1164" y="41"/>
                              </a:lnTo>
                              <a:lnTo>
                                <a:pt x="1161" y="41"/>
                              </a:lnTo>
                              <a:lnTo>
                                <a:pt x="1158" y="41"/>
                              </a:lnTo>
                              <a:lnTo>
                                <a:pt x="1158" y="60"/>
                              </a:lnTo>
                              <a:lnTo>
                                <a:pt x="1158" y="81"/>
                              </a:lnTo>
                              <a:close/>
                              <a:moveTo>
                                <a:pt x="1158" y="144"/>
                              </a:moveTo>
                              <a:lnTo>
                                <a:pt x="1150" y="144"/>
                              </a:lnTo>
                              <a:lnTo>
                                <a:pt x="1141" y="142"/>
                              </a:lnTo>
                              <a:lnTo>
                                <a:pt x="1141" y="128"/>
                              </a:lnTo>
                              <a:lnTo>
                                <a:pt x="1141" y="111"/>
                              </a:lnTo>
                              <a:lnTo>
                                <a:pt x="1141" y="97"/>
                              </a:lnTo>
                              <a:lnTo>
                                <a:pt x="1141" y="81"/>
                              </a:lnTo>
                              <a:lnTo>
                                <a:pt x="1141" y="66"/>
                              </a:lnTo>
                              <a:lnTo>
                                <a:pt x="1141" y="50"/>
                              </a:lnTo>
                              <a:lnTo>
                                <a:pt x="1141" y="35"/>
                              </a:lnTo>
                              <a:lnTo>
                                <a:pt x="1141" y="19"/>
                              </a:lnTo>
                              <a:lnTo>
                                <a:pt x="1151" y="21"/>
                              </a:lnTo>
                              <a:lnTo>
                                <a:pt x="1163" y="21"/>
                              </a:lnTo>
                              <a:lnTo>
                                <a:pt x="1170" y="22"/>
                              </a:lnTo>
                              <a:lnTo>
                                <a:pt x="1177" y="24"/>
                              </a:lnTo>
                              <a:lnTo>
                                <a:pt x="1182" y="25"/>
                              </a:lnTo>
                              <a:lnTo>
                                <a:pt x="1185" y="27"/>
                              </a:lnTo>
                              <a:lnTo>
                                <a:pt x="1191" y="34"/>
                              </a:lnTo>
                              <a:lnTo>
                                <a:pt x="1196" y="41"/>
                              </a:lnTo>
                              <a:lnTo>
                                <a:pt x="1199" y="51"/>
                              </a:lnTo>
                              <a:lnTo>
                                <a:pt x="1199" y="63"/>
                              </a:lnTo>
                              <a:lnTo>
                                <a:pt x="1199" y="69"/>
                              </a:lnTo>
                              <a:lnTo>
                                <a:pt x="1198" y="76"/>
                              </a:lnTo>
                              <a:lnTo>
                                <a:pt x="1196" y="82"/>
                              </a:lnTo>
                              <a:lnTo>
                                <a:pt x="1195" y="87"/>
                              </a:lnTo>
                              <a:lnTo>
                                <a:pt x="1192" y="91"/>
                              </a:lnTo>
                              <a:lnTo>
                                <a:pt x="1188" y="94"/>
                              </a:lnTo>
                              <a:lnTo>
                                <a:pt x="1183" y="97"/>
                              </a:lnTo>
                              <a:lnTo>
                                <a:pt x="1179" y="98"/>
                              </a:lnTo>
                              <a:lnTo>
                                <a:pt x="1185" y="110"/>
                              </a:lnTo>
                              <a:lnTo>
                                <a:pt x="1191" y="123"/>
                              </a:lnTo>
                              <a:lnTo>
                                <a:pt x="1195" y="135"/>
                              </a:lnTo>
                              <a:lnTo>
                                <a:pt x="1201" y="148"/>
                              </a:lnTo>
                              <a:lnTo>
                                <a:pt x="1191" y="147"/>
                              </a:lnTo>
                              <a:lnTo>
                                <a:pt x="1180" y="147"/>
                              </a:lnTo>
                              <a:lnTo>
                                <a:pt x="1174" y="130"/>
                              </a:lnTo>
                              <a:lnTo>
                                <a:pt x="1170" y="116"/>
                              </a:lnTo>
                              <a:lnTo>
                                <a:pt x="1164" y="101"/>
                              </a:lnTo>
                              <a:lnTo>
                                <a:pt x="1158" y="87"/>
                              </a:lnTo>
                              <a:lnTo>
                                <a:pt x="1158" y="101"/>
                              </a:lnTo>
                              <a:lnTo>
                                <a:pt x="1158" y="116"/>
                              </a:lnTo>
                              <a:lnTo>
                                <a:pt x="1158" y="129"/>
                              </a:lnTo>
                              <a:lnTo>
                                <a:pt x="1158" y="144"/>
                              </a:lnTo>
                              <a:close/>
                              <a:moveTo>
                                <a:pt x="1211" y="25"/>
                              </a:moveTo>
                              <a:lnTo>
                                <a:pt x="1220" y="27"/>
                              </a:lnTo>
                              <a:lnTo>
                                <a:pt x="1227" y="27"/>
                              </a:lnTo>
                              <a:lnTo>
                                <a:pt x="1227" y="44"/>
                              </a:lnTo>
                              <a:lnTo>
                                <a:pt x="1227" y="62"/>
                              </a:lnTo>
                              <a:lnTo>
                                <a:pt x="1227" y="81"/>
                              </a:lnTo>
                              <a:lnTo>
                                <a:pt x="1227" y="98"/>
                              </a:lnTo>
                              <a:lnTo>
                                <a:pt x="1229" y="113"/>
                              </a:lnTo>
                              <a:lnTo>
                                <a:pt x="1230" y="122"/>
                              </a:lnTo>
                              <a:lnTo>
                                <a:pt x="1231" y="125"/>
                              </a:lnTo>
                              <a:lnTo>
                                <a:pt x="1233" y="126"/>
                              </a:lnTo>
                              <a:lnTo>
                                <a:pt x="1236" y="128"/>
                              </a:lnTo>
                              <a:lnTo>
                                <a:pt x="1239" y="129"/>
                              </a:lnTo>
                              <a:lnTo>
                                <a:pt x="1242" y="129"/>
                              </a:lnTo>
                              <a:lnTo>
                                <a:pt x="1243" y="128"/>
                              </a:lnTo>
                              <a:lnTo>
                                <a:pt x="1246" y="126"/>
                              </a:lnTo>
                              <a:lnTo>
                                <a:pt x="1247" y="123"/>
                              </a:lnTo>
                              <a:lnTo>
                                <a:pt x="1249" y="114"/>
                              </a:lnTo>
                              <a:lnTo>
                                <a:pt x="1249" y="100"/>
                              </a:lnTo>
                              <a:lnTo>
                                <a:pt x="1249" y="82"/>
                              </a:lnTo>
                              <a:lnTo>
                                <a:pt x="1249" y="65"/>
                              </a:lnTo>
                              <a:lnTo>
                                <a:pt x="1249" y="47"/>
                              </a:lnTo>
                              <a:lnTo>
                                <a:pt x="1249" y="28"/>
                              </a:lnTo>
                              <a:lnTo>
                                <a:pt x="1258" y="30"/>
                              </a:lnTo>
                              <a:lnTo>
                                <a:pt x="1266" y="31"/>
                              </a:lnTo>
                              <a:lnTo>
                                <a:pt x="1266" y="50"/>
                              </a:lnTo>
                              <a:lnTo>
                                <a:pt x="1266" y="69"/>
                              </a:lnTo>
                              <a:lnTo>
                                <a:pt x="1266" y="90"/>
                              </a:lnTo>
                              <a:lnTo>
                                <a:pt x="1266" y="109"/>
                              </a:lnTo>
                              <a:lnTo>
                                <a:pt x="1266" y="120"/>
                              </a:lnTo>
                              <a:lnTo>
                                <a:pt x="1265" y="129"/>
                              </a:lnTo>
                              <a:lnTo>
                                <a:pt x="1264" y="135"/>
                              </a:lnTo>
                              <a:lnTo>
                                <a:pt x="1262" y="139"/>
                              </a:lnTo>
                              <a:lnTo>
                                <a:pt x="1258" y="147"/>
                              </a:lnTo>
                              <a:lnTo>
                                <a:pt x="1252" y="151"/>
                              </a:lnTo>
                              <a:lnTo>
                                <a:pt x="1246" y="154"/>
                              </a:lnTo>
                              <a:lnTo>
                                <a:pt x="1239" y="154"/>
                              </a:lnTo>
                              <a:lnTo>
                                <a:pt x="1231" y="152"/>
                              </a:lnTo>
                              <a:lnTo>
                                <a:pt x="1224" y="148"/>
                              </a:lnTo>
                              <a:lnTo>
                                <a:pt x="1220" y="142"/>
                              </a:lnTo>
                              <a:lnTo>
                                <a:pt x="1215" y="135"/>
                              </a:lnTo>
                              <a:lnTo>
                                <a:pt x="1212" y="129"/>
                              </a:lnTo>
                              <a:lnTo>
                                <a:pt x="1211" y="123"/>
                              </a:lnTo>
                              <a:lnTo>
                                <a:pt x="1211" y="116"/>
                              </a:lnTo>
                              <a:lnTo>
                                <a:pt x="1211" y="104"/>
                              </a:lnTo>
                              <a:lnTo>
                                <a:pt x="1211" y="84"/>
                              </a:lnTo>
                              <a:lnTo>
                                <a:pt x="1211" y="65"/>
                              </a:lnTo>
                              <a:lnTo>
                                <a:pt x="1211" y="44"/>
                              </a:lnTo>
                              <a:lnTo>
                                <a:pt x="1211" y="25"/>
                              </a:lnTo>
                              <a:close/>
                              <a:moveTo>
                                <a:pt x="1297" y="94"/>
                              </a:moveTo>
                              <a:lnTo>
                                <a:pt x="1300" y="94"/>
                              </a:lnTo>
                              <a:lnTo>
                                <a:pt x="1302" y="94"/>
                              </a:lnTo>
                              <a:lnTo>
                                <a:pt x="1306" y="94"/>
                              </a:lnTo>
                              <a:lnTo>
                                <a:pt x="1310" y="94"/>
                              </a:lnTo>
                              <a:lnTo>
                                <a:pt x="1313" y="92"/>
                              </a:lnTo>
                              <a:lnTo>
                                <a:pt x="1316" y="91"/>
                              </a:lnTo>
                              <a:lnTo>
                                <a:pt x="1319" y="88"/>
                              </a:lnTo>
                              <a:lnTo>
                                <a:pt x="1321" y="84"/>
                              </a:lnTo>
                              <a:lnTo>
                                <a:pt x="1322" y="81"/>
                              </a:lnTo>
                              <a:lnTo>
                                <a:pt x="1322" y="75"/>
                              </a:lnTo>
                              <a:lnTo>
                                <a:pt x="1321" y="66"/>
                              </a:lnTo>
                              <a:lnTo>
                                <a:pt x="1318" y="60"/>
                              </a:lnTo>
                              <a:lnTo>
                                <a:pt x="1312" y="56"/>
                              </a:lnTo>
                              <a:lnTo>
                                <a:pt x="1304" y="54"/>
                              </a:lnTo>
                              <a:lnTo>
                                <a:pt x="1300" y="54"/>
                              </a:lnTo>
                              <a:lnTo>
                                <a:pt x="1297" y="53"/>
                              </a:lnTo>
                              <a:lnTo>
                                <a:pt x="1297" y="73"/>
                              </a:lnTo>
                              <a:lnTo>
                                <a:pt x="1297" y="94"/>
                              </a:lnTo>
                              <a:close/>
                              <a:moveTo>
                                <a:pt x="1297" y="157"/>
                              </a:moveTo>
                              <a:lnTo>
                                <a:pt x="1288" y="157"/>
                              </a:lnTo>
                              <a:lnTo>
                                <a:pt x="1281" y="155"/>
                              </a:lnTo>
                              <a:lnTo>
                                <a:pt x="1281" y="141"/>
                              </a:lnTo>
                              <a:lnTo>
                                <a:pt x="1281" y="125"/>
                              </a:lnTo>
                              <a:lnTo>
                                <a:pt x="1281" y="109"/>
                              </a:lnTo>
                              <a:lnTo>
                                <a:pt x="1281" y="94"/>
                              </a:lnTo>
                              <a:lnTo>
                                <a:pt x="1281" y="78"/>
                              </a:lnTo>
                              <a:lnTo>
                                <a:pt x="1281" y="63"/>
                              </a:lnTo>
                              <a:lnTo>
                                <a:pt x="1281" y="47"/>
                              </a:lnTo>
                              <a:lnTo>
                                <a:pt x="1281" y="31"/>
                              </a:lnTo>
                              <a:lnTo>
                                <a:pt x="1291" y="32"/>
                              </a:lnTo>
                              <a:lnTo>
                                <a:pt x="1302" y="34"/>
                              </a:lnTo>
                              <a:lnTo>
                                <a:pt x="1310" y="35"/>
                              </a:lnTo>
                              <a:lnTo>
                                <a:pt x="1316" y="37"/>
                              </a:lnTo>
                              <a:lnTo>
                                <a:pt x="1321" y="38"/>
                              </a:lnTo>
                              <a:lnTo>
                                <a:pt x="1323" y="41"/>
                              </a:lnTo>
                              <a:lnTo>
                                <a:pt x="1331" y="47"/>
                              </a:lnTo>
                              <a:lnTo>
                                <a:pt x="1335" y="56"/>
                              </a:lnTo>
                              <a:lnTo>
                                <a:pt x="1338" y="66"/>
                              </a:lnTo>
                              <a:lnTo>
                                <a:pt x="1340" y="76"/>
                              </a:lnTo>
                              <a:lnTo>
                                <a:pt x="1338" y="84"/>
                              </a:lnTo>
                              <a:lnTo>
                                <a:pt x="1338" y="90"/>
                              </a:lnTo>
                              <a:lnTo>
                                <a:pt x="1335" y="95"/>
                              </a:lnTo>
                              <a:lnTo>
                                <a:pt x="1334" y="100"/>
                              </a:lnTo>
                              <a:lnTo>
                                <a:pt x="1331" y="104"/>
                              </a:lnTo>
                              <a:lnTo>
                                <a:pt x="1326" y="107"/>
                              </a:lnTo>
                              <a:lnTo>
                                <a:pt x="1323" y="110"/>
                              </a:lnTo>
                              <a:lnTo>
                                <a:pt x="1319" y="111"/>
                              </a:lnTo>
                              <a:lnTo>
                                <a:pt x="1323" y="123"/>
                              </a:lnTo>
                              <a:lnTo>
                                <a:pt x="1329" y="136"/>
                              </a:lnTo>
                              <a:lnTo>
                                <a:pt x="1335" y="149"/>
                              </a:lnTo>
                              <a:lnTo>
                                <a:pt x="1340" y="161"/>
                              </a:lnTo>
                              <a:lnTo>
                                <a:pt x="1329" y="160"/>
                              </a:lnTo>
                              <a:lnTo>
                                <a:pt x="1321" y="160"/>
                              </a:lnTo>
                              <a:lnTo>
                                <a:pt x="1315" y="145"/>
                              </a:lnTo>
                              <a:lnTo>
                                <a:pt x="1309" y="129"/>
                              </a:lnTo>
                              <a:lnTo>
                                <a:pt x="1303" y="114"/>
                              </a:lnTo>
                              <a:lnTo>
                                <a:pt x="1297" y="100"/>
                              </a:lnTo>
                              <a:lnTo>
                                <a:pt x="1297" y="114"/>
                              </a:lnTo>
                              <a:lnTo>
                                <a:pt x="1297" y="129"/>
                              </a:lnTo>
                              <a:lnTo>
                                <a:pt x="1297" y="142"/>
                              </a:lnTo>
                              <a:lnTo>
                                <a:pt x="1297" y="157"/>
                              </a:lnTo>
                              <a:close/>
                              <a:moveTo>
                                <a:pt x="1389" y="119"/>
                              </a:moveTo>
                              <a:lnTo>
                                <a:pt x="1383" y="98"/>
                              </a:lnTo>
                              <a:lnTo>
                                <a:pt x="1379" y="78"/>
                              </a:lnTo>
                              <a:lnTo>
                                <a:pt x="1373" y="97"/>
                              </a:lnTo>
                              <a:lnTo>
                                <a:pt x="1367" y="116"/>
                              </a:lnTo>
                              <a:lnTo>
                                <a:pt x="1378" y="117"/>
                              </a:lnTo>
                              <a:lnTo>
                                <a:pt x="1389" y="119"/>
                              </a:lnTo>
                              <a:close/>
                              <a:moveTo>
                                <a:pt x="1363" y="138"/>
                              </a:moveTo>
                              <a:lnTo>
                                <a:pt x="1359" y="151"/>
                              </a:lnTo>
                              <a:lnTo>
                                <a:pt x="1356" y="163"/>
                              </a:lnTo>
                              <a:lnTo>
                                <a:pt x="1347" y="163"/>
                              </a:lnTo>
                              <a:lnTo>
                                <a:pt x="1338" y="161"/>
                              </a:lnTo>
                              <a:lnTo>
                                <a:pt x="1342" y="147"/>
                              </a:lnTo>
                              <a:lnTo>
                                <a:pt x="1347" y="132"/>
                              </a:lnTo>
                              <a:lnTo>
                                <a:pt x="1351" y="116"/>
                              </a:lnTo>
                              <a:lnTo>
                                <a:pt x="1354" y="101"/>
                              </a:lnTo>
                              <a:lnTo>
                                <a:pt x="1359" y="87"/>
                              </a:lnTo>
                              <a:lnTo>
                                <a:pt x="1363" y="72"/>
                              </a:lnTo>
                              <a:lnTo>
                                <a:pt x="1367" y="57"/>
                              </a:lnTo>
                              <a:lnTo>
                                <a:pt x="1372" y="43"/>
                              </a:lnTo>
                              <a:lnTo>
                                <a:pt x="1379" y="43"/>
                              </a:lnTo>
                              <a:lnTo>
                                <a:pt x="1386" y="44"/>
                              </a:lnTo>
                              <a:lnTo>
                                <a:pt x="1391" y="60"/>
                              </a:lnTo>
                              <a:lnTo>
                                <a:pt x="1395" y="75"/>
                              </a:lnTo>
                              <a:lnTo>
                                <a:pt x="1398" y="91"/>
                              </a:lnTo>
                              <a:lnTo>
                                <a:pt x="1402" y="107"/>
                              </a:lnTo>
                              <a:lnTo>
                                <a:pt x="1407" y="123"/>
                              </a:lnTo>
                              <a:lnTo>
                                <a:pt x="1411" y="138"/>
                              </a:lnTo>
                              <a:lnTo>
                                <a:pt x="1415" y="154"/>
                              </a:lnTo>
                              <a:lnTo>
                                <a:pt x="1420" y="168"/>
                              </a:lnTo>
                              <a:lnTo>
                                <a:pt x="1410" y="168"/>
                              </a:lnTo>
                              <a:lnTo>
                                <a:pt x="1401" y="167"/>
                              </a:lnTo>
                              <a:lnTo>
                                <a:pt x="1398" y="154"/>
                              </a:lnTo>
                              <a:lnTo>
                                <a:pt x="1394" y="141"/>
                              </a:lnTo>
                              <a:lnTo>
                                <a:pt x="1378" y="139"/>
                              </a:lnTo>
                              <a:lnTo>
                                <a:pt x="1363" y="138"/>
                              </a:lnTo>
                              <a:close/>
                              <a:moveTo>
                                <a:pt x="1467" y="174"/>
                              </a:moveTo>
                              <a:lnTo>
                                <a:pt x="1456" y="173"/>
                              </a:lnTo>
                              <a:lnTo>
                                <a:pt x="1445" y="171"/>
                              </a:lnTo>
                              <a:lnTo>
                                <a:pt x="1434" y="170"/>
                              </a:lnTo>
                              <a:lnTo>
                                <a:pt x="1423" y="170"/>
                              </a:lnTo>
                              <a:lnTo>
                                <a:pt x="1423" y="154"/>
                              </a:lnTo>
                              <a:lnTo>
                                <a:pt x="1423" y="139"/>
                              </a:lnTo>
                              <a:lnTo>
                                <a:pt x="1423" y="125"/>
                              </a:lnTo>
                              <a:lnTo>
                                <a:pt x="1423" y="110"/>
                              </a:lnTo>
                              <a:lnTo>
                                <a:pt x="1423" y="94"/>
                              </a:lnTo>
                              <a:lnTo>
                                <a:pt x="1423" y="79"/>
                              </a:lnTo>
                              <a:lnTo>
                                <a:pt x="1423" y="65"/>
                              </a:lnTo>
                              <a:lnTo>
                                <a:pt x="1423" y="49"/>
                              </a:lnTo>
                              <a:lnTo>
                                <a:pt x="1432" y="50"/>
                              </a:lnTo>
                              <a:lnTo>
                                <a:pt x="1440" y="51"/>
                              </a:lnTo>
                              <a:lnTo>
                                <a:pt x="1440" y="65"/>
                              </a:lnTo>
                              <a:lnTo>
                                <a:pt x="1440" y="76"/>
                              </a:lnTo>
                              <a:lnTo>
                                <a:pt x="1440" y="88"/>
                              </a:lnTo>
                              <a:lnTo>
                                <a:pt x="1440" y="101"/>
                              </a:lnTo>
                              <a:lnTo>
                                <a:pt x="1440" y="113"/>
                              </a:lnTo>
                              <a:lnTo>
                                <a:pt x="1440" y="126"/>
                              </a:lnTo>
                              <a:lnTo>
                                <a:pt x="1440" y="138"/>
                              </a:lnTo>
                              <a:lnTo>
                                <a:pt x="1440" y="149"/>
                              </a:lnTo>
                              <a:lnTo>
                                <a:pt x="1453" y="151"/>
                              </a:lnTo>
                              <a:lnTo>
                                <a:pt x="1467" y="152"/>
                              </a:lnTo>
                              <a:lnTo>
                                <a:pt x="1467" y="164"/>
                              </a:lnTo>
                              <a:lnTo>
                                <a:pt x="1467" y="174"/>
                              </a:lnTo>
                              <a:close/>
                              <a:moveTo>
                                <a:pt x="557" y="240"/>
                              </a:moveTo>
                              <a:lnTo>
                                <a:pt x="546" y="242"/>
                              </a:lnTo>
                              <a:lnTo>
                                <a:pt x="536" y="243"/>
                              </a:lnTo>
                              <a:lnTo>
                                <a:pt x="532" y="237"/>
                              </a:lnTo>
                              <a:lnTo>
                                <a:pt x="527" y="234"/>
                              </a:lnTo>
                              <a:lnTo>
                                <a:pt x="522" y="233"/>
                              </a:lnTo>
                              <a:lnTo>
                                <a:pt x="516" y="233"/>
                              </a:lnTo>
                              <a:lnTo>
                                <a:pt x="511" y="234"/>
                              </a:lnTo>
                              <a:lnTo>
                                <a:pt x="505" y="236"/>
                              </a:lnTo>
                              <a:lnTo>
                                <a:pt x="501" y="240"/>
                              </a:lnTo>
                              <a:lnTo>
                                <a:pt x="498" y="246"/>
                              </a:lnTo>
                              <a:lnTo>
                                <a:pt x="494" y="252"/>
                              </a:lnTo>
                              <a:lnTo>
                                <a:pt x="491" y="259"/>
                              </a:lnTo>
                              <a:lnTo>
                                <a:pt x="489" y="266"/>
                              </a:lnTo>
                              <a:lnTo>
                                <a:pt x="489" y="275"/>
                              </a:lnTo>
                              <a:lnTo>
                                <a:pt x="489" y="283"/>
                              </a:lnTo>
                              <a:lnTo>
                                <a:pt x="491" y="290"/>
                              </a:lnTo>
                              <a:lnTo>
                                <a:pt x="494" y="296"/>
                              </a:lnTo>
                              <a:lnTo>
                                <a:pt x="497" y="302"/>
                              </a:lnTo>
                              <a:lnTo>
                                <a:pt x="501" y="306"/>
                              </a:lnTo>
                              <a:lnTo>
                                <a:pt x="505" y="309"/>
                              </a:lnTo>
                              <a:lnTo>
                                <a:pt x="510" y="310"/>
                              </a:lnTo>
                              <a:lnTo>
                                <a:pt x="516" y="310"/>
                              </a:lnTo>
                              <a:lnTo>
                                <a:pt x="522" y="307"/>
                              </a:lnTo>
                              <a:lnTo>
                                <a:pt x="527" y="305"/>
                              </a:lnTo>
                              <a:lnTo>
                                <a:pt x="532" y="300"/>
                              </a:lnTo>
                              <a:lnTo>
                                <a:pt x="535" y="294"/>
                              </a:lnTo>
                              <a:lnTo>
                                <a:pt x="545" y="291"/>
                              </a:lnTo>
                              <a:lnTo>
                                <a:pt x="557" y="290"/>
                              </a:lnTo>
                              <a:lnTo>
                                <a:pt x="552" y="300"/>
                              </a:lnTo>
                              <a:lnTo>
                                <a:pt x="549" y="307"/>
                              </a:lnTo>
                              <a:lnTo>
                                <a:pt x="545" y="315"/>
                              </a:lnTo>
                              <a:lnTo>
                                <a:pt x="539" y="321"/>
                              </a:lnTo>
                              <a:lnTo>
                                <a:pt x="535" y="325"/>
                              </a:lnTo>
                              <a:lnTo>
                                <a:pt x="529" y="329"/>
                              </a:lnTo>
                              <a:lnTo>
                                <a:pt x="522" y="332"/>
                              </a:lnTo>
                              <a:lnTo>
                                <a:pt x="516" y="334"/>
                              </a:lnTo>
                              <a:lnTo>
                                <a:pt x="505" y="335"/>
                              </a:lnTo>
                              <a:lnTo>
                                <a:pt x="497" y="332"/>
                              </a:lnTo>
                              <a:lnTo>
                                <a:pt x="489" y="326"/>
                              </a:lnTo>
                              <a:lnTo>
                                <a:pt x="482" y="319"/>
                              </a:lnTo>
                              <a:lnTo>
                                <a:pt x="478" y="310"/>
                              </a:lnTo>
                              <a:lnTo>
                                <a:pt x="475" y="300"/>
                              </a:lnTo>
                              <a:lnTo>
                                <a:pt x="472" y="290"/>
                              </a:lnTo>
                              <a:lnTo>
                                <a:pt x="472" y="277"/>
                              </a:lnTo>
                              <a:lnTo>
                                <a:pt x="473" y="265"/>
                              </a:lnTo>
                              <a:lnTo>
                                <a:pt x="475" y="252"/>
                              </a:lnTo>
                              <a:lnTo>
                                <a:pt x="479" y="240"/>
                              </a:lnTo>
                              <a:lnTo>
                                <a:pt x="485" y="230"/>
                              </a:lnTo>
                              <a:lnTo>
                                <a:pt x="492" y="221"/>
                              </a:lnTo>
                              <a:lnTo>
                                <a:pt x="500" y="214"/>
                              </a:lnTo>
                              <a:lnTo>
                                <a:pt x="507" y="209"/>
                              </a:lnTo>
                              <a:lnTo>
                                <a:pt x="516" y="208"/>
                              </a:lnTo>
                              <a:lnTo>
                                <a:pt x="523" y="208"/>
                              </a:lnTo>
                              <a:lnTo>
                                <a:pt x="529" y="208"/>
                              </a:lnTo>
                              <a:lnTo>
                                <a:pt x="535" y="211"/>
                              </a:lnTo>
                              <a:lnTo>
                                <a:pt x="540" y="214"/>
                              </a:lnTo>
                              <a:lnTo>
                                <a:pt x="545" y="218"/>
                              </a:lnTo>
                              <a:lnTo>
                                <a:pt x="549" y="224"/>
                              </a:lnTo>
                              <a:lnTo>
                                <a:pt x="554" y="231"/>
                              </a:lnTo>
                              <a:lnTo>
                                <a:pt x="557" y="240"/>
                              </a:lnTo>
                              <a:close/>
                              <a:moveTo>
                                <a:pt x="567" y="204"/>
                              </a:moveTo>
                              <a:lnTo>
                                <a:pt x="576" y="202"/>
                              </a:lnTo>
                              <a:lnTo>
                                <a:pt x="584" y="202"/>
                              </a:lnTo>
                              <a:lnTo>
                                <a:pt x="584" y="218"/>
                              </a:lnTo>
                              <a:lnTo>
                                <a:pt x="584" y="236"/>
                              </a:lnTo>
                              <a:lnTo>
                                <a:pt x="584" y="253"/>
                              </a:lnTo>
                              <a:lnTo>
                                <a:pt x="584" y="269"/>
                              </a:lnTo>
                              <a:lnTo>
                                <a:pt x="584" y="283"/>
                              </a:lnTo>
                              <a:lnTo>
                                <a:pt x="586" y="291"/>
                              </a:lnTo>
                              <a:lnTo>
                                <a:pt x="587" y="294"/>
                              </a:lnTo>
                              <a:lnTo>
                                <a:pt x="590" y="296"/>
                              </a:lnTo>
                              <a:lnTo>
                                <a:pt x="592" y="297"/>
                              </a:lnTo>
                              <a:lnTo>
                                <a:pt x="595" y="296"/>
                              </a:lnTo>
                              <a:lnTo>
                                <a:pt x="597" y="296"/>
                              </a:lnTo>
                              <a:lnTo>
                                <a:pt x="600" y="294"/>
                              </a:lnTo>
                              <a:lnTo>
                                <a:pt x="602" y="291"/>
                              </a:lnTo>
                              <a:lnTo>
                                <a:pt x="603" y="288"/>
                              </a:lnTo>
                              <a:lnTo>
                                <a:pt x="605" y="280"/>
                              </a:lnTo>
                              <a:lnTo>
                                <a:pt x="606" y="266"/>
                              </a:lnTo>
                              <a:lnTo>
                                <a:pt x="606" y="249"/>
                              </a:lnTo>
                              <a:lnTo>
                                <a:pt x="606" y="233"/>
                              </a:lnTo>
                              <a:lnTo>
                                <a:pt x="606" y="215"/>
                              </a:lnTo>
                              <a:lnTo>
                                <a:pt x="606" y="199"/>
                              </a:lnTo>
                              <a:lnTo>
                                <a:pt x="614" y="198"/>
                              </a:lnTo>
                              <a:lnTo>
                                <a:pt x="622" y="198"/>
                              </a:lnTo>
                              <a:lnTo>
                                <a:pt x="622" y="215"/>
                              </a:lnTo>
                              <a:lnTo>
                                <a:pt x="622" y="234"/>
                              </a:lnTo>
                              <a:lnTo>
                                <a:pt x="622" y="252"/>
                              </a:lnTo>
                              <a:lnTo>
                                <a:pt x="622" y="271"/>
                              </a:lnTo>
                              <a:lnTo>
                                <a:pt x="622" y="281"/>
                              </a:lnTo>
                              <a:lnTo>
                                <a:pt x="622" y="290"/>
                              </a:lnTo>
                              <a:lnTo>
                                <a:pt x="621" y="296"/>
                              </a:lnTo>
                              <a:lnTo>
                                <a:pt x="618" y="302"/>
                              </a:lnTo>
                              <a:lnTo>
                                <a:pt x="614" y="309"/>
                              </a:lnTo>
                              <a:lnTo>
                                <a:pt x="608" y="315"/>
                              </a:lnTo>
                              <a:lnTo>
                                <a:pt x="602" y="318"/>
                              </a:lnTo>
                              <a:lnTo>
                                <a:pt x="595" y="321"/>
                              </a:lnTo>
                              <a:lnTo>
                                <a:pt x="587" y="321"/>
                              </a:lnTo>
                              <a:lnTo>
                                <a:pt x="581" y="319"/>
                              </a:lnTo>
                              <a:lnTo>
                                <a:pt x="576" y="315"/>
                              </a:lnTo>
                              <a:lnTo>
                                <a:pt x="571" y="309"/>
                              </a:lnTo>
                              <a:lnTo>
                                <a:pt x="570" y="305"/>
                              </a:lnTo>
                              <a:lnTo>
                                <a:pt x="568" y="299"/>
                              </a:lnTo>
                              <a:lnTo>
                                <a:pt x="567" y="291"/>
                              </a:lnTo>
                              <a:lnTo>
                                <a:pt x="567" y="280"/>
                              </a:lnTo>
                              <a:lnTo>
                                <a:pt x="567" y="261"/>
                              </a:lnTo>
                              <a:lnTo>
                                <a:pt x="567" y="242"/>
                              </a:lnTo>
                              <a:lnTo>
                                <a:pt x="567" y="223"/>
                              </a:lnTo>
                              <a:lnTo>
                                <a:pt x="567" y="204"/>
                              </a:lnTo>
                              <a:close/>
                              <a:moveTo>
                                <a:pt x="654" y="249"/>
                              </a:moveTo>
                              <a:lnTo>
                                <a:pt x="656" y="249"/>
                              </a:lnTo>
                              <a:lnTo>
                                <a:pt x="657" y="249"/>
                              </a:lnTo>
                              <a:lnTo>
                                <a:pt x="663" y="249"/>
                              </a:lnTo>
                              <a:lnTo>
                                <a:pt x="668" y="247"/>
                              </a:lnTo>
                              <a:lnTo>
                                <a:pt x="671" y="245"/>
                              </a:lnTo>
                              <a:lnTo>
                                <a:pt x="673" y="242"/>
                              </a:lnTo>
                              <a:lnTo>
                                <a:pt x="676" y="239"/>
                              </a:lnTo>
                              <a:lnTo>
                                <a:pt x="678" y="236"/>
                              </a:lnTo>
                              <a:lnTo>
                                <a:pt x="678" y="231"/>
                              </a:lnTo>
                              <a:lnTo>
                                <a:pt x="679" y="227"/>
                              </a:lnTo>
                              <a:lnTo>
                                <a:pt x="678" y="220"/>
                              </a:lnTo>
                              <a:lnTo>
                                <a:pt x="673" y="215"/>
                              </a:lnTo>
                              <a:lnTo>
                                <a:pt x="669" y="212"/>
                              </a:lnTo>
                              <a:lnTo>
                                <a:pt x="660" y="212"/>
                              </a:lnTo>
                              <a:lnTo>
                                <a:pt x="657" y="212"/>
                              </a:lnTo>
                              <a:lnTo>
                                <a:pt x="654" y="212"/>
                              </a:lnTo>
                              <a:lnTo>
                                <a:pt x="654" y="231"/>
                              </a:lnTo>
                              <a:lnTo>
                                <a:pt x="654" y="249"/>
                              </a:lnTo>
                              <a:close/>
                              <a:moveTo>
                                <a:pt x="654" y="309"/>
                              </a:moveTo>
                              <a:lnTo>
                                <a:pt x="646" y="310"/>
                              </a:lnTo>
                              <a:lnTo>
                                <a:pt x="637" y="312"/>
                              </a:lnTo>
                              <a:lnTo>
                                <a:pt x="637" y="297"/>
                              </a:lnTo>
                              <a:lnTo>
                                <a:pt x="637" y="283"/>
                              </a:lnTo>
                              <a:lnTo>
                                <a:pt x="637" y="268"/>
                              </a:lnTo>
                              <a:lnTo>
                                <a:pt x="637" y="253"/>
                              </a:lnTo>
                              <a:lnTo>
                                <a:pt x="637" y="239"/>
                              </a:lnTo>
                              <a:lnTo>
                                <a:pt x="637" y="224"/>
                              </a:lnTo>
                              <a:lnTo>
                                <a:pt x="637" y="209"/>
                              </a:lnTo>
                              <a:lnTo>
                                <a:pt x="637" y="195"/>
                              </a:lnTo>
                              <a:lnTo>
                                <a:pt x="647" y="195"/>
                              </a:lnTo>
                              <a:lnTo>
                                <a:pt x="657" y="193"/>
                              </a:lnTo>
                              <a:lnTo>
                                <a:pt x="666" y="193"/>
                              </a:lnTo>
                              <a:lnTo>
                                <a:pt x="672" y="193"/>
                              </a:lnTo>
                              <a:lnTo>
                                <a:pt x="676" y="193"/>
                              </a:lnTo>
                              <a:lnTo>
                                <a:pt x="681" y="195"/>
                              </a:lnTo>
                              <a:lnTo>
                                <a:pt x="687" y="199"/>
                              </a:lnTo>
                              <a:lnTo>
                                <a:pt x="691" y="207"/>
                              </a:lnTo>
                              <a:lnTo>
                                <a:pt x="694" y="215"/>
                              </a:lnTo>
                              <a:lnTo>
                                <a:pt x="695" y="226"/>
                              </a:lnTo>
                              <a:lnTo>
                                <a:pt x="695" y="231"/>
                              </a:lnTo>
                              <a:lnTo>
                                <a:pt x="694" y="237"/>
                              </a:lnTo>
                              <a:lnTo>
                                <a:pt x="692" y="243"/>
                              </a:lnTo>
                              <a:lnTo>
                                <a:pt x="689" y="247"/>
                              </a:lnTo>
                              <a:lnTo>
                                <a:pt x="687" y="252"/>
                              </a:lnTo>
                              <a:lnTo>
                                <a:pt x="684" y="256"/>
                              </a:lnTo>
                              <a:lnTo>
                                <a:pt x="679" y="259"/>
                              </a:lnTo>
                              <a:lnTo>
                                <a:pt x="675" y="261"/>
                              </a:lnTo>
                              <a:lnTo>
                                <a:pt x="687" y="283"/>
                              </a:lnTo>
                              <a:lnTo>
                                <a:pt x="697" y="303"/>
                              </a:lnTo>
                              <a:lnTo>
                                <a:pt x="687" y="303"/>
                              </a:lnTo>
                              <a:lnTo>
                                <a:pt x="676" y="305"/>
                              </a:lnTo>
                              <a:lnTo>
                                <a:pt x="671" y="293"/>
                              </a:lnTo>
                              <a:lnTo>
                                <a:pt x="665" y="280"/>
                              </a:lnTo>
                              <a:lnTo>
                                <a:pt x="660" y="268"/>
                              </a:lnTo>
                              <a:lnTo>
                                <a:pt x="654" y="255"/>
                              </a:lnTo>
                              <a:lnTo>
                                <a:pt x="654" y="268"/>
                              </a:lnTo>
                              <a:lnTo>
                                <a:pt x="654" y="283"/>
                              </a:lnTo>
                              <a:lnTo>
                                <a:pt x="654" y="296"/>
                              </a:lnTo>
                              <a:lnTo>
                                <a:pt x="654" y="309"/>
                              </a:lnTo>
                              <a:close/>
                              <a:moveTo>
                                <a:pt x="723" y="237"/>
                              </a:moveTo>
                              <a:lnTo>
                                <a:pt x="726" y="237"/>
                              </a:lnTo>
                              <a:lnTo>
                                <a:pt x="727" y="237"/>
                              </a:lnTo>
                              <a:lnTo>
                                <a:pt x="735" y="236"/>
                              </a:lnTo>
                              <a:lnTo>
                                <a:pt x="739" y="233"/>
                              </a:lnTo>
                              <a:lnTo>
                                <a:pt x="742" y="228"/>
                              </a:lnTo>
                              <a:lnTo>
                                <a:pt x="742" y="221"/>
                              </a:lnTo>
                              <a:lnTo>
                                <a:pt x="742" y="215"/>
                              </a:lnTo>
                              <a:lnTo>
                                <a:pt x="739" y="211"/>
                              </a:lnTo>
                              <a:lnTo>
                                <a:pt x="733" y="208"/>
                              </a:lnTo>
                              <a:lnTo>
                                <a:pt x="727" y="207"/>
                              </a:lnTo>
                              <a:lnTo>
                                <a:pt x="725" y="208"/>
                              </a:lnTo>
                              <a:lnTo>
                                <a:pt x="723" y="208"/>
                              </a:lnTo>
                              <a:lnTo>
                                <a:pt x="723" y="223"/>
                              </a:lnTo>
                              <a:lnTo>
                                <a:pt x="723" y="237"/>
                              </a:lnTo>
                              <a:close/>
                              <a:moveTo>
                                <a:pt x="723" y="299"/>
                              </a:moveTo>
                              <a:lnTo>
                                <a:pt x="714" y="300"/>
                              </a:lnTo>
                              <a:lnTo>
                                <a:pt x="707" y="302"/>
                              </a:lnTo>
                              <a:lnTo>
                                <a:pt x="707" y="287"/>
                              </a:lnTo>
                              <a:lnTo>
                                <a:pt x="707" y="274"/>
                              </a:lnTo>
                              <a:lnTo>
                                <a:pt x="707" y="259"/>
                              </a:lnTo>
                              <a:lnTo>
                                <a:pt x="706" y="245"/>
                              </a:lnTo>
                              <a:lnTo>
                                <a:pt x="706" y="231"/>
                              </a:lnTo>
                              <a:lnTo>
                                <a:pt x="706" y="217"/>
                              </a:lnTo>
                              <a:lnTo>
                                <a:pt x="706" y="204"/>
                              </a:lnTo>
                              <a:lnTo>
                                <a:pt x="706" y="189"/>
                              </a:lnTo>
                              <a:lnTo>
                                <a:pt x="717" y="189"/>
                              </a:lnTo>
                              <a:lnTo>
                                <a:pt x="727" y="188"/>
                              </a:lnTo>
                              <a:lnTo>
                                <a:pt x="735" y="188"/>
                              </a:lnTo>
                              <a:lnTo>
                                <a:pt x="741" y="189"/>
                              </a:lnTo>
                              <a:lnTo>
                                <a:pt x="745" y="190"/>
                              </a:lnTo>
                              <a:lnTo>
                                <a:pt x="748" y="193"/>
                              </a:lnTo>
                              <a:lnTo>
                                <a:pt x="752" y="198"/>
                              </a:lnTo>
                              <a:lnTo>
                                <a:pt x="757" y="205"/>
                              </a:lnTo>
                              <a:lnTo>
                                <a:pt x="760" y="214"/>
                              </a:lnTo>
                              <a:lnTo>
                                <a:pt x="760" y="223"/>
                              </a:lnTo>
                              <a:lnTo>
                                <a:pt x="760" y="230"/>
                              </a:lnTo>
                              <a:lnTo>
                                <a:pt x="758" y="236"/>
                              </a:lnTo>
                              <a:lnTo>
                                <a:pt x="755" y="242"/>
                              </a:lnTo>
                              <a:lnTo>
                                <a:pt x="752" y="247"/>
                              </a:lnTo>
                              <a:lnTo>
                                <a:pt x="748" y="250"/>
                              </a:lnTo>
                              <a:lnTo>
                                <a:pt x="742" y="253"/>
                              </a:lnTo>
                              <a:lnTo>
                                <a:pt x="736" y="255"/>
                              </a:lnTo>
                              <a:lnTo>
                                <a:pt x="730" y="256"/>
                              </a:lnTo>
                              <a:lnTo>
                                <a:pt x="726" y="256"/>
                              </a:lnTo>
                              <a:lnTo>
                                <a:pt x="723" y="256"/>
                              </a:lnTo>
                              <a:lnTo>
                                <a:pt x="723" y="278"/>
                              </a:lnTo>
                              <a:lnTo>
                                <a:pt x="723" y="299"/>
                              </a:lnTo>
                              <a:close/>
                              <a:moveTo>
                                <a:pt x="803" y="259"/>
                              </a:moveTo>
                              <a:lnTo>
                                <a:pt x="798" y="242"/>
                              </a:lnTo>
                              <a:lnTo>
                                <a:pt x="793" y="223"/>
                              </a:lnTo>
                              <a:lnTo>
                                <a:pt x="787" y="240"/>
                              </a:lnTo>
                              <a:lnTo>
                                <a:pt x="783" y="258"/>
                              </a:lnTo>
                              <a:lnTo>
                                <a:pt x="793" y="259"/>
                              </a:lnTo>
                              <a:lnTo>
                                <a:pt x="803" y="259"/>
                              </a:lnTo>
                              <a:close/>
                              <a:moveTo>
                                <a:pt x="777" y="278"/>
                              </a:moveTo>
                              <a:lnTo>
                                <a:pt x="774" y="288"/>
                              </a:lnTo>
                              <a:lnTo>
                                <a:pt x="770" y="300"/>
                              </a:lnTo>
                              <a:lnTo>
                                <a:pt x="761" y="300"/>
                              </a:lnTo>
                              <a:lnTo>
                                <a:pt x="752" y="299"/>
                              </a:lnTo>
                              <a:lnTo>
                                <a:pt x="757" y="285"/>
                              </a:lnTo>
                              <a:lnTo>
                                <a:pt x="761" y="272"/>
                              </a:lnTo>
                              <a:lnTo>
                                <a:pt x="765" y="258"/>
                              </a:lnTo>
                              <a:lnTo>
                                <a:pt x="770" y="245"/>
                              </a:lnTo>
                              <a:lnTo>
                                <a:pt x="773" y="231"/>
                              </a:lnTo>
                              <a:lnTo>
                                <a:pt x="777" y="218"/>
                              </a:lnTo>
                              <a:lnTo>
                                <a:pt x="782" y="204"/>
                              </a:lnTo>
                              <a:lnTo>
                                <a:pt x="786" y="190"/>
                              </a:lnTo>
                              <a:lnTo>
                                <a:pt x="793" y="190"/>
                              </a:lnTo>
                              <a:lnTo>
                                <a:pt x="801" y="192"/>
                              </a:lnTo>
                              <a:lnTo>
                                <a:pt x="805" y="207"/>
                              </a:lnTo>
                              <a:lnTo>
                                <a:pt x="809" y="221"/>
                              </a:lnTo>
                              <a:lnTo>
                                <a:pt x="812" y="234"/>
                              </a:lnTo>
                              <a:lnTo>
                                <a:pt x="817" y="249"/>
                              </a:lnTo>
                              <a:lnTo>
                                <a:pt x="821" y="264"/>
                              </a:lnTo>
                              <a:lnTo>
                                <a:pt x="825" y="278"/>
                              </a:lnTo>
                              <a:lnTo>
                                <a:pt x="830" y="293"/>
                              </a:lnTo>
                              <a:lnTo>
                                <a:pt x="834" y="307"/>
                              </a:lnTo>
                              <a:lnTo>
                                <a:pt x="825" y="306"/>
                              </a:lnTo>
                              <a:lnTo>
                                <a:pt x="815" y="305"/>
                              </a:lnTo>
                              <a:lnTo>
                                <a:pt x="812" y="293"/>
                              </a:lnTo>
                              <a:lnTo>
                                <a:pt x="809" y="281"/>
                              </a:lnTo>
                              <a:lnTo>
                                <a:pt x="793" y="280"/>
                              </a:lnTo>
                              <a:lnTo>
                                <a:pt x="777" y="278"/>
                              </a:lnTo>
                              <a:close/>
                              <a:moveTo>
                                <a:pt x="920" y="256"/>
                              </a:moveTo>
                              <a:lnTo>
                                <a:pt x="920" y="258"/>
                              </a:lnTo>
                              <a:lnTo>
                                <a:pt x="920" y="259"/>
                              </a:lnTo>
                              <a:lnTo>
                                <a:pt x="920" y="261"/>
                              </a:lnTo>
                              <a:lnTo>
                                <a:pt x="920" y="268"/>
                              </a:lnTo>
                              <a:lnTo>
                                <a:pt x="920" y="274"/>
                              </a:lnTo>
                              <a:lnTo>
                                <a:pt x="919" y="280"/>
                              </a:lnTo>
                              <a:lnTo>
                                <a:pt x="917" y="285"/>
                              </a:lnTo>
                              <a:lnTo>
                                <a:pt x="914" y="293"/>
                              </a:lnTo>
                              <a:lnTo>
                                <a:pt x="910" y="299"/>
                              </a:lnTo>
                              <a:lnTo>
                                <a:pt x="906" y="305"/>
                              </a:lnTo>
                              <a:lnTo>
                                <a:pt x="900" y="309"/>
                              </a:lnTo>
                              <a:lnTo>
                                <a:pt x="895" y="312"/>
                              </a:lnTo>
                              <a:lnTo>
                                <a:pt x="890" y="313"/>
                              </a:lnTo>
                              <a:lnTo>
                                <a:pt x="884" y="315"/>
                              </a:lnTo>
                              <a:lnTo>
                                <a:pt x="876" y="315"/>
                              </a:lnTo>
                              <a:lnTo>
                                <a:pt x="868" y="312"/>
                              </a:lnTo>
                              <a:lnTo>
                                <a:pt x="859" y="307"/>
                              </a:lnTo>
                              <a:lnTo>
                                <a:pt x="850" y="300"/>
                              </a:lnTo>
                              <a:lnTo>
                                <a:pt x="843" y="291"/>
                              </a:lnTo>
                              <a:lnTo>
                                <a:pt x="838" y="283"/>
                              </a:lnTo>
                              <a:lnTo>
                                <a:pt x="834" y="272"/>
                              </a:lnTo>
                              <a:lnTo>
                                <a:pt x="833" y="261"/>
                              </a:lnTo>
                              <a:lnTo>
                                <a:pt x="831" y="250"/>
                              </a:lnTo>
                              <a:lnTo>
                                <a:pt x="833" y="239"/>
                              </a:lnTo>
                              <a:lnTo>
                                <a:pt x="836" y="228"/>
                              </a:lnTo>
                              <a:lnTo>
                                <a:pt x="838" y="218"/>
                              </a:lnTo>
                              <a:lnTo>
                                <a:pt x="844" y="209"/>
                              </a:lnTo>
                              <a:lnTo>
                                <a:pt x="852" y="202"/>
                              </a:lnTo>
                              <a:lnTo>
                                <a:pt x="859" y="198"/>
                              </a:lnTo>
                              <a:lnTo>
                                <a:pt x="868" y="196"/>
                              </a:lnTo>
                              <a:lnTo>
                                <a:pt x="876" y="196"/>
                              </a:lnTo>
                              <a:lnTo>
                                <a:pt x="884" y="198"/>
                              </a:lnTo>
                              <a:lnTo>
                                <a:pt x="890" y="199"/>
                              </a:lnTo>
                              <a:lnTo>
                                <a:pt x="895" y="202"/>
                              </a:lnTo>
                              <a:lnTo>
                                <a:pt x="901" y="207"/>
                              </a:lnTo>
                              <a:lnTo>
                                <a:pt x="906" y="212"/>
                              </a:lnTo>
                              <a:lnTo>
                                <a:pt x="910" y="220"/>
                              </a:lnTo>
                              <a:lnTo>
                                <a:pt x="913" y="227"/>
                              </a:lnTo>
                              <a:lnTo>
                                <a:pt x="917" y="236"/>
                              </a:lnTo>
                              <a:lnTo>
                                <a:pt x="906" y="234"/>
                              </a:lnTo>
                              <a:lnTo>
                                <a:pt x="895" y="233"/>
                              </a:lnTo>
                              <a:lnTo>
                                <a:pt x="893" y="227"/>
                              </a:lnTo>
                              <a:lnTo>
                                <a:pt x="887" y="223"/>
                              </a:lnTo>
                              <a:lnTo>
                                <a:pt x="882" y="220"/>
                              </a:lnTo>
                              <a:lnTo>
                                <a:pt x="875" y="218"/>
                              </a:lnTo>
                              <a:lnTo>
                                <a:pt x="871" y="218"/>
                              </a:lnTo>
                              <a:lnTo>
                                <a:pt x="865" y="220"/>
                              </a:lnTo>
                              <a:lnTo>
                                <a:pt x="860" y="223"/>
                              </a:lnTo>
                              <a:lnTo>
                                <a:pt x="857" y="227"/>
                              </a:lnTo>
                              <a:lnTo>
                                <a:pt x="853" y="233"/>
                              </a:lnTo>
                              <a:lnTo>
                                <a:pt x="852" y="239"/>
                              </a:lnTo>
                              <a:lnTo>
                                <a:pt x="850" y="245"/>
                              </a:lnTo>
                              <a:lnTo>
                                <a:pt x="850" y="252"/>
                              </a:lnTo>
                              <a:lnTo>
                                <a:pt x="850" y="259"/>
                              </a:lnTo>
                              <a:lnTo>
                                <a:pt x="852" y="266"/>
                              </a:lnTo>
                              <a:lnTo>
                                <a:pt x="855" y="272"/>
                              </a:lnTo>
                              <a:lnTo>
                                <a:pt x="857" y="280"/>
                              </a:lnTo>
                              <a:lnTo>
                                <a:pt x="862" y="284"/>
                              </a:lnTo>
                              <a:lnTo>
                                <a:pt x="866" y="288"/>
                              </a:lnTo>
                              <a:lnTo>
                                <a:pt x="872" y="290"/>
                              </a:lnTo>
                              <a:lnTo>
                                <a:pt x="878" y="291"/>
                              </a:lnTo>
                              <a:lnTo>
                                <a:pt x="881" y="291"/>
                              </a:lnTo>
                              <a:lnTo>
                                <a:pt x="885" y="291"/>
                              </a:lnTo>
                              <a:lnTo>
                                <a:pt x="888" y="290"/>
                              </a:lnTo>
                              <a:lnTo>
                                <a:pt x="891" y="287"/>
                              </a:lnTo>
                              <a:lnTo>
                                <a:pt x="897" y="281"/>
                              </a:lnTo>
                              <a:lnTo>
                                <a:pt x="901" y="274"/>
                              </a:lnTo>
                              <a:lnTo>
                                <a:pt x="884" y="271"/>
                              </a:lnTo>
                              <a:lnTo>
                                <a:pt x="866" y="269"/>
                              </a:lnTo>
                              <a:lnTo>
                                <a:pt x="866" y="261"/>
                              </a:lnTo>
                              <a:lnTo>
                                <a:pt x="866" y="250"/>
                              </a:lnTo>
                              <a:lnTo>
                                <a:pt x="879" y="252"/>
                              </a:lnTo>
                              <a:lnTo>
                                <a:pt x="894" y="253"/>
                              </a:lnTo>
                              <a:lnTo>
                                <a:pt x="907" y="255"/>
                              </a:lnTo>
                              <a:lnTo>
                                <a:pt x="920" y="256"/>
                              </a:lnTo>
                              <a:close/>
                              <a:moveTo>
                                <a:pt x="970" y="278"/>
                              </a:moveTo>
                              <a:lnTo>
                                <a:pt x="966" y="259"/>
                              </a:lnTo>
                              <a:lnTo>
                                <a:pt x="960" y="239"/>
                              </a:lnTo>
                              <a:lnTo>
                                <a:pt x="955" y="258"/>
                              </a:lnTo>
                              <a:lnTo>
                                <a:pt x="950" y="275"/>
                              </a:lnTo>
                              <a:lnTo>
                                <a:pt x="960" y="277"/>
                              </a:lnTo>
                              <a:lnTo>
                                <a:pt x="970" y="278"/>
                              </a:lnTo>
                              <a:close/>
                              <a:moveTo>
                                <a:pt x="944" y="297"/>
                              </a:moveTo>
                              <a:lnTo>
                                <a:pt x="941" y="309"/>
                              </a:lnTo>
                              <a:lnTo>
                                <a:pt x="938" y="321"/>
                              </a:lnTo>
                              <a:lnTo>
                                <a:pt x="929" y="319"/>
                              </a:lnTo>
                              <a:lnTo>
                                <a:pt x="920" y="318"/>
                              </a:lnTo>
                              <a:lnTo>
                                <a:pt x="925" y="305"/>
                              </a:lnTo>
                              <a:lnTo>
                                <a:pt x="928" y="290"/>
                              </a:lnTo>
                              <a:lnTo>
                                <a:pt x="932" y="275"/>
                              </a:lnTo>
                              <a:lnTo>
                                <a:pt x="936" y="262"/>
                              </a:lnTo>
                              <a:lnTo>
                                <a:pt x="941" y="247"/>
                              </a:lnTo>
                              <a:lnTo>
                                <a:pt x="944" y="234"/>
                              </a:lnTo>
                              <a:lnTo>
                                <a:pt x="948" y="220"/>
                              </a:lnTo>
                              <a:lnTo>
                                <a:pt x="952" y="205"/>
                              </a:lnTo>
                              <a:lnTo>
                                <a:pt x="960" y="207"/>
                              </a:lnTo>
                              <a:lnTo>
                                <a:pt x="967" y="207"/>
                              </a:lnTo>
                              <a:lnTo>
                                <a:pt x="971" y="223"/>
                              </a:lnTo>
                              <a:lnTo>
                                <a:pt x="976" y="237"/>
                              </a:lnTo>
                              <a:lnTo>
                                <a:pt x="980" y="252"/>
                              </a:lnTo>
                              <a:lnTo>
                                <a:pt x="985" y="268"/>
                              </a:lnTo>
                              <a:lnTo>
                                <a:pt x="989" y="283"/>
                              </a:lnTo>
                              <a:lnTo>
                                <a:pt x="993" y="299"/>
                              </a:lnTo>
                              <a:lnTo>
                                <a:pt x="998" y="313"/>
                              </a:lnTo>
                              <a:lnTo>
                                <a:pt x="1002" y="328"/>
                              </a:lnTo>
                              <a:lnTo>
                                <a:pt x="992" y="328"/>
                              </a:lnTo>
                              <a:lnTo>
                                <a:pt x="983" y="326"/>
                              </a:lnTo>
                              <a:lnTo>
                                <a:pt x="980" y="313"/>
                              </a:lnTo>
                              <a:lnTo>
                                <a:pt x="976" y="300"/>
                              </a:lnTo>
                              <a:lnTo>
                                <a:pt x="960" y="299"/>
                              </a:lnTo>
                              <a:lnTo>
                                <a:pt x="944" y="297"/>
                              </a:lnTo>
                              <a:close/>
                              <a:moveTo>
                                <a:pt x="951" y="195"/>
                              </a:moveTo>
                              <a:lnTo>
                                <a:pt x="957" y="180"/>
                              </a:lnTo>
                              <a:lnTo>
                                <a:pt x="963" y="167"/>
                              </a:lnTo>
                              <a:lnTo>
                                <a:pt x="970" y="168"/>
                              </a:lnTo>
                              <a:lnTo>
                                <a:pt x="976" y="168"/>
                              </a:lnTo>
                              <a:lnTo>
                                <a:pt x="967" y="182"/>
                              </a:lnTo>
                              <a:lnTo>
                                <a:pt x="958" y="195"/>
                              </a:lnTo>
                              <a:lnTo>
                                <a:pt x="955" y="195"/>
                              </a:lnTo>
                              <a:lnTo>
                                <a:pt x="951" y="19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851"/>
                      <wps:cNvSpPr>
                        <a:spLocks/>
                      </wps:cNvSpPr>
                      <wps:spPr bwMode="auto">
                        <a:xfrm>
                          <a:off x="3027" y="1263"/>
                          <a:ext cx="898" cy="241"/>
                        </a:xfrm>
                        <a:custGeom>
                          <a:avLst/>
                          <a:gdLst>
                            <a:gd name="T0" fmla="*/ 61 w 2444"/>
                            <a:gd name="T1" fmla="*/ 121 h 683"/>
                            <a:gd name="T2" fmla="*/ 388 w 2444"/>
                            <a:gd name="T3" fmla="*/ 121 h 683"/>
                            <a:gd name="T4" fmla="*/ 389 w 2444"/>
                            <a:gd name="T5" fmla="*/ 121 h 683"/>
                            <a:gd name="T6" fmla="*/ 449 w 2444"/>
                            <a:gd name="T7" fmla="*/ 81 h 683"/>
                            <a:gd name="T8" fmla="*/ 434 w 2444"/>
                            <a:gd name="T9" fmla="*/ 77 h 683"/>
                            <a:gd name="T10" fmla="*/ 419 w 2444"/>
                            <a:gd name="T11" fmla="*/ 74 h 683"/>
                            <a:gd name="T12" fmla="*/ 405 w 2444"/>
                            <a:gd name="T13" fmla="*/ 70 h 683"/>
                            <a:gd name="T14" fmla="*/ 391 w 2444"/>
                            <a:gd name="T15" fmla="*/ 66 h 683"/>
                            <a:gd name="T16" fmla="*/ 377 w 2444"/>
                            <a:gd name="T17" fmla="*/ 62 h 683"/>
                            <a:gd name="T18" fmla="*/ 364 w 2444"/>
                            <a:gd name="T19" fmla="*/ 58 h 683"/>
                            <a:gd name="T20" fmla="*/ 352 w 2444"/>
                            <a:gd name="T21" fmla="*/ 54 h 683"/>
                            <a:gd name="T22" fmla="*/ 340 w 2444"/>
                            <a:gd name="T23" fmla="*/ 49 h 683"/>
                            <a:gd name="T24" fmla="*/ 328 w 2444"/>
                            <a:gd name="T25" fmla="*/ 44 h 683"/>
                            <a:gd name="T26" fmla="*/ 316 w 2444"/>
                            <a:gd name="T27" fmla="*/ 40 h 683"/>
                            <a:gd name="T28" fmla="*/ 305 w 2444"/>
                            <a:gd name="T29" fmla="*/ 34 h 683"/>
                            <a:gd name="T30" fmla="*/ 294 w 2444"/>
                            <a:gd name="T31" fmla="*/ 28 h 683"/>
                            <a:gd name="T32" fmla="*/ 284 w 2444"/>
                            <a:gd name="T33" fmla="*/ 22 h 683"/>
                            <a:gd name="T34" fmla="*/ 273 w 2444"/>
                            <a:gd name="T35" fmla="*/ 15 h 683"/>
                            <a:gd name="T36" fmla="*/ 268 w 2444"/>
                            <a:gd name="T37" fmla="*/ 12 h 683"/>
                            <a:gd name="T38" fmla="*/ 263 w 2444"/>
                            <a:gd name="T39" fmla="*/ 8 h 683"/>
                            <a:gd name="T40" fmla="*/ 258 w 2444"/>
                            <a:gd name="T41" fmla="*/ 4 h 683"/>
                            <a:gd name="T42" fmla="*/ 253 w 2444"/>
                            <a:gd name="T43" fmla="*/ 0 h 683"/>
                            <a:gd name="T44" fmla="*/ 226 w 2444"/>
                            <a:gd name="T45" fmla="*/ 0 h 683"/>
                            <a:gd name="T46" fmla="*/ 198 w 2444"/>
                            <a:gd name="T47" fmla="*/ 0 h 683"/>
                            <a:gd name="T48" fmla="*/ 193 w 2444"/>
                            <a:gd name="T49" fmla="*/ 4 h 683"/>
                            <a:gd name="T50" fmla="*/ 188 w 2444"/>
                            <a:gd name="T51" fmla="*/ 8 h 683"/>
                            <a:gd name="T52" fmla="*/ 183 w 2444"/>
                            <a:gd name="T53" fmla="*/ 12 h 683"/>
                            <a:gd name="T54" fmla="*/ 177 w 2444"/>
                            <a:gd name="T55" fmla="*/ 15 h 683"/>
                            <a:gd name="T56" fmla="*/ 172 w 2444"/>
                            <a:gd name="T57" fmla="*/ 18 h 683"/>
                            <a:gd name="T58" fmla="*/ 167 w 2444"/>
                            <a:gd name="T59" fmla="*/ 22 h 683"/>
                            <a:gd name="T60" fmla="*/ 162 w 2444"/>
                            <a:gd name="T61" fmla="*/ 25 h 683"/>
                            <a:gd name="T62" fmla="*/ 157 w 2444"/>
                            <a:gd name="T63" fmla="*/ 28 h 683"/>
                            <a:gd name="T64" fmla="*/ 146 w 2444"/>
                            <a:gd name="T65" fmla="*/ 34 h 683"/>
                            <a:gd name="T66" fmla="*/ 134 w 2444"/>
                            <a:gd name="T67" fmla="*/ 40 h 683"/>
                            <a:gd name="T68" fmla="*/ 122 w 2444"/>
                            <a:gd name="T69" fmla="*/ 44 h 683"/>
                            <a:gd name="T70" fmla="*/ 111 w 2444"/>
                            <a:gd name="T71" fmla="*/ 49 h 683"/>
                            <a:gd name="T72" fmla="*/ 98 w 2444"/>
                            <a:gd name="T73" fmla="*/ 54 h 683"/>
                            <a:gd name="T74" fmla="*/ 86 w 2444"/>
                            <a:gd name="T75" fmla="*/ 58 h 683"/>
                            <a:gd name="T76" fmla="*/ 72 w 2444"/>
                            <a:gd name="T77" fmla="*/ 62 h 683"/>
                            <a:gd name="T78" fmla="*/ 59 w 2444"/>
                            <a:gd name="T79" fmla="*/ 66 h 683"/>
                            <a:gd name="T80" fmla="*/ 45 w 2444"/>
                            <a:gd name="T81" fmla="*/ 70 h 683"/>
                            <a:gd name="T82" fmla="*/ 30 w 2444"/>
                            <a:gd name="T83" fmla="*/ 74 h 683"/>
                            <a:gd name="T84" fmla="*/ 15 w 2444"/>
                            <a:gd name="T85" fmla="*/ 77 h 683"/>
                            <a:gd name="T86" fmla="*/ 0 w 2444"/>
                            <a:gd name="T87" fmla="*/ 81 h 683"/>
                            <a:gd name="T88" fmla="*/ 61 w 2444"/>
                            <a:gd name="T89" fmla="*/ 121 h 68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444" h="683">
                              <a:moveTo>
                                <a:pt x="333" y="683"/>
                              </a:moveTo>
                              <a:lnTo>
                                <a:pt x="2113" y="683"/>
                              </a:lnTo>
                              <a:lnTo>
                                <a:pt x="2116" y="683"/>
                              </a:lnTo>
                              <a:lnTo>
                                <a:pt x="2444" y="458"/>
                              </a:lnTo>
                              <a:lnTo>
                                <a:pt x="2361" y="438"/>
                              </a:lnTo>
                              <a:lnTo>
                                <a:pt x="2281" y="417"/>
                              </a:lnTo>
                              <a:lnTo>
                                <a:pt x="2202" y="395"/>
                              </a:lnTo>
                              <a:lnTo>
                                <a:pt x="2127" y="375"/>
                              </a:lnTo>
                              <a:lnTo>
                                <a:pt x="2054" y="351"/>
                              </a:lnTo>
                              <a:lnTo>
                                <a:pt x="1983" y="328"/>
                              </a:lnTo>
                              <a:lnTo>
                                <a:pt x="1914" y="305"/>
                              </a:lnTo>
                              <a:lnTo>
                                <a:pt x="1848" y="278"/>
                              </a:lnTo>
                              <a:lnTo>
                                <a:pt x="1784" y="252"/>
                              </a:lnTo>
                              <a:lnTo>
                                <a:pt x="1721" y="223"/>
                              </a:lnTo>
                              <a:lnTo>
                                <a:pt x="1660" y="191"/>
                              </a:lnTo>
                              <a:lnTo>
                                <a:pt x="1601" y="158"/>
                              </a:lnTo>
                              <a:lnTo>
                                <a:pt x="1543" y="122"/>
                              </a:lnTo>
                              <a:lnTo>
                                <a:pt x="1486" y="84"/>
                              </a:lnTo>
                              <a:lnTo>
                                <a:pt x="1458" y="65"/>
                              </a:lnTo>
                              <a:lnTo>
                                <a:pt x="1432" y="44"/>
                              </a:lnTo>
                              <a:lnTo>
                                <a:pt x="1404" y="22"/>
                              </a:lnTo>
                              <a:lnTo>
                                <a:pt x="1378" y="0"/>
                              </a:lnTo>
                              <a:lnTo>
                                <a:pt x="1227" y="0"/>
                              </a:lnTo>
                              <a:lnTo>
                                <a:pt x="1075" y="0"/>
                              </a:lnTo>
                              <a:lnTo>
                                <a:pt x="1049" y="22"/>
                              </a:lnTo>
                              <a:lnTo>
                                <a:pt x="1021" y="44"/>
                              </a:lnTo>
                              <a:lnTo>
                                <a:pt x="994" y="65"/>
                              </a:lnTo>
                              <a:lnTo>
                                <a:pt x="966" y="84"/>
                              </a:lnTo>
                              <a:lnTo>
                                <a:pt x="938" y="104"/>
                              </a:lnTo>
                              <a:lnTo>
                                <a:pt x="909" y="123"/>
                              </a:lnTo>
                              <a:lnTo>
                                <a:pt x="881" y="141"/>
                              </a:lnTo>
                              <a:lnTo>
                                <a:pt x="852" y="158"/>
                              </a:lnTo>
                              <a:lnTo>
                                <a:pt x="792" y="192"/>
                              </a:lnTo>
                              <a:lnTo>
                                <a:pt x="729" y="223"/>
                              </a:lnTo>
                              <a:lnTo>
                                <a:pt x="666" y="252"/>
                              </a:lnTo>
                              <a:lnTo>
                                <a:pt x="601" y="278"/>
                              </a:lnTo>
                              <a:lnTo>
                                <a:pt x="534" y="305"/>
                              </a:lnTo>
                              <a:lnTo>
                                <a:pt x="465" y="330"/>
                              </a:lnTo>
                              <a:lnTo>
                                <a:pt x="393" y="353"/>
                              </a:lnTo>
                              <a:lnTo>
                                <a:pt x="319" y="375"/>
                              </a:lnTo>
                              <a:lnTo>
                                <a:pt x="243" y="397"/>
                              </a:lnTo>
                              <a:lnTo>
                                <a:pt x="164" y="417"/>
                              </a:lnTo>
                              <a:lnTo>
                                <a:pt x="84" y="438"/>
                              </a:lnTo>
                              <a:lnTo>
                                <a:pt x="0" y="458"/>
                              </a:lnTo>
                              <a:lnTo>
                                <a:pt x="333" y="683"/>
                              </a:lnTo>
                              <a:close/>
                            </a:path>
                          </a:pathLst>
                        </a:custGeom>
                        <a:solidFill>
                          <a:srgbClr val="469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852"/>
                      <wps:cNvSpPr>
                        <a:spLocks/>
                      </wps:cNvSpPr>
                      <wps:spPr bwMode="auto">
                        <a:xfrm>
                          <a:off x="3027" y="1263"/>
                          <a:ext cx="898" cy="241"/>
                        </a:xfrm>
                        <a:custGeom>
                          <a:avLst/>
                          <a:gdLst>
                            <a:gd name="T0" fmla="*/ 61 w 2444"/>
                            <a:gd name="T1" fmla="*/ 121 h 683"/>
                            <a:gd name="T2" fmla="*/ 388 w 2444"/>
                            <a:gd name="T3" fmla="*/ 121 h 683"/>
                            <a:gd name="T4" fmla="*/ 389 w 2444"/>
                            <a:gd name="T5" fmla="*/ 121 h 683"/>
                            <a:gd name="T6" fmla="*/ 449 w 2444"/>
                            <a:gd name="T7" fmla="*/ 81 h 683"/>
                            <a:gd name="T8" fmla="*/ 434 w 2444"/>
                            <a:gd name="T9" fmla="*/ 77 h 683"/>
                            <a:gd name="T10" fmla="*/ 419 w 2444"/>
                            <a:gd name="T11" fmla="*/ 74 h 683"/>
                            <a:gd name="T12" fmla="*/ 405 w 2444"/>
                            <a:gd name="T13" fmla="*/ 70 h 683"/>
                            <a:gd name="T14" fmla="*/ 391 w 2444"/>
                            <a:gd name="T15" fmla="*/ 66 h 683"/>
                            <a:gd name="T16" fmla="*/ 377 w 2444"/>
                            <a:gd name="T17" fmla="*/ 62 h 683"/>
                            <a:gd name="T18" fmla="*/ 364 w 2444"/>
                            <a:gd name="T19" fmla="*/ 58 h 683"/>
                            <a:gd name="T20" fmla="*/ 352 w 2444"/>
                            <a:gd name="T21" fmla="*/ 54 h 683"/>
                            <a:gd name="T22" fmla="*/ 340 w 2444"/>
                            <a:gd name="T23" fmla="*/ 49 h 683"/>
                            <a:gd name="T24" fmla="*/ 328 w 2444"/>
                            <a:gd name="T25" fmla="*/ 44 h 683"/>
                            <a:gd name="T26" fmla="*/ 316 w 2444"/>
                            <a:gd name="T27" fmla="*/ 40 h 683"/>
                            <a:gd name="T28" fmla="*/ 305 w 2444"/>
                            <a:gd name="T29" fmla="*/ 34 h 683"/>
                            <a:gd name="T30" fmla="*/ 294 w 2444"/>
                            <a:gd name="T31" fmla="*/ 28 h 683"/>
                            <a:gd name="T32" fmla="*/ 284 w 2444"/>
                            <a:gd name="T33" fmla="*/ 22 h 683"/>
                            <a:gd name="T34" fmla="*/ 273 w 2444"/>
                            <a:gd name="T35" fmla="*/ 15 h 683"/>
                            <a:gd name="T36" fmla="*/ 268 w 2444"/>
                            <a:gd name="T37" fmla="*/ 12 h 683"/>
                            <a:gd name="T38" fmla="*/ 263 w 2444"/>
                            <a:gd name="T39" fmla="*/ 8 h 683"/>
                            <a:gd name="T40" fmla="*/ 258 w 2444"/>
                            <a:gd name="T41" fmla="*/ 4 h 683"/>
                            <a:gd name="T42" fmla="*/ 253 w 2444"/>
                            <a:gd name="T43" fmla="*/ 0 h 683"/>
                            <a:gd name="T44" fmla="*/ 226 w 2444"/>
                            <a:gd name="T45" fmla="*/ 0 h 683"/>
                            <a:gd name="T46" fmla="*/ 198 w 2444"/>
                            <a:gd name="T47" fmla="*/ 0 h 683"/>
                            <a:gd name="T48" fmla="*/ 193 w 2444"/>
                            <a:gd name="T49" fmla="*/ 4 h 683"/>
                            <a:gd name="T50" fmla="*/ 188 w 2444"/>
                            <a:gd name="T51" fmla="*/ 8 h 683"/>
                            <a:gd name="T52" fmla="*/ 183 w 2444"/>
                            <a:gd name="T53" fmla="*/ 12 h 683"/>
                            <a:gd name="T54" fmla="*/ 177 w 2444"/>
                            <a:gd name="T55" fmla="*/ 15 h 683"/>
                            <a:gd name="T56" fmla="*/ 172 w 2444"/>
                            <a:gd name="T57" fmla="*/ 18 h 683"/>
                            <a:gd name="T58" fmla="*/ 167 w 2444"/>
                            <a:gd name="T59" fmla="*/ 22 h 683"/>
                            <a:gd name="T60" fmla="*/ 162 w 2444"/>
                            <a:gd name="T61" fmla="*/ 25 h 683"/>
                            <a:gd name="T62" fmla="*/ 157 w 2444"/>
                            <a:gd name="T63" fmla="*/ 28 h 683"/>
                            <a:gd name="T64" fmla="*/ 146 w 2444"/>
                            <a:gd name="T65" fmla="*/ 34 h 683"/>
                            <a:gd name="T66" fmla="*/ 134 w 2444"/>
                            <a:gd name="T67" fmla="*/ 40 h 683"/>
                            <a:gd name="T68" fmla="*/ 122 w 2444"/>
                            <a:gd name="T69" fmla="*/ 44 h 683"/>
                            <a:gd name="T70" fmla="*/ 111 w 2444"/>
                            <a:gd name="T71" fmla="*/ 49 h 683"/>
                            <a:gd name="T72" fmla="*/ 98 w 2444"/>
                            <a:gd name="T73" fmla="*/ 54 h 683"/>
                            <a:gd name="T74" fmla="*/ 86 w 2444"/>
                            <a:gd name="T75" fmla="*/ 58 h 683"/>
                            <a:gd name="T76" fmla="*/ 72 w 2444"/>
                            <a:gd name="T77" fmla="*/ 62 h 683"/>
                            <a:gd name="T78" fmla="*/ 59 w 2444"/>
                            <a:gd name="T79" fmla="*/ 66 h 683"/>
                            <a:gd name="T80" fmla="*/ 45 w 2444"/>
                            <a:gd name="T81" fmla="*/ 70 h 683"/>
                            <a:gd name="T82" fmla="*/ 30 w 2444"/>
                            <a:gd name="T83" fmla="*/ 74 h 683"/>
                            <a:gd name="T84" fmla="*/ 15 w 2444"/>
                            <a:gd name="T85" fmla="*/ 77 h 683"/>
                            <a:gd name="T86" fmla="*/ 0 w 2444"/>
                            <a:gd name="T87" fmla="*/ 81 h 683"/>
                            <a:gd name="T88" fmla="*/ 61 w 2444"/>
                            <a:gd name="T89" fmla="*/ 121 h 68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444" h="683">
                              <a:moveTo>
                                <a:pt x="333" y="683"/>
                              </a:moveTo>
                              <a:lnTo>
                                <a:pt x="2113" y="683"/>
                              </a:lnTo>
                              <a:lnTo>
                                <a:pt x="2116" y="683"/>
                              </a:lnTo>
                              <a:lnTo>
                                <a:pt x="2444" y="458"/>
                              </a:lnTo>
                              <a:lnTo>
                                <a:pt x="2361" y="438"/>
                              </a:lnTo>
                              <a:lnTo>
                                <a:pt x="2281" y="417"/>
                              </a:lnTo>
                              <a:lnTo>
                                <a:pt x="2202" y="395"/>
                              </a:lnTo>
                              <a:lnTo>
                                <a:pt x="2127" y="375"/>
                              </a:lnTo>
                              <a:lnTo>
                                <a:pt x="2054" y="351"/>
                              </a:lnTo>
                              <a:lnTo>
                                <a:pt x="1983" y="328"/>
                              </a:lnTo>
                              <a:lnTo>
                                <a:pt x="1914" y="305"/>
                              </a:lnTo>
                              <a:lnTo>
                                <a:pt x="1848" y="278"/>
                              </a:lnTo>
                              <a:lnTo>
                                <a:pt x="1784" y="252"/>
                              </a:lnTo>
                              <a:lnTo>
                                <a:pt x="1721" y="223"/>
                              </a:lnTo>
                              <a:lnTo>
                                <a:pt x="1660" y="191"/>
                              </a:lnTo>
                              <a:lnTo>
                                <a:pt x="1601" y="158"/>
                              </a:lnTo>
                              <a:lnTo>
                                <a:pt x="1543" y="122"/>
                              </a:lnTo>
                              <a:lnTo>
                                <a:pt x="1486" y="84"/>
                              </a:lnTo>
                              <a:lnTo>
                                <a:pt x="1458" y="65"/>
                              </a:lnTo>
                              <a:lnTo>
                                <a:pt x="1432" y="44"/>
                              </a:lnTo>
                              <a:lnTo>
                                <a:pt x="1404" y="22"/>
                              </a:lnTo>
                              <a:lnTo>
                                <a:pt x="1378" y="0"/>
                              </a:lnTo>
                              <a:lnTo>
                                <a:pt x="1227" y="0"/>
                              </a:lnTo>
                              <a:lnTo>
                                <a:pt x="1075" y="0"/>
                              </a:lnTo>
                              <a:lnTo>
                                <a:pt x="1049" y="22"/>
                              </a:lnTo>
                              <a:lnTo>
                                <a:pt x="1021" y="44"/>
                              </a:lnTo>
                              <a:lnTo>
                                <a:pt x="994" y="65"/>
                              </a:lnTo>
                              <a:lnTo>
                                <a:pt x="966" y="84"/>
                              </a:lnTo>
                              <a:lnTo>
                                <a:pt x="938" y="104"/>
                              </a:lnTo>
                              <a:lnTo>
                                <a:pt x="909" y="123"/>
                              </a:lnTo>
                              <a:lnTo>
                                <a:pt x="881" y="141"/>
                              </a:lnTo>
                              <a:lnTo>
                                <a:pt x="852" y="158"/>
                              </a:lnTo>
                              <a:lnTo>
                                <a:pt x="792" y="192"/>
                              </a:lnTo>
                              <a:lnTo>
                                <a:pt x="729" y="223"/>
                              </a:lnTo>
                              <a:lnTo>
                                <a:pt x="666" y="252"/>
                              </a:lnTo>
                              <a:lnTo>
                                <a:pt x="601" y="278"/>
                              </a:lnTo>
                              <a:lnTo>
                                <a:pt x="534" y="305"/>
                              </a:lnTo>
                              <a:lnTo>
                                <a:pt x="465" y="330"/>
                              </a:lnTo>
                              <a:lnTo>
                                <a:pt x="393" y="353"/>
                              </a:lnTo>
                              <a:lnTo>
                                <a:pt x="319" y="375"/>
                              </a:lnTo>
                              <a:lnTo>
                                <a:pt x="243" y="397"/>
                              </a:lnTo>
                              <a:lnTo>
                                <a:pt x="164" y="417"/>
                              </a:lnTo>
                              <a:lnTo>
                                <a:pt x="84" y="438"/>
                              </a:lnTo>
                              <a:lnTo>
                                <a:pt x="0" y="458"/>
                              </a:lnTo>
                              <a:lnTo>
                                <a:pt x="333" y="683"/>
                              </a:lnTo>
                            </a:path>
                          </a:pathLst>
                        </a:custGeom>
                        <a:noFill/>
                        <a:ln w="1">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853"/>
                      <wps:cNvSpPr>
                        <a:spLocks noEditPoints="1"/>
                      </wps:cNvSpPr>
                      <wps:spPr bwMode="auto">
                        <a:xfrm>
                          <a:off x="3278" y="1370"/>
                          <a:ext cx="406" cy="68"/>
                        </a:xfrm>
                        <a:custGeom>
                          <a:avLst/>
                          <a:gdLst>
                            <a:gd name="T0" fmla="*/ 170 w 1107"/>
                            <a:gd name="T1" fmla="*/ 33 h 193"/>
                            <a:gd name="T2" fmla="*/ 172 w 1107"/>
                            <a:gd name="T3" fmla="*/ 31 h 193"/>
                            <a:gd name="T4" fmla="*/ 185 w 1107"/>
                            <a:gd name="T5" fmla="*/ 24 h 193"/>
                            <a:gd name="T6" fmla="*/ 184 w 1107"/>
                            <a:gd name="T7" fmla="*/ 32 h 193"/>
                            <a:gd name="T8" fmla="*/ 197 w 1107"/>
                            <a:gd name="T9" fmla="*/ 33 h 193"/>
                            <a:gd name="T10" fmla="*/ 200 w 1107"/>
                            <a:gd name="T11" fmla="*/ 30 h 193"/>
                            <a:gd name="T12" fmla="*/ 179 w 1107"/>
                            <a:gd name="T13" fmla="*/ 10 h 193"/>
                            <a:gd name="T14" fmla="*/ 168 w 1107"/>
                            <a:gd name="T15" fmla="*/ 31 h 193"/>
                            <a:gd name="T16" fmla="*/ 165 w 1107"/>
                            <a:gd name="T17" fmla="*/ 33 h 193"/>
                            <a:gd name="T18" fmla="*/ 142 w 1107"/>
                            <a:gd name="T19" fmla="*/ 11 h 193"/>
                            <a:gd name="T20" fmla="*/ 150 w 1107"/>
                            <a:gd name="T21" fmla="*/ 30 h 193"/>
                            <a:gd name="T22" fmla="*/ 156 w 1107"/>
                            <a:gd name="T23" fmla="*/ 33 h 193"/>
                            <a:gd name="T24" fmla="*/ 162 w 1107"/>
                            <a:gd name="T25" fmla="*/ 31 h 193"/>
                            <a:gd name="T26" fmla="*/ 168 w 1107"/>
                            <a:gd name="T27" fmla="*/ 10 h 193"/>
                            <a:gd name="T28" fmla="*/ 170 w 1107"/>
                            <a:gd name="T29" fmla="*/ 15 h 193"/>
                            <a:gd name="T30" fmla="*/ 143 w 1107"/>
                            <a:gd name="T31" fmla="*/ 8 h 193"/>
                            <a:gd name="T32" fmla="*/ 117 w 1107"/>
                            <a:gd name="T33" fmla="*/ 14 h 193"/>
                            <a:gd name="T34" fmla="*/ 129 w 1107"/>
                            <a:gd name="T35" fmla="*/ 13 h 193"/>
                            <a:gd name="T36" fmla="*/ 128 w 1107"/>
                            <a:gd name="T37" fmla="*/ 31 h 193"/>
                            <a:gd name="T38" fmla="*/ 117 w 1107"/>
                            <a:gd name="T39" fmla="*/ 25 h 193"/>
                            <a:gd name="T40" fmla="*/ 106 w 1107"/>
                            <a:gd name="T41" fmla="*/ 24 h 193"/>
                            <a:gd name="T42" fmla="*/ 114 w 1107"/>
                            <a:gd name="T43" fmla="*/ 32 h 193"/>
                            <a:gd name="T44" fmla="*/ 134 w 1107"/>
                            <a:gd name="T45" fmla="*/ 32 h 193"/>
                            <a:gd name="T46" fmla="*/ 142 w 1107"/>
                            <a:gd name="T47" fmla="*/ 22 h 193"/>
                            <a:gd name="T48" fmla="*/ 136 w 1107"/>
                            <a:gd name="T49" fmla="*/ 12 h 193"/>
                            <a:gd name="T50" fmla="*/ 121 w 1107"/>
                            <a:gd name="T51" fmla="*/ 8 h 193"/>
                            <a:gd name="T52" fmla="*/ 106 w 1107"/>
                            <a:gd name="T53" fmla="*/ 17 h 193"/>
                            <a:gd name="T54" fmla="*/ 98 w 1107"/>
                            <a:gd name="T55" fmla="*/ 9 h 193"/>
                            <a:gd name="T56" fmla="*/ 86 w 1107"/>
                            <a:gd name="T57" fmla="*/ 8 h 193"/>
                            <a:gd name="T58" fmla="*/ 73 w 1107"/>
                            <a:gd name="T59" fmla="*/ 13 h 193"/>
                            <a:gd name="T60" fmla="*/ 71 w 1107"/>
                            <a:gd name="T61" fmla="*/ 25 h 193"/>
                            <a:gd name="T62" fmla="*/ 80 w 1107"/>
                            <a:gd name="T63" fmla="*/ 33 h 193"/>
                            <a:gd name="T64" fmla="*/ 95 w 1107"/>
                            <a:gd name="T65" fmla="*/ 33 h 193"/>
                            <a:gd name="T66" fmla="*/ 101 w 1107"/>
                            <a:gd name="T67" fmla="*/ 34 h 193"/>
                            <a:gd name="T68" fmla="*/ 99 w 1107"/>
                            <a:gd name="T69" fmla="*/ 29 h 193"/>
                            <a:gd name="T70" fmla="*/ 84 w 1107"/>
                            <a:gd name="T71" fmla="*/ 29 h 193"/>
                            <a:gd name="T72" fmla="*/ 85 w 1107"/>
                            <a:gd name="T73" fmla="*/ 11 h 193"/>
                            <a:gd name="T74" fmla="*/ 98 w 1107"/>
                            <a:gd name="T75" fmla="*/ 13 h 193"/>
                            <a:gd name="T76" fmla="*/ 99 w 1107"/>
                            <a:gd name="T77" fmla="*/ 8 h 193"/>
                            <a:gd name="T78" fmla="*/ 43 w 1107"/>
                            <a:gd name="T79" fmla="*/ 22 h 193"/>
                            <a:gd name="T80" fmla="*/ 42 w 1107"/>
                            <a:gd name="T81" fmla="*/ 33 h 193"/>
                            <a:gd name="T82" fmla="*/ 40 w 1107"/>
                            <a:gd name="T83" fmla="*/ 30 h 193"/>
                            <a:gd name="T84" fmla="*/ 55 w 1107"/>
                            <a:gd name="T85" fmla="*/ 29 h 193"/>
                            <a:gd name="T86" fmla="*/ 51 w 1107"/>
                            <a:gd name="T87" fmla="*/ 33 h 193"/>
                            <a:gd name="T88" fmla="*/ 70 w 1107"/>
                            <a:gd name="T89" fmla="*/ 32 h 193"/>
                            <a:gd name="T90" fmla="*/ 66 w 1107"/>
                            <a:gd name="T91" fmla="*/ 30 h 193"/>
                            <a:gd name="T92" fmla="*/ 37 w 1107"/>
                            <a:gd name="T93" fmla="*/ 29 h 193"/>
                            <a:gd name="T94" fmla="*/ 34 w 1107"/>
                            <a:gd name="T95" fmla="*/ 32 h 193"/>
                            <a:gd name="T96" fmla="*/ 29 w 1107"/>
                            <a:gd name="T97" fmla="*/ 9 h 193"/>
                            <a:gd name="T98" fmla="*/ 25 w 1107"/>
                            <a:gd name="T99" fmla="*/ 9 h 193"/>
                            <a:gd name="T100" fmla="*/ 8 w 1107"/>
                            <a:gd name="T101" fmla="*/ 10 h 193"/>
                            <a:gd name="T102" fmla="*/ 0 w 1107"/>
                            <a:gd name="T103" fmla="*/ 20 h 193"/>
                            <a:gd name="T104" fmla="*/ 5 w 1107"/>
                            <a:gd name="T105" fmla="*/ 31 h 193"/>
                            <a:gd name="T106" fmla="*/ 21 w 1107"/>
                            <a:gd name="T107" fmla="*/ 34 h 193"/>
                            <a:gd name="T108" fmla="*/ 27 w 1107"/>
                            <a:gd name="T109" fmla="*/ 33 h 193"/>
                            <a:gd name="T110" fmla="*/ 30 w 1107"/>
                            <a:gd name="T111" fmla="*/ 27 h 193"/>
                            <a:gd name="T112" fmla="*/ 22 w 1107"/>
                            <a:gd name="T113" fmla="*/ 32 h 193"/>
                            <a:gd name="T114" fmla="*/ 11 w 1107"/>
                            <a:gd name="T115" fmla="*/ 18 h 193"/>
                            <a:gd name="T116" fmla="*/ 25 w 1107"/>
                            <a:gd name="T117" fmla="*/ 10 h 193"/>
                            <a:gd name="T118" fmla="*/ 29 w 1107"/>
                            <a:gd name="T119" fmla="*/ 16 h 19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07" h="193">
                              <a:moveTo>
                                <a:pt x="981" y="73"/>
                              </a:moveTo>
                              <a:lnTo>
                                <a:pt x="1005" y="126"/>
                              </a:lnTo>
                              <a:lnTo>
                                <a:pt x="956" y="126"/>
                              </a:lnTo>
                              <a:lnTo>
                                <a:pt x="981" y="73"/>
                              </a:lnTo>
                              <a:close/>
                              <a:moveTo>
                                <a:pt x="898" y="190"/>
                              </a:moveTo>
                              <a:lnTo>
                                <a:pt x="907" y="189"/>
                              </a:lnTo>
                              <a:lnTo>
                                <a:pt x="915" y="189"/>
                              </a:lnTo>
                              <a:lnTo>
                                <a:pt x="923" y="189"/>
                              </a:lnTo>
                              <a:lnTo>
                                <a:pt x="929" y="187"/>
                              </a:lnTo>
                              <a:lnTo>
                                <a:pt x="934" y="189"/>
                              </a:lnTo>
                              <a:lnTo>
                                <a:pt x="942" y="189"/>
                              </a:lnTo>
                              <a:lnTo>
                                <a:pt x="950" y="189"/>
                              </a:lnTo>
                              <a:lnTo>
                                <a:pt x="961" y="190"/>
                              </a:lnTo>
                              <a:lnTo>
                                <a:pt x="961" y="180"/>
                              </a:lnTo>
                              <a:lnTo>
                                <a:pt x="959" y="180"/>
                              </a:lnTo>
                              <a:lnTo>
                                <a:pt x="949" y="179"/>
                              </a:lnTo>
                              <a:lnTo>
                                <a:pt x="942" y="177"/>
                              </a:lnTo>
                              <a:lnTo>
                                <a:pt x="940" y="176"/>
                              </a:lnTo>
                              <a:lnTo>
                                <a:pt x="939" y="174"/>
                              </a:lnTo>
                              <a:lnTo>
                                <a:pt x="937" y="171"/>
                              </a:lnTo>
                              <a:lnTo>
                                <a:pt x="937" y="168"/>
                              </a:lnTo>
                              <a:lnTo>
                                <a:pt x="937" y="167"/>
                              </a:lnTo>
                              <a:lnTo>
                                <a:pt x="937" y="165"/>
                              </a:lnTo>
                              <a:lnTo>
                                <a:pt x="939" y="163"/>
                              </a:lnTo>
                              <a:lnTo>
                                <a:pt x="940" y="158"/>
                              </a:lnTo>
                              <a:lnTo>
                                <a:pt x="952" y="136"/>
                              </a:lnTo>
                              <a:lnTo>
                                <a:pt x="1010" y="136"/>
                              </a:lnTo>
                              <a:lnTo>
                                <a:pt x="1021" y="157"/>
                              </a:lnTo>
                              <a:lnTo>
                                <a:pt x="1022" y="161"/>
                              </a:lnTo>
                              <a:lnTo>
                                <a:pt x="1023" y="164"/>
                              </a:lnTo>
                              <a:lnTo>
                                <a:pt x="1023" y="167"/>
                              </a:lnTo>
                              <a:lnTo>
                                <a:pt x="1023" y="170"/>
                              </a:lnTo>
                              <a:lnTo>
                                <a:pt x="1022" y="174"/>
                              </a:lnTo>
                              <a:lnTo>
                                <a:pt x="1019" y="177"/>
                              </a:lnTo>
                              <a:lnTo>
                                <a:pt x="1013" y="179"/>
                              </a:lnTo>
                              <a:lnTo>
                                <a:pt x="1003" y="180"/>
                              </a:lnTo>
                              <a:lnTo>
                                <a:pt x="1002" y="180"/>
                              </a:lnTo>
                              <a:lnTo>
                                <a:pt x="1000" y="180"/>
                              </a:lnTo>
                              <a:lnTo>
                                <a:pt x="1000" y="190"/>
                              </a:lnTo>
                              <a:lnTo>
                                <a:pt x="1018" y="189"/>
                              </a:lnTo>
                              <a:lnTo>
                                <a:pt x="1032" y="189"/>
                              </a:lnTo>
                              <a:lnTo>
                                <a:pt x="1044" y="187"/>
                              </a:lnTo>
                              <a:lnTo>
                                <a:pt x="1054" y="187"/>
                              </a:lnTo>
                              <a:lnTo>
                                <a:pt x="1064" y="187"/>
                              </a:lnTo>
                              <a:lnTo>
                                <a:pt x="1076" y="189"/>
                              </a:lnTo>
                              <a:lnTo>
                                <a:pt x="1089" y="189"/>
                              </a:lnTo>
                              <a:lnTo>
                                <a:pt x="1107" y="190"/>
                              </a:lnTo>
                              <a:lnTo>
                                <a:pt x="1107" y="180"/>
                              </a:lnTo>
                              <a:lnTo>
                                <a:pt x="1101" y="180"/>
                              </a:lnTo>
                              <a:lnTo>
                                <a:pt x="1097" y="179"/>
                              </a:lnTo>
                              <a:lnTo>
                                <a:pt x="1092" y="177"/>
                              </a:lnTo>
                              <a:lnTo>
                                <a:pt x="1089" y="176"/>
                              </a:lnTo>
                              <a:lnTo>
                                <a:pt x="1088" y="174"/>
                              </a:lnTo>
                              <a:lnTo>
                                <a:pt x="1088" y="173"/>
                              </a:lnTo>
                              <a:lnTo>
                                <a:pt x="1086" y="171"/>
                              </a:lnTo>
                              <a:lnTo>
                                <a:pt x="1085" y="170"/>
                              </a:lnTo>
                              <a:lnTo>
                                <a:pt x="1083" y="168"/>
                              </a:lnTo>
                              <a:lnTo>
                                <a:pt x="1082" y="165"/>
                              </a:lnTo>
                              <a:lnTo>
                                <a:pt x="1080" y="163"/>
                              </a:lnTo>
                              <a:lnTo>
                                <a:pt x="1079" y="158"/>
                              </a:lnTo>
                              <a:lnTo>
                                <a:pt x="1026" y="46"/>
                              </a:lnTo>
                              <a:lnTo>
                                <a:pt x="969" y="46"/>
                              </a:lnTo>
                              <a:lnTo>
                                <a:pt x="975" y="59"/>
                              </a:lnTo>
                              <a:lnTo>
                                <a:pt x="927" y="158"/>
                              </a:lnTo>
                              <a:lnTo>
                                <a:pt x="924" y="163"/>
                              </a:lnTo>
                              <a:lnTo>
                                <a:pt x="923" y="165"/>
                              </a:lnTo>
                              <a:lnTo>
                                <a:pt x="921" y="168"/>
                              </a:lnTo>
                              <a:lnTo>
                                <a:pt x="920" y="171"/>
                              </a:lnTo>
                              <a:lnTo>
                                <a:pt x="918" y="173"/>
                              </a:lnTo>
                              <a:lnTo>
                                <a:pt x="917" y="174"/>
                              </a:lnTo>
                              <a:lnTo>
                                <a:pt x="915" y="176"/>
                              </a:lnTo>
                              <a:lnTo>
                                <a:pt x="912" y="177"/>
                              </a:lnTo>
                              <a:lnTo>
                                <a:pt x="910" y="179"/>
                              </a:lnTo>
                              <a:lnTo>
                                <a:pt x="905" y="180"/>
                              </a:lnTo>
                              <a:lnTo>
                                <a:pt x="899" y="180"/>
                              </a:lnTo>
                              <a:lnTo>
                                <a:pt x="898" y="180"/>
                              </a:lnTo>
                              <a:lnTo>
                                <a:pt x="898" y="190"/>
                              </a:lnTo>
                              <a:close/>
                              <a:moveTo>
                                <a:pt x="759" y="85"/>
                              </a:moveTo>
                              <a:lnTo>
                                <a:pt x="771" y="85"/>
                              </a:lnTo>
                              <a:lnTo>
                                <a:pt x="771" y="81"/>
                              </a:lnTo>
                              <a:lnTo>
                                <a:pt x="772" y="76"/>
                              </a:lnTo>
                              <a:lnTo>
                                <a:pt x="772" y="72"/>
                              </a:lnTo>
                              <a:lnTo>
                                <a:pt x="774" y="69"/>
                              </a:lnTo>
                              <a:lnTo>
                                <a:pt x="774" y="66"/>
                              </a:lnTo>
                              <a:lnTo>
                                <a:pt x="775" y="65"/>
                              </a:lnTo>
                              <a:lnTo>
                                <a:pt x="777" y="62"/>
                              </a:lnTo>
                              <a:lnTo>
                                <a:pt x="778" y="60"/>
                              </a:lnTo>
                              <a:lnTo>
                                <a:pt x="782" y="59"/>
                              </a:lnTo>
                              <a:lnTo>
                                <a:pt x="785" y="57"/>
                              </a:lnTo>
                              <a:lnTo>
                                <a:pt x="791" y="56"/>
                              </a:lnTo>
                              <a:lnTo>
                                <a:pt x="800" y="56"/>
                              </a:lnTo>
                              <a:lnTo>
                                <a:pt x="822" y="56"/>
                              </a:lnTo>
                              <a:lnTo>
                                <a:pt x="822" y="164"/>
                              </a:lnTo>
                              <a:lnTo>
                                <a:pt x="822" y="168"/>
                              </a:lnTo>
                              <a:lnTo>
                                <a:pt x="820" y="171"/>
                              </a:lnTo>
                              <a:lnTo>
                                <a:pt x="819" y="174"/>
                              </a:lnTo>
                              <a:lnTo>
                                <a:pt x="816" y="176"/>
                              </a:lnTo>
                              <a:lnTo>
                                <a:pt x="807" y="179"/>
                              </a:lnTo>
                              <a:lnTo>
                                <a:pt x="794" y="180"/>
                              </a:lnTo>
                              <a:lnTo>
                                <a:pt x="794" y="190"/>
                              </a:lnTo>
                              <a:lnTo>
                                <a:pt x="812" y="189"/>
                              </a:lnTo>
                              <a:lnTo>
                                <a:pt x="826" y="189"/>
                              </a:lnTo>
                              <a:lnTo>
                                <a:pt x="839" y="187"/>
                              </a:lnTo>
                              <a:lnTo>
                                <a:pt x="850" y="187"/>
                              </a:lnTo>
                              <a:lnTo>
                                <a:pt x="860" y="187"/>
                              </a:lnTo>
                              <a:lnTo>
                                <a:pt x="873" y="189"/>
                              </a:lnTo>
                              <a:lnTo>
                                <a:pt x="888" y="189"/>
                              </a:lnTo>
                              <a:lnTo>
                                <a:pt x="904" y="190"/>
                              </a:lnTo>
                              <a:lnTo>
                                <a:pt x="904" y="180"/>
                              </a:lnTo>
                              <a:lnTo>
                                <a:pt x="896" y="180"/>
                              </a:lnTo>
                              <a:lnTo>
                                <a:pt x="891" y="179"/>
                              </a:lnTo>
                              <a:lnTo>
                                <a:pt x="885" y="177"/>
                              </a:lnTo>
                              <a:lnTo>
                                <a:pt x="882" y="176"/>
                              </a:lnTo>
                              <a:lnTo>
                                <a:pt x="879" y="174"/>
                              </a:lnTo>
                              <a:lnTo>
                                <a:pt x="877" y="171"/>
                              </a:lnTo>
                              <a:lnTo>
                                <a:pt x="876" y="168"/>
                              </a:lnTo>
                              <a:lnTo>
                                <a:pt x="876" y="164"/>
                              </a:lnTo>
                              <a:lnTo>
                                <a:pt x="876" y="56"/>
                              </a:lnTo>
                              <a:lnTo>
                                <a:pt x="896" y="56"/>
                              </a:lnTo>
                              <a:lnTo>
                                <a:pt x="905" y="56"/>
                              </a:lnTo>
                              <a:lnTo>
                                <a:pt x="911" y="57"/>
                              </a:lnTo>
                              <a:lnTo>
                                <a:pt x="915" y="59"/>
                              </a:lnTo>
                              <a:lnTo>
                                <a:pt x="920" y="60"/>
                              </a:lnTo>
                              <a:lnTo>
                                <a:pt x="921" y="62"/>
                              </a:lnTo>
                              <a:lnTo>
                                <a:pt x="923" y="65"/>
                              </a:lnTo>
                              <a:lnTo>
                                <a:pt x="924" y="66"/>
                              </a:lnTo>
                              <a:lnTo>
                                <a:pt x="926" y="69"/>
                              </a:lnTo>
                              <a:lnTo>
                                <a:pt x="927" y="72"/>
                              </a:lnTo>
                              <a:lnTo>
                                <a:pt x="927" y="76"/>
                              </a:lnTo>
                              <a:lnTo>
                                <a:pt x="927" y="81"/>
                              </a:lnTo>
                              <a:lnTo>
                                <a:pt x="929" y="86"/>
                              </a:lnTo>
                              <a:lnTo>
                                <a:pt x="940" y="86"/>
                              </a:lnTo>
                              <a:lnTo>
                                <a:pt x="936" y="44"/>
                              </a:lnTo>
                              <a:lnTo>
                                <a:pt x="927" y="44"/>
                              </a:lnTo>
                              <a:lnTo>
                                <a:pt x="926" y="46"/>
                              </a:lnTo>
                              <a:lnTo>
                                <a:pt x="923" y="46"/>
                              </a:lnTo>
                              <a:lnTo>
                                <a:pt x="920" y="46"/>
                              </a:lnTo>
                              <a:lnTo>
                                <a:pt x="915" y="46"/>
                              </a:lnTo>
                              <a:lnTo>
                                <a:pt x="787" y="46"/>
                              </a:lnTo>
                              <a:lnTo>
                                <a:pt x="781" y="46"/>
                              </a:lnTo>
                              <a:lnTo>
                                <a:pt x="777" y="46"/>
                              </a:lnTo>
                              <a:lnTo>
                                <a:pt x="775" y="44"/>
                              </a:lnTo>
                              <a:lnTo>
                                <a:pt x="774" y="44"/>
                              </a:lnTo>
                              <a:lnTo>
                                <a:pt x="763" y="44"/>
                              </a:lnTo>
                              <a:lnTo>
                                <a:pt x="759" y="85"/>
                              </a:lnTo>
                              <a:close/>
                              <a:moveTo>
                                <a:pt x="632" y="114"/>
                              </a:moveTo>
                              <a:lnTo>
                                <a:pt x="633" y="101"/>
                              </a:lnTo>
                              <a:lnTo>
                                <a:pt x="635" y="89"/>
                              </a:lnTo>
                              <a:lnTo>
                                <a:pt x="639" y="79"/>
                              </a:lnTo>
                              <a:lnTo>
                                <a:pt x="644" y="70"/>
                              </a:lnTo>
                              <a:lnTo>
                                <a:pt x="650" y="65"/>
                              </a:lnTo>
                              <a:lnTo>
                                <a:pt x="655" y="59"/>
                              </a:lnTo>
                              <a:lnTo>
                                <a:pt x="664" y="56"/>
                              </a:lnTo>
                              <a:lnTo>
                                <a:pt x="671" y="54"/>
                              </a:lnTo>
                              <a:lnTo>
                                <a:pt x="682" y="56"/>
                              </a:lnTo>
                              <a:lnTo>
                                <a:pt x="689" y="60"/>
                              </a:lnTo>
                              <a:lnTo>
                                <a:pt x="696" y="66"/>
                              </a:lnTo>
                              <a:lnTo>
                                <a:pt x="704" y="75"/>
                              </a:lnTo>
                              <a:lnTo>
                                <a:pt x="708" y="84"/>
                              </a:lnTo>
                              <a:lnTo>
                                <a:pt x="712" y="95"/>
                              </a:lnTo>
                              <a:lnTo>
                                <a:pt x="714" y="108"/>
                              </a:lnTo>
                              <a:lnTo>
                                <a:pt x="715" y="123"/>
                              </a:lnTo>
                              <a:lnTo>
                                <a:pt x="714" y="136"/>
                              </a:lnTo>
                              <a:lnTo>
                                <a:pt x="712" y="148"/>
                              </a:lnTo>
                              <a:lnTo>
                                <a:pt x="709" y="158"/>
                              </a:lnTo>
                              <a:lnTo>
                                <a:pt x="705" y="167"/>
                              </a:lnTo>
                              <a:lnTo>
                                <a:pt x="701" y="174"/>
                              </a:lnTo>
                              <a:lnTo>
                                <a:pt x="693" y="179"/>
                              </a:lnTo>
                              <a:lnTo>
                                <a:pt x="686" y="182"/>
                              </a:lnTo>
                              <a:lnTo>
                                <a:pt x="677" y="183"/>
                              </a:lnTo>
                              <a:lnTo>
                                <a:pt x="669" y="182"/>
                              </a:lnTo>
                              <a:lnTo>
                                <a:pt x="660" y="179"/>
                              </a:lnTo>
                              <a:lnTo>
                                <a:pt x="652" y="173"/>
                              </a:lnTo>
                              <a:lnTo>
                                <a:pt x="647" y="165"/>
                              </a:lnTo>
                              <a:lnTo>
                                <a:pt x="641" y="155"/>
                              </a:lnTo>
                              <a:lnTo>
                                <a:pt x="636" y="145"/>
                              </a:lnTo>
                              <a:lnTo>
                                <a:pt x="633" y="132"/>
                              </a:lnTo>
                              <a:lnTo>
                                <a:pt x="633" y="119"/>
                              </a:lnTo>
                              <a:lnTo>
                                <a:pt x="632" y="117"/>
                              </a:lnTo>
                              <a:lnTo>
                                <a:pt x="632" y="116"/>
                              </a:lnTo>
                              <a:lnTo>
                                <a:pt x="632" y="114"/>
                              </a:lnTo>
                              <a:close/>
                              <a:moveTo>
                                <a:pt x="575" y="119"/>
                              </a:moveTo>
                              <a:lnTo>
                                <a:pt x="577" y="127"/>
                              </a:lnTo>
                              <a:lnTo>
                                <a:pt x="578" y="135"/>
                              </a:lnTo>
                              <a:lnTo>
                                <a:pt x="579" y="142"/>
                              </a:lnTo>
                              <a:lnTo>
                                <a:pt x="582" y="149"/>
                              </a:lnTo>
                              <a:lnTo>
                                <a:pt x="587" y="155"/>
                              </a:lnTo>
                              <a:lnTo>
                                <a:pt x="591" y="163"/>
                              </a:lnTo>
                              <a:lnTo>
                                <a:pt x="597" y="167"/>
                              </a:lnTo>
                              <a:lnTo>
                                <a:pt x="603" y="173"/>
                              </a:lnTo>
                              <a:lnTo>
                                <a:pt x="610" y="177"/>
                              </a:lnTo>
                              <a:lnTo>
                                <a:pt x="617" y="182"/>
                              </a:lnTo>
                              <a:lnTo>
                                <a:pt x="625" y="184"/>
                              </a:lnTo>
                              <a:lnTo>
                                <a:pt x="633" y="187"/>
                              </a:lnTo>
                              <a:lnTo>
                                <a:pt x="644" y="190"/>
                              </a:lnTo>
                              <a:lnTo>
                                <a:pt x="652" y="192"/>
                              </a:lnTo>
                              <a:lnTo>
                                <a:pt x="664" y="193"/>
                              </a:lnTo>
                              <a:lnTo>
                                <a:pt x="674" y="193"/>
                              </a:lnTo>
                              <a:lnTo>
                                <a:pt x="695" y="192"/>
                              </a:lnTo>
                              <a:lnTo>
                                <a:pt x="714" y="187"/>
                              </a:lnTo>
                              <a:lnTo>
                                <a:pt x="723" y="184"/>
                              </a:lnTo>
                              <a:lnTo>
                                <a:pt x="730" y="182"/>
                              </a:lnTo>
                              <a:lnTo>
                                <a:pt x="739" y="177"/>
                              </a:lnTo>
                              <a:lnTo>
                                <a:pt x="744" y="173"/>
                              </a:lnTo>
                              <a:lnTo>
                                <a:pt x="750" y="167"/>
                              </a:lnTo>
                              <a:lnTo>
                                <a:pt x="756" y="163"/>
                              </a:lnTo>
                              <a:lnTo>
                                <a:pt x="761" y="155"/>
                              </a:lnTo>
                              <a:lnTo>
                                <a:pt x="765" y="149"/>
                              </a:lnTo>
                              <a:lnTo>
                                <a:pt x="768" y="142"/>
                              </a:lnTo>
                              <a:lnTo>
                                <a:pt x="771" y="135"/>
                              </a:lnTo>
                              <a:lnTo>
                                <a:pt x="772" y="127"/>
                              </a:lnTo>
                              <a:lnTo>
                                <a:pt x="772" y="119"/>
                              </a:lnTo>
                              <a:lnTo>
                                <a:pt x="772" y="111"/>
                              </a:lnTo>
                              <a:lnTo>
                                <a:pt x="771" y="104"/>
                              </a:lnTo>
                              <a:lnTo>
                                <a:pt x="768" y="97"/>
                              </a:lnTo>
                              <a:lnTo>
                                <a:pt x="765" y="89"/>
                              </a:lnTo>
                              <a:lnTo>
                                <a:pt x="761" y="82"/>
                              </a:lnTo>
                              <a:lnTo>
                                <a:pt x="756" y="76"/>
                              </a:lnTo>
                              <a:lnTo>
                                <a:pt x="750" y="70"/>
                              </a:lnTo>
                              <a:lnTo>
                                <a:pt x="744" y="66"/>
                              </a:lnTo>
                              <a:lnTo>
                                <a:pt x="737" y="60"/>
                              </a:lnTo>
                              <a:lnTo>
                                <a:pt x="730" y="57"/>
                              </a:lnTo>
                              <a:lnTo>
                                <a:pt x="721" y="53"/>
                              </a:lnTo>
                              <a:lnTo>
                                <a:pt x="712" y="50"/>
                              </a:lnTo>
                              <a:lnTo>
                                <a:pt x="704" y="47"/>
                              </a:lnTo>
                              <a:lnTo>
                                <a:pt x="695" y="46"/>
                              </a:lnTo>
                              <a:lnTo>
                                <a:pt x="685" y="44"/>
                              </a:lnTo>
                              <a:lnTo>
                                <a:pt x="674" y="44"/>
                              </a:lnTo>
                              <a:lnTo>
                                <a:pt x="661" y="46"/>
                              </a:lnTo>
                              <a:lnTo>
                                <a:pt x="648" y="47"/>
                              </a:lnTo>
                              <a:lnTo>
                                <a:pt x="635" y="50"/>
                              </a:lnTo>
                              <a:lnTo>
                                <a:pt x="623" y="54"/>
                              </a:lnTo>
                              <a:lnTo>
                                <a:pt x="613" y="59"/>
                              </a:lnTo>
                              <a:lnTo>
                                <a:pt x="603" y="66"/>
                              </a:lnTo>
                              <a:lnTo>
                                <a:pt x="594" y="72"/>
                              </a:lnTo>
                              <a:lnTo>
                                <a:pt x="588" y="81"/>
                              </a:lnTo>
                              <a:lnTo>
                                <a:pt x="582" y="89"/>
                              </a:lnTo>
                              <a:lnTo>
                                <a:pt x="578" y="98"/>
                              </a:lnTo>
                              <a:lnTo>
                                <a:pt x="577" y="108"/>
                              </a:lnTo>
                              <a:lnTo>
                                <a:pt x="575" y="119"/>
                              </a:lnTo>
                              <a:close/>
                              <a:moveTo>
                                <a:pt x="543" y="46"/>
                              </a:moveTo>
                              <a:lnTo>
                                <a:pt x="541" y="48"/>
                              </a:lnTo>
                              <a:lnTo>
                                <a:pt x="540" y="51"/>
                              </a:lnTo>
                              <a:lnTo>
                                <a:pt x="539" y="51"/>
                              </a:lnTo>
                              <a:lnTo>
                                <a:pt x="537" y="53"/>
                              </a:lnTo>
                              <a:lnTo>
                                <a:pt x="536" y="53"/>
                              </a:lnTo>
                              <a:lnTo>
                                <a:pt x="534" y="53"/>
                              </a:lnTo>
                              <a:lnTo>
                                <a:pt x="531" y="51"/>
                              </a:lnTo>
                              <a:lnTo>
                                <a:pt x="528" y="51"/>
                              </a:lnTo>
                              <a:lnTo>
                                <a:pt x="525" y="50"/>
                              </a:lnTo>
                              <a:lnTo>
                                <a:pt x="521" y="50"/>
                              </a:lnTo>
                              <a:lnTo>
                                <a:pt x="514" y="48"/>
                              </a:lnTo>
                              <a:lnTo>
                                <a:pt x="498" y="46"/>
                              </a:lnTo>
                              <a:lnTo>
                                <a:pt x="480" y="44"/>
                              </a:lnTo>
                              <a:lnTo>
                                <a:pt x="470" y="44"/>
                              </a:lnTo>
                              <a:lnTo>
                                <a:pt x="460" y="46"/>
                              </a:lnTo>
                              <a:lnTo>
                                <a:pt x="451" y="47"/>
                              </a:lnTo>
                              <a:lnTo>
                                <a:pt x="441" y="50"/>
                              </a:lnTo>
                              <a:lnTo>
                                <a:pt x="432" y="53"/>
                              </a:lnTo>
                              <a:lnTo>
                                <a:pt x="425" y="57"/>
                              </a:lnTo>
                              <a:lnTo>
                                <a:pt x="417" y="60"/>
                              </a:lnTo>
                              <a:lnTo>
                                <a:pt x="410" y="66"/>
                              </a:lnTo>
                              <a:lnTo>
                                <a:pt x="404" y="70"/>
                              </a:lnTo>
                              <a:lnTo>
                                <a:pt x="398" y="76"/>
                              </a:lnTo>
                              <a:lnTo>
                                <a:pt x="394" y="84"/>
                              </a:lnTo>
                              <a:lnTo>
                                <a:pt x="390" y="89"/>
                              </a:lnTo>
                              <a:lnTo>
                                <a:pt x="387" y="97"/>
                              </a:lnTo>
                              <a:lnTo>
                                <a:pt x="384" y="104"/>
                              </a:lnTo>
                              <a:lnTo>
                                <a:pt x="382" y="113"/>
                              </a:lnTo>
                              <a:lnTo>
                                <a:pt x="382" y="120"/>
                              </a:lnTo>
                              <a:lnTo>
                                <a:pt x="382" y="129"/>
                              </a:lnTo>
                              <a:lnTo>
                                <a:pt x="384" y="136"/>
                              </a:lnTo>
                              <a:lnTo>
                                <a:pt x="387" y="144"/>
                              </a:lnTo>
                              <a:lnTo>
                                <a:pt x="390" y="151"/>
                              </a:lnTo>
                              <a:lnTo>
                                <a:pt x="392" y="157"/>
                              </a:lnTo>
                              <a:lnTo>
                                <a:pt x="397" y="163"/>
                              </a:lnTo>
                              <a:lnTo>
                                <a:pt x="403" y="168"/>
                              </a:lnTo>
                              <a:lnTo>
                                <a:pt x="409" y="174"/>
                              </a:lnTo>
                              <a:lnTo>
                                <a:pt x="416" y="179"/>
                              </a:lnTo>
                              <a:lnTo>
                                <a:pt x="423" y="182"/>
                              </a:lnTo>
                              <a:lnTo>
                                <a:pt x="430" y="186"/>
                              </a:lnTo>
                              <a:lnTo>
                                <a:pt x="439" y="189"/>
                              </a:lnTo>
                              <a:lnTo>
                                <a:pt x="458" y="192"/>
                              </a:lnTo>
                              <a:lnTo>
                                <a:pt x="479" y="193"/>
                              </a:lnTo>
                              <a:lnTo>
                                <a:pt x="484" y="193"/>
                              </a:lnTo>
                              <a:lnTo>
                                <a:pt x="492" y="193"/>
                              </a:lnTo>
                              <a:lnTo>
                                <a:pt x="499" y="192"/>
                              </a:lnTo>
                              <a:lnTo>
                                <a:pt x="506" y="192"/>
                              </a:lnTo>
                              <a:lnTo>
                                <a:pt x="512" y="190"/>
                              </a:lnTo>
                              <a:lnTo>
                                <a:pt x="517" y="190"/>
                              </a:lnTo>
                              <a:lnTo>
                                <a:pt x="521" y="189"/>
                              </a:lnTo>
                              <a:lnTo>
                                <a:pt x="522" y="189"/>
                              </a:lnTo>
                              <a:lnTo>
                                <a:pt x="524" y="189"/>
                              </a:lnTo>
                              <a:lnTo>
                                <a:pt x="527" y="189"/>
                              </a:lnTo>
                              <a:lnTo>
                                <a:pt x="528" y="189"/>
                              </a:lnTo>
                              <a:lnTo>
                                <a:pt x="530" y="189"/>
                              </a:lnTo>
                              <a:lnTo>
                                <a:pt x="534" y="189"/>
                              </a:lnTo>
                              <a:lnTo>
                                <a:pt x="539" y="189"/>
                              </a:lnTo>
                              <a:lnTo>
                                <a:pt x="543" y="190"/>
                              </a:lnTo>
                              <a:lnTo>
                                <a:pt x="550" y="192"/>
                              </a:lnTo>
                              <a:lnTo>
                                <a:pt x="563" y="149"/>
                              </a:lnTo>
                              <a:lnTo>
                                <a:pt x="553" y="146"/>
                              </a:lnTo>
                              <a:lnTo>
                                <a:pt x="552" y="151"/>
                              </a:lnTo>
                              <a:lnTo>
                                <a:pt x="550" y="154"/>
                              </a:lnTo>
                              <a:lnTo>
                                <a:pt x="547" y="157"/>
                              </a:lnTo>
                              <a:lnTo>
                                <a:pt x="546" y="160"/>
                              </a:lnTo>
                              <a:lnTo>
                                <a:pt x="544" y="163"/>
                              </a:lnTo>
                              <a:lnTo>
                                <a:pt x="543" y="164"/>
                              </a:lnTo>
                              <a:lnTo>
                                <a:pt x="540" y="165"/>
                              </a:lnTo>
                              <a:lnTo>
                                <a:pt x="537" y="168"/>
                              </a:lnTo>
                              <a:lnTo>
                                <a:pt x="530" y="174"/>
                              </a:lnTo>
                              <a:lnTo>
                                <a:pt x="521" y="177"/>
                              </a:lnTo>
                              <a:lnTo>
                                <a:pt x="511" y="180"/>
                              </a:lnTo>
                              <a:lnTo>
                                <a:pt x="499" y="182"/>
                              </a:lnTo>
                              <a:lnTo>
                                <a:pt x="486" y="180"/>
                              </a:lnTo>
                              <a:lnTo>
                                <a:pt x="474" y="177"/>
                              </a:lnTo>
                              <a:lnTo>
                                <a:pt x="464" y="171"/>
                              </a:lnTo>
                              <a:lnTo>
                                <a:pt x="457" y="164"/>
                              </a:lnTo>
                              <a:lnTo>
                                <a:pt x="449" y="155"/>
                              </a:lnTo>
                              <a:lnTo>
                                <a:pt x="444" y="144"/>
                              </a:lnTo>
                              <a:lnTo>
                                <a:pt x="441" y="132"/>
                              </a:lnTo>
                              <a:lnTo>
                                <a:pt x="439" y="117"/>
                              </a:lnTo>
                              <a:lnTo>
                                <a:pt x="441" y="104"/>
                              </a:lnTo>
                              <a:lnTo>
                                <a:pt x="444" y="92"/>
                              </a:lnTo>
                              <a:lnTo>
                                <a:pt x="448" y="82"/>
                              </a:lnTo>
                              <a:lnTo>
                                <a:pt x="455" y="72"/>
                              </a:lnTo>
                              <a:lnTo>
                                <a:pt x="463" y="65"/>
                              </a:lnTo>
                              <a:lnTo>
                                <a:pt x="471" y="60"/>
                              </a:lnTo>
                              <a:lnTo>
                                <a:pt x="483" y="56"/>
                              </a:lnTo>
                              <a:lnTo>
                                <a:pt x="495" y="56"/>
                              </a:lnTo>
                              <a:lnTo>
                                <a:pt x="505" y="56"/>
                              </a:lnTo>
                              <a:lnTo>
                                <a:pt x="515" y="59"/>
                              </a:lnTo>
                              <a:lnTo>
                                <a:pt x="525" y="65"/>
                              </a:lnTo>
                              <a:lnTo>
                                <a:pt x="533" y="70"/>
                              </a:lnTo>
                              <a:lnTo>
                                <a:pt x="534" y="72"/>
                              </a:lnTo>
                              <a:lnTo>
                                <a:pt x="537" y="75"/>
                              </a:lnTo>
                              <a:lnTo>
                                <a:pt x="539" y="76"/>
                              </a:lnTo>
                              <a:lnTo>
                                <a:pt x="540" y="79"/>
                              </a:lnTo>
                              <a:lnTo>
                                <a:pt x="541" y="82"/>
                              </a:lnTo>
                              <a:lnTo>
                                <a:pt x="541" y="85"/>
                              </a:lnTo>
                              <a:lnTo>
                                <a:pt x="543" y="88"/>
                              </a:lnTo>
                              <a:lnTo>
                                <a:pt x="544" y="92"/>
                              </a:lnTo>
                              <a:lnTo>
                                <a:pt x="556" y="92"/>
                              </a:lnTo>
                              <a:lnTo>
                                <a:pt x="553" y="46"/>
                              </a:lnTo>
                              <a:lnTo>
                                <a:pt x="543" y="46"/>
                              </a:lnTo>
                              <a:close/>
                              <a:moveTo>
                                <a:pt x="254" y="22"/>
                              </a:moveTo>
                              <a:lnTo>
                                <a:pt x="262" y="31"/>
                              </a:lnTo>
                              <a:lnTo>
                                <a:pt x="324" y="12"/>
                              </a:lnTo>
                              <a:lnTo>
                                <a:pt x="324" y="0"/>
                              </a:lnTo>
                              <a:lnTo>
                                <a:pt x="277" y="0"/>
                              </a:lnTo>
                              <a:lnTo>
                                <a:pt x="254" y="22"/>
                              </a:lnTo>
                              <a:close/>
                              <a:moveTo>
                                <a:pt x="260" y="73"/>
                              </a:moveTo>
                              <a:lnTo>
                                <a:pt x="284" y="126"/>
                              </a:lnTo>
                              <a:lnTo>
                                <a:pt x="235" y="126"/>
                              </a:lnTo>
                              <a:lnTo>
                                <a:pt x="260" y="73"/>
                              </a:lnTo>
                              <a:close/>
                              <a:moveTo>
                                <a:pt x="176" y="190"/>
                              </a:moveTo>
                              <a:lnTo>
                                <a:pt x="186" y="189"/>
                              </a:lnTo>
                              <a:lnTo>
                                <a:pt x="195" y="189"/>
                              </a:lnTo>
                              <a:lnTo>
                                <a:pt x="203" y="189"/>
                              </a:lnTo>
                              <a:lnTo>
                                <a:pt x="208" y="187"/>
                              </a:lnTo>
                              <a:lnTo>
                                <a:pt x="214" y="189"/>
                              </a:lnTo>
                              <a:lnTo>
                                <a:pt x="222" y="189"/>
                              </a:lnTo>
                              <a:lnTo>
                                <a:pt x="230" y="189"/>
                              </a:lnTo>
                              <a:lnTo>
                                <a:pt x="241" y="190"/>
                              </a:lnTo>
                              <a:lnTo>
                                <a:pt x="241" y="180"/>
                              </a:lnTo>
                              <a:lnTo>
                                <a:pt x="238" y="180"/>
                              </a:lnTo>
                              <a:lnTo>
                                <a:pt x="227" y="179"/>
                              </a:lnTo>
                              <a:lnTo>
                                <a:pt x="222" y="177"/>
                              </a:lnTo>
                              <a:lnTo>
                                <a:pt x="219" y="176"/>
                              </a:lnTo>
                              <a:lnTo>
                                <a:pt x="217" y="174"/>
                              </a:lnTo>
                              <a:lnTo>
                                <a:pt x="216" y="171"/>
                              </a:lnTo>
                              <a:lnTo>
                                <a:pt x="216" y="168"/>
                              </a:lnTo>
                              <a:lnTo>
                                <a:pt x="216" y="167"/>
                              </a:lnTo>
                              <a:lnTo>
                                <a:pt x="217" y="165"/>
                              </a:lnTo>
                              <a:lnTo>
                                <a:pt x="217" y="163"/>
                              </a:lnTo>
                              <a:lnTo>
                                <a:pt x="220" y="158"/>
                              </a:lnTo>
                              <a:lnTo>
                                <a:pt x="230" y="136"/>
                              </a:lnTo>
                              <a:lnTo>
                                <a:pt x="289" y="136"/>
                              </a:lnTo>
                              <a:lnTo>
                                <a:pt x="299" y="157"/>
                              </a:lnTo>
                              <a:lnTo>
                                <a:pt x="300" y="161"/>
                              </a:lnTo>
                              <a:lnTo>
                                <a:pt x="302" y="164"/>
                              </a:lnTo>
                              <a:lnTo>
                                <a:pt x="303" y="167"/>
                              </a:lnTo>
                              <a:lnTo>
                                <a:pt x="303" y="170"/>
                              </a:lnTo>
                              <a:lnTo>
                                <a:pt x="302" y="174"/>
                              </a:lnTo>
                              <a:lnTo>
                                <a:pt x="299" y="177"/>
                              </a:lnTo>
                              <a:lnTo>
                                <a:pt x="292" y="179"/>
                              </a:lnTo>
                              <a:lnTo>
                                <a:pt x="283" y="180"/>
                              </a:lnTo>
                              <a:lnTo>
                                <a:pt x="281" y="180"/>
                              </a:lnTo>
                              <a:lnTo>
                                <a:pt x="280" y="180"/>
                              </a:lnTo>
                              <a:lnTo>
                                <a:pt x="280" y="190"/>
                              </a:lnTo>
                              <a:lnTo>
                                <a:pt x="296" y="189"/>
                              </a:lnTo>
                              <a:lnTo>
                                <a:pt x="311" y="189"/>
                              </a:lnTo>
                              <a:lnTo>
                                <a:pt x="324" y="187"/>
                              </a:lnTo>
                              <a:lnTo>
                                <a:pt x="333" y="187"/>
                              </a:lnTo>
                              <a:lnTo>
                                <a:pt x="343" y="187"/>
                              </a:lnTo>
                              <a:lnTo>
                                <a:pt x="354" y="189"/>
                              </a:lnTo>
                              <a:lnTo>
                                <a:pt x="369" y="189"/>
                              </a:lnTo>
                              <a:lnTo>
                                <a:pt x="385" y="190"/>
                              </a:lnTo>
                              <a:lnTo>
                                <a:pt x="385" y="180"/>
                              </a:lnTo>
                              <a:lnTo>
                                <a:pt x="379" y="180"/>
                              </a:lnTo>
                              <a:lnTo>
                                <a:pt x="375" y="179"/>
                              </a:lnTo>
                              <a:lnTo>
                                <a:pt x="372" y="177"/>
                              </a:lnTo>
                              <a:lnTo>
                                <a:pt x="369" y="176"/>
                              </a:lnTo>
                              <a:lnTo>
                                <a:pt x="368" y="174"/>
                              </a:lnTo>
                              <a:lnTo>
                                <a:pt x="366" y="173"/>
                              </a:lnTo>
                              <a:lnTo>
                                <a:pt x="365" y="171"/>
                              </a:lnTo>
                              <a:lnTo>
                                <a:pt x="365" y="170"/>
                              </a:lnTo>
                              <a:lnTo>
                                <a:pt x="363" y="168"/>
                              </a:lnTo>
                              <a:lnTo>
                                <a:pt x="362" y="165"/>
                              </a:lnTo>
                              <a:lnTo>
                                <a:pt x="360" y="163"/>
                              </a:lnTo>
                              <a:lnTo>
                                <a:pt x="357" y="158"/>
                              </a:lnTo>
                              <a:lnTo>
                                <a:pt x="305" y="46"/>
                              </a:lnTo>
                              <a:lnTo>
                                <a:pt x="248" y="46"/>
                              </a:lnTo>
                              <a:lnTo>
                                <a:pt x="254" y="59"/>
                              </a:lnTo>
                              <a:lnTo>
                                <a:pt x="205" y="158"/>
                              </a:lnTo>
                              <a:lnTo>
                                <a:pt x="204" y="163"/>
                              </a:lnTo>
                              <a:lnTo>
                                <a:pt x="201" y="165"/>
                              </a:lnTo>
                              <a:lnTo>
                                <a:pt x="200" y="168"/>
                              </a:lnTo>
                              <a:lnTo>
                                <a:pt x="200" y="171"/>
                              </a:lnTo>
                              <a:lnTo>
                                <a:pt x="198" y="173"/>
                              </a:lnTo>
                              <a:lnTo>
                                <a:pt x="197" y="174"/>
                              </a:lnTo>
                              <a:lnTo>
                                <a:pt x="195" y="174"/>
                              </a:lnTo>
                              <a:lnTo>
                                <a:pt x="194" y="176"/>
                              </a:lnTo>
                              <a:lnTo>
                                <a:pt x="191" y="177"/>
                              </a:lnTo>
                              <a:lnTo>
                                <a:pt x="188" y="179"/>
                              </a:lnTo>
                              <a:lnTo>
                                <a:pt x="184" y="180"/>
                              </a:lnTo>
                              <a:lnTo>
                                <a:pt x="179" y="180"/>
                              </a:lnTo>
                              <a:lnTo>
                                <a:pt x="178" y="180"/>
                              </a:lnTo>
                              <a:lnTo>
                                <a:pt x="176" y="180"/>
                              </a:lnTo>
                              <a:lnTo>
                                <a:pt x="176" y="190"/>
                              </a:lnTo>
                              <a:close/>
                              <a:moveTo>
                                <a:pt x="160" y="46"/>
                              </a:moveTo>
                              <a:lnTo>
                                <a:pt x="159" y="48"/>
                              </a:lnTo>
                              <a:lnTo>
                                <a:pt x="157" y="51"/>
                              </a:lnTo>
                              <a:lnTo>
                                <a:pt x="156" y="51"/>
                              </a:lnTo>
                              <a:lnTo>
                                <a:pt x="154" y="53"/>
                              </a:lnTo>
                              <a:lnTo>
                                <a:pt x="153" y="53"/>
                              </a:lnTo>
                              <a:lnTo>
                                <a:pt x="151" y="53"/>
                              </a:lnTo>
                              <a:lnTo>
                                <a:pt x="149" y="51"/>
                              </a:lnTo>
                              <a:lnTo>
                                <a:pt x="146" y="51"/>
                              </a:lnTo>
                              <a:lnTo>
                                <a:pt x="143" y="50"/>
                              </a:lnTo>
                              <a:lnTo>
                                <a:pt x="138" y="50"/>
                              </a:lnTo>
                              <a:lnTo>
                                <a:pt x="132" y="48"/>
                              </a:lnTo>
                              <a:lnTo>
                                <a:pt x="115" y="46"/>
                              </a:lnTo>
                              <a:lnTo>
                                <a:pt x="97" y="44"/>
                              </a:lnTo>
                              <a:lnTo>
                                <a:pt x="87" y="44"/>
                              </a:lnTo>
                              <a:lnTo>
                                <a:pt x="77" y="46"/>
                              </a:lnTo>
                              <a:lnTo>
                                <a:pt x="68" y="47"/>
                              </a:lnTo>
                              <a:lnTo>
                                <a:pt x="58" y="50"/>
                              </a:lnTo>
                              <a:lnTo>
                                <a:pt x="51" y="53"/>
                              </a:lnTo>
                              <a:lnTo>
                                <a:pt x="42" y="57"/>
                              </a:lnTo>
                              <a:lnTo>
                                <a:pt x="35" y="60"/>
                              </a:lnTo>
                              <a:lnTo>
                                <a:pt x="27" y="66"/>
                              </a:lnTo>
                              <a:lnTo>
                                <a:pt x="21" y="70"/>
                              </a:lnTo>
                              <a:lnTo>
                                <a:pt x="16" y="76"/>
                              </a:lnTo>
                              <a:lnTo>
                                <a:pt x="11" y="84"/>
                              </a:lnTo>
                              <a:lnTo>
                                <a:pt x="7" y="89"/>
                              </a:lnTo>
                              <a:lnTo>
                                <a:pt x="4" y="97"/>
                              </a:lnTo>
                              <a:lnTo>
                                <a:pt x="1" y="104"/>
                              </a:lnTo>
                              <a:lnTo>
                                <a:pt x="0" y="113"/>
                              </a:lnTo>
                              <a:lnTo>
                                <a:pt x="0" y="120"/>
                              </a:lnTo>
                              <a:lnTo>
                                <a:pt x="0" y="129"/>
                              </a:lnTo>
                              <a:lnTo>
                                <a:pt x="1" y="136"/>
                              </a:lnTo>
                              <a:lnTo>
                                <a:pt x="4" y="144"/>
                              </a:lnTo>
                              <a:lnTo>
                                <a:pt x="7" y="151"/>
                              </a:lnTo>
                              <a:lnTo>
                                <a:pt x="10" y="157"/>
                              </a:lnTo>
                              <a:lnTo>
                                <a:pt x="16" y="163"/>
                              </a:lnTo>
                              <a:lnTo>
                                <a:pt x="20" y="168"/>
                              </a:lnTo>
                              <a:lnTo>
                                <a:pt x="26" y="174"/>
                              </a:lnTo>
                              <a:lnTo>
                                <a:pt x="33" y="179"/>
                              </a:lnTo>
                              <a:lnTo>
                                <a:pt x="40" y="182"/>
                              </a:lnTo>
                              <a:lnTo>
                                <a:pt x="48" y="186"/>
                              </a:lnTo>
                              <a:lnTo>
                                <a:pt x="56" y="189"/>
                              </a:lnTo>
                              <a:lnTo>
                                <a:pt x="75" y="192"/>
                              </a:lnTo>
                              <a:lnTo>
                                <a:pt x="96" y="193"/>
                              </a:lnTo>
                              <a:lnTo>
                                <a:pt x="102" y="193"/>
                              </a:lnTo>
                              <a:lnTo>
                                <a:pt x="109" y="193"/>
                              </a:lnTo>
                              <a:lnTo>
                                <a:pt x="116" y="192"/>
                              </a:lnTo>
                              <a:lnTo>
                                <a:pt x="124" y="192"/>
                              </a:lnTo>
                              <a:lnTo>
                                <a:pt x="130" y="190"/>
                              </a:lnTo>
                              <a:lnTo>
                                <a:pt x="134" y="190"/>
                              </a:lnTo>
                              <a:lnTo>
                                <a:pt x="138" y="189"/>
                              </a:lnTo>
                              <a:lnTo>
                                <a:pt x="140" y="189"/>
                              </a:lnTo>
                              <a:lnTo>
                                <a:pt x="141" y="189"/>
                              </a:lnTo>
                              <a:lnTo>
                                <a:pt x="144" y="189"/>
                              </a:lnTo>
                              <a:lnTo>
                                <a:pt x="146" y="189"/>
                              </a:lnTo>
                              <a:lnTo>
                                <a:pt x="147" y="189"/>
                              </a:lnTo>
                              <a:lnTo>
                                <a:pt x="151" y="189"/>
                              </a:lnTo>
                              <a:lnTo>
                                <a:pt x="156" y="189"/>
                              </a:lnTo>
                              <a:lnTo>
                                <a:pt x="162" y="190"/>
                              </a:lnTo>
                              <a:lnTo>
                                <a:pt x="168" y="192"/>
                              </a:lnTo>
                              <a:lnTo>
                                <a:pt x="181" y="149"/>
                              </a:lnTo>
                              <a:lnTo>
                                <a:pt x="170" y="146"/>
                              </a:lnTo>
                              <a:lnTo>
                                <a:pt x="169" y="151"/>
                              </a:lnTo>
                              <a:lnTo>
                                <a:pt x="168" y="154"/>
                              </a:lnTo>
                              <a:lnTo>
                                <a:pt x="166" y="157"/>
                              </a:lnTo>
                              <a:lnTo>
                                <a:pt x="163" y="160"/>
                              </a:lnTo>
                              <a:lnTo>
                                <a:pt x="162" y="163"/>
                              </a:lnTo>
                              <a:lnTo>
                                <a:pt x="160" y="164"/>
                              </a:lnTo>
                              <a:lnTo>
                                <a:pt x="157" y="165"/>
                              </a:lnTo>
                              <a:lnTo>
                                <a:pt x="156" y="168"/>
                              </a:lnTo>
                              <a:lnTo>
                                <a:pt x="147" y="174"/>
                              </a:lnTo>
                              <a:lnTo>
                                <a:pt x="138" y="177"/>
                              </a:lnTo>
                              <a:lnTo>
                                <a:pt x="128" y="180"/>
                              </a:lnTo>
                              <a:lnTo>
                                <a:pt x="118" y="182"/>
                              </a:lnTo>
                              <a:lnTo>
                                <a:pt x="105" y="180"/>
                              </a:lnTo>
                              <a:lnTo>
                                <a:pt x="93" y="177"/>
                              </a:lnTo>
                              <a:lnTo>
                                <a:pt x="83" y="171"/>
                              </a:lnTo>
                              <a:lnTo>
                                <a:pt x="74" y="164"/>
                              </a:lnTo>
                              <a:lnTo>
                                <a:pt x="67" y="155"/>
                              </a:lnTo>
                              <a:lnTo>
                                <a:pt x="61" y="144"/>
                              </a:lnTo>
                              <a:lnTo>
                                <a:pt x="58" y="132"/>
                              </a:lnTo>
                              <a:lnTo>
                                <a:pt x="56" y="117"/>
                              </a:lnTo>
                              <a:lnTo>
                                <a:pt x="58" y="104"/>
                              </a:lnTo>
                              <a:lnTo>
                                <a:pt x="61" y="92"/>
                              </a:lnTo>
                              <a:lnTo>
                                <a:pt x="65" y="82"/>
                              </a:lnTo>
                              <a:lnTo>
                                <a:pt x="73" y="72"/>
                              </a:lnTo>
                              <a:lnTo>
                                <a:pt x="80" y="65"/>
                              </a:lnTo>
                              <a:lnTo>
                                <a:pt x="89" y="60"/>
                              </a:lnTo>
                              <a:lnTo>
                                <a:pt x="100" y="56"/>
                              </a:lnTo>
                              <a:lnTo>
                                <a:pt x="112" y="56"/>
                              </a:lnTo>
                              <a:lnTo>
                                <a:pt x="124" y="56"/>
                              </a:lnTo>
                              <a:lnTo>
                                <a:pt x="134" y="59"/>
                              </a:lnTo>
                              <a:lnTo>
                                <a:pt x="143" y="65"/>
                              </a:lnTo>
                              <a:lnTo>
                                <a:pt x="150" y="70"/>
                              </a:lnTo>
                              <a:lnTo>
                                <a:pt x="153" y="72"/>
                              </a:lnTo>
                              <a:lnTo>
                                <a:pt x="154" y="75"/>
                              </a:lnTo>
                              <a:lnTo>
                                <a:pt x="156" y="76"/>
                              </a:lnTo>
                              <a:lnTo>
                                <a:pt x="157" y="79"/>
                              </a:lnTo>
                              <a:lnTo>
                                <a:pt x="159" y="82"/>
                              </a:lnTo>
                              <a:lnTo>
                                <a:pt x="160" y="85"/>
                              </a:lnTo>
                              <a:lnTo>
                                <a:pt x="160" y="88"/>
                              </a:lnTo>
                              <a:lnTo>
                                <a:pt x="162" y="92"/>
                              </a:lnTo>
                              <a:lnTo>
                                <a:pt x="173" y="92"/>
                              </a:lnTo>
                              <a:lnTo>
                                <a:pt x="170" y="46"/>
                              </a:lnTo>
                              <a:lnTo>
                                <a:pt x="160" y="4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54"/>
                      <wps:cNvSpPr>
                        <a:spLocks/>
                      </wps:cNvSpPr>
                      <wps:spPr bwMode="auto">
                        <a:xfrm>
                          <a:off x="3359" y="1933"/>
                          <a:ext cx="83" cy="153"/>
                        </a:xfrm>
                        <a:custGeom>
                          <a:avLst/>
                          <a:gdLst>
                            <a:gd name="T0" fmla="*/ 25 w 226"/>
                            <a:gd name="T1" fmla="*/ 55 h 436"/>
                            <a:gd name="T2" fmla="*/ 24 w 226"/>
                            <a:gd name="T3" fmla="*/ 55 h 436"/>
                            <a:gd name="T4" fmla="*/ 24 w 226"/>
                            <a:gd name="T5" fmla="*/ 54 h 436"/>
                            <a:gd name="T6" fmla="*/ 23 w 226"/>
                            <a:gd name="T7" fmla="*/ 54 h 436"/>
                            <a:gd name="T8" fmla="*/ 23 w 226"/>
                            <a:gd name="T9" fmla="*/ 67 h 436"/>
                            <a:gd name="T10" fmla="*/ 24 w 226"/>
                            <a:gd name="T11" fmla="*/ 75 h 436"/>
                            <a:gd name="T12" fmla="*/ 21 w 226"/>
                            <a:gd name="T13" fmla="*/ 76 h 436"/>
                            <a:gd name="T14" fmla="*/ 20 w 226"/>
                            <a:gd name="T15" fmla="*/ 74 h 436"/>
                            <a:gd name="T16" fmla="*/ 20 w 226"/>
                            <a:gd name="T17" fmla="*/ 65 h 436"/>
                            <a:gd name="T18" fmla="*/ 20 w 226"/>
                            <a:gd name="T19" fmla="*/ 54 h 436"/>
                            <a:gd name="T20" fmla="*/ 19 w 226"/>
                            <a:gd name="T21" fmla="*/ 54 h 436"/>
                            <a:gd name="T22" fmla="*/ 18 w 226"/>
                            <a:gd name="T23" fmla="*/ 56 h 436"/>
                            <a:gd name="T24" fmla="*/ 15 w 226"/>
                            <a:gd name="T25" fmla="*/ 58 h 436"/>
                            <a:gd name="T26" fmla="*/ 11 w 226"/>
                            <a:gd name="T27" fmla="*/ 59 h 436"/>
                            <a:gd name="T28" fmla="*/ 10 w 226"/>
                            <a:gd name="T29" fmla="*/ 58 h 436"/>
                            <a:gd name="T30" fmla="*/ 8 w 226"/>
                            <a:gd name="T31" fmla="*/ 56 h 436"/>
                            <a:gd name="T32" fmla="*/ 7 w 226"/>
                            <a:gd name="T33" fmla="*/ 58 h 436"/>
                            <a:gd name="T34" fmla="*/ 7 w 226"/>
                            <a:gd name="T35" fmla="*/ 58 h 436"/>
                            <a:gd name="T36" fmla="*/ 6 w 226"/>
                            <a:gd name="T37" fmla="*/ 56 h 436"/>
                            <a:gd name="T38" fmla="*/ 5 w 226"/>
                            <a:gd name="T39" fmla="*/ 56 h 436"/>
                            <a:gd name="T40" fmla="*/ 4 w 226"/>
                            <a:gd name="T41" fmla="*/ 54 h 436"/>
                            <a:gd name="T42" fmla="*/ 3 w 226"/>
                            <a:gd name="T43" fmla="*/ 51 h 436"/>
                            <a:gd name="T44" fmla="*/ 1 w 226"/>
                            <a:gd name="T45" fmla="*/ 47 h 436"/>
                            <a:gd name="T46" fmla="*/ 0 w 226"/>
                            <a:gd name="T47" fmla="*/ 42 h 436"/>
                            <a:gd name="T48" fmla="*/ 1 w 226"/>
                            <a:gd name="T49" fmla="*/ 38 h 436"/>
                            <a:gd name="T50" fmla="*/ 2 w 226"/>
                            <a:gd name="T51" fmla="*/ 33 h 436"/>
                            <a:gd name="T52" fmla="*/ 3 w 226"/>
                            <a:gd name="T53" fmla="*/ 29 h 436"/>
                            <a:gd name="T54" fmla="*/ 1 w 226"/>
                            <a:gd name="T55" fmla="*/ 26 h 436"/>
                            <a:gd name="T56" fmla="*/ 0 w 226"/>
                            <a:gd name="T57" fmla="*/ 24 h 436"/>
                            <a:gd name="T58" fmla="*/ 2 w 226"/>
                            <a:gd name="T59" fmla="*/ 19 h 436"/>
                            <a:gd name="T60" fmla="*/ 2 w 226"/>
                            <a:gd name="T61" fmla="*/ 17 h 436"/>
                            <a:gd name="T62" fmla="*/ 2 w 226"/>
                            <a:gd name="T63" fmla="*/ 13 h 436"/>
                            <a:gd name="T64" fmla="*/ 4 w 226"/>
                            <a:gd name="T65" fmla="*/ 13 h 436"/>
                            <a:gd name="T66" fmla="*/ 4 w 226"/>
                            <a:gd name="T67" fmla="*/ 12 h 436"/>
                            <a:gd name="T68" fmla="*/ 5 w 226"/>
                            <a:gd name="T69" fmla="*/ 7 h 436"/>
                            <a:gd name="T70" fmla="*/ 7 w 226"/>
                            <a:gd name="T71" fmla="*/ 6 h 436"/>
                            <a:gd name="T72" fmla="*/ 8 w 226"/>
                            <a:gd name="T73" fmla="*/ 6 h 436"/>
                            <a:gd name="T74" fmla="*/ 10 w 226"/>
                            <a:gd name="T75" fmla="*/ 5 h 436"/>
                            <a:gd name="T76" fmla="*/ 12 w 226"/>
                            <a:gd name="T77" fmla="*/ 2 h 436"/>
                            <a:gd name="T78" fmla="*/ 14 w 226"/>
                            <a:gd name="T79" fmla="*/ 4 h 436"/>
                            <a:gd name="T80" fmla="*/ 15 w 226"/>
                            <a:gd name="T81" fmla="*/ 4 h 436"/>
                            <a:gd name="T82" fmla="*/ 17 w 226"/>
                            <a:gd name="T83" fmla="*/ 3 h 436"/>
                            <a:gd name="T84" fmla="*/ 19 w 226"/>
                            <a:gd name="T85" fmla="*/ 1 h 436"/>
                            <a:gd name="T86" fmla="*/ 20 w 226"/>
                            <a:gd name="T87" fmla="*/ 2 h 436"/>
                            <a:gd name="T88" fmla="*/ 22 w 226"/>
                            <a:gd name="T89" fmla="*/ 3 h 436"/>
                            <a:gd name="T90" fmla="*/ 25 w 226"/>
                            <a:gd name="T91" fmla="*/ 0 h 436"/>
                            <a:gd name="T92" fmla="*/ 26 w 226"/>
                            <a:gd name="T93" fmla="*/ 4 h 436"/>
                            <a:gd name="T94" fmla="*/ 28 w 226"/>
                            <a:gd name="T95" fmla="*/ 4 h 436"/>
                            <a:gd name="T96" fmla="*/ 30 w 226"/>
                            <a:gd name="T97" fmla="*/ 7 h 436"/>
                            <a:gd name="T98" fmla="*/ 31 w 226"/>
                            <a:gd name="T99" fmla="*/ 6 h 436"/>
                            <a:gd name="T100" fmla="*/ 32 w 226"/>
                            <a:gd name="T101" fmla="*/ 6 h 436"/>
                            <a:gd name="T102" fmla="*/ 34 w 226"/>
                            <a:gd name="T103" fmla="*/ 9 h 436"/>
                            <a:gd name="T104" fmla="*/ 35 w 226"/>
                            <a:gd name="T105" fmla="*/ 15 h 436"/>
                            <a:gd name="T106" fmla="*/ 36 w 226"/>
                            <a:gd name="T107" fmla="*/ 15 h 436"/>
                            <a:gd name="T108" fmla="*/ 38 w 226"/>
                            <a:gd name="T109" fmla="*/ 16 h 436"/>
                            <a:gd name="T110" fmla="*/ 39 w 226"/>
                            <a:gd name="T111" fmla="*/ 20 h 436"/>
                            <a:gd name="T112" fmla="*/ 40 w 226"/>
                            <a:gd name="T113" fmla="*/ 24 h 436"/>
                            <a:gd name="T114" fmla="*/ 41 w 226"/>
                            <a:gd name="T115" fmla="*/ 29 h 436"/>
                            <a:gd name="T116" fmla="*/ 42 w 226"/>
                            <a:gd name="T117" fmla="*/ 33 h 436"/>
                            <a:gd name="T118" fmla="*/ 41 w 226"/>
                            <a:gd name="T119" fmla="*/ 39 h 436"/>
                            <a:gd name="T120" fmla="*/ 38 w 226"/>
                            <a:gd name="T121" fmla="*/ 46 h 436"/>
                            <a:gd name="T122" fmla="*/ 31 w 226"/>
                            <a:gd name="T123" fmla="*/ 54 h 4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26" h="436">
                              <a:moveTo>
                                <a:pt x="137" y="313"/>
                              </a:moveTo>
                              <a:lnTo>
                                <a:pt x="137" y="310"/>
                              </a:lnTo>
                              <a:lnTo>
                                <a:pt x="137" y="312"/>
                              </a:lnTo>
                              <a:lnTo>
                                <a:pt x="135" y="312"/>
                              </a:lnTo>
                              <a:lnTo>
                                <a:pt x="135" y="313"/>
                              </a:lnTo>
                              <a:lnTo>
                                <a:pt x="134" y="313"/>
                              </a:lnTo>
                              <a:lnTo>
                                <a:pt x="132" y="313"/>
                              </a:lnTo>
                              <a:lnTo>
                                <a:pt x="131" y="313"/>
                              </a:lnTo>
                              <a:lnTo>
                                <a:pt x="130" y="313"/>
                              </a:lnTo>
                              <a:lnTo>
                                <a:pt x="130" y="310"/>
                              </a:lnTo>
                              <a:lnTo>
                                <a:pt x="130" y="309"/>
                              </a:lnTo>
                              <a:lnTo>
                                <a:pt x="128" y="307"/>
                              </a:lnTo>
                              <a:lnTo>
                                <a:pt x="128" y="306"/>
                              </a:lnTo>
                              <a:lnTo>
                                <a:pt x="127" y="307"/>
                              </a:lnTo>
                              <a:lnTo>
                                <a:pt x="125" y="307"/>
                              </a:lnTo>
                              <a:lnTo>
                                <a:pt x="124" y="306"/>
                              </a:lnTo>
                              <a:lnTo>
                                <a:pt x="122" y="306"/>
                              </a:lnTo>
                              <a:lnTo>
                                <a:pt x="122" y="321"/>
                              </a:lnTo>
                              <a:lnTo>
                                <a:pt x="124" y="337"/>
                              </a:lnTo>
                              <a:lnTo>
                                <a:pt x="124" y="353"/>
                              </a:lnTo>
                              <a:lnTo>
                                <a:pt x="125" y="369"/>
                              </a:lnTo>
                              <a:lnTo>
                                <a:pt x="125" y="382"/>
                              </a:lnTo>
                              <a:lnTo>
                                <a:pt x="125" y="391"/>
                              </a:lnTo>
                              <a:lnTo>
                                <a:pt x="125" y="398"/>
                              </a:lnTo>
                              <a:lnTo>
                                <a:pt x="125" y="410"/>
                              </a:lnTo>
                              <a:lnTo>
                                <a:pt x="127" y="417"/>
                              </a:lnTo>
                              <a:lnTo>
                                <a:pt x="127" y="423"/>
                              </a:lnTo>
                              <a:lnTo>
                                <a:pt x="128" y="429"/>
                              </a:lnTo>
                              <a:lnTo>
                                <a:pt x="128" y="433"/>
                              </a:lnTo>
                              <a:lnTo>
                                <a:pt x="127" y="436"/>
                              </a:lnTo>
                              <a:lnTo>
                                <a:pt x="124" y="436"/>
                              </a:lnTo>
                              <a:lnTo>
                                <a:pt x="119" y="435"/>
                              </a:lnTo>
                              <a:lnTo>
                                <a:pt x="113" y="433"/>
                              </a:lnTo>
                              <a:lnTo>
                                <a:pt x="111" y="432"/>
                              </a:lnTo>
                              <a:lnTo>
                                <a:pt x="108" y="432"/>
                              </a:lnTo>
                              <a:lnTo>
                                <a:pt x="106" y="430"/>
                              </a:lnTo>
                              <a:lnTo>
                                <a:pt x="105" y="430"/>
                              </a:lnTo>
                              <a:lnTo>
                                <a:pt x="103" y="430"/>
                              </a:lnTo>
                              <a:lnTo>
                                <a:pt x="106" y="426"/>
                              </a:lnTo>
                              <a:lnTo>
                                <a:pt x="108" y="420"/>
                              </a:lnTo>
                              <a:lnTo>
                                <a:pt x="108" y="411"/>
                              </a:lnTo>
                              <a:lnTo>
                                <a:pt x="108" y="403"/>
                              </a:lnTo>
                              <a:lnTo>
                                <a:pt x="109" y="392"/>
                              </a:lnTo>
                              <a:lnTo>
                                <a:pt x="108" y="384"/>
                              </a:lnTo>
                              <a:lnTo>
                                <a:pt x="108" y="375"/>
                              </a:lnTo>
                              <a:lnTo>
                                <a:pt x="108" y="369"/>
                              </a:lnTo>
                              <a:lnTo>
                                <a:pt x="108" y="357"/>
                              </a:lnTo>
                              <a:lnTo>
                                <a:pt x="108" y="344"/>
                              </a:lnTo>
                              <a:lnTo>
                                <a:pt x="108" y="329"/>
                              </a:lnTo>
                              <a:lnTo>
                                <a:pt x="108" y="315"/>
                              </a:lnTo>
                              <a:lnTo>
                                <a:pt x="108" y="313"/>
                              </a:lnTo>
                              <a:lnTo>
                                <a:pt x="108" y="310"/>
                              </a:lnTo>
                              <a:lnTo>
                                <a:pt x="106" y="309"/>
                              </a:lnTo>
                              <a:lnTo>
                                <a:pt x="106" y="307"/>
                              </a:lnTo>
                              <a:lnTo>
                                <a:pt x="105" y="309"/>
                              </a:lnTo>
                              <a:lnTo>
                                <a:pt x="103" y="309"/>
                              </a:lnTo>
                              <a:lnTo>
                                <a:pt x="103" y="310"/>
                              </a:lnTo>
                              <a:lnTo>
                                <a:pt x="102" y="310"/>
                              </a:lnTo>
                              <a:lnTo>
                                <a:pt x="100" y="310"/>
                              </a:lnTo>
                              <a:lnTo>
                                <a:pt x="99" y="310"/>
                              </a:lnTo>
                              <a:lnTo>
                                <a:pt x="97" y="315"/>
                              </a:lnTo>
                              <a:lnTo>
                                <a:pt x="96" y="319"/>
                              </a:lnTo>
                              <a:lnTo>
                                <a:pt x="93" y="324"/>
                              </a:lnTo>
                              <a:lnTo>
                                <a:pt x="89" y="328"/>
                              </a:lnTo>
                              <a:lnTo>
                                <a:pt x="86" y="331"/>
                              </a:lnTo>
                              <a:lnTo>
                                <a:pt x="83" y="332"/>
                              </a:lnTo>
                              <a:lnTo>
                                <a:pt x="81" y="332"/>
                              </a:lnTo>
                              <a:lnTo>
                                <a:pt x="80" y="331"/>
                              </a:lnTo>
                              <a:lnTo>
                                <a:pt x="78" y="332"/>
                              </a:lnTo>
                              <a:lnTo>
                                <a:pt x="76" y="335"/>
                              </a:lnTo>
                              <a:lnTo>
                                <a:pt x="71" y="337"/>
                              </a:lnTo>
                              <a:lnTo>
                                <a:pt x="67" y="338"/>
                              </a:lnTo>
                              <a:lnTo>
                                <a:pt x="64" y="338"/>
                              </a:lnTo>
                              <a:lnTo>
                                <a:pt x="61" y="337"/>
                              </a:lnTo>
                              <a:lnTo>
                                <a:pt x="58" y="334"/>
                              </a:lnTo>
                              <a:lnTo>
                                <a:pt x="57" y="329"/>
                              </a:lnTo>
                              <a:lnTo>
                                <a:pt x="55" y="329"/>
                              </a:lnTo>
                              <a:lnTo>
                                <a:pt x="54" y="329"/>
                              </a:lnTo>
                              <a:lnTo>
                                <a:pt x="52" y="329"/>
                              </a:lnTo>
                              <a:lnTo>
                                <a:pt x="51" y="329"/>
                              </a:lnTo>
                              <a:lnTo>
                                <a:pt x="49" y="328"/>
                              </a:lnTo>
                              <a:lnTo>
                                <a:pt x="48" y="326"/>
                              </a:lnTo>
                              <a:lnTo>
                                <a:pt x="48" y="324"/>
                              </a:lnTo>
                              <a:lnTo>
                                <a:pt x="46" y="322"/>
                              </a:lnTo>
                              <a:lnTo>
                                <a:pt x="43" y="322"/>
                              </a:lnTo>
                              <a:lnTo>
                                <a:pt x="43" y="324"/>
                              </a:lnTo>
                              <a:lnTo>
                                <a:pt x="42" y="325"/>
                              </a:lnTo>
                              <a:lnTo>
                                <a:pt x="42" y="326"/>
                              </a:lnTo>
                              <a:lnTo>
                                <a:pt x="40" y="328"/>
                              </a:lnTo>
                              <a:lnTo>
                                <a:pt x="39" y="329"/>
                              </a:lnTo>
                              <a:lnTo>
                                <a:pt x="38" y="331"/>
                              </a:lnTo>
                              <a:lnTo>
                                <a:pt x="36" y="331"/>
                              </a:lnTo>
                              <a:lnTo>
                                <a:pt x="36" y="329"/>
                              </a:lnTo>
                              <a:lnTo>
                                <a:pt x="35" y="328"/>
                              </a:lnTo>
                              <a:lnTo>
                                <a:pt x="35" y="326"/>
                              </a:lnTo>
                              <a:lnTo>
                                <a:pt x="33" y="325"/>
                              </a:lnTo>
                              <a:lnTo>
                                <a:pt x="33" y="324"/>
                              </a:lnTo>
                              <a:lnTo>
                                <a:pt x="32" y="322"/>
                              </a:lnTo>
                              <a:lnTo>
                                <a:pt x="32" y="321"/>
                              </a:lnTo>
                              <a:lnTo>
                                <a:pt x="32" y="319"/>
                              </a:lnTo>
                              <a:lnTo>
                                <a:pt x="30" y="319"/>
                              </a:lnTo>
                              <a:lnTo>
                                <a:pt x="29" y="319"/>
                              </a:lnTo>
                              <a:lnTo>
                                <a:pt x="27" y="319"/>
                              </a:lnTo>
                              <a:lnTo>
                                <a:pt x="26" y="319"/>
                              </a:lnTo>
                              <a:lnTo>
                                <a:pt x="24" y="316"/>
                              </a:lnTo>
                              <a:lnTo>
                                <a:pt x="23" y="313"/>
                              </a:lnTo>
                              <a:lnTo>
                                <a:pt x="21" y="310"/>
                              </a:lnTo>
                              <a:lnTo>
                                <a:pt x="20" y="309"/>
                              </a:lnTo>
                              <a:lnTo>
                                <a:pt x="19" y="306"/>
                              </a:lnTo>
                              <a:lnTo>
                                <a:pt x="17" y="303"/>
                              </a:lnTo>
                              <a:lnTo>
                                <a:pt x="17" y="300"/>
                              </a:lnTo>
                              <a:lnTo>
                                <a:pt x="16" y="294"/>
                              </a:lnTo>
                              <a:lnTo>
                                <a:pt x="14" y="293"/>
                              </a:lnTo>
                              <a:lnTo>
                                <a:pt x="13" y="291"/>
                              </a:lnTo>
                              <a:lnTo>
                                <a:pt x="11" y="287"/>
                              </a:lnTo>
                              <a:lnTo>
                                <a:pt x="10" y="283"/>
                              </a:lnTo>
                              <a:lnTo>
                                <a:pt x="8" y="278"/>
                              </a:lnTo>
                              <a:lnTo>
                                <a:pt x="7" y="274"/>
                              </a:lnTo>
                              <a:lnTo>
                                <a:pt x="5" y="269"/>
                              </a:lnTo>
                              <a:lnTo>
                                <a:pt x="5" y="265"/>
                              </a:lnTo>
                              <a:lnTo>
                                <a:pt x="5" y="261"/>
                              </a:lnTo>
                              <a:lnTo>
                                <a:pt x="5" y="258"/>
                              </a:lnTo>
                              <a:lnTo>
                                <a:pt x="4" y="253"/>
                              </a:lnTo>
                              <a:lnTo>
                                <a:pt x="2" y="250"/>
                              </a:lnTo>
                              <a:lnTo>
                                <a:pt x="1" y="243"/>
                              </a:lnTo>
                              <a:lnTo>
                                <a:pt x="0" y="239"/>
                              </a:lnTo>
                              <a:lnTo>
                                <a:pt x="0" y="234"/>
                              </a:lnTo>
                              <a:lnTo>
                                <a:pt x="0" y="230"/>
                              </a:lnTo>
                              <a:lnTo>
                                <a:pt x="0" y="226"/>
                              </a:lnTo>
                              <a:lnTo>
                                <a:pt x="1" y="223"/>
                              </a:lnTo>
                              <a:lnTo>
                                <a:pt x="4" y="218"/>
                              </a:lnTo>
                              <a:lnTo>
                                <a:pt x="5" y="214"/>
                              </a:lnTo>
                              <a:lnTo>
                                <a:pt x="5" y="207"/>
                              </a:lnTo>
                              <a:lnTo>
                                <a:pt x="5" y="199"/>
                              </a:lnTo>
                              <a:lnTo>
                                <a:pt x="7" y="193"/>
                              </a:lnTo>
                              <a:lnTo>
                                <a:pt x="10" y="188"/>
                              </a:lnTo>
                              <a:lnTo>
                                <a:pt x="11" y="186"/>
                              </a:lnTo>
                              <a:lnTo>
                                <a:pt x="13" y="185"/>
                              </a:lnTo>
                              <a:lnTo>
                                <a:pt x="14" y="183"/>
                              </a:lnTo>
                              <a:lnTo>
                                <a:pt x="14" y="179"/>
                              </a:lnTo>
                              <a:lnTo>
                                <a:pt x="13" y="173"/>
                              </a:lnTo>
                              <a:lnTo>
                                <a:pt x="13" y="169"/>
                              </a:lnTo>
                              <a:lnTo>
                                <a:pt x="13" y="163"/>
                              </a:lnTo>
                              <a:lnTo>
                                <a:pt x="13" y="158"/>
                              </a:lnTo>
                              <a:lnTo>
                                <a:pt x="13" y="155"/>
                              </a:lnTo>
                              <a:lnTo>
                                <a:pt x="11" y="152"/>
                              </a:lnTo>
                              <a:lnTo>
                                <a:pt x="11" y="148"/>
                              </a:lnTo>
                              <a:lnTo>
                                <a:pt x="8" y="147"/>
                              </a:lnTo>
                              <a:lnTo>
                                <a:pt x="7" y="147"/>
                              </a:lnTo>
                              <a:lnTo>
                                <a:pt x="7" y="145"/>
                              </a:lnTo>
                              <a:lnTo>
                                <a:pt x="5" y="144"/>
                              </a:lnTo>
                              <a:lnTo>
                                <a:pt x="4" y="142"/>
                              </a:lnTo>
                              <a:lnTo>
                                <a:pt x="4" y="141"/>
                              </a:lnTo>
                              <a:lnTo>
                                <a:pt x="2" y="138"/>
                              </a:lnTo>
                              <a:lnTo>
                                <a:pt x="2" y="133"/>
                              </a:lnTo>
                              <a:lnTo>
                                <a:pt x="2" y="123"/>
                              </a:lnTo>
                              <a:lnTo>
                                <a:pt x="2" y="117"/>
                              </a:lnTo>
                              <a:lnTo>
                                <a:pt x="4" y="113"/>
                              </a:lnTo>
                              <a:lnTo>
                                <a:pt x="5" y="110"/>
                              </a:lnTo>
                              <a:lnTo>
                                <a:pt x="8" y="109"/>
                              </a:lnTo>
                              <a:lnTo>
                                <a:pt x="10" y="109"/>
                              </a:lnTo>
                              <a:lnTo>
                                <a:pt x="11" y="107"/>
                              </a:lnTo>
                              <a:lnTo>
                                <a:pt x="13" y="106"/>
                              </a:lnTo>
                              <a:lnTo>
                                <a:pt x="11" y="104"/>
                              </a:lnTo>
                              <a:lnTo>
                                <a:pt x="11" y="101"/>
                              </a:lnTo>
                              <a:lnTo>
                                <a:pt x="11" y="100"/>
                              </a:lnTo>
                              <a:lnTo>
                                <a:pt x="11" y="97"/>
                              </a:lnTo>
                              <a:lnTo>
                                <a:pt x="10" y="92"/>
                              </a:lnTo>
                              <a:lnTo>
                                <a:pt x="10" y="88"/>
                              </a:lnTo>
                              <a:lnTo>
                                <a:pt x="10" y="84"/>
                              </a:lnTo>
                              <a:lnTo>
                                <a:pt x="10" y="81"/>
                              </a:lnTo>
                              <a:lnTo>
                                <a:pt x="11" y="78"/>
                              </a:lnTo>
                              <a:lnTo>
                                <a:pt x="11" y="75"/>
                              </a:lnTo>
                              <a:lnTo>
                                <a:pt x="13" y="73"/>
                              </a:lnTo>
                              <a:lnTo>
                                <a:pt x="16" y="71"/>
                              </a:lnTo>
                              <a:lnTo>
                                <a:pt x="17" y="71"/>
                              </a:lnTo>
                              <a:lnTo>
                                <a:pt x="19" y="71"/>
                              </a:lnTo>
                              <a:lnTo>
                                <a:pt x="19" y="72"/>
                              </a:lnTo>
                              <a:lnTo>
                                <a:pt x="20" y="72"/>
                              </a:lnTo>
                              <a:lnTo>
                                <a:pt x="21" y="72"/>
                              </a:lnTo>
                              <a:lnTo>
                                <a:pt x="21" y="69"/>
                              </a:lnTo>
                              <a:lnTo>
                                <a:pt x="21" y="65"/>
                              </a:lnTo>
                              <a:lnTo>
                                <a:pt x="21" y="62"/>
                              </a:lnTo>
                              <a:lnTo>
                                <a:pt x="21" y="59"/>
                              </a:lnTo>
                              <a:lnTo>
                                <a:pt x="23" y="53"/>
                              </a:lnTo>
                              <a:lnTo>
                                <a:pt x="24" y="49"/>
                              </a:lnTo>
                              <a:lnTo>
                                <a:pt x="26" y="44"/>
                              </a:lnTo>
                              <a:lnTo>
                                <a:pt x="26" y="38"/>
                              </a:lnTo>
                              <a:lnTo>
                                <a:pt x="27" y="37"/>
                              </a:lnTo>
                              <a:lnTo>
                                <a:pt x="29" y="35"/>
                              </a:lnTo>
                              <a:lnTo>
                                <a:pt x="29" y="34"/>
                              </a:lnTo>
                              <a:lnTo>
                                <a:pt x="30" y="33"/>
                              </a:lnTo>
                              <a:lnTo>
                                <a:pt x="32" y="31"/>
                              </a:lnTo>
                              <a:lnTo>
                                <a:pt x="35" y="31"/>
                              </a:lnTo>
                              <a:lnTo>
                                <a:pt x="36" y="31"/>
                              </a:lnTo>
                              <a:lnTo>
                                <a:pt x="38" y="31"/>
                              </a:lnTo>
                              <a:lnTo>
                                <a:pt x="39" y="31"/>
                              </a:lnTo>
                              <a:lnTo>
                                <a:pt x="40" y="31"/>
                              </a:lnTo>
                              <a:lnTo>
                                <a:pt x="42" y="33"/>
                              </a:lnTo>
                              <a:lnTo>
                                <a:pt x="43" y="33"/>
                              </a:lnTo>
                              <a:lnTo>
                                <a:pt x="45" y="30"/>
                              </a:lnTo>
                              <a:lnTo>
                                <a:pt x="46" y="28"/>
                              </a:lnTo>
                              <a:lnTo>
                                <a:pt x="48" y="28"/>
                              </a:lnTo>
                              <a:lnTo>
                                <a:pt x="49" y="28"/>
                              </a:lnTo>
                              <a:lnTo>
                                <a:pt x="51" y="28"/>
                              </a:lnTo>
                              <a:lnTo>
                                <a:pt x="52" y="28"/>
                              </a:lnTo>
                              <a:lnTo>
                                <a:pt x="54" y="28"/>
                              </a:lnTo>
                              <a:lnTo>
                                <a:pt x="54" y="27"/>
                              </a:lnTo>
                              <a:lnTo>
                                <a:pt x="57" y="19"/>
                              </a:lnTo>
                              <a:lnTo>
                                <a:pt x="58" y="14"/>
                              </a:lnTo>
                              <a:lnTo>
                                <a:pt x="61" y="11"/>
                              </a:lnTo>
                              <a:lnTo>
                                <a:pt x="64" y="9"/>
                              </a:lnTo>
                              <a:lnTo>
                                <a:pt x="67" y="9"/>
                              </a:lnTo>
                              <a:lnTo>
                                <a:pt x="70" y="11"/>
                              </a:lnTo>
                              <a:lnTo>
                                <a:pt x="73" y="14"/>
                              </a:lnTo>
                              <a:lnTo>
                                <a:pt x="76" y="18"/>
                              </a:lnTo>
                              <a:lnTo>
                                <a:pt x="77" y="19"/>
                              </a:lnTo>
                              <a:lnTo>
                                <a:pt x="77" y="21"/>
                              </a:lnTo>
                              <a:lnTo>
                                <a:pt x="77" y="22"/>
                              </a:lnTo>
                              <a:lnTo>
                                <a:pt x="78" y="24"/>
                              </a:lnTo>
                              <a:lnTo>
                                <a:pt x="80" y="24"/>
                              </a:lnTo>
                              <a:lnTo>
                                <a:pt x="81" y="24"/>
                              </a:lnTo>
                              <a:lnTo>
                                <a:pt x="83" y="22"/>
                              </a:lnTo>
                              <a:lnTo>
                                <a:pt x="84" y="22"/>
                              </a:lnTo>
                              <a:lnTo>
                                <a:pt x="86" y="22"/>
                              </a:lnTo>
                              <a:lnTo>
                                <a:pt x="87" y="22"/>
                              </a:lnTo>
                              <a:lnTo>
                                <a:pt x="89" y="19"/>
                              </a:lnTo>
                              <a:lnTo>
                                <a:pt x="90" y="16"/>
                              </a:lnTo>
                              <a:lnTo>
                                <a:pt x="93" y="14"/>
                              </a:lnTo>
                              <a:lnTo>
                                <a:pt x="96" y="11"/>
                              </a:lnTo>
                              <a:lnTo>
                                <a:pt x="97" y="8"/>
                              </a:lnTo>
                              <a:lnTo>
                                <a:pt x="100" y="6"/>
                              </a:lnTo>
                              <a:lnTo>
                                <a:pt x="102" y="6"/>
                              </a:lnTo>
                              <a:lnTo>
                                <a:pt x="103" y="8"/>
                              </a:lnTo>
                              <a:lnTo>
                                <a:pt x="105" y="8"/>
                              </a:lnTo>
                              <a:lnTo>
                                <a:pt x="105" y="9"/>
                              </a:lnTo>
                              <a:lnTo>
                                <a:pt x="106" y="12"/>
                              </a:lnTo>
                              <a:lnTo>
                                <a:pt x="106" y="14"/>
                              </a:lnTo>
                              <a:lnTo>
                                <a:pt x="108" y="12"/>
                              </a:lnTo>
                              <a:lnTo>
                                <a:pt x="109" y="12"/>
                              </a:lnTo>
                              <a:lnTo>
                                <a:pt x="112" y="14"/>
                              </a:lnTo>
                              <a:lnTo>
                                <a:pt x="115" y="15"/>
                              </a:lnTo>
                              <a:lnTo>
                                <a:pt x="116" y="15"/>
                              </a:lnTo>
                              <a:lnTo>
                                <a:pt x="118" y="16"/>
                              </a:lnTo>
                              <a:lnTo>
                                <a:pt x="119" y="16"/>
                              </a:lnTo>
                              <a:lnTo>
                                <a:pt x="124" y="11"/>
                              </a:lnTo>
                              <a:lnTo>
                                <a:pt x="127" y="6"/>
                              </a:lnTo>
                              <a:lnTo>
                                <a:pt x="130" y="2"/>
                              </a:lnTo>
                              <a:lnTo>
                                <a:pt x="132" y="0"/>
                              </a:lnTo>
                              <a:lnTo>
                                <a:pt x="135" y="0"/>
                              </a:lnTo>
                              <a:lnTo>
                                <a:pt x="137" y="2"/>
                              </a:lnTo>
                              <a:lnTo>
                                <a:pt x="138" y="6"/>
                              </a:lnTo>
                              <a:lnTo>
                                <a:pt x="141" y="12"/>
                              </a:lnTo>
                              <a:lnTo>
                                <a:pt x="141" y="14"/>
                              </a:lnTo>
                              <a:lnTo>
                                <a:pt x="141" y="16"/>
                              </a:lnTo>
                              <a:lnTo>
                                <a:pt x="143" y="18"/>
                              </a:lnTo>
                              <a:lnTo>
                                <a:pt x="143" y="21"/>
                              </a:lnTo>
                              <a:lnTo>
                                <a:pt x="144" y="24"/>
                              </a:lnTo>
                              <a:lnTo>
                                <a:pt x="144" y="25"/>
                              </a:lnTo>
                              <a:lnTo>
                                <a:pt x="146" y="27"/>
                              </a:lnTo>
                              <a:lnTo>
                                <a:pt x="147" y="27"/>
                              </a:lnTo>
                              <a:lnTo>
                                <a:pt x="150" y="25"/>
                              </a:lnTo>
                              <a:lnTo>
                                <a:pt x="153" y="24"/>
                              </a:lnTo>
                              <a:lnTo>
                                <a:pt x="154" y="24"/>
                              </a:lnTo>
                              <a:lnTo>
                                <a:pt x="156" y="25"/>
                              </a:lnTo>
                              <a:lnTo>
                                <a:pt x="159" y="28"/>
                              </a:lnTo>
                              <a:lnTo>
                                <a:pt x="160" y="31"/>
                              </a:lnTo>
                              <a:lnTo>
                                <a:pt x="162" y="35"/>
                              </a:lnTo>
                              <a:lnTo>
                                <a:pt x="163" y="41"/>
                              </a:lnTo>
                              <a:lnTo>
                                <a:pt x="165" y="40"/>
                              </a:lnTo>
                              <a:lnTo>
                                <a:pt x="165" y="38"/>
                              </a:lnTo>
                              <a:lnTo>
                                <a:pt x="166" y="37"/>
                              </a:lnTo>
                              <a:lnTo>
                                <a:pt x="168" y="37"/>
                              </a:lnTo>
                              <a:lnTo>
                                <a:pt x="168" y="35"/>
                              </a:lnTo>
                              <a:lnTo>
                                <a:pt x="169" y="34"/>
                              </a:lnTo>
                              <a:lnTo>
                                <a:pt x="170" y="33"/>
                              </a:lnTo>
                              <a:lnTo>
                                <a:pt x="170" y="31"/>
                              </a:lnTo>
                              <a:lnTo>
                                <a:pt x="172" y="31"/>
                              </a:lnTo>
                              <a:lnTo>
                                <a:pt x="173" y="31"/>
                              </a:lnTo>
                              <a:lnTo>
                                <a:pt x="175" y="33"/>
                              </a:lnTo>
                              <a:lnTo>
                                <a:pt x="176" y="34"/>
                              </a:lnTo>
                              <a:lnTo>
                                <a:pt x="178" y="35"/>
                              </a:lnTo>
                              <a:lnTo>
                                <a:pt x="179" y="37"/>
                              </a:lnTo>
                              <a:lnTo>
                                <a:pt x="181" y="38"/>
                              </a:lnTo>
                              <a:lnTo>
                                <a:pt x="181" y="40"/>
                              </a:lnTo>
                              <a:lnTo>
                                <a:pt x="184" y="46"/>
                              </a:lnTo>
                              <a:lnTo>
                                <a:pt x="185" y="50"/>
                              </a:lnTo>
                              <a:lnTo>
                                <a:pt x="187" y="56"/>
                              </a:lnTo>
                              <a:lnTo>
                                <a:pt x="188" y="60"/>
                              </a:lnTo>
                              <a:lnTo>
                                <a:pt x="188" y="65"/>
                              </a:lnTo>
                              <a:lnTo>
                                <a:pt x="188" y="71"/>
                              </a:lnTo>
                              <a:lnTo>
                                <a:pt x="188" y="78"/>
                              </a:lnTo>
                              <a:lnTo>
                                <a:pt x="188" y="88"/>
                              </a:lnTo>
                              <a:lnTo>
                                <a:pt x="189" y="90"/>
                              </a:lnTo>
                              <a:lnTo>
                                <a:pt x="192" y="88"/>
                              </a:lnTo>
                              <a:lnTo>
                                <a:pt x="195" y="87"/>
                              </a:lnTo>
                              <a:lnTo>
                                <a:pt x="197" y="85"/>
                              </a:lnTo>
                              <a:lnTo>
                                <a:pt x="198" y="84"/>
                              </a:lnTo>
                              <a:lnTo>
                                <a:pt x="201" y="85"/>
                              </a:lnTo>
                              <a:lnTo>
                                <a:pt x="203" y="85"/>
                              </a:lnTo>
                              <a:lnTo>
                                <a:pt x="204" y="88"/>
                              </a:lnTo>
                              <a:lnTo>
                                <a:pt x="207" y="91"/>
                              </a:lnTo>
                              <a:lnTo>
                                <a:pt x="208" y="95"/>
                              </a:lnTo>
                              <a:lnTo>
                                <a:pt x="210" y="98"/>
                              </a:lnTo>
                              <a:lnTo>
                                <a:pt x="210" y="103"/>
                              </a:lnTo>
                              <a:lnTo>
                                <a:pt x="210" y="107"/>
                              </a:lnTo>
                              <a:lnTo>
                                <a:pt x="211" y="111"/>
                              </a:lnTo>
                              <a:lnTo>
                                <a:pt x="213" y="114"/>
                              </a:lnTo>
                              <a:lnTo>
                                <a:pt x="214" y="117"/>
                              </a:lnTo>
                              <a:lnTo>
                                <a:pt x="216" y="120"/>
                              </a:lnTo>
                              <a:lnTo>
                                <a:pt x="216" y="123"/>
                              </a:lnTo>
                              <a:lnTo>
                                <a:pt x="217" y="126"/>
                              </a:lnTo>
                              <a:lnTo>
                                <a:pt x="217" y="131"/>
                              </a:lnTo>
                              <a:lnTo>
                                <a:pt x="217" y="136"/>
                              </a:lnTo>
                              <a:lnTo>
                                <a:pt x="222" y="139"/>
                              </a:lnTo>
                              <a:lnTo>
                                <a:pt x="223" y="144"/>
                              </a:lnTo>
                              <a:lnTo>
                                <a:pt x="225" y="150"/>
                              </a:lnTo>
                              <a:lnTo>
                                <a:pt x="225" y="154"/>
                              </a:lnTo>
                              <a:lnTo>
                                <a:pt x="225" y="160"/>
                              </a:lnTo>
                              <a:lnTo>
                                <a:pt x="223" y="166"/>
                              </a:lnTo>
                              <a:lnTo>
                                <a:pt x="223" y="171"/>
                              </a:lnTo>
                              <a:lnTo>
                                <a:pt x="223" y="179"/>
                              </a:lnTo>
                              <a:lnTo>
                                <a:pt x="223" y="180"/>
                              </a:lnTo>
                              <a:lnTo>
                                <a:pt x="225" y="183"/>
                              </a:lnTo>
                              <a:lnTo>
                                <a:pt x="225" y="186"/>
                              </a:lnTo>
                              <a:lnTo>
                                <a:pt x="226" y="188"/>
                              </a:lnTo>
                              <a:lnTo>
                                <a:pt x="226" y="193"/>
                              </a:lnTo>
                              <a:lnTo>
                                <a:pt x="225" y="199"/>
                              </a:lnTo>
                              <a:lnTo>
                                <a:pt x="225" y="204"/>
                              </a:lnTo>
                              <a:lnTo>
                                <a:pt x="223" y="208"/>
                              </a:lnTo>
                              <a:lnTo>
                                <a:pt x="225" y="215"/>
                              </a:lnTo>
                              <a:lnTo>
                                <a:pt x="223" y="223"/>
                              </a:lnTo>
                              <a:lnTo>
                                <a:pt x="223" y="230"/>
                              </a:lnTo>
                              <a:lnTo>
                                <a:pt x="223" y="234"/>
                              </a:lnTo>
                              <a:lnTo>
                                <a:pt x="222" y="237"/>
                              </a:lnTo>
                              <a:lnTo>
                                <a:pt x="219" y="243"/>
                              </a:lnTo>
                              <a:lnTo>
                                <a:pt x="216" y="248"/>
                              </a:lnTo>
                              <a:lnTo>
                                <a:pt x="207" y="262"/>
                              </a:lnTo>
                              <a:lnTo>
                                <a:pt x="198" y="280"/>
                              </a:lnTo>
                              <a:lnTo>
                                <a:pt x="197" y="283"/>
                              </a:lnTo>
                              <a:lnTo>
                                <a:pt x="192" y="288"/>
                              </a:lnTo>
                              <a:lnTo>
                                <a:pt x="187" y="294"/>
                              </a:lnTo>
                              <a:lnTo>
                                <a:pt x="179" y="300"/>
                              </a:lnTo>
                              <a:lnTo>
                                <a:pt x="169" y="306"/>
                              </a:lnTo>
                              <a:lnTo>
                                <a:pt x="159" y="310"/>
                              </a:lnTo>
                              <a:lnTo>
                                <a:pt x="149" y="313"/>
                              </a:lnTo>
                              <a:lnTo>
                                <a:pt x="137" y="3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55"/>
                      <wps:cNvSpPr>
                        <a:spLocks/>
                      </wps:cNvSpPr>
                      <wps:spPr bwMode="auto">
                        <a:xfrm>
                          <a:off x="3360" y="1936"/>
                          <a:ext cx="81" cy="148"/>
                        </a:xfrm>
                        <a:custGeom>
                          <a:avLst/>
                          <a:gdLst>
                            <a:gd name="T0" fmla="*/ 19 w 223"/>
                            <a:gd name="T1" fmla="*/ 56 h 421"/>
                            <a:gd name="T2" fmla="*/ 19 w 223"/>
                            <a:gd name="T3" fmla="*/ 37 h 421"/>
                            <a:gd name="T4" fmla="*/ 15 w 223"/>
                            <a:gd name="T5" fmla="*/ 36 h 421"/>
                            <a:gd name="T6" fmla="*/ 13 w 223"/>
                            <a:gd name="T7" fmla="*/ 39 h 421"/>
                            <a:gd name="T8" fmla="*/ 13 w 223"/>
                            <a:gd name="T9" fmla="*/ 40 h 421"/>
                            <a:gd name="T10" fmla="*/ 15 w 223"/>
                            <a:gd name="T11" fmla="*/ 37 h 421"/>
                            <a:gd name="T12" fmla="*/ 17 w 223"/>
                            <a:gd name="T13" fmla="*/ 36 h 421"/>
                            <a:gd name="T14" fmla="*/ 19 w 223"/>
                            <a:gd name="T15" fmla="*/ 50 h 421"/>
                            <a:gd name="T16" fmla="*/ 17 w 223"/>
                            <a:gd name="T17" fmla="*/ 53 h 421"/>
                            <a:gd name="T18" fmla="*/ 13 w 223"/>
                            <a:gd name="T19" fmla="*/ 56 h 421"/>
                            <a:gd name="T20" fmla="*/ 11 w 223"/>
                            <a:gd name="T21" fmla="*/ 57 h 421"/>
                            <a:gd name="T22" fmla="*/ 9 w 223"/>
                            <a:gd name="T23" fmla="*/ 56 h 421"/>
                            <a:gd name="T24" fmla="*/ 8 w 223"/>
                            <a:gd name="T25" fmla="*/ 55 h 421"/>
                            <a:gd name="T26" fmla="*/ 7 w 223"/>
                            <a:gd name="T27" fmla="*/ 55 h 421"/>
                            <a:gd name="T28" fmla="*/ 4 w 223"/>
                            <a:gd name="T29" fmla="*/ 53 h 421"/>
                            <a:gd name="T30" fmla="*/ 3 w 223"/>
                            <a:gd name="T31" fmla="*/ 49 h 421"/>
                            <a:gd name="T32" fmla="*/ 0 w 223"/>
                            <a:gd name="T33" fmla="*/ 41 h 421"/>
                            <a:gd name="T34" fmla="*/ 1 w 223"/>
                            <a:gd name="T35" fmla="*/ 38 h 421"/>
                            <a:gd name="T36" fmla="*/ 1 w 223"/>
                            <a:gd name="T37" fmla="*/ 37 h 421"/>
                            <a:gd name="T38" fmla="*/ 2 w 223"/>
                            <a:gd name="T39" fmla="*/ 31 h 421"/>
                            <a:gd name="T40" fmla="*/ 3 w 223"/>
                            <a:gd name="T41" fmla="*/ 32 h 421"/>
                            <a:gd name="T42" fmla="*/ 2 w 223"/>
                            <a:gd name="T43" fmla="*/ 26 h 421"/>
                            <a:gd name="T44" fmla="*/ 0 w 223"/>
                            <a:gd name="T45" fmla="*/ 23 h 421"/>
                            <a:gd name="T46" fmla="*/ 2 w 223"/>
                            <a:gd name="T47" fmla="*/ 17 h 421"/>
                            <a:gd name="T48" fmla="*/ 4 w 223"/>
                            <a:gd name="T49" fmla="*/ 9 h 421"/>
                            <a:gd name="T50" fmla="*/ 7 w 223"/>
                            <a:gd name="T51" fmla="*/ 6 h 421"/>
                            <a:gd name="T52" fmla="*/ 9 w 223"/>
                            <a:gd name="T53" fmla="*/ 4 h 421"/>
                            <a:gd name="T54" fmla="*/ 14 w 223"/>
                            <a:gd name="T55" fmla="*/ 3 h 421"/>
                            <a:gd name="T56" fmla="*/ 16 w 223"/>
                            <a:gd name="T57" fmla="*/ 1 h 421"/>
                            <a:gd name="T58" fmla="*/ 19 w 223"/>
                            <a:gd name="T59" fmla="*/ 1 h 421"/>
                            <a:gd name="T60" fmla="*/ 21 w 223"/>
                            <a:gd name="T61" fmla="*/ 2 h 421"/>
                            <a:gd name="T62" fmla="*/ 24 w 223"/>
                            <a:gd name="T63" fmla="*/ 0 h 421"/>
                            <a:gd name="T64" fmla="*/ 25 w 223"/>
                            <a:gd name="T65" fmla="*/ 4 h 421"/>
                            <a:gd name="T66" fmla="*/ 28 w 223"/>
                            <a:gd name="T67" fmla="*/ 5 h 421"/>
                            <a:gd name="T68" fmla="*/ 32 w 223"/>
                            <a:gd name="T69" fmla="*/ 5 h 421"/>
                            <a:gd name="T70" fmla="*/ 33 w 223"/>
                            <a:gd name="T71" fmla="*/ 13 h 421"/>
                            <a:gd name="T72" fmla="*/ 33 w 223"/>
                            <a:gd name="T73" fmla="*/ 14 h 421"/>
                            <a:gd name="T74" fmla="*/ 35 w 223"/>
                            <a:gd name="T75" fmla="*/ 14 h 421"/>
                            <a:gd name="T76" fmla="*/ 37 w 223"/>
                            <a:gd name="T77" fmla="*/ 15 h 421"/>
                            <a:gd name="T78" fmla="*/ 39 w 223"/>
                            <a:gd name="T79" fmla="*/ 23 h 421"/>
                            <a:gd name="T80" fmla="*/ 40 w 223"/>
                            <a:gd name="T81" fmla="*/ 25 h 421"/>
                            <a:gd name="T82" fmla="*/ 40 w 223"/>
                            <a:gd name="T83" fmla="*/ 32 h 421"/>
                            <a:gd name="T84" fmla="*/ 39 w 223"/>
                            <a:gd name="T85" fmla="*/ 30 h 421"/>
                            <a:gd name="T86" fmla="*/ 40 w 223"/>
                            <a:gd name="T87" fmla="*/ 34 h 421"/>
                            <a:gd name="T88" fmla="*/ 39 w 223"/>
                            <a:gd name="T89" fmla="*/ 40 h 421"/>
                            <a:gd name="T90" fmla="*/ 36 w 223"/>
                            <a:gd name="T91" fmla="*/ 46 h 421"/>
                            <a:gd name="T92" fmla="*/ 31 w 223"/>
                            <a:gd name="T93" fmla="*/ 50 h 421"/>
                            <a:gd name="T94" fmla="*/ 23 w 223"/>
                            <a:gd name="T95" fmla="*/ 52 h 421"/>
                            <a:gd name="T96" fmla="*/ 21 w 223"/>
                            <a:gd name="T97" fmla="*/ 43 h 421"/>
                            <a:gd name="T98" fmla="*/ 26 w 223"/>
                            <a:gd name="T99" fmla="*/ 37 h 421"/>
                            <a:gd name="T100" fmla="*/ 25 w 223"/>
                            <a:gd name="T101" fmla="*/ 35 h 421"/>
                            <a:gd name="T102" fmla="*/ 22 w 223"/>
                            <a:gd name="T103" fmla="*/ 35 h 421"/>
                            <a:gd name="T104" fmla="*/ 27 w 223"/>
                            <a:gd name="T105" fmla="*/ 33 h 421"/>
                            <a:gd name="T106" fmla="*/ 26 w 223"/>
                            <a:gd name="T107" fmla="*/ 32 h 421"/>
                            <a:gd name="T108" fmla="*/ 21 w 223"/>
                            <a:gd name="T109" fmla="*/ 35 h 421"/>
                            <a:gd name="T110" fmla="*/ 22 w 223"/>
                            <a:gd name="T111" fmla="*/ 29 h 421"/>
                            <a:gd name="T112" fmla="*/ 26 w 223"/>
                            <a:gd name="T113" fmla="*/ 27 h 421"/>
                            <a:gd name="T114" fmla="*/ 24 w 223"/>
                            <a:gd name="T115" fmla="*/ 27 h 421"/>
                            <a:gd name="T116" fmla="*/ 20 w 223"/>
                            <a:gd name="T117" fmla="*/ 32 h 421"/>
                            <a:gd name="T118" fmla="*/ 21 w 223"/>
                            <a:gd name="T119" fmla="*/ 45 h 421"/>
                            <a:gd name="T120" fmla="*/ 22 w 223"/>
                            <a:gd name="T121" fmla="*/ 63 h 421"/>
                            <a:gd name="T122" fmla="*/ 21 w 223"/>
                            <a:gd name="T123" fmla="*/ 74 h 42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23" h="421">
                              <a:moveTo>
                                <a:pt x="107" y="418"/>
                              </a:moveTo>
                              <a:lnTo>
                                <a:pt x="107" y="407"/>
                              </a:lnTo>
                              <a:lnTo>
                                <a:pt x="109" y="395"/>
                              </a:lnTo>
                              <a:lnTo>
                                <a:pt x="109" y="383"/>
                              </a:lnTo>
                              <a:lnTo>
                                <a:pt x="110" y="370"/>
                              </a:lnTo>
                              <a:lnTo>
                                <a:pt x="109" y="364"/>
                              </a:lnTo>
                              <a:lnTo>
                                <a:pt x="109" y="356"/>
                              </a:lnTo>
                              <a:lnTo>
                                <a:pt x="107" y="344"/>
                              </a:lnTo>
                              <a:lnTo>
                                <a:pt x="107" y="331"/>
                              </a:lnTo>
                              <a:lnTo>
                                <a:pt x="107" y="317"/>
                              </a:lnTo>
                              <a:lnTo>
                                <a:pt x="107" y="307"/>
                              </a:lnTo>
                              <a:lnTo>
                                <a:pt x="107" y="300"/>
                              </a:lnTo>
                              <a:lnTo>
                                <a:pt x="109" y="297"/>
                              </a:lnTo>
                              <a:lnTo>
                                <a:pt x="109" y="278"/>
                              </a:lnTo>
                              <a:lnTo>
                                <a:pt x="109" y="253"/>
                              </a:lnTo>
                              <a:lnTo>
                                <a:pt x="109" y="228"/>
                              </a:lnTo>
                              <a:lnTo>
                                <a:pt x="106" y="214"/>
                              </a:lnTo>
                              <a:lnTo>
                                <a:pt x="106" y="211"/>
                              </a:lnTo>
                              <a:lnTo>
                                <a:pt x="104" y="209"/>
                              </a:lnTo>
                              <a:lnTo>
                                <a:pt x="104" y="208"/>
                              </a:lnTo>
                              <a:lnTo>
                                <a:pt x="104" y="206"/>
                              </a:lnTo>
                              <a:lnTo>
                                <a:pt x="103" y="206"/>
                              </a:lnTo>
                              <a:lnTo>
                                <a:pt x="100" y="205"/>
                              </a:lnTo>
                              <a:lnTo>
                                <a:pt x="97" y="203"/>
                              </a:lnTo>
                              <a:lnTo>
                                <a:pt x="94" y="202"/>
                              </a:lnTo>
                              <a:lnTo>
                                <a:pt x="91" y="202"/>
                              </a:lnTo>
                              <a:lnTo>
                                <a:pt x="88" y="200"/>
                              </a:lnTo>
                              <a:lnTo>
                                <a:pt x="87" y="200"/>
                              </a:lnTo>
                              <a:lnTo>
                                <a:pt x="85" y="200"/>
                              </a:lnTo>
                              <a:lnTo>
                                <a:pt x="82" y="203"/>
                              </a:lnTo>
                              <a:lnTo>
                                <a:pt x="81" y="205"/>
                              </a:lnTo>
                              <a:lnTo>
                                <a:pt x="79" y="206"/>
                              </a:lnTo>
                              <a:lnTo>
                                <a:pt x="78" y="209"/>
                              </a:lnTo>
                              <a:lnTo>
                                <a:pt x="76" y="211"/>
                              </a:lnTo>
                              <a:lnTo>
                                <a:pt x="75" y="214"/>
                              </a:lnTo>
                              <a:lnTo>
                                <a:pt x="74" y="217"/>
                              </a:lnTo>
                              <a:lnTo>
                                <a:pt x="72" y="220"/>
                              </a:lnTo>
                              <a:lnTo>
                                <a:pt x="72" y="221"/>
                              </a:lnTo>
                              <a:lnTo>
                                <a:pt x="71" y="224"/>
                              </a:lnTo>
                              <a:lnTo>
                                <a:pt x="71" y="225"/>
                              </a:lnTo>
                              <a:lnTo>
                                <a:pt x="69" y="228"/>
                              </a:lnTo>
                              <a:lnTo>
                                <a:pt x="68" y="231"/>
                              </a:lnTo>
                              <a:lnTo>
                                <a:pt x="68" y="233"/>
                              </a:lnTo>
                              <a:lnTo>
                                <a:pt x="68" y="234"/>
                              </a:lnTo>
                              <a:lnTo>
                                <a:pt x="68" y="236"/>
                              </a:lnTo>
                              <a:lnTo>
                                <a:pt x="69" y="236"/>
                              </a:lnTo>
                              <a:lnTo>
                                <a:pt x="69" y="234"/>
                              </a:lnTo>
                              <a:lnTo>
                                <a:pt x="69" y="233"/>
                              </a:lnTo>
                              <a:lnTo>
                                <a:pt x="71" y="233"/>
                              </a:lnTo>
                              <a:lnTo>
                                <a:pt x="72" y="228"/>
                              </a:lnTo>
                              <a:lnTo>
                                <a:pt x="74" y="225"/>
                              </a:lnTo>
                              <a:lnTo>
                                <a:pt x="74" y="224"/>
                              </a:lnTo>
                              <a:lnTo>
                                <a:pt x="75" y="221"/>
                              </a:lnTo>
                              <a:lnTo>
                                <a:pt x="75" y="220"/>
                              </a:lnTo>
                              <a:lnTo>
                                <a:pt x="75" y="218"/>
                              </a:lnTo>
                              <a:lnTo>
                                <a:pt x="76" y="217"/>
                              </a:lnTo>
                              <a:lnTo>
                                <a:pt x="76" y="215"/>
                              </a:lnTo>
                              <a:lnTo>
                                <a:pt x="78" y="214"/>
                              </a:lnTo>
                              <a:lnTo>
                                <a:pt x="79" y="212"/>
                              </a:lnTo>
                              <a:lnTo>
                                <a:pt x="81" y="211"/>
                              </a:lnTo>
                              <a:lnTo>
                                <a:pt x="82" y="209"/>
                              </a:lnTo>
                              <a:lnTo>
                                <a:pt x="84" y="206"/>
                              </a:lnTo>
                              <a:lnTo>
                                <a:pt x="84" y="205"/>
                              </a:lnTo>
                              <a:lnTo>
                                <a:pt x="85" y="203"/>
                              </a:lnTo>
                              <a:lnTo>
                                <a:pt x="87" y="202"/>
                              </a:lnTo>
                              <a:lnTo>
                                <a:pt x="90" y="203"/>
                              </a:lnTo>
                              <a:lnTo>
                                <a:pt x="92" y="203"/>
                              </a:lnTo>
                              <a:lnTo>
                                <a:pt x="94" y="205"/>
                              </a:lnTo>
                              <a:lnTo>
                                <a:pt x="95" y="205"/>
                              </a:lnTo>
                              <a:lnTo>
                                <a:pt x="97" y="206"/>
                              </a:lnTo>
                              <a:lnTo>
                                <a:pt x="98" y="209"/>
                              </a:lnTo>
                              <a:lnTo>
                                <a:pt x="101" y="211"/>
                              </a:lnTo>
                              <a:lnTo>
                                <a:pt x="103" y="214"/>
                              </a:lnTo>
                              <a:lnTo>
                                <a:pt x="106" y="230"/>
                              </a:lnTo>
                              <a:lnTo>
                                <a:pt x="106" y="241"/>
                              </a:lnTo>
                              <a:lnTo>
                                <a:pt x="107" y="252"/>
                              </a:lnTo>
                              <a:lnTo>
                                <a:pt x="107" y="260"/>
                              </a:lnTo>
                              <a:lnTo>
                                <a:pt x="107" y="268"/>
                              </a:lnTo>
                              <a:lnTo>
                                <a:pt x="107" y="275"/>
                              </a:lnTo>
                              <a:lnTo>
                                <a:pt x="107" y="282"/>
                              </a:lnTo>
                              <a:lnTo>
                                <a:pt x="107" y="290"/>
                              </a:lnTo>
                              <a:lnTo>
                                <a:pt x="106" y="294"/>
                              </a:lnTo>
                              <a:lnTo>
                                <a:pt x="103" y="296"/>
                              </a:lnTo>
                              <a:lnTo>
                                <a:pt x="101" y="297"/>
                              </a:lnTo>
                              <a:lnTo>
                                <a:pt x="100" y="297"/>
                              </a:lnTo>
                              <a:lnTo>
                                <a:pt x="98" y="297"/>
                              </a:lnTo>
                              <a:lnTo>
                                <a:pt x="97" y="296"/>
                              </a:lnTo>
                              <a:lnTo>
                                <a:pt x="95" y="297"/>
                              </a:lnTo>
                              <a:lnTo>
                                <a:pt x="94" y="303"/>
                              </a:lnTo>
                              <a:lnTo>
                                <a:pt x="91" y="309"/>
                              </a:lnTo>
                              <a:lnTo>
                                <a:pt x="90" y="312"/>
                              </a:lnTo>
                              <a:lnTo>
                                <a:pt x="88" y="313"/>
                              </a:lnTo>
                              <a:lnTo>
                                <a:pt x="85" y="315"/>
                              </a:lnTo>
                              <a:lnTo>
                                <a:pt x="84" y="315"/>
                              </a:lnTo>
                              <a:lnTo>
                                <a:pt x="81" y="313"/>
                              </a:lnTo>
                              <a:lnTo>
                                <a:pt x="78" y="312"/>
                              </a:lnTo>
                              <a:lnTo>
                                <a:pt x="76" y="315"/>
                              </a:lnTo>
                              <a:lnTo>
                                <a:pt x="75" y="316"/>
                              </a:lnTo>
                              <a:lnTo>
                                <a:pt x="75" y="319"/>
                              </a:lnTo>
                              <a:lnTo>
                                <a:pt x="74" y="322"/>
                              </a:lnTo>
                              <a:lnTo>
                                <a:pt x="72" y="323"/>
                              </a:lnTo>
                              <a:lnTo>
                                <a:pt x="71" y="325"/>
                              </a:lnTo>
                              <a:lnTo>
                                <a:pt x="69" y="325"/>
                              </a:lnTo>
                              <a:lnTo>
                                <a:pt x="68" y="326"/>
                              </a:lnTo>
                              <a:lnTo>
                                <a:pt x="66" y="326"/>
                              </a:lnTo>
                              <a:lnTo>
                                <a:pt x="65" y="326"/>
                              </a:lnTo>
                              <a:lnTo>
                                <a:pt x="63" y="326"/>
                              </a:lnTo>
                              <a:lnTo>
                                <a:pt x="62" y="325"/>
                              </a:lnTo>
                              <a:lnTo>
                                <a:pt x="60" y="323"/>
                              </a:lnTo>
                              <a:lnTo>
                                <a:pt x="59" y="320"/>
                              </a:lnTo>
                              <a:lnTo>
                                <a:pt x="57" y="319"/>
                              </a:lnTo>
                              <a:lnTo>
                                <a:pt x="56" y="316"/>
                              </a:lnTo>
                              <a:lnTo>
                                <a:pt x="55" y="316"/>
                              </a:lnTo>
                              <a:lnTo>
                                <a:pt x="53" y="317"/>
                              </a:lnTo>
                              <a:lnTo>
                                <a:pt x="52" y="317"/>
                              </a:lnTo>
                              <a:lnTo>
                                <a:pt x="50" y="317"/>
                              </a:lnTo>
                              <a:lnTo>
                                <a:pt x="50" y="316"/>
                              </a:lnTo>
                              <a:lnTo>
                                <a:pt x="49" y="316"/>
                              </a:lnTo>
                              <a:lnTo>
                                <a:pt x="49" y="315"/>
                              </a:lnTo>
                              <a:lnTo>
                                <a:pt x="47" y="313"/>
                              </a:lnTo>
                              <a:lnTo>
                                <a:pt x="47" y="312"/>
                              </a:lnTo>
                              <a:lnTo>
                                <a:pt x="46" y="310"/>
                              </a:lnTo>
                              <a:lnTo>
                                <a:pt x="44" y="310"/>
                              </a:lnTo>
                              <a:lnTo>
                                <a:pt x="44" y="309"/>
                              </a:lnTo>
                              <a:lnTo>
                                <a:pt x="43" y="309"/>
                              </a:lnTo>
                              <a:lnTo>
                                <a:pt x="43" y="307"/>
                              </a:lnTo>
                              <a:lnTo>
                                <a:pt x="41" y="307"/>
                              </a:lnTo>
                              <a:lnTo>
                                <a:pt x="38" y="310"/>
                              </a:lnTo>
                              <a:lnTo>
                                <a:pt x="37" y="312"/>
                              </a:lnTo>
                              <a:lnTo>
                                <a:pt x="37" y="315"/>
                              </a:lnTo>
                              <a:lnTo>
                                <a:pt x="36" y="315"/>
                              </a:lnTo>
                              <a:lnTo>
                                <a:pt x="34" y="315"/>
                              </a:lnTo>
                              <a:lnTo>
                                <a:pt x="33" y="312"/>
                              </a:lnTo>
                              <a:lnTo>
                                <a:pt x="31" y="309"/>
                              </a:lnTo>
                              <a:lnTo>
                                <a:pt x="31" y="307"/>
                              </a:lnTo>
                              <a:lnTo>
                                <a:pt x="31" y="304"/>
                              </a:lnTo>
                              <a:lnTo>
                                <a:pt x="31" y="303"/>
                              </a:lnTo>
                              <a:lnTo>
                                <a:pt x="30" y="301"/>
                              </a:lnTo>
                              <a:lnTo>
                                <a:pt x="27" y="303"/>
                              </a:lnTo>
                              <a:lnTo>
                                <a:pt x="25" y="303"/>
                              </a:lnTo>
                              <a:lnTo>
                                <a:pt x="24" y="303"/>
                              </a:lnTo>
                              <a:lnTo>
                                <a:pt x="22" y="303"/>
                              </a:lnTo>
                              <a:lnTo>
                                <a:pt x="21" y="301"/>
                              </a:lnTo>
                              <a:lnTo>
                                <a:pt x="19" y="298"/>
                              </a:lnTo>
                              <a:lnTo>
                                <a:pt x="18" y="297"/>
                              </a:lnTo>
                              <a:lnTo>
                                <a:pt x="17" y="293"/>
                              </a:lnTo>
                              <a:lnTo>
                                <a:pt x="17" y="290"/>
                              </a:lnTo>
                              <a:lnTo>
                                <a:pt x="17" y="285"/>
                              </a:lnTo>
                              <a:lnTo>
                                <a:pt x="17" y="282"/>
                              </a:lnTo>
                              <a:lnTo>
                                <a:pt x="17" y="279"/>
                              </a:lnTo>
                              <a:lnTo>
                                <a:pt x="11" y="275"/>
                              </a:lnTo>
                              <a:lnTo>
                                <a:pt x="9" y="271"/>
                              </a:lnTo>
                              <a:lnTo>
                                <a:pt x="8" y="266"/>
                              </a:lnTo>
                              <a:lnTo>
                                <a:pt x="8" y="262"/>
                              </a:lnTo>
                              <a:lnTo>
                                <a:pt x="8" y="256"/>
                              </a:lnTo>
                              <a:lnTo>
                                <a:pt x="8" y="252"/>
                              </a:lnTo>
                              <a:lnTo>
                                <a:pt x="6" y="249"/>
                              </a:lnTo>
                              <a:lnTo>
                                <a:pt x="5" y="244"/>
                              </a:lnTo>
                              <a:lnTo>
                                <a:pt x="2" y="240"/>
                              </a:lnTo>
                              <a:lnTo>
                                <a:pt x="0" y="234"/>
                              </a:lnTo>
                              <a:lnTo>
                                <a:pt x="0" y="228"/>
                              </a:lnTo>
                              <a:lnTo>
                                <a:pt x="0" y="222"/>
                              </a:lnTo>
                              <a:lnTo>
                                <a:pt x="0" y="217"/>
                              </a:lnTo>
                              <a:lnTo>
                                <a:pt x="2" y="211"/>
                              </a:lnTo>
                              <a:lnTo>
                                <a:pt x="3" y="208"/>
                              </a:lnTo>
                              <a:lnTo>
                                <a:pt x="6" y="208"/>
                              </a:lnTo>
                              <a:lnTo>
                                <a:pt x="6" y="209"/>
                              </a:lnTo>
                              <a:lnTo>
                                <a:pt x="6" y="212"/>
                              </a:lnTo>
                              <a:lnTo>
                                <a:pt x="8" y="214"/>
                              </a:lnTo>
                              <a:lnTo>
                                <a:pt x="9" y="217"/>
                              </a:lnTo>
                              <a:lnTo>
                                <a:pt x="11" y="218"/>
                              </a:lnTo>
                              <a:lnTo>
                                <a:pt x="12" y="220"/>
                              </a:lnTo>
                              <a:lnTo>
                                <a:pt x="14" y="218"/>
                              </a:lnTo>
                              <a:lnTo>
                                <a:pt x="12" y="217"/>
                              </a:lnTo>
                              <a:lnTo>
                                <a:pt x="11" y="217"/>
                              </a:lnTo>
                              <a:lnTo>
                                <a:pt x="9" y="215"/>
                              </a:lnTo>
                              <a:lnTo>
                                <a:pt x="9" y="214"/>
                              </a:lnTo>
                              <a:lnTo>
                                <a:pt x="8" y="212"/>
                              </a:lnTo>
                              <a:lnTo>
                                <a:pt x="8" y="211"/>
                              </a:lnTo>
                              <a:lnTo>
                                <a:pt x="6" y="208"/>
                              </a:lnTo>
                              <a:lnTo>
                                <a:pt x="6" y="205"/>
                              </a:lnTo>
                              <a:lnTo>
                                <a:pt x="5" y="200"/>
                              </a:lnTo>
                              <a:lnTo>
                                <a:pt x="5" y="196"/>
                              </a:lnTo>
                              <a:lnTo>
                                <a:pt x="6" y="192"/>
                              </a:lnTo>
                              <a:lnTo>
                                <a:pt x="6" y="187"/>
                              </a:lnTo>
                              <a:lnTo>
                                <a:pt x="8" y="183"/>
                              </a:lnTo>
                              <a:lnTo>
                                <a:pt x="9" y="180"/>
                              </a:lnTo>
                              <a:lnTo>
                                <a:pt x="11" y="179"/>
                              </a:lnTo>
                              <a:lnTo>
                                <a:pt x="12" y="177"/>
                              </a:lnTo>
                              <a:lnTo>
                                <a:pt x="14" y="179"/>
                              </a:lnTo>
                              <a:lnTo>
                                <a:pt x="14" y="180"/>
                              </a:lnTo>
                              <a:lnTo>
                                <a:pt x="15" y="181"/>
                              </a:lnTo>
                              <a:lnTo>
                                <a:pt x="17" y="183"/>
                              </a:lnTo>
                              <a:lnTo>
                                <a:pt x="18" y="184"/>
                              </a:lnTo>
                              <a:lnTo>
                                <a:pt x="18" y="183"/>
                              </a:lnTo>
                              <a:lnTo>
                                <a:pt x="18" y="181"/>
                              </a:lnTo>
                              <a:lnTo>
                                <a:pt x="17" y="181"/>
                              </a:lnTo>
                              <a:lnTo>
                                <a:pt x="15" y="180"/>
                              </a:lnTo>
                              <a:lnTo>
                                <a:pt x="14" y="177"/>
                              </a:lnTo>
                              <a:lnTo>
                                <a:pt x="14" y="171"/>
                              </a:lnTo>
                              <a:lnTo>
                                <a:pt x="14" y="167"/>
                              </a:lnTo>
                              <a:lnTo>
                                <a:pt x="14" y="161"/>
                              </a:lnTo>
                              <a:lnTo>
                                <a:pt x="15" y="155"/>
                              </a:lnTo>
                              <a:lnTo>
                                <a:pt x="17" y="151"/>
                              </a:lnTo>
                              <a:lnTo>
                                <a:pt x="15" y="148"/>
                              </a:lnTo>
                              <a:lnTo>
                                <a:pt x="14" y="148"/>
                              </a:lnTo>
                              <a:lnTo>
                                <a:pt x="12" y="148"/>
                              </a:lnTo>
                              <a:lnTo>
                                <a:pt x="12" y="146"/>
                              </a:lnTo>
                              <a:lnTo>
                                <a:pt x="11" y="145"/>
                              </a:lnTo>
                              <a:lnTo>
                                <a:pt x="11" y="143"/>
                              </a:lnTo>
                              <a:lnTo>
                                <a:pt x="11" y="142"/>
                              </a:lnTo>
                              <a:lnTo>
                                <a:pt x="9" y="138"/>
                              </a:lnTo>
                              <a:lnTo>
                                <a:pt x="9" y="136"/>
                              </a:lnTo>
                              <a:lnTo>
                                <a:pt x="9" y="133"/>
                              </a:lnTo>
                              <a:lnTo>
                                <a:pt x="8" y="133"/>
                              </a:lnTo>
                              <a:lnTo>
                                <a:pt x="6" y="133"/>
                              </a:lnTo>
                              <a:lnTo>
                                <a:pt x="3" y="132"/>
                              </a:lnTo>
                              <a:lnTo>
                                <a:pt x="2" y="127"/>
                              </a:lnTo>
                              <a:lnTo>
                                <a:pt x="2" y="122"/>
                              </a:lnTo>
                              <a:lnTo>
                                <a:pt x="2" y="114"/>
                              </a:lnTo>
                              <a:lnTo>
                                <a:pt x="3" y="110"/>
                              </a:lnTo>
                              <a:lnTo>
                                <a:pt x="6" y="104"/>
                              </a:lnTo>
                              <a:lnTo>
                                <a:pt x="11" y="102"/>
                              </a:lnTo>
                              <a:lnTo>
                                <a:pt x="12" y="101"/>
                              </a:lnTo>
                              <a:lnTo>
                                <a:pt x="12" y="100"/>
                              </a:lnTo>
                              <a:lnTo>
                                <a:pt x="12" y="98"/>
                              </a:lnTo>
                              <a:lnTo>
                                <a:pt x="12" y="95"/>
                              </a:lnTo>
                              <a:lnTo>
                                <a:pt x="12" y="91"/>
                              </a:lnTo>
                              <a:lnTo>
                                <a:pt x="11" y="85"/>
                              </a:lnTo>
                              <a:lnTo>
                                <a:pt x="11" y="79"/>
                              </a:lnTo>
                              <a:lnTo>
                                <a:pt x="11" y="75"/>
                              </a:lnTo>
                              <a:lnTo>
                                <a:pt x="11" y="70"/>
                              </a:lnTo>
                              <a:lnTo>
                                <a:pt x="12" y="66"/>
                              </a:lnTo>
                              <a:lnTo>
                                <a:pt x="15" y="66"/>
                              </a:lnTo>
                              <a:lnTo>
                                <a:pt x="19" y="67"/>
                              </a:lnTo>
                              <a:lnTo>
                                <a:pt x="21" y="62"/>
                              </a:lnTo>
                              <a:lnTo>
                                <a:pt x="22" y="54"/>
                              </a:lnTo>
                              <a:lnTo>
                                <a:pt x="24" y="45"/>
                              </a:lnTo>
                              <a:lnTo>
                                <a:pt x="25" y="38"/>
                              </a:lnTo>
                              <a:lnTo>
                                <a:pt x="28" y="31"/>
                              </a:lnTo>
                              <a:lnTo>
                                <a:pt x="31" y="28"/>
                              </a:lnTo>
                              <a:lnTo>
                                <a:pt x="34" y="26"/>
                              </a:lnTo>
                              <a:lnTo>
                                <a:pt x="38" y="31"/>
                              </a:lnTo>
                              <a:lnTo>
                                <a:pt x="38" y="32"/>
                              </a:lnTo>
                              <a:lnTo>
                                <a:pt x="37" y="34"/>
                              </a:lnTo>
                              <a:lnTo>
                                <a:pt x="38" y="34"/>
                              </a:lnTo>
                              <a:lnTo>
                                <a:pt x="40" y="31"/>
                              </a:lnTo>
                              <a:lnTo>
                                <a:pt x="43" y="28"/>
                              </a:lnTo>
                              <a:lnTo>
                                <a:pt x="44" y="26"/>
                              </a:lnTo>
                              <a:lnTo>
                                <a:pt x="46" y="24"/>
                              </a:lnTo>
                              <a:lnTo>
                                <a:pt x="49" y="22"/>
                              </a:lnTo>
                              <a:lnTo>
                                <a:pt x="50" y="22"/>
                              </a:lnTo>
                              <a:lnTo>
                                <a:pt x="53" y="24"/>
                              </a:lnTo>
                              <a:lnTo>
                                <a:pt x="55" y="25"/>
                              </a:lnTo>
                              <a:lnTo>
                                <a:pt x="57" y="10"/>
                              </a:lnTo>
                              <a:lnTo>
                                <a:pt x="60" y="5"/>
                              </a:lnTo>
                              <a:lnTo>
                                <a:pt x="63" y="5"/>
                              </a:lnTo>
                              <a:lnTo>
                                <a:pt x="66" y="7"/>
                              </a:lnTo>
                              <a:lnTo>
                                <a:pt x="69" y="13"/>
                              </a:lnTo>
                              <a:lnTo>
                                <a:pt x="72" y="18"/>
                              </a:lnTo>
                              <a:lnTo>
                                <a:pt x="74" y="21"/>
                              </a:lnTo>
                              <a:lnTo>
                                <a:pt x="75" y="19"/>
                              </a:lnTo>
                              <a:lnTo>
                                <a:pt x="76" y="19"/>
                              </a:lnTo>
                              <a:lnTo>
                                <a:pt x="78" y="19"/>
                              </a:lnTo>
                              <a:lnTo>
                                <a:pt x="79" y="19"/>
                              </a:lnTo>
                              <a:lnTo>
                                <a:pt x="81" y="18"/>
                              </a:lnTo>
                              <a:lnTo>
                                <a:pt x="82" y="18"/>
                              </a:lnTo>
                              <a:lnTo>
                                <a:pt x="84" y="18"/>
                              </a:lnTo>
                              <a:lnTo>
                                <a:pt x="85" y="18"/>
                              </a:lnTo>
                              <a:lnTo>
                                <a:pt x="87" y="18"/>
                              </a:lnTo>
                              <a:lnTo>
                                <a:pt x="88" y="16"/>
                              </a:lnTo>
                              <a:lnTo>
                                <a:pt x="90" y="13"/>
                              </a:lnTo>
                              <a:lnTo>
                                <a:pt x="91" y="9"/>
                              </a:lnTo>
                              <a:lnTo>
                                <a:pt x="92" y="6"/>
                              </a:lnTo>
                              <a:lnTo>
                                <a:pt x="95" y="3"/>
                              </a:lnTo>
                              <a:lnTo>
                                <a:pt x="97" y="3"/>
                              </a:lnTo>
                              <a:lnTo>
                                <a:pt x="100" y="3"/>
                              </a:lnTo>
                              <a:lnTo>
                                <a:pt x="103" y="7"/>
                              </a:lnTo>
                              <a:lnTo>
                                <a:pt x="101" y="9"/>
                              </a:lnTo>
                              <a:lnTo>
                                <a:pt x="101" y="10"/>
                              </a:lnTo>
                              <a:lnTo>
                                <a:pt x="103" y="10"/>
                              </a:lnTo>
                              <a:lnTo>
                                <a:pt x="104" y="9"/>
                              </a:lnTo>
                              <a:lnTo>
                                <a:pt x="106" y="9"/>
                              </a:lnTo>
                              <a:lnTo>
                                <a:pt x="109" y="9"/>
                              </a:lnTo>
                              <a:lnTo>
                                <a:pt x="110" y="9"/>
                              </a:lnTo>
                              <a:lnTo>
                                <a:pt x="111" y="10"/>
                              </a:lnTo>
                              <a:lnTo>
                                <a:pt x="113" y="13"/>
                              </a:lnTo>
                              <a:lnTo>
                                <a:pt x="116" y="15"/>
                              </a:lnTo>
                              <a:lnTo>
                                <a:pt x="117" y="16"/>
                              </a:lnTo>
                              <a:lnTo>
                                <a:pt x="119" y="15"/>
                              </a:lnTo>
                              <a:lnTo>
                                <a:pt x="119" y="13"/>
                              </a:lnTo>
                              <a:lnTo>
                                <a:pt x="120" y="12"/>
                              </a:lnTo>
                              <a:lnTo>
                                <a:pt x="122" y="10"/>
                              </a:lnTo>
                              <a:lnTo>
                                <a:pt x="122" y="9"/>
                              </a:lnTo>
                              <a:lnTo>
                                <a:pt x="123" y="7"/>
                              </a:lnTo>
                              <a:lnTo>
                                <a:pt x="123" y="6"/>
                              </a:lnTo>
                              <a:lnTo>
                                <a:pt x="126" y="3"/>
                              </a:lnTo>
                              <a:lnTo>
                                <a:pt x="129" y="2"/>
                              </a:lnTo>
                              <a:lnTo>
                                <a:pt x="130" y="0"/>
                              </a:lnTo>
                              <a:lnTo>
                                <a:pt x="132" y="0"/>
                              </a:lnTo>
                              <a:lnTo>
                                <a:pt x="133" y="0"/>
                              </a:lnTo>
                              <a:lnTo>
                                <a:pt x="135" y="2"/>
                              </a:lnTo>
                              <a:lnTo>
                                <a:pt x="136" y="6"/>
                              </a:lnTo>
                              <a:lnTo>
                                <a:pt x="138" y="10"/>
                              </a:lnTo>
                              <a:lnTo>
                                <a:pt x="139" y="13"/>
                              </a:lnTo>
                              <a:lnTo>
                                <a:pt x="139" y="15"/>
                              </a:lnTo>
                              <a:lnTo>
                                <a:pt x="141" y="18"/>
                              </a:lnTo>
                              <a:lnTo>
                                <a:pt x="141" y="21"/>
                              </a:lnTo>
                              <a:lnTo>
                                <a:pt x="141" y="22"/>
                              </a:lnTo>
                              <a:lnTo>
                                <a:pt x="139" y="22"/>
                              </a:lnTo>
                              <a:lnTo>
                                <a:pt x="139" y="24"/>
                              </a:lnTo>
                              <a:lnTo>
                                <a:pt x="138" y="25"/>
                              </a:lnTo>
                              <a:lnTo>
                                <a:pt x="138" y="26"/>
                              </a:lnTo>
                              <a:lnTo>
                                <a:pt x="138" y="28"/>
                              </a:lnTo>
                              <a:lnTo>
                                <a:pt x="139" y="28"/>
                              </a:lnTo>
                              <a:lnTo>
                                <a:pt x="145" y="22"/>
                              </a:lnTo>
                              <a:lnTo>
                                <a:pt x="149" y="22"/>
                              </a:lnTo>
                              <a:lnTo>
                                <a:pt x="152" y="22"/>
                              </a:lnTo>
                              <a:lnTo>
                                <a:pt x="155" y="26"/>
                              </a:lnTo>
                              <a:lnTo>
                                <a:pt x="157" y="29"/>
                              </a:lnTo>
                              <a:lnTo>
                                <a:pt x="158" y="34"/>
                              </a:lnTo>
                              <a:lnTo>
                                <a:pt x="158" y="37"/>
                              </a:lnTo>
                              <a:lnTo>
                                <a:pt x="160" y="38"/>
                              </a:lnTo>
                              <a:lnTo>
                                <a:pt x="161" y="37"/>
                              </a:lnTo>
                              <a:lnTo>
                                <a:pt x="163" y="35"/>
                              </a:lnTo>
                              <a:lnTo>
                                <a:pt x="164" y="35"/>
                              </a:lnTo>
                              <a:lnTo>
                                <a:pt x="164" y="34"/>
                              </a:lnTo>
                              <a:lnTo>
                                <a:pt x="168" y="29"/>
                              </a:lnTo>
                              <a:lnTo>
                                <a:pt x="171" y="28"/>
                              </a:lnTo>
                              <a:lnTo>
                                <a:pt x="174" y="28"/>
                              </a:lnTo>
                              <a:lnTo>
                                <a:pt x="177" y="31"/>
                              </a:lnTo>
                              <a:lnTo>
                                <a:pt x="180" y="35"/>
                              </a:lnTo>
                              <a:lnTo>
                                <a:pt x="182" y="41"/>
                              </a:lnTo>
                              <a:lnTo>
                                <a:pt x="183" y="48"/>
                              </a:lnTo>
                              <a:lnTo>
                                <a:pt x="183" y="57"/>
                              </a:lnTo>
                              <a:lnTo>
                                <a:pt x="185" y="62"/>
                              </a:lnTo>
                              <a:lnTo>
                                <a:pt x="185" y="69"/>
                              </a:lnTo>
                              <a:lnTo>
                                <a:pt x="183" y="75"/>
                              </a:lnTo>
                              <a:lnTo>
                                <a:pt x="182" y="75"/>
                              </a:lnTo>
                              <a:lnTo>
                                <a:pt x="182" y="73"/>
                              </a:lnTo>
                              <a:lnTo>
                                <a:pt x="180" y="73"/>
                              </a:lnTo>
                              <a:lnTo>
                                <a:pt x="179" y="73"/>
                              </a:lnTo>
                              <a:lnTo>
                                <a:pt x="177" y="73"/>
                              </a:lnTo>
                              <a:lnTo>
                                <a:pt x="177" y="75"/>
                              </a:lnTo>
                              <a:lnTo>
                                <a:pt x="180" y="78"/>
                              </a:lnTo>
                              <a:lnTo>
                                <a:pt x="182" y="81"/>
                              </a:lnTo>
                              <a:lnTo>
                                <a:pt x="183" y="82"/>
                              </a:lnTo>
                              <a:lnTo>
                                <a:pt x="185" y="83"/>
                              </a:lnTo>
                              <a:lnTo>
                                <a:pt x="186" y="86"/>
                              </a:lnTo>
                              <a:lnTo>
                                <a:pt x="187" y="88"/>
                              </a:lnTo>
                              <a:lnTo>
                                <a:pt x="189" y="91"/>
                              </a:lnTo>
                              <a:lnTo>
                                <a:pt x="190" y="95"/>
                              </a:lnTo>
                              <a:lnTo>
                                <a:pt x="190" y="91"/>
                              </a:lnTo>
                              <a:lnTo>
                                <a:pt x="190" y="88"/>
                              </a:lnTo>
                              <a:lnTo>
                                <a:pt x="190" y="86"/>
                              </a:lnTo>
                              <a:lnTo>
                                <a:pt x="190" y="82"/>
                              </a:lnTo>
                              <a:lnTo>
                                <a:pt x="192" y="82"/>
                              </a:lnTo>
                              <a:lnTo>
                                <a:pt x="192" y="81"/>
                              </a:lnTo>
                              <a:lnTo>
                                <a:pt x="193" y="81"/>
                              </a:lnTo>
                              <a:lnTo>
                                <a:pt x="195" y="81"/>
                              </a:lnTo>
                              <a:lnTo>
                                <a:pt x="196" y="81"/>
                              </a:lnTo>
                              <a:lnTo>
                                <a:pt x="198" y="81"/>
                              </a:lnTo>
                              <a:lnTo>
                                <a:pt x="199" y="82"/>
                              </a:lnTo>
                              <a:lnTo>
                                <a:pt x="201" y="82"/>
                              </a:lnTo>
                              <a:lnTo>
                                <a:pt x="202" y="83"/>
                              </a:lnTo>
                              <a:lnTo>
                                <a:pt x="204" y="85"/>
                              </a:lnTo>
                              <a:lnTo>
                                <a:pt x="205" y="88"/>
                              </a:lnTo>
                              <a:lnTo>
                                <a:pt x="205" y="91"/>
                              </a:lnTo>
                              <a:lnTo>
                                <a:pt x="205" y="92"/>
                              </a:lnTo>
                              <a:lnTo>
                                <a:pt x="205" y="97"/>
                              </a:lnTo>
                              <a:lnTo>
                                <a:pt x="206" y="102"/>
                              </a:lnTo>
                              <a:lnTo>
                                <a:pt x="208" y="108"/>
                              </a:lnTo>
                              <a:lnTo>
                                <a:pt x="209" y="116"/>
                              </a:lnTo>
                              <a:lnTo>
                                <a:pt x="211" y="122"/>
                              </a:lnTo>
                              <a:lnTo>
                                <a:pt x="212" y="126"/>
                              </a:lnTo>
                              <a:lnTo>
                                <a:pt x="214" y="129"/>
                              </a:lnTo>
                              <a:lnTo>
                                <a:pt x="215" y="130"/>
                              </a:lnTo>
                              <a:lnTo>
                                <a:pt x="215" y="132"/>
                              </a:lnTo>
                              <a:lnTo>
                                <a:pt x="217" y="132"/>
                              </a:lnTo>
                              <a:lnTo>
                                <a:pt x="218" y="136"/>
                              </a:lnTo>
                              <a:lnTo>
                                <a:pt x="220" y="139"/>
                              </a:lnTo>
                              <a:lnTo>
                                <a:pt x="221" y="143"/>
                              </a:lnTo>
                              <a:lnTo>
                                <a:pt x="221" y="148"/>
                              </a:lnTo>
                              <a:lnTo>
                                <a:pt x="221" y="152"/>
                              </a:lnTo>
                              <a:lnTo>
                                <a:pt x="220" y="157"/>
                              </a:lnTo>
                              <a:lnTo>
                                <a:pt x="220" y="161"/>
                              </a:lnTo>
                              <a:lnTo>
                                <a:pt x="220" y="167"/>
                              </a:lnTo>
                              <a:lnTo>
                                <a:pt x="220" y="170"/>
                              </a:lnTo>
                              <a:lnTo>
                                <a:pt x="221" y="173"/>
                              </a:lnTo>
                              <a:lnTo>
                                <a:pt x="221" y="176"/>
                              </a:lnTo>
                              <a:lnTo>
                                <a:pt x="223" y="179"/>
                              </a:lnTo>
                              <a:lnTo>
                                <a:pt x="223" y="183"/>
                              </a:lnTo>
                              <a:lnTo>
                                <a:pt x="223" y="186"/>
                              </a:lnTo>
                              <a:lnTo>
                                <a:pt x="221" y="189"/>
                              </a:lnTo>
                              <a:lnTo>
                                <a:pt x="221" y="193"/>
                              </a:lnTo>
                              <a:lnTo>
                                <a:pt x="220" y="192"/>
                              </a:lnTo>
                              <a:lnTo>
                                <a:pt x="220" y="187"/>
                              </a:lnTo>
                              <a:lnTo>
                                <a:pt x="218" y="184"/>
                              </a:lnTo>
                              <a:lnTo>
                                <a:pt x="217" y="180"/>
                              </a:lnTo>
                              <a:lnTo>
                                <a:pt x="215" y="176"/>
                              </a:lnTo>
                              <a:lnTo>
                                <a:pt x="214" y="173"/>
                              </a:lnTo>
                              <a:lnTo>
                                <a:pt x="212" y="171"/>
                              </a:lnTo>
                              <a:lnTo>
                                <a:pt x="211" y="173"/>
                              </a:lnTo>
                              <a:lnTo>
                                <a:pt x="212" y="176"/>
                              </a:lnTo>
                              <a:lnTo>
                                <a:pt x="212" y="177"/>
                              </a:lnTo>
                              <a:lnTo>
                                <a:pt x="214" y="179"/>
                              </a:lnTo>
                              <a:lnTo>
                                <a:pt x="214" y="180"/>
                              </a:lnTo>
                              <a:lnTo>
                                <a:pt x="215" y="183"/>
                              </a:lnTo>
                              <a:lnTo>
                                <a:pt x="217" y="186"/>
                              </a:lnTo>
                              <a:lnTo>
                                <a:pt x="217" y="189"/>
                              </a:lnTo>
                              <a:lnTo>
                                <a:pt x="218" y="190"/>
                              </a:lnTo>
                              <a:lnTo>
                                <a:pt x="218" y="193"/>
                              </a:lnTo>
                              <a:lnTo>
                                <a:pt x="218" y="196"/>
                              </a:lnTo>
                              <a:lnTo>
                                <a:pt x="220" y="199"/>
                              </a:lnTo>
                              <a:lnTo>
                                <a:pt x="220" y="203"/>
                              </a:lnTo>
                              <a:lnTo>
                                <a:pt x="220" y="211"/>
                              </a:lnTo>
                              <a:lnTo>
                                <a:pt x="218" y="217"/>
                              </a:lnTo>
                              <a:lnTo>
                                <a:pt x="218" y="222"/>
                              </a:lnTo>
                              <a:lnTo>
                                <a:pt x="217" y="230"/>
                              </a:lnTo>
                              <a:lnTo>
                                <a:pt x="215" y="230"/>
                              </a:lnTo>
                              <a:lnTo>
                                <a:pt x="215" y="228"/>
                              </a:lnTo>
                              <a:lnTo>
                                <a:pt x="214" y="228"/>
                              </a:lnTo>
                              <a:lnTo>
                                <a:pt x="212" y="228"/>
                              </a:lnTo>
                              <a:lnTo>
                                <a:pt x="211" y="227"/>
                              </a:lnTo>
                              <a:lnTo>
                                <a:pt x="209" y="228"/>
                              </a:lnTo>
                              <a:lnTo>
                                <a:pt x="209" y="230"/>
                              </a:lnTo>
                              <a:lnTo>
                                <a:pt x="208" y="233"/>
                              </a:lnTo>
                              <a:lnTo>
                                <a:pt x="205" y="241"/>
                              </a:lnTo>
                              <a:lnTo>
                                <a:pt x="202" y="252"/>
                              </a:lnTo>
                              <a:lnTo>
                                <a:pt x="198" y="263"/>
                              </a:lnTo>
                              <a:lnTo>
                                <a:pt x="192" y="272"/>
                              </a:lnTo>
                              <a:lnTo>
                                <a:pt x="189" y="275"/>
                              </a:lnTo>
                              <a:lnTo>
                                <a:pt x="186" y="278"/>
                              </a:lnTo>
                              <a:lnTo>
                                <a:pt x="182" y="278"/>
                              </a:lnTo>
                              <a:lnTo>
                                <a:pt x="177" y="278"/>
                              </a:lnTo>
                              <a:lnTo>
                                <a:pt x="176" y="278"/>
                              </a:lnTo>
                              <a:lnTo>
                                <a:pt x="174" y="279"/>
                              </a:lnTo>
                              <a:lnTo>
                                <a:pt x="174" y="281"/>
                              </a:lnTo>
                              <a:lnTo>
                                <a:pt x="173" y="281"/>
                              </a:lnTo>
                              <a:lnTo>
                                <a:pt x="171" y="282"/>
                              </a:lnTo>
                              <a:lnTo>
                                <a:pt x="170" y="284"/>
                              </a:lnTo>
                              <a:lnTo>
                                <a:pt x="168" y="285"/>
                              </a:lnTo>
                              <a:lnTo>
                                <a:pt x="168" y="287"/>
                              </a:lnTo>
                              <a:lnTo>
                                <a:pt x="167" y="287"/>
                              </a:lnTo>
                              <a:lnTo>
                                <a:pt x="166" y="288"/>
                              </a:lnTo>
                              <a:lnTo>
                                <a:pt x="141" y="293"/>
                              </a:lnTo>
                              <a:lnTo>
                                <a:pt x="128" y="297"/>
                              </a:lnTo>
                              <a:lnTo>
                                <a:pt x="128" y="296"/>
                              </a:lnTo>
                              <a:lnTo>
                                <a:pt x="126" y="294"/>
                              </a:lnTo>
                              <a:lnTo>
                                <a:pt x="125" y="294"/>
                              </a:lnTo>
                              <a:lnTo>
                                <a:pt x="123" y="294"/>
                              </a:lnTo>
                              <a:lnTo>
                                <a:pt x="122" y="293"/>
                              </a:lnTo>
                              <a:lnTo>
                                <a:pt x="122" y="281"/>
                              </a:lnTo>
                              <a:lnTo>
                                <a:pt x="120" y="269"/>
                              </a:lnTo>
                              <a:lnTo>
                                <a:pt x="120" y="258"/>
                              </a:lnTo>
                              <a:lnTo>
                                <a:pt x="119" y="247"/>
                              </a:lnTo>
                              <a:lnTo>
                                <a:pt x="119" y="237"/>
                              </a:lnTo>
                              <a:lnTo>
                                <a:pt x="117" y="228"/>
                              </a:lnTo>
                              <a:lnTo>
                                <a:pt x="119" y="220"/>
                              </a:lnTo>
                              <a:lnTo>
                                <a:pt x="119" y="211"/>
                              </a:lnTo>
                              <a:lnTo>
                                <a:pt x="125" y="203"/>
                              </a:lnTo>
                              <a:lnTo>
                                <a:pt x="129" y="200"/>
                              </a:lnTo>
                              <a:lnTo>
                                <a:pt x="133" y="202"/>
                              </a:lnTo>
                              <a:lnTo>
                                <a:pt x="136" y="205"/>
                              </a:lnTo>
                              <a:lnTo>
                                <a:pt x="139" y="208"/>
                              </a:lnTo>
                              <a:lnTo>
                                <a:pt x="142" y="212"/>
                              </a:lnTo>
                              <a:lnTo>
                                <a:pt x="142" y="215"/>
                              </a:lnTo>
                              <a:lnTo>
                                <a:pt x="144" y="215"/>
                              </a:lnTo>
                              <a:lnTo>
                                <a:pt x="142" y="212"/>
                              </a:lnTo>
                              <a:lnTo>
                                <a:pt x="142" y="209"/>
                              </a:lnTo>
                              <a:lnTo>
                                <a:pt x="141" y="208"/>
                              </a:lnTo>
                              <a:lnTo>
                                <a:pt x="141" y="205"/>
                              </a:lnTo>
                              <a:lnTo>
                                <a:pt x="139" y="203"/>
                              </a:lnTo>
                              <a:lnTo>
                                <a:pt x="139" y="200"/>
                              </a:lnTo>
                              <a:lnTo>
                                <a:pt x="138" y="200"/>
                              </a:lnTo>
                              <a:lnTo>
                                <a:pt x="138" y="199"/>
                              </a:lnTo>
                              <a:lnTo>
                                <a:pt x="135" y="198"/>
                              </a:lnTo>
                              <a:lnTo>
                                <a:pt x="132" y="198"/>
                              </a:lnTo>
                              <a:lnTo>
                                <a:pt x="129" y="198"/>
                              </a:lnTo>
                              <a:lnTo>
                                <a:pt x="128" y="198"/>
                              </a:lnTo>
                              <a:lnTo>
                                <a:pt x="126" y="199"/>
                              </a:lnTo>
                              <a:lnTo>
                                <a:pt x="123" y="200"/>
                              </a:lnTo>
                              <a:lnTo>
                                <a:pt x="122" y="203"/>
                              </a:lnTo>
                              <a:lnTo>
                                <a:pt x="119" y="208"/>
                              </a:lnTo>
                              <a:lnTo>
                                <a:pt x="119" y="202"/>
                              </a:lnTo>
                              <a:lnTo>
                                <a:pt x="120" y="199"/>
                              </a:lnTo>
                              <a:lnTo>
                                <a:pt x="125" y="196"/>
                              </a:lnTo>
                              <a:lnTo>
                                <a:pt x="128" y="195"/>
                              </a:lnTo>
                              <a:lnTo>
                                <a:pt x="132" y="193"/>
                              </a:lnTo>
                              <a:lnTo>
                                <a:pt x="136" y="192"/>
                              </a:lnTo>
                              <a:lnTo>
                                <a:pt x="139" y="192"/>
                              </a:lnTo>
                              <a:lnTo>
                                <a:pt x="142" y="192"/>
                              </a:lnTo>
                              <a:lnTo>
                                <a:pt x="144" y="189"/>
                              </a:lnTo>
                              <a:lnTo>
                                <a:pt x="145" y="187"/>
                              </a:lnTo>
                              <a:lnTo>
                                <a:pt x="147" y="186"/>
                              </a:lnTo>
                              <a:lnTo>
                                <a:pt x="149" y="186"/>
                              </a:lnTo>
                              <a:lnTo>
                                <a:pt x="151" y="184"/>
                              </a:lnTo>
                              <a:lnTo>
                                <a:pt x="152" y="183"/>
                              </a:lnTo>
                              <a:lnTo>
                                <a:pt x="154" y="181"/>
                              </a:lnTo>
                              <a:lnTo>
                                <a:pt x="155" y="177"/>
                              </a:lnTo>
                              <a:lnTo>
                                <a:pt x="154" y="179"/>
                              </a:lnTo>
                              <a:lnTo>
                                <a:pt x="152" y="179"/>
                              </a:lnTo>
                              <a:lnTo>
                                <a:pt x="149" y="180"/>
                              </a:lnTo>
                              <a:lnTo>
                                <a:pt x="148" y="181"/>
                              </a:lnTo>
                              <a:lnTo>
                                <a:pt x="147" y="183"/>
                              </a:lnTo>
                              <a:lnTo>
                                <a:pt x="145" y="184"/>
                              </a:lnTo>
                              <a:lnTo>
                                <a:pt x="144" y="187"/>
                              </a:lnTo>
                              <a:lnTo>
                                <a:pt x="142" y="189"/>
                              </a:lnTo>
                              <a:lnTo>
                                <a:pt x="138" y="189"/>
                              </a:lnTo>
                              <a:lnTo>
                                <a:pt x="135" y="189"/>
                              </a:lnTo>
                              <a:lnTo>
                                <a:pt x="132" y="190"/>
                              </a:lnTo>
                              <a:lnTo>
                                <a:pt x="129" y="190"/>
                              </a:lnTo>
                              <a:lnTo>
                                <a:pt x="126" y="192"/>
                              </a:lnTo>
                              <a:lnTo>
                                <a:pt x="123" y="193"/>
                              </a:lnTo>
                              <a:lnTo>
                                <a:pt x="120" y="196"/>
                              </a:lnTo>
                              <a:lnTo>
                                <a:pt x="117" y="199"/>
                              </a:lnTo>
                              <a:lnTo>
                                <a:pt x="116" y="195"/>
                              </a:lnTo>
                              <a:lnTo>
                                <a:pt x="114" y="190"/>
                              </a:lnTo>
                              <a:lnTo>
                                <a:pt x="114" y="187"/>
                              </a:lnTo>
                              <a:lnTo>
                                <a:pt x="114" y="186"/>
                              </a:lnTo>
                              <a:lnTo>
                                <a:pt x="114" y="183"/>
                              </a:lnTo>
                              <a:lnTo>
                                <a:pt x="116" y="180"/>
                              </a:lnTo>
                              <a:lnTo>
                                <a:pt x="117" y="177"/>
                              </a:lnTo>
                              <a:lnTo>
                                <a:pt x="120" y="174"/>
                              </a:lnTo>
                              <a:lnTo>
                                <a:pt x="120" y="170"/>
                              </a:lnTo>
                              <a:lnTo>
                                <a:pt x="122" y="167"/>
                              </a:lnTo>
                              <a:lnTo>
                                <a:pt x="123" y="165"/>
                              </a:lnTo>
                              <a:lnTo>
                                <a:pt x="126" y="162"/>
                              </a:lnTo>
                              <a:lnTo>
                                <a:pt x="128" y="162"/>
                              </a:lnTo>
                              <a:lnTo>
                                <a:pt x="129" y="161"/>
                              </a:lnTo>
                              <a:lnTo>
                                <a:pt x="130" y="160"/>
                              </a:lnTo>
                              <a:lnTo>
                                <a:pt x="133" y="158"/>
                              </a:lnTo>
                              <a:lnTo>
                                <a:pt x="135" y="157"/>
                              </a:lnTo>
                              <a:lnTo>
                                <a:pt x="136" y="157"/>
                              </a:lnTo>
                              <a:lnTo>
                                <a:pt x="139" y="155"/>
                              </a:lnTo>
                              <a:lnTo>
                                <a:pt x="142" y="155"/>
                              </a:lnTo>
                              <a:lnTo>
                                <a:pt x="144" y="155"/>
                              </a:lnTo>
                              <a:lnTo>
                                <a:pt x="147" y="155"/>
                              </a:lnTo>
                              <a:lnTo>
                                <a:pt x="148" y="155"/>
                              </a:lnTo>
                              <a:lnTo>
                                <a:pt x="145" y="154"/>
                              </a:lnTo>
                              <a:lnTo>
                                <a:pt x="142" y="152"/>
                              </a:lnTo>
                              <a:lnTo>
                                <a:pt x="141" y="152"/>
                              </a:lnTo>
                              <a:lnTo>
                                <a:pt x="138" y="152"/>
                              </a:lnTo>
                              <a:lnTo>
                                <a:pt x="135" y="152"/>
                              </a:lnTo>
                              <a:lnTo>
                                <a:pt x="133" y="154"/>
                              </a:lnTo>
                              <a:lnTo>
                                <a:pt x="130" y="157"/>
                              </a:lnTo>
                              <a:lnTo>
                                <a:pt x="129" y="158"/>
                              </a:lnTo>
                              <a:lnTo>
                                <a:pt x="126" y="161"/>
                              </a:lnTo>
                              <a:lnTo>
                                <a:pt x="125" y="162"/>
                              </a:lnTo>
                              <a:lnTo>
                                <a:pt x="122" y="167"/>
                              </a:lnTo>
                              <a:lnTo>
                                <a:pt x="120" y="170"/>
                              </a:lnTo>
                              <a:lnTo>
                                <a:pt x="117" y="173"/>
                              </a:lnTo>
                              <a:lnTo>
                                <a:pt x="116" y="177"/>
                              </a:lnTo>
                              <a:lnTo>
                                <a:pt x="114" y="180"/>
                              </a:lnTo>
                              <a:lnTo>
                                <a:pt x="113" y="184"/>
                              </a:lnTo>
                              <a:lnTo>
                                <a:pt x="113" y="189"/>
                              </a:lnTo>
                              <a:lnTo>
                                <a:pt x="113" y="192"/>
                              </a:lnTo>
                              <a:lnTo>
                                <a:pt x="114" y="196"/>
                              </a:lnTo>
                              <a:lnTo>
                                <a:pt x="116" y="200"/>
                              </a:lnTo>
                              <a:lnTo>
                                <a:pt x="117" y="205"/>
                              </a:lnTo>
                              <a:lnTo>
                                <a:pt x="117" y="211"/>
                              </a:lnTo>
                              <a:lnTo>
                                <a:pt x="117" y="217"/>
                              </a:lnTo>
                              <a:lnTo>
                                <a:pt x="117" y="225"/>
                              </a:lnTo>
                              <a:lnTo>
                                <a:pt x="117" y="239"/>
                              </a:lnTo>
                              <a:lnTo>
                                <a:pt x="117" y="255"/>
                              </a:lnTo>
                              <a:lnTo>
                                <a:pt x="117" y="269"/>
                              </a:lnTo>
                              <a:lnTo>
                                <a:pt x="119" y="282"/>
                              </a:lnTo>
                              <a:lnTo>
                                <a:pt x="120" y="294"/>
                              </a:lnTo>
                              <a:lnTo>
                                <a:pt x="120" y="316"/>
                              </a:lnTo>
                              <a:lnTo>
                                <a:pt x="120" y="339"/>
                              </a:lnTo>
                              <a:lnTo>
                                <a:pt x="120" y="351"/>
                              </a:lnTo>
                              <a:lnTo>
                                <a:pt x="120" y="357"/>
                              </a:lnTo>
                              <a:lnTo>
                                <a:pt x="120" y="358"/>
                              </a:lnTo>
                              <a:lnTo>
                                <a:pt x="120" y="360"/>
                              </a:lnTo>
                              <a:lnTo>
                                <a:pt x="122" y="360"/>
                              </a:lnTo>
                              <a:lnTo>
                                <a:pt x="122" y="369"/>
                              </a:lnTo>
                              <a:lnTo>
                                <a:pt x="122" y="377"/>
                              </a:lnTo>
                              <a:lnTo>
                                <a:pt x="122" y="386"/>
                              </a:lnTo>
                              <a:lnTo>
                                <a:pt x="122" y="394"/>
                              </a:lnTo>
                              <a:lnTo>
                                <a:pt x="122" y="401"/>
                              </a:lnTo>
                              <a:lnTo>
                                <a:pt x="123" y="408"/>
                              </a:lnTo>
                              <a:lnTo>
                                <a:pt x="123" y="415"/>
                              </a:lnTo>
                              <a:lnTo>
                                <a:pt x="123" y="421"/>
                              </a:lnTo>
                              <a:lnTo>
                                <a:pt x="120" y="421"/>
                              </a:lnTo>
                              <a:lnTo>
                                <a:pt x="119" y="421"/>
                              </a:lnTo>
                              <a:lnTo>
                                <a:pt x="116" y="421"/>
                              </a:lnTo>
                              <a:lnTo>
                                <a:pt x="114" y="420"/>
                              </a:lnTo>
                              <a:lnTo>
                                <a:pt x="113" y="420"/>
                              </a:lnTo>
                              <a:lnTo>
                                <a:pt x="110" y="418"/>
                              </a:lnTo>
                              <a:lnTo>
                                <a:pt x="109" y="418"/>
                              </a:lnTo>
                              <a:lnTo>
                                <a:pt x="107" y="418"/>
                              </a:lnTo>
                              <a:close/>
                            </a:path>
                          </a:pathLst>
                        </a:custGeom>
                        <a:solidFill>
                          <a:srgbClr val="449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56"/>
                      <wps:cNvSpPr>
                        <a:spLocks/>
                      </wps:cNvSpPr>
                      <wps:spPr bwMode="auto">
                        <a:xfrm>
                          <a:off x="3372" y="2028"/>
                          <a:ext cx="5" cy="8"/>
                        </a:xfrm>
                        <a:custGeom>
                          <a:avLst/>
                          <a:gdLst>
                            <a:gd name="T0" fmla="*/ 0 w 15"/>
                            <a:gd name="T1" fmla="*/ 4 h 20"/>
                            <a:gd name="T2" fmla="*/ 0 w 15"/>
                            <a:gd name="T3" fmla="*/ 4 h 20"/>
                            <a:gd name="T4" fmla="*/ 0 w 15"/>
                            <a:gd name="T5" fmla="*/ 4 h 20"/>
                            <a:gd name="T6" fmla="*/ 0 w 15"/>
                            <a:gd name="T7" fmla="*/ 4 h 20"/>
                            <a:gd name="T8" fmla="*/ 0 w 15"/>
                            <a:gd name="T9" fmla="*/ 4 h 20"/>
                            <a:gd name="T10" fmla="*/ 0 w 15"/>
                            <a:gd name="T11" fmla="*/ 3 h 20"/>
                            <a:gd name="T12" fmla="*/ 0 w 15"/>
                            <a:gd name="T13" fmla="*/ 2 h 20"/>
                            <a:gd name="T14" fmla="*/ 0 w 15"/>
                            <a:gd name="T15" fmla="*/ 2 h 20"/>
                            <a:gd name="T16" fmla="*/ 0 w 15"/>
                            <a:gd name="T17" fmla="*/ 1 h 20"/>
                            <a:gd name="T18" fmla="*/ 0 w 15"/>
                            <a:gd name="T19" fmla="*/ 1 h 20"/>
                            <a:gd name="T20" fmla="*/ 0 w 15"/>
                            <a:gd name="T21" fmla="*/ 0 h 20"/>
                            <a:gd name="T22" fmla="*/ 1 w 15"/>
                            <a:gd name="T23" fmla="*/ 0 h 20"/>
                            <a:gd name="T24" fmla="*/ 1 w 15"/>
                            <a:gd name="T25" fmla="*/ 0 h 20"/>
                            <a:gd name="T26" fmla="*/ 1 w 15"/>
                            <a:gd name="T27" fmla="*/ 0 h 20"/>
                            <a:gd name="T28" fmla="*/ 1 w 15"/>
                            <a:gd name="T29" fmla="*/ 0 h 20"/>
                            <a:gd name="T30" fmla="*/ 1 w 15"/>
                            <a:gd name="T31" fmla="*/ 0 h 20"/>
                            <a:gd name="T32" fmla="*/ 2 w 15"/>
                            <a:gd name="T33" fmla="*/ 1 h 20"/>
                            <a:gd name="T34" fmla="*/ 2 w 15"/>
                            <a:gd name="T35" fmla="*/ 1 h 20"/>
                            <a:gd name="T36" fmla="*/ 2 w 15"/>
                            <a:gd name="T37" fmla="*/ 1 h 20"/>
                            <a:gd name="T38" fmla="*/ 2 w 15"/>
                            <a:gd name="T39" fmla="*/ 1 h 20"/>
                            <a:gd name="T40" fmla="*/ 2 w 15"/>
                            <a:gd name="T41" fmla="*/ 1 h 20"/>
                            <a:gd name="T42" fmla="*/ 2 w 15"/>
                            <a:gd name="T43" fmla="*/ 1 h 20"/>
                            <a:gd name="T44" fmla="*/ 2 w 15"/>
                            <a:gd name="T45" fmla="*/ 2 h 20"/>
                            <a:gd name="T46" fmla="*/ 2 w 15"/>
                            <a:gd name="T47" fmla="*/ 2 h 20"/>
                            <a:gd name="T48" fmla="*/ 2 w 15"/>
                            <a:gd name="T49" fmla="*/ 3 h 20"/>
                            <a:gd name="T50" fmla="*/ 2 w 15"/>
                            <a:gd name="T51" fmla="*/ 4 h 20"/>
                            <a:gd name="T52" fmla="*/ 2 w 15"/>
                            <a:gd name="T53" fmla="*/ 4 h 20"/>
                            <a:gd name="T54" fmla="*/ 2 w 15"/>
                            <a:gd name="T55" fmla="*/ 4 h 20"/>
                            <a:gd name="T56" fmla="*/ 2 w 15"/>
                            <a:gd name="T57" fmla="*/ 4 h 20"/>
                            <a:gd name="T58" fmla="*/ 1 w 15"/>
                            <a:gd name="T59" fmla="*/ 4 h 20"/>
                            <a:gd name="T60" fmla="*/ 1 w 15"/>
                            <a:gd name="T61" fmla="*/ 4 h 20"/>
                            <a:gd name="T62" fmla="*/ 1 w 15"/>
                            <a:gd name="T63" fmla="*/ 4 h 20"/>
                            <a:gd name="T64" fmla="*/ 0 w 15"/>
                            <a:gd name="T65" fmla="*/ 4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 h="20">
                              <a:moveTo>
                                <a:pt x="3" y="19"/>
                              </a:moveTo>
                              <a:lnTo>
                                <a:pt x="3" y="17"/>
                              </a:lnTo>
                              <a:lnTo>
                                <a:pt x="2" y="15"/>
                              </a:lnTo>
                              <a:lnTo>
                                <a:pt x="2" y="10"/>
                              </a:lnTo>
                              <a:lnTo>
                                <a:pt x="0" y="7"/>
                              </a:lnTo>
                              <a:lnTo>
                                <a:pt x="0" y="4"/>
                              </a:lnTo>
                              <a:lnTo>
                                <a:pt x="2" y="3"/>
                              </a:lnTo>
                              <a:lnTo>
                                <a:pt x="3" y="1"/>
                              </a:lnTo>
                              <a:lnTo>
                                <a:pt x="5" y="0"/>
                              </a:lnTo>
                              <a:lnTo>
                                <a:pt x="6" y="0"/>
                              </a:lnTo>
                              <a:lnTo>
                                <a:pt x="7" y="0"/>
                              </a:lnTo>
                              <a:lnTo>
                                <a:pt x="7" y="1"/>
                              </a:lnTo>
                              <a:lnTo>
                                <a:pt x="9" y="1"/>
                              </a:lnTo>
                              <a:lnTo>
                                <a:pt x="10" y="4"/>
                              </a:lnTo>
                              <a:lnTo>
                                <a:pt x="12" y="4"/>
                              </a:lnTo>
                              <a:lnTo>
                                <a:pt x="13" y="4"/>
                              </a:lnTo>
                              <a:lnTo>
                                <a:pt x="13" y="6"/>
                              </a:lnTo>
                              <a:lnTo>
                                <a:pt x="13" y="7"/>
                              </a:lnTo>
                              <a:lnTo>
                                <a:pt x="15" y="10"/>
                              </a:lnTo>
                              <a:lnTo>
                                <a:pt x="15" y="15"/>
                              </a:lnTo>
                              <a:lnTo>
                                <a:pt x="13" y="16"/>
                              </a:lnTo>
                              <a:lnTo>
                                <a:pt x="12" y="17"/>
                              </a:lnTo>
                              <a:lnTo>
                                <a:pt x="12" y="19"/>
                              </a:lnTo>
                              <a:lnTo>
                                <a:pt x="10" y="20"/>
                              </a:lnTo>
                              <a:lnTo>
                                <a:pt x="9" y="20"/>
                              </a:lnTo>
                              <a:lnTo>
                                <a:pt x="6" y="20"/>
                              </a:lnTo>
                              <a:lnTo>
                                <a:pt x="5" y="19"/>
                              </a:lnTo>
                              <a:lnTo>
                                <a:pt x="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57"/>
                      <wps:cNvSpPr>
                        <a:spLocks/>
                      </wps:cNvSpPr>
                      <wps:spPr bwMode="auto">
                        <a:xfrm>
                          <a:off x="3381" y="2026"/>
                          <a:ext cx="6" cy="10"/>
                        </a:xfrm>
                        <a:custGeom>
                          <a:avLst/>
                          <a:gdLst>
                            <a:gd name="T0" fmla="*/ 0 w 16"/>
                            <a:gd name="T1" fmla="*/ 1 h 27"/>
                            <a:gd name="T2" fmla="*/ 1 w 16"/>
                            <a:gd name="T3" fmla="*/ 1 h 27"/>
                            <a:gd name="T4" fmla="*/ 1 w 16"/>
                            <a:gd name="T5" fmla="*/ 0 h 27"/>
                            <a:gd name="T6" fmla="*/ 1 w 16"/>
                            <a:gd name="T7" fmla="*/ 0 h 27"/>
                            <a:gd name="T8" fmla="*/ 1 w 16"/>
                            <a:gd name="T9" fmla="*/ 0 h 27"/>
                            <a:gd name="T10" fmla="*/ 1 w 16"/>
                            <a:gd name="T11" fmla="*/ 0 h 27"/>
                            <a:gd name="T12" fmla="*/ 1 w 16"/>
                            <a:gd name="T13" fmla="*/ 0 h 27"/>
                            <a:gd name="T14" fmla="*/ 2 w 16"/>
                            <a:gd name="T15" fmla="*/ 0 h 27"/>
                            <a:gd name="T16" fmla="*/ 2 w 16"/>
                            <a:gd name="T17" fmla="*/ 0 h 27"/>
                            <a:gd name="T18" fmla="*/ 2 w 16"/>
                            <a:gd name="T19" fmla="*/ 0 h 27"/>
                            <a:gd name="T20" fmla="*/ 2 w 16"/>
                            <a:gd name="T21" fmla="*/ 0 h 27"/>
                            <a:gd name="T22" fmla="*/ 2 w 16"/>
                            <a:gd name="T23" fmla="*/ 0 h 27"/>
                            <a:gd name="T24" fmla="*/ 2 w 16"/>
                            <a:gd name="T25" fmla="*/ 0 h 27"/>
                            <a:gd name="T26" fmla="*/ 2 w 16"/>
                            <a:gd name="T27" fmla="*/ 1 h 27"/>
                            <a:gd name="T28" fmla="*/ 2 w 16"/>
                            <a:gd name="T29" fmla="*/ 1 h 27"/>
                            <a:gd name="T30" fmla="*/ 2 w 16"/>
                            <a:gd name="T31" fmla="*/ 1 h 27"/>
                            <a:gd name="T32" fmla="*/ 3 w 16"/>
                            <a:gd name="T33" fmla="*/ 1 h 27"/>
                            <a:gd name="T34" fmla="*/ 3 w 16"/>
                            <a:gd name="T35" fmla="*/ 1 h 27"/>
                            <a:gd name="T36" fmla="*/ 3 w 16"/>
                            <a:gd name="T37" fmla="*/ 1 h 27"/>
                            <a:gd name="T38" fmla="*/ 3 w 16"/>
                            <a:gd name="T39" fmla="*/ 1 h 27"/>
                            <a:gd name="T40" fmla="*/ 3 w 16"/>
                            <a:gd name="T41" fmla="*/ 2 h 27"/>
                            <a:gd name="T42" fmla="*/ 3 w 16"/>
                            <a:gd name="T43" fmla="*/ 3 h 27"/>
                            <a:gd name="T44" fmla="*/ 3 w 16"/>
                            <a:gd name="T45" fmla="*/ 4 h 27"/>
                            <a:gd name="T46" fmla="*/ 3 w 16"/>
                            <a:gd name="T47" fmla="*/ 4 h 27"/>
                            <a:gd name="T48" fmla="*/ 2 w 16"/>
                            <a:gd name="T49" fmla="*/ 4 h 27"/>
                            <a:gd name="T50" fmla="*/ 2 w 16"/>
                            <a:gd name="T51" fmla="*/ 4 h 27"/>
                            <a:gd name="T52" fmla="*/ 2 w 16"/>
                            <a:gd name="T53" fmla="*/ 4 h 27"/>
                            <a:gd name="T54" fmla="*/ 1 w 16"/>
                            <a:gd name="T55" fmla="*/ 5 h 27"/>
                            <a:gd name="T56" fmla="*/ 1 w 16"/>
                            <a:gd name="T57" fmla="*/ 5 h 27"/>
                            <a:gd name="T58" fmla="*/ 0 w 16"/>
                            <a:gd name="T59" fmla="*/ 4 h 27"/>
                            <a:gd name="T60" fmla="*/ 0 w 16"/>
                            <a:gd name="T61" fmla="*/ 3 h 27"/>
                            <a:gd name="T62" fmla="*/ 0 w 16"/>
                            <a:gd name="T63" fmla="*/ 3 h 27"/>
                            <a:gd name="T64" fmla="*/ 0 w 16"/>
                            <a:gd name="T65" fmla="*/ 2 h 27"/>
                            <a:gd name="T66" fmla="*/ 0 w 16"/>
                            <a:gd name="T67" fmla="*/ 1 h 27"/>
                            <a:gd name="T68" fmla="*/ 0 w 16"/>
                            <a:gd name="T69" fmla="*/ 1 h 27"/>
                            <a:gd name="T70" fmla="*/ 0 w 16"/>
                            <a:gd name="T71" fmla="*/ 1 h 27"/>
                            <a:gd name="T72" fmla="*/ 0 w 16"/>
                            <a:gd name="T73" fmla="*/ 1 h 2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 h="27">
                              <a:moveTo>
                                <a:pt x="1" y="3"/>
                              </a:moveTo>
                              <a:lnTo>
                                <a:pt x="3" y="3"/>
                              </a:lnTo>
                              <a:lnTo>
                                <a:pt x="3" y="1"/>
                              </a:lnTo>
                              <a:lnTo>
                                <a:pt x="3" y="0"/>
                              </a:lnTo>
                              <a:lnTo>
                                <a:pt x="4" y="0"/>
                              </a:lnTo>
                              <a:lnTo>
                                <a:pt x="6" y="0"/>
                              </a:lnTo>
                              <a:lnTo>
                                <a:pt x="7" y="0"/>
                              </a:lnTo>
                              <a:lnTo>
                                <a:pt x="9" y="0"/>
                              </a:lnTo>
                              <a:lnTo>
                                <a:pt x="10" y="3"/>
                              </a:lnTo>
                              <a:lnTo>
                                <a:pt x="10" y="4"/>
                              </a:lnTo>
                              <a:lnTo>
                                <a:pt x="12" y="4"/>
                              </a:lnTo>
                              <a:lnTo>
                                <a:pt x="13" y="4"/>
                              </a:lnTo>
                              <a:lnTo>
                                <a:pt x="15" y="4"/>
                              </a:lnTo>
                              <a:lnTo>
                                <a:pt x="16" y="5"/>
                              </a:lnTo>
                              <a:lnTo>
                                <a:pt x="16" y="7"/>
                              </a:lnTo>
                              <a:lnTo>
                                <a:pt x="16" y="10"/>
                              </a:lnTo>
                              <a:lnTo>
                                <a:pt x="15" y="14"/>
                              </a:lnTo>
                              <a:lnTo>
                                <a:pt x="15" y="19"/>
                              </a:lnTo>
                              <a:lnTo>
                                <a:pt x="13" y="22"/>
                              </a:lnTo>
                              <a:lnTo>
                                <a:pt x="12" y="23"/>
                              </a:lnTo>
                              <a:lnTo>
                                <a:pt x="10" y="24"/>
                              </a:lnTo>
                              <a:lnTo>
                                <a:pt x="9" y="24"/>
                              </a:lnTo>
                              <a:lnTo>
                                <a:pt x="6" y="26"/>
                              </a:lnTo>
                              <a:lnTo>
                                <a:pt x="3" y="27"/>
                              </a:lnTo>
                              <a:lnTo>
                                <a:pt x="1" y="23"/>
                              </a:lnTo>
                              <a:lnTo>
                                <a:pt x="0" y="17"/>
                              </a:lnTo>
                              <a:lnTo>
                                <a:pt x="0" y="14"/>
                              </a:lnTo>
                              <a:lnTo>
                                <a:pt x="0" y="10"/>
                              </a:lnTo>
                              <a:lnTo>
                                <a:pt x="0" y="8"/>
                              </a:lnTo>
                              <a:lnTo>
                                <a:pt x="1" y="5"/>
                              </a:lnTo>
                              <a:lnTo>
                                <a:pt x="1" y="4"/>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58"/>
                      <wps:cNvSpPr>
                        <a:spLocks/>
                      </wps:cNvSpPr>
                      <wps:spPr bwMode="auto">
                        <a:xfrm>
                          <a:off x="3372" y="2030"/>
                          <a:ext cx="3" cy="4"/>
                        </a:xfrm>
                        <a:custGeom>
                          <a:avLst/>
                          <a:gdLst>
                            <a:gd name="T0" fmla="*/ 0 w 9"/>
                            <a:gd name="T1" fmla="*/ 2 h 12"/>
                            <a:gd name="T2" fmla="*/ 0 w 9"/>
                            <a:gd name="T3" fmla="*/ 2 h 12"/>
                            <a:gd name="T4" fmla="*/ 0 w 9"/>
                            <a:gd name="T5" fmla="*/ 2 h 12"/>
                            <a:gd name="T6" fmla="*/ 0 w 9"/>
                            <a:gd name="T7" fmla="*/ 2 h 12"/>
                            <a:gd name="T8" fmla="*/ 0 w 9"/>
                            <a:gd name="T9" fmla="*/ 2 h 12"/>
                            <a:gd name="T10" fmla="*/ 0 w 9"/>
                            <a:gd name="T11" fmla="*/ 1 h 12"/>
                            <a:gd name="T12" fmla="*/ 0 w 9"/>
                            <a:gd name="T13" fmla="*/ 1 h 12"/>
                            <a:gd name="T14" fmla="*/ 0 w 9"/>
                            <a:gd name="T15" fmla="*/ 1 h 12"/>
                            <a:gd name="T16" fmla="*/ 0 w 9"/>
                            <a:gd name="T17" fmla="*/ 0 h 12"/>
                            <a:gd name="T18" fmla="*/ 0 w 9"/>
                            <a:gd name="T19" fmla="*/ 0 h 12"/>
                            <a:gd name="T20" fmla="*/ 0 w 9"/>
                            <a:gd name="T21" fmla="*/ 0 h 12"/>
                            <a:gd name="T22" fmla="*/ 0 w 9"/>
                            <a:gd name="T23" fmla="*/ 0 h 12"/>
                            <a:gd name="T24" fmla="*/ 1 w 9"/>
                            <a:gd name="T25" fmla="*/ 0 h 12"/>
                            <a:gd name="T26" fmla="*/ 1 w 9"/>
                            <a:gd name="T27" fmla="*/ 0 h 12"/>
                            <a:gd name="T28" fmla="*/ 1 w 9"/>
                            <a:gd name="T29" fmla="*/ 0 h 12"/>
                            <a:gd name="T30" fmla="*/ 1 w 9"/>
                            <a:gd name="T31" fmla="*/ 1 h 12"/>
                            <a:gd name="T32" fmla="*/ 1 w 9"/>
                            <a:gd name="T33" fmla="*/ 1 h 12"/>
                            <a:gd name="T34" fmla="*/ 1 w 9"/>
                            <a:gd name="T35" fmla="*/ 1 h 12"/>
                            <a:gd name="T36" fmla="*/ 1 w 9"/>
                            <a:gd name="T37" fmla="*/ 1 h 12"/>
                            <a:gd name="T38" fmla="*/ 1 w 9"/>
                            <a:gd name="T39" fmla="*/ 2 h 12"/>
                            <a:gd name="T40" fmla="*/ 1 w 9"/>
                            <a:gd name="T41" fmla="*/ 2 h 12"/>
                            <a:gd name="T42" fmla="*/ 1 w 9"/>
                            <a:gd name="T43" fmla="*/ 2 h 12"/>
                            <a:gd name="T44" fmla="*/ 1 w 9"/>
                            <a:gd name="T45" fmla="*/ 2 h 12"/>
                            <a:gd name="T46" fmla="*/ 1 w 9"/>
                            <a:gd name="T47" fmla="*/ 2 h 12"/>
                            <a:gd name="T48" fmla="*/ 1 w 9"/>
                            <a:gd name="T49" fmla="*/ 2 h 12"/>
                            <a:gd name="T50" fmla="*/ 1 w 9"/>
                            <a:gd name="T51" fmla="*/ 2 h 12"/>
                            <a:gd name="T52" fmla="*/ 1 w 9"/>
                            <a:gd name="T53" fmla="*/ 2 h 12"/>
                            <a:gd name="T54" fmla="*/ 0 w 9"/>
                            <a:gd name="T55" fmla="*/ 2 h 12"/>
                            <a:gd name="T56" fmla="*/ 0 w 9"/>
                            <a:gd name="T57" fmla="*/ 2 h 1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 h="12">
                              <a:moveTo>
                                <a:pt x="2" y="12"/>
                              </a:moveTo>
                              <a:lnTo>
                                <a:pt x="2" y="12"/>
                              </a:lnTo>
                              <a:lnTo>
                                <a:pt x="2" y="11"/>
                              </a:lnTo>
                              <a:lnTo>
                                <a:pt x="0" y="11"/>
                              </a:lnTo>
                              <a:lnTo>
                                <a:pt x="0" y="8"/>
                              </a:lnTo>
                              <a:lnTo>
                                <a:pt x="0" y="6"/>
                              </a:lnTo>
                              <a:lnTo>
                                <a:pt x="0" y="5"/>
                              </a:lnTo>
                              <a:lnTo>
                                <a:pt x="0" y="2"/>
                              </a:lnTo>
                              <a:lnTo>
                                <a:pt x="2" y="0"/>
                              </a:lnTo>
                              <a:lnTo>
                                <a:pt x="3" y="0"/>
                              </a:lnTo>
                              <a:lnTo>
                                <a:pt x="3" y="2"/>
                              </a:lnTo>
                              <a:lnTo>
                                <a:pt x="4" y="2"/>
                              </a:lnTo>
                              <a:lnTo>
                                <a:pt x="6" y="2"/>
                              </a:lnTo>
                              <a:lnTo>
                                <a:pt x="7" y="2"/>
                              </a:lnTo>
                              <a:lnTo>
                                <a:pt x="9" y="3"/>
                              </a:lnTo>
                              <a:lnTo>
                                <a:pt x="9" y="6"/>
                              </a:lnTo>
                              <a:lnTo>
                                <a:pt x="9" y="8"/>
                              </a:lnTo>
                              <a:lnTo>
                                <a:pt x="9" y="9"/>
                              </a:lnTo>
                              <a:lnTo>
                                <a:pt x="9" y="11"/>
                              </a:lnTo>
                              <a:lnTo>
                                <a:pt x="7" y="12"/>
                              </a:lnTo>
                              <a:lnTo>
                                <a:pt x="6" y="12"/>
                              </a:lnTo>
                              <a:lnTo>
                                <a:pt x="4" y="12"/>
                              </a:lnTo>
                              <a:lnTo>
                                <a:pt x="3" y="12"/>
                              </a:lnTo>
                              <a:lnTo>
                                <a:pt x="2"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59"/>
                      <wps:cNvSpPr>
                        <a:spLocks/>
                      </wps:cNvSpPr>
                      <wps:spPr bwMode="auto">
                        <a:xfrm>
                          <a:off x="3382" y="2027"/>
                          <a:ext cx="5" cy="6"/>
                        </a:xfrm>
                        <a:custGeom>
                          <a:avLst/>
                          <a:gdLst>
                            <a:gd name="T0" fmla="*/ 0 w 14"/>
                            <a:gd name="T1" fmla="*/ 3 h 16"/>
                            <a:gd name="T2" fmla="*/ 0 w 14"/>
                            <a:gd name="T3" fmla="*/ 3 h 16"/>
                            <a:gd name="T4" fmla="*/ 0 w 14"/>
                            <a:gd name="T5" fmla="*/ 2 h 16"/>
                            <a:gd name="T6" fmla="*/ 0 w 14"/>
                            <a:gd name="T7" fmla="*/ 2 h 16"/>
                            <a:gd name="T8" fmla="*/ 0 w 14"/>
                            <a:gd name="T9" fmla="*/ 1 h 16"/>
                            <a:gd name="T10" fmla="*/ 0 w 14"/>
                            <a:gd name="T11" fmla="*/ 1 h 16"/>
                            <a:gd name="T12" fmla="*/ 0 w 14"/>
                            <a:gd name="T13" fmla="*/ 1 h 16"/>
                            <a:gd name="T14" fmla="*/ 1 w 14"/>
                            <a:gd name="T15" fmla="*/ 0 h 16"/>
                            <a:gd name="T16" fmla="*/ 1 w 14"/>
                            <a:gd name="T17" fmla="*/ 0 h 16"/>
                            <a:gd name="T18" fmla="*/ 1 w 14"/>
                            <a:gd name="T19" fmla="*/ 0 h 16"/>
                            <a:gd name="T20" fmla="*/ 1 w 14"/>
                            <a:gd name="T21" fmla="*/ 0 h 16"/>
                            <a:gd name="T22" fmla="*/ 1 w 14"/>
                            <a:gd name="T23" fmla="*/ 0 h 16"/>
                            <a:gd name="T24" fmla="*/ 1 w 14"/>
                            <a:gd name="T25" fmla="*/ 0 h 16"/>
                            <a:gd name="T26" fmla="*/ 1 w 14"/>
                            <a:gd name="T27" fmla="*/ 0 h 16"/>
                            <a:gd name="T28" fmla="*/ 1 w 14"/>
                            <a:gd name="T29" fmla="*/ 1 h 16"/>
                            <a:gd name="T30" fmla="*/ 1 w 14"/>
                            <a:gd name="T31" fmla="*/ 1 h 16"/>
                            <a:gd name="T32" fmla="*/ 1 w 14"/>
                            <a:gd name="T33" fmla="*/ 1 h 16"/>
                            <a:gd name="T34" fmla="*/ 1 w 14"/>
                            <a:gd name="T35" fmla="*/ 1 h 16"/>
                            <a:gd name="T36" fmla="*/ 1 w 14"/>
                            <a:gd name="T37" fmla="*/ 1 h 16"/>
                            <a:gd name="T38" fmla="*/ 1 w 14"/>
                            <a:gd name="T39" fmla="*/ 1 h 16"/>
                            <a:gd name="T40" fmla="*/ 1 w 14"/>
                            <a:gd name="T41" fmla="*/ 1 h 16"/>
                            <a:gd name="T42" fmla="*/ 2 w 14"/>
                            <a:gd name="T43" fmla="*/ 1 h 16"/>
                            <a:gd name="T44" fmla="*/ 2 w 14"/>
                            <a:gd name="T45" fmla="*/ 1 h 16"/>
                            <a:gd name="T46" fmla="*/ 2 w 14"/>
                            <a:gd name="T47" fmla="*/ 1 h 16"/>
                            <a:gd name="T48" fmla="*/ 2 w 14"/>
                            <a:gd name="T49" fmla="*/ 1 h 16"/>
                            <a:gd name="T50" fmla="*/ 2 w 14"/>
                            <a:gd name="T51" fmla="*/ 1 h 16"/>
                            <a:gd name="T52" fmla="*/ 2 w 14"/>
                            <a:gd name="T53" fmla="*/ 1 h 16"/>
                            <a:gd name="T54" fmla="*/ 2 w 14"/>
                            <a:gd name="T55" fmla="*/ 1 h 16"/>
                            <a:gd name="T56" fmla="*/ 3 w 14"/>
                            <a:gd name="T57" fmla="*/ 1 h 16"/>
                            <a:gd name="T58" fmla="*/ 3 w 14"/>
                            <a:gd name="T59" fmla="*/ 2 h 16"/>
                            <a:gd name="T60" fmla="*/ 2 w 14"/>
                            <a:gd name="T61" fmla="*/ 2 h 16"/>
                            <a:gd name="T62" fmla="*/ 2 w 14"/>
                            <a:gd name="T63" fmla="*/ 3 h 16"/>
                            <a:gd name="T64" fmla="*/ 2 w 14"/>
                            <a:gd name="T65" fmla="*/ 3 h 16"/>
                            <a:gd name="T66" fmla="*/ 2 w 14"/>
                            <a:gd name="T67" fmla="*/ 3 h 16"/>
                            <a:gd name="T68" fmla="*/ 1 w 14"/>
                            <a:gd name="T69" fmla="*/ 3 h 16"/>
                            <a:gd name="T70" fmla="*/ 1 w 14"/>
                            <a:gd name="T71" fmla="*/ 3 h 16"/>
                            <a:gd name="T72" fmla="*/ 1 w 14"/>
                            <a:gd name="T73" fmla="*/ 3 h 16"/>
                            <a:gd name="T74" fmla="*/ 1 w 14"/>
                            <a:gd name="T75" fmla="*/ 3 h 16"/>
                            <a:gd name="T76" fmla="*/ 1 w 14"/>
                            <a:gd name="T77" fmla="*/ 3 h 16"/>
                            <a:gd name="T78" fmla="*/ 0 w 14"/>
                            <a:gd name="T79" fmla="*/ 3 h 16"/>
                            <a:gd name="T80" fmla="*/ 0 w 14"/>
                            <a:gd name="T81" fmla="*/ 3 h 1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 h="16">
                              <a:moveTo>
                                <a:pt x="2" y="16"/>
                              </a:moveTo>
                              <a:lnTo>
                                <a:pt x="0" y="13"/>
                              </a:lnTo>
                              <a:lnTo>
                                <a:pt x="0" y="10"/>
                              </a:lnTo>
                              <a:lnTo>
                                <a:pt x="0" y="9"/>
                              </a:lnTo>
                              <a:lnTo>
                                <a:pt x="0" y="6"/>
                              </a:lnTo>
                              <a:lnTo>
                                <a:pt x="2" y="4"/>
                              </a:lnTo>
                              <a:lnTo>
                                <a:pt x="2" y="3"/>
                              </a:lnTo>
                              <a:lnTo>
                                <a:pt x="3" y="1"/>
                              </a:lnTo>
                              <a:lnTo>
                                <a:pt x="5" y="0"/>
                              </a:lnTo>
                              <a:lnTo>
                                <a:pt x="6" y="0"/>
                              </a:lnTo>
                              <a:lnTo>
                                <a:pt x="6" y="1"/>
                              </a:lnTo>
                              <a:lnTo>
                                <a:pt x="6" y="3"/>
                              </a:lnTo>
                              <a:lnTo>
                                <a:pt x="6" y="4"/>
                              </a:lnTo>
                              <a:lnTo>
                                <a:pt x="6" y="6"/>
                              </a:lnTo>
                              <a:lnTo>
                                <a:pt x="8" y="6"/>
                              </a:lnTo>
                              <a:lnTo>
                                <a:pt x="9" y="4"/>
                              </a:lnTo>
                              <a:lnTo>
                                <a:pt x="11" y="4"/>
                              </a:lnTo>
                              <a:lnTo>
                                <a:pt x="12" y="4"/>
                              </a:lnTo>
                              <a:lnTo>
                                <a:pt x="14" y="4"/>
                              </a:lnTo>
                              <a:lnTo>
                                <a:pt x="14" y="9"/>
                              </a:lnTo>
                              <a:lnTo>
                                <a:pt x="12" y="10"/>
                              </a:lnTo>
                              <a:lnTo>
                                <a:pt x="12" y="13"/>
                              </a:lnTo>
                              <a:lnTo>
                                <a:pt x="11" y="13"/>
                              </a:lnTo>
                              <a:lnTo>
                                <a:pt x="9" y="15"/>
                              </a:lnTo>
                              <a:lnTo>
                                <a:pt x="8" y="15"/>
                              </a:lnTo>
                              <a:lnTo>
                                <a:pt x="6" y="16"/>
                              </a:lnTo>
                              <a:lnTo>
                                <a:pt x="5" y="16"/>
                              </a:lnTo>
                              <a:lnTo>
                                <a:pt x="3" y="16"/>
                              </a:lnTo>
                              <a:lnTo>
                                <a:pt x="2"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60"/>
                      <wps:cNvSpPr>
                        <a:spLocks/>
                      </wps:cNvSpPr>
                      <wps:spPr bwMode="auto">
                        <a:xfrm>
                          <a:off x="3390" y="2017"/>
                          <a:ext cx="5" cy="7"/>
                        </a:xfrm>
                        <a:custGeom>
                          <a:avLst/>
                          <a:gdLst>
                            <a:gd name="T0" fmla="*/ 0 w 13"/>
                            <a:gd name="T1" fmla="*/ 3 h 21"/>
                            <a:gd name="T2" fmla="*/ 0 w 13"/>
                            <a:gd name="T3" fmla="*/ 2 h 21"/>
                            <a:gd name="T4" fmla="*/ 0 w 13"/>
                            <a:gd name="T5" fmla="*/ 2 h 21"/>
                            <a:gd name="T6" fmla="*/ 0 w 13"/>
                            <a:gd name="T7" fmla="*/ 1 h 21"/>
                            <a:gd name="T8" fmla="*/ 0 w 13"/>
                            <a:gd name="T9" fmla="*/ 0 h 21"/>
                            <a:gd name="T10" fmla="*/ 1 w 13"/>
                            <a:gd name="T11" fmla="*/ 0 h 21"/>
                            <a:gd name="T12" fmla="*/ 1 w 13"/>
                            <a:gd name="T13" fmla="*/ 0 h 21"/>
                            <a:gd name="T14" fmla="*/ 1 w 13"/>
                            <a:gd name="T15" fmla="*/ 0 h 21"/>
                            <a:gd name="T16" fmla="*/ 1 w 13"/>
                            <a:gd name="T17" fmla="*/ 0 h 21"/>
                            <a:gd name="T18" fmla="*/ 1 w 13"/>
                            <a:gd name="T19" fmla="*/ 0 h 21"/>
                            <a:gd name="T20" fmla="*/ 1 w 13"/>
                            <a:gd name="T21" fmla="*/ 0 h 21"/>
                            <a:gd name="T22" fmla="*/ 2 w 13"/>
                            <a:gd name="T23" fmla="*/ 0 h 21"/>
                            <a:gd name="T24" fmla="*/ 2 w 13"/>
                            <a:gd name="T25" fmla="*/ 0 h 21"/>
                            <a:gd name="T26" fmla="*/ 2 w 13"/>
                            <a:gd name="T27" fmla="*/ 0 h 21"/>
                            <a:gd name="T28" fmla="*/ 2 w 13"/>
                            <a:gd name="T29" fmla="*/ 0 h 21"/>
                            <a:gd name="T30" fmla="*/ 3 w 13"/>
                            <a:gd name="T31" fmla="*/ 0 h 21"/>
                            <a:gd name="T32" fmla="*/ 3 w 13"/>
                            <a:gd name="T33" fmla="*/ 0 h 21"/>
                            <a:gd name="T34" fmla="*/ 3 w 13"/>
                            <a:gd name="T35" fmla="*/ 0 h 21"/>
                            <a:gd name="T36" fmla="*/ 3 w 13"/>
                            <a:gd name="T37" fmla="*/ 1 h 21"/>
                            <a:gd name="T38" fmla="*/ 3 w 13"/>
                            <a:gd name="T39" fmla="*/ 2 h 21"/>
                            <a:gd name="T40" fmla="*/ 2 w 13"/>
                            <a:gd name="T41" fmla="*/ 2 h 21"/>
                            <a:gd name="T42" fmla="*/ 2 w 13"/>
                            <a:gd name="T43" fmla="*/ 3 h 21"/>
                            <a:gd name="T44" fmla="*/ 2 w 13"/>
                            <a:gd name="T45" fmla="*/ 3 h 21"/>
                            <a:gd name="T46" fmla="*/ 2 w 13"/>
                            <a:gd name="T47" fmla="*/ 3 h 21"/>
                            <a:gd name="T48" fmla="*/ 2 w 13"/>
                            <a:gd name="T49" fmla="*/ 3 h 21"/>
                            <a:gd name="T50" fmla="*/ 2 w 13"/>
                            <a:gd name="T51" fmla="*/ 3 h 21"/>
                            <a:gd name="T52" fmla="*/ 2 w 13"/>
                            <a:gd name="T53" fmla="*/ 3 h 21"/>
                            <a:gd name="T54" fmla="*/ 1 w 13"/>
                            <a:gd name="T55" fmla="*/ 3 h 21"/>
                            <a:gd name="T56" fmla="*/ 1 w 13"/>
                            <a:gd name="T57" fmla="*/ 3 h 21"/>
                            <a:gd name="T58" fmla="*/ 1 w 13"/>
                            <a:gd name="T59" fmla="*/ 3 h 21"/>
                            <a:gd name="T60" fmla="*/ 1 w 13"/>
                            <a:gd name="T61" fmla="*/ 3 h 21"/>
                            <a:gd name="T62" fmla="*/ 1 w 13"/>
                            <a:gd name="T63" fmla="*/ 3 h 21"/>
                            <a:gd name="T64" fmla="*/ 0 w 13"/>
                            <a:gd name="T65" fmla="*/ 3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 h="21">
                              <a:moveTo>
                                <a:pt x="2" y="21"/>
                              </a:moveTo>
                              <a:lnTo>
                                <a:pt x="0" y="15"/>
                              </a:lnTo>
                              <a:lnTo>
                                <a:pt x="0" y="11"/>
                              </a:lnTo>
                              <a:lnTo>
                                <a:pt x="0" y="6"/>
                              </a:lnTo>
                              <a:lnTo>
                                <a:pt x="2" y="2"/>
                              </a:lnTo>
                              <a:lnTo>
                                <a:pt x="3" y="2"/>
                              </a:lnTo>
                              <a:lnTo>
                                <a:pt x="5" y="2"/>
                              </a:lnTo>
                              <a:lnTo>
                                <a:pt x="6" y="2"/>
                              </a:lnTo>
                              <a:lnTo>
                                <a:pt x="8" y="2"/>
                              </a:lnTo>
                              <a:lnTo>
                                <a:pt x="8" y="3"/>
                              </a:lnTo>
                              <a:lnTo>
                                <a:pt x="10" y="2"/>
                              </a:lnTo>
                              <a:lnTo>
                                <a:pt x="12" y="0"/>
                              </a:lnTo>
                              <a:lnTo>
                                <a:pt x="13" y="2"/>
                              </a:lnTo>
                              <a:lnTo>
                                <a:pt x="13" y="3"/>
                              </a:lnTo>
                              <a:lnTo>
                                <a:pt x="13" y="6"/>
                              </a:lnTo>
                              <a:lnTo>
                                <a:pt x="13" y="11"/>
                              </a:lnTo>
                              <a:lnTo>
                                <a:pt x="12" y="15"/>
                              </a:lnTo>
                              <a:lnTo>
                                <a:pt x="12" y="16"/>
                              </a:lnTo>
                              <a:lnTo>
                                <a:pt x="12" y="18"/>
                              </a:lnTo>
                              <a:lnTo>
                                <a:pt x="9" y="19"/>
                              </a:lnTo>
                              <a:lnTo>
                                <a:pt x="8" y="21"/>
                              </a:lnTo>
                              <a:lnTo>
                                <a:pt x="6" y="21"/>
                              </a:lnTo>
                              <a:lnTo>
                                <a:pt x="5" y="21"/>
                              </a:lnTo>
                              <a:lnTo>
                                <a:pt x="3" y="21"/>
                              </a:lnTo>
                              <a:lnTo>
                                <a:pt x="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61"/>
                      <wps:cNvSpPr>
                        <a:spLocks/>
                      </wps:cNvSpPr>
                      <wps:spPr bwMode="auto">
                        <a:xfrm>
                          <a:off x="3391" y="2017"/>
                          <a:ext cx="3" cy="5"/>
                        </a:xfrm>
                        <a:custGeom>
                          <a:avLst/>
                          <a:gdLst>
                            <a:gd name="T0" fmla="*/ 0 w 10"/>
                            <a:gd name="T1" fmla="*/ 3 h 13"/>
                            <a:gd name="T2" fmla="*/ 0 w 10"/>
                            <a:gd name="T3" fmla="*/ 2 h 13"/>
                            <a:gd name="T4" fmla="*/ 0 w 10"/>
                            <a:gd name="T5" fmla="*/ 2 h 13"/>
                            <a:gd name="T6" fmla="*/ 0 w 10"/>
                            <a:gd name="T7" fmla="*/ 1 h 13"/>
                            <a:gd name="T8" fmla="*/ 0 w 10"/>
                            <a:gd name="T9" fmla="*/ 1 h 13"/>
                            <a:gd name="T10" fmla="*/ 0 w 10"/>
                            <a:gd name="T11" fmla="*/ 1 h 13"/>
                            <a:gd name="T12" fmla="*/ 1 w 10"/>
                            <a:gd name="T13" fmla="*/ 0 h 13"/>
                            <a:gd name="T14" fmla="*/ 1 w 10"/>
                            <a:gd name="T15" fmla="*/ 0 h 13"/>
                            <a:gd name="T16" fmla="*/ 1 w 10"/>
                            <a:gd name="T17" fmla="*/ 1 h 13"/>
                            <a:gd name="T18" fmla="*/ 1 w 10"/>
                            <a:gd name="T19" fmla="*/ 1 h 13"/>
                            <a:gd name="T20" fmla="*/ 1 w 10"/>
                            <a:gd name="T21" fmla="*/ 1 h 13"/>
                            <a:gd name="T22" fmla="*/ 1 w 10"/>
                            <a:gd name="T23" fmla="*/ 1 h 13"/>
                            <a:gd name="T24" fmla="*/ 1 w 10"/>
                            <a:gd name="T25" fmla="*/ 1 h 13"/>
                            <a:gd name="T26" fmla="*/ 1 w 10"/>
                            <a:gd name="T27" fmla="*/ 1 h 13"/>
                            <a:gd name="T28" fmla="*/ 1 w 10"/>
                            <a:gd name="T29" fmla="*/ 1 h 13"/>
                            <a:gd name="T30" fmla="*/ 1 w 10"/>
                            <a:gd name="T31" fmla="*/ 1 h 13"/>
                            <a:gd name="T32" fmla="*/ 1 w 10"/>
                            <a:gd name="T33" fmla="*/ 1 h 13"/>
                            <a:gd name="T34" fmla="*/ 1 w 10"/>
                            <a:gd name="T35" fmla="*/ 0 h 13"/>
                            <a:gd name="T36" fmla="*/ 1 w 10"/>
                            <a:gd name="T37" fmla="*/ 0 h 13"/>
                            <a:gd name="T38" fmla="*/ 1 w 10"/>
                            <a:gd name="T39" fmla="*/ 0 h 13"/>
                            <a:gd name="T40" fmla="*/ 2 w 10"/>
                            <a:gd name="T41" fmla="*/ 0 h 13"/>
                            <a:gd name="T42" fmla="*/ 2 w 10"/>
                            <a:gd name="T43" fmla="*/ 1 h 13"/>
                            <a:gd name="T44" fmla="*/ 1 w 10"/>
                            <a:gd name="T45" fmla="*/ 1 h 13"/>
                            <a:gd name="T46" fmla="*/ 1 w 10"/>
                            <a:gd name="T47" fmla="*/ 2 h 13"/>
                            <a:gd name="T48" fmla="*/ 1 w 10"/>
                            <a:gd name="T49" fmla="*/ 2 h 13"/>
                            <a:gd name="T50" fmla="*/ 1 w 10"/>
                            <a:gd name="T51" fmla="*/ 3 h 13"/>
                            <a:gd name="T52" fmla="*/ 1 w 10"/>
                            <a:gd name="T53" fmla="*/ 3 h 13"/>
                            <a:gd name="T54" fmla="*/ 1 w 10"/>
                            <a:gd name="T55" fmla="*/ 3 h 13"/>
                            <a:gd name="T56" fmla="*/ 1 w 10"/>
                            <a:gd name="T57" fmla="*/ 3 h 13"/>
                            <a:gd name="T58" fmla="*/ 1 w 10"/>
                            <a:gd name="T59" fmla="*/ 3 h 13"/>
                            <a:gd name="T60" fmla="*/ 1 w 10"/>
                            <a:gd name="T61" fmla="*/ 3 h 13"/>
                            <a:gd name="T62" fmla="*/ 1 w 10"/>
                            <a:gd name="T63" fmla="*/ 3 h 13"/>
                            <a:gd name="T64" fmla="*/ 0 w 10"/>
                            <a:gd name="T65" fmla="*/ 3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 h="13">
                              <a:moveTo>
                                <a:pt x="1" y="13"/>
                              </a:moveTo>
                              <a:lnTo>
                                <a:pt x="0" y="12"/>
                              </a:lnTo>
                              <a:lnTo>
                                <a:pt x="0" y="9"/>
                              </a:lnTo>
                              <a:lnTo>
                                <a:pt x="0" y="6"/>
                              </a:lnTo>
                              <a:lnTo>
                                <a:pt x="0" y="3"/>
                              </a:lnTo>
                              <a:lnTo>
                                <a:pt x="1" y="3"/>
                              </a:lnTo>
                              <a:lnTo>
                                <a:pt x="3" y="2"/>
                              </a:lnTo>
                              <a:lnTo>
                                <a:pt x="3" y="3"/>
                              </a:lnTo>
                              <a:lnTo>
                                <a:pt x="4" y="3"/>
                              </a:lnTo>
                              <a:lnTo>
                                <a:pt x="4" y="5"/>
                              </a:lnTo>
                              <a:lnTo>
                                <a:pt x="6" y="3"/>
                              </a:lnTo>
                              <a:lnTo>
                                <a:pt x="7" y="2"/>
                              </a:lnTo>
                              <a:lnTo>
                                <a:pt x="8" y="0"/>
                              </a:lnTo>
                              <a:lnTo>
                                <a:pt x="10" y="0"/>
                              </a:lnTo>
                              <a:lnTo>
                                <a:pt x="10" y="3"/>
                              </a:lnTo>
                              <a:lnTo>
                                <a:pt x="8" y="6"/>
                              </a:lnTo>
                              <a:lnTo>
                                <a:pt x="8" y="9"/>
                              </a:lnTo>
                              <a:lnTo>
                                <a:pt x="7" y="12"/>
                              </a:lnTo>
                              <a:lnTo>
                                <a:pt x="6" y="13"/>
                              </a:lnTo>
                              <a:lnTo>
                                <a:pt x="4" y="13"/>
                              </a:lnTo>
                              <a:lnTo>
                                <a:pt x="3" y="13"/>
                              </a:lnTo>
                              <a:lnTo>
                                <a:pt x="1"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62"/>
                      <wps:cNvSpPr>
                        <a:spLocks/>
                      </wps:cNvSpPr>
                      <wps:spPr bwMode="auto">
                        <a:xfrm>
                          <a:off x="3372" y="2013"/>
                          <a:ext cx="4" cy="7"/>
                        </a:xfrm>
                        <a:custGeom>
                          <a:avLst/>
                          <a:gdLst>
                            <a:gd name="T0" fmla="*/ 0 w 13"/>
                            <a:gd name="T1" fmla="*/ 2 h 22"/>
                            <a:gd name="T2" fmla="*/ 0 w 13"/>
                            <a:gd name="T3" fmla="*/ 1 h 22"/>
                            <a:gd name="T4" fmla="*/ 0 w 13"/>
                            <a:gd name="T5" fmla="*/ 1 h 22"/>
                            <a:gd name="T6" fmla="*/ 0 w 13"/>
                            <a:gd name="T7" fmla="*/ 0 h 22"/>
                            <a:gd name="T8" fmla="*/ 0 w 13"/>
                            <a:gd name="T9" fmla="*/ 0 h 22"/>
                            <a:gd name="T10" fmla="*/ 0 w 13"/>
                            <a:gd name="T11" fmla="*/ 0 h 22"/>
                            <a:gd name="T12" fmla="*/ 0 w 13"/>
                            <a:gd name="T13" fmla="*/ 0 h 22"/>
                            <a:gd name="T14" fmla="*/ 0 w 13"/>
                            <a:gd name="T15" fmla="*/ 0 h 22"/>
                            <a:gd name="T16" fmla="*/ 1 w 13"/>
                            <a:gd name="T17" fmla="*/ 0 h 22"/>
                            <a:gd name="T18" fmla="*/ 1 w 13"/>
                            <a:gd name="T19" fmla="*/ 0 h 22"/>
                            <a:gd name="T20" fmla="*/ 1 w 13"/>
                            <a:gd name="T21" fmla="*/ 0 h 22"/>
                            <a:gd name="T22" fmla="*/ 1 w 13"/>
                            <a:gd name="T23" fmla="*/ 0 h 22"/>
                            <a:gd name="T24" fmla="*/ 1 w 13"/>
                            <a:gd name="T25" fmla="*/ 0 h 22"/>
                            <a:gd name="T26" fmla="*/ 1 w 13"/>
                            <a:gd name="T27" fmla="*/ 0 h 22"/>
                            <a:gd name="T28" fmla="*/ 2 w 13"/>
                            <a:gd name="T29" fmla="*/ 0 h 22"/>
                            <a:gd name="T30" fmla="*/ 2 w 13"/>
                            <a:gd name="T31" fmla="*/ 0 h 22"/>
                            <a:gd name="T32" fmla="*/ 2 w 13"/>
                            <a:gd name="T33" fmla="*/ 0 h 22"/>
                            <a:gd name="T34" fmla="*/ 2 w 13"/>
                            <a:gd name="T35" fmla="*/ 0 h 22"/>
                            <a:gd name="T36" fmla="*/ 2 w 13"/>
                            <a:gd name="T37" fmla="*/ 0 h 22"/>
                            <a:gd name="T38" fmla="*/ 2 w 13"/>
                            <a:gd name="T39" fmla="*/ 1 h 22"/>
                            <a:gd name="T40" fmla="*/ 2 w 13"/>
                            <a:gd name="T41" fmla="*/ 2 h 22"/>
                            <a:gd name="T42" fmla="*/ 2 w 13"/>
                            <a:gd name="T43" fmla="*/ 2 h 22"/>
                            <a:gd name="T44" fmla="*/ 2 w 13"/>
                            <a:gd name="T45" fmla="*/ 2 h 22"/>
                            <a:gd name="T46" fmla="*/ 2 w 13"/>
                            <a:gd name="T47" fmla="*/ 2 h 22"/>
                            <a:gd name="T48" fmla="*/ 2 w 13"/>
                            <a:gd name="T49" fmla="*/ 3 h 22"/>
                            <a:gd name="T50" fmla="*/ 1 w 13"/>
                            <a:gd name="T51" fmla="*/ 3 h 22"/>
                            <a:gd name="T52" fmla="*/ 1 w 13"/>
                            <a:gd name="T53" fmla="*/ 3 h 22"/>
                            <a:gd name="T54" fmla="*/ 1 w 13"/>
                            <a:gd name="T55" fmla="*/ 3 h 22"/>
                            <a:gd name="T56" fmla="*/ 1 w 13"/>
                            <a:gd name="T57" fmla="*/ 3 h 22"/>
                            <a:gd name="T58" fmla="*/ 1 w 13"/>
                            <a:gd name="T59" fmla="*/ 3 h 22"/>
                            <a:gd name="T60" fmla="*/ 0 w 13"/>
                            <a:gd name="T61" fmla="*/ 3 h 22"/>
                            <a:gd name="T62" fmla="*/ 0 w 13"/>
                            <a:gd name="T63" fmla="*/ 3 h 22"/>
                            <a:gd name="T64" fmla="*/ 0 w 13"/>
                            <a:gd name="T65" fmla="*/ 3 h 22"/>
                            <a:gd name="T66" fmla="*/ 0 w 13"/>
                            <a:gd name="T67" fmla="*/ 3 h 22"/>
                            <a:gd name="T68" fmla="*/ 0 w 13"/>
                            <a:gd name="T69" fmla="*/ 2 h 22"/>
                            <a:gd name="T70" fmla="*/ 0 w 13"/>
                            <a:gd name="T71" fmla="*/ 2 h 22"/>
                            <a:gd name="T72" fmla="*/ 0 w 13"/>
                            <a:gd name="T73" fmla="*/ 2 h 2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3" h="22">
                              <a:moveTo>
                                <a:pt x="0" y="12"/>
                              </a:moveTo>
                              <a:lnTo>
                                <a:pt x="0" y="9"/>
                              </a:lnTo>
                              <a:lnTo>
                                <a:pt x="0" y="6"/>
                              </a:lnTo>
                              <a:lnTo>
                                <a:pt x="0" y="3"/>
                              </a:lnTo>
                              <a:lnTo>
                                <a:pt x="2" y="2"/>
                              </a:lnTo>
                              <a:lnTo>
                                <a:pt x="3" y="0"/>
                              </a:lnTo>
                              <a:lnTo>
                                <a:pt x="5" y="0"/>
                              </a:lnTo>
                              <a:lnTo>
                                <a:pt x="6" y="0"/>
                              </a:lnTo>
                              <a:lnTo>
                                <a:pt x="7" y="0"/>
                              </a:lnTo>
                              <a:lnTo>
                                <a:pt x="9" y="2"/>
                              </a:lnTo>
                              <a:lnTo>
                                <a:pt x="10" y="2"/>
                              </a:lnTo>
                              <a:lnTo>
                                <a:pt x="12" y="0"/>
                              </a:lnTo>
                              <a:lnTo>
                                <a:pt x="13" y="0"/>
                              </a:lnTo>
                              <a:lnTo>
                                <a:pt x="13" y="2"/>
                              </a:lnTo>
                              <a:lnTo>
                                <a:pt x="13" y="3"/>
                              </a:lnTo>
                              <a:lnTo>
                                <a:pt x="13" y="7"/>
                              </a:lnTo>
                              <a:lnTo>
                                <a:pt x="13" y="15"/>
                              </a:lnTo>
                              <a:lnTo>
                                <a:pt x="13" y="16"/>
                              </a:lnTo>
                              <a:lnTo>
                                <a:pt x="12" y="16"/>
                              </a:lnTo>
                              <a:lnTo>
                                <a:pt x="10" y="16"/>
                              </a:lnTo>
                              <a:lnTo>
                                <a:pt x="10" y="18"/>
                              </a:lnTo>
                              <a:lnTo>
                                <a:pt x="9" y="19"/>
                              </a:lnTo>
                              <a:lnTo>
                                <a:pt x="7" y="21"/>
                              </a:lnTo>
                              <a:lnTo>
                                <a:pt x="6" y="21"/>
                              </a:lnTo>
                              <a:lnTo>
                                <a:pt x="5" y="22"/>
                              </a:lnTo>
                              <a:lnTo>
                                <a:pt x="3" y="21"/>
                              </a:lnTo>
                              <a:lnTo>
                                <a:pt x="2" y="21"/>
                              </a:lnTo>
                              <a:lnTo>
                                <a:pt x="2" y="19"/>
                              </a:lnTo>
                              <a:lnTo>
                                <a:pt x="2" y="18"/>
                              </a:lnTo>
                              <a:lnTo>
                                <a:pt x="0" y="16"/>
                              </a:lnTo>
                              <a:lnTo>
                                <a:pt x="0" y="1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63"/>
                      <wps:cNvSpPr>
                        <a:spLocks/>
                      </wps:cNvSpPr>
                      <wps:spPr bwMode="auto">
                        <a:xfrm>
                          <a:off x="3372" y="2014"/>
                          <a:ext cx="3" cy="5"/>
                        </a:xfrm>
                        <a:custGeom>
                          <a:avLst/>
                          <a:gdLst>
                            <a:gd name="T0" fmla="*/ 1 w 10"/>
                            <a:gd name="T1" fmla="*/ 3 h 13"/>
                            <a:gd name="T2" fmla="*/ 1 w 10"/>
                            <a:gd name="T3" fmla="*/ 2 h 13"/>
                            <a:gd name="T4" fmla="*/ 1 w 10"/>
                            <a:gd name="T5" fmla="*/ 2 h 13"/>
                            <a:gd name="T6" fmla="*/ 1 w 10"/>
                            <a:gd name="T7" fmla="*/ 2 h 13"/>
                            <a:gd name="T8" fmla="*/ 1 w 10"/>
                            <a:gd name="T9" fmla="*/ 2 h 13"/>
                            <a:gd name="T10" fmla="*/ 1 w 10"/>
                            <a:gd name="T11" fmla="*/ 2 h 13"/>
                            <a:gd name="T12" fmla="*/ 1 w 10"/>
                            <a:gd name="T13" fmla="*/ 2 h 13"/>
                            <a:gd name="T14" fmla="*/ 1 w 10"/>
                            <a:gd name="T15" fmla="*/ 2 h 13"/>
                            <a:gd name="T16" fmla="*/ 0 w 10"/>
                            <a:gd name="T17" fmla="*/ 2 h 13"/>
                            <a:gd name="T18" fmla="*/ 0 w 10"/>
                            <a:gd name="T19" fmla="*/ 2 h 13"/>
                            <a:gd name="T20" fmla="*/ 0 w 10"/>
                            <a:gd name="T21" fmla="*/ 2 h 13"/>
                            <a:gd name="T22" fmla="*/ 0 w 10"/>
                            <a:gd name="T23" fmla="*/ 2 h 13"/>
                            <a:gd name="T24" fmla="*/ 0 w 10"/>
                            <a:gd name="T25" fmla="*/ 2 h 13"/>
                            <a:gd name="T26" fmla="*/ 0 w 10"/>
                            <a:gd name="T27" fmla="*/ 1 h 13"/>
                            <a:gd name="T28" fmla="*/ 0 w 10"/>
                            <a:gd name="T29" fmla="*/ 1 h 13"/>
                            <a:gd name="T30" fmla="*/ 0 w 10"/>
                            <a:gd name="T31" fmla="*/ 1 h 13"/>
                            <a:gd name="T32" fmla="*/ 0 w 10"/>
                            <a:gd name="T33" fmla="*/ 1 h 13"/>
                            <a:gd name="T34" fmla="*/ 0 w 10"/>
                            <a:gd name="T35" fmla="*/ 0 h 13"/>
                            <a:gd name="T36" fmla="*/ 0 w 10"/>
                            <a:gd name="T37" fmla="*/ 0 h 13"/>
                            <a:gd name="T38" fmla="*/ 0 w 10"/>
                            <a:gd name="T39" fmla="*/ 0 h 13"/>
                            <a:gd name="T40" fmla="*/ 0 w 10"/>
                            <a:gd name="T41" fmla="*/ 0 h 13"/>
                            <a:gd name="T42" fmla="*/ 1 w 10"/>
                            <a:gd name="T43" fmla="*/ 0 h 13"/>
                            <a:gd name="T44" fmla="*/ 1 w 10"/>
                            <a:gd name="T45" fmla="*/ 0 h 13"/>
                            <a:gd name="T46" fmla="*/ 1 w 10"/>
                            <a:gd name="T47" fmla="*/ 0 h 13"/>
                            <a:gd name="T48" fmla="*/ 1 w 10"/>
                            <a:gd name="T49" fmla="*/ 0 h 13"/>
                            <a:gd name="T50" fmla="*/ 1 w 10"/>
                            <a:gd name="T51" fmla="*/ 0 h 13"/>
                            <a:gd name="T52" fmla="*/ 1 w 10"/>
                            <a:gd name="T53" fmla="*/ 1 h 13"/>
                            <a:gd name="T54" fmla="*/ 1 w 10"/>
                            <a:gd name="T55" fmla="*/ 1 h 13"/>
                            <a:gd name="T56" fmla="*/ 1 w 10"/>
                            <a:gd name="T57" fmla="*/ 1 h 13"/>
                            <a:gd name="T58" fmla="*/ 1 w 10"/>
                            <a:gd name="T59" fmla="*/ 1 h 13"/>
                            <a:gd name="T60" fmla="*/ 1 w 10"/>
                            <a:gd name="T61" fmla="*/ 0 h 13"/>
                            <a:gd name="T62" fmla="*/ 1 w 10"/>
                            <a:gd name="T63" fmla="*/ 0 h 13"/>
                            <a:gd name="T64" fmla="*/ 2 w 10"/>
                            <a:gd name="T65" fmla="*/ 0 h 13"/>
                            <a:gd name="T66" fmla="*/ 2 w 10"/>
                            <a:gd name="T67" fmla="*/ 0 h 13"/>
                            <a:gd name="T68" fmla="*/ 2 w 10"/>
                            <a:gd name="T69" fmla="*/ 0 h 13"/>
                            <a:gd name="T70" fmla="*/ 2 w 10"/>
                            <a:gd name="T71" fmla="*/ 1 h 13"/>
                            <a:gd name="T72" fmla="*/ 2 w 10"/>
                            <a:gd name="T73" fmla="*/ 1 h 13"/>
                            <a:gd name="T74" fmla="*/ 2 w 10"/>
                            <a:gd name="T75" fmla="*/ 2 h 13"/>
                            <a:gd name="T76" fmla="*/ 2 w 10"/>
                            <a:gd name="T77" fmla="*/ 2 h 13"/>
                            <a:gd name="T78" fmla="*/ 1 w 10"/>
                            <a:gd name="T79" fmla="*/ 2 h 13"/>
                            <a:gd name="T80" fmla="*/ 1 w 10"/>
                            <a:gd name="T81" fmla="*/ 2 h 13"/>
                            <a:gd name="T82" fmla="*/ 1 w 10"/>
                            <a:gd name="T83" fmla="*/ 2 h 13"/>
                            <a:gd name="T84" fmla="*/ 1 w 10"/>
                            <a:gd name="T85" fmla="*/ 2 h 13"/>
                            <a:gd name="T86" fmla="*/ 1 w 10"/>
                            <a:gd name="T87" fmla="*/ 3 h 13"/>
                            <a:gd name="T88" fmla="*/ 1 w 10"/>
                            <a:gd name="T89" fmla="*/ 3 h 1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 h="13">
                              <a:moveTo>
                                <a:pt x="4" y="13"/>
                              </a:moveTo>
                              <a:lnTo>
                                <a:pt x="4" y="12"/>
                              </a:lnTo>
                              <a:lnTo>
                                <a:pt x="4" y="10"/>
                              </a:lnTo>
                              <a:lnTo>
                                <a:pt x="3" y="10"/>
                              </a:lnTo>
                              <a:lnTo>
                                <a:pt x="3" y="12"/>
                              </a:lnTo>
                              <a:lnTo>
                                <a:pt x="1" y="12"/>
                              </a:lnTo>
                              <a:lnTo>
                                <a:pt x="0" y="12"/>
                              </a:lnTo>
                              <a:lnTo>
                                <a:pt x="0" y="10"/>
                              </a:lnTo>
                              <a:lnTo>
                                <a:pt x="0" y="7"/>
                              </a:lnTo>
                              <a:lnTo>
                                <a:pt x="0" y="6"/>
                              </a:lnTo>
                              <a:lnTo>
                                <a:pt x="0" y="4"/>
                              </a:lnTo>
                              <a:lnTo>
                                <a:pt x="0" y="3"/>
                              </a:lnTo>
                              <a:lnTo>
                                <a:pt x="0" y="1"/>
                              </a:lnTo>
                              <a:lnTo>
                                <a:pt x="1" y="1"/>
                              </a:lnTo>
                              <a:lnTo>
                                <a:pt x="3" y="1"/>
                              </a:lnTo>
                              <a:lnTo>
                                <a:pt x="4" y="1"/>
                              </a:lnTo>
                              <a:lnTo>
                                <a:pt x="4" y="3"/>
                              </a:lnTo>
                              <a:lnTo>
                                <a:pt x="5" y="4"/>
                              </a:lnTo>
                              <a:lnTo>
                                <a:pt x="7" y="3"/>
                              </a:lnTo>
                              <a:lnTo>
                                <a:pt x="7" y="1"/>
                              </a:lnTo>
                              <a:lnTo>
                                <a:pt x="8" y="1"/>
                              </a:lnTo>
                              <a:lnTo>
                                <a:pt x="10" y="0"/>
                              </a:lnTo>
                              <a:lnTo>
                                <a:pt x="10" y="1"/>
                              </a:lnTo>
                              <a:lnTo>
                                <a:pt x="10" y="3"/>
                              </a:lnTo>
                              <a:lnTo>
                                <a:pt x="10" y="6"/>
                              </a:lnTo>
                              <a:lnTo>
                                <a:pt x="10" y="9"/>
                              </a:lnTo>
                              <a:lnTo>
                                <a:pt x="8" y="10"/>
                              </a:lnTo>
                              <a:lnTo>
                                <a:pt x="8" y="12"/>
                              </a:lnTo>
                              <a:lnTo>
                                <a:pt x="7" y="12"/>
                              </a:lnTo>
                              <a:lnTo>
                                <a:pt x="5" y="13"/>
                              </a:lnTo>
                              <a:lnTo>
                                <a:pt x="4"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864"/>
                      <wps:cNvSpPr>
                        <a:spLocks/>
                      </wps:cNvSpPr>
                      <wps:spPr bwMode="auto">
                        <a:xfrm>
                          <a:off x="3386" y="2001"/>
                          <a:ext cx="3" cy="12"/>
                        </a:xfrm>
                        <a:custGeom>
                          <a:avLst/>
                          <a:gdLst>
                            <a:gd name="T0" fmla="*/ 0 w 8"/>
                            <a:gd name="T1" fmla="*/ 6 h 36"/>
                            <a:gd name="T2" fmla="*/ 0 w 8"/>
                            <a:gd name="T3" fmla="*/ 5 h 36"/>
                            <a:gd name="T4" fmla="*/ 0 w 8"/>
                            <a:gd name="T5" fmla="*/ 5 h 36"/>
                            <a:gd name="T6" fmla="*/ 0 w 8"/>
                            <a:gd name="T7" fmla="*/ 5 h 36"/>
                            <a:gd name="T8" fmla="*/ 0 w 8"/>
                            <a:gd name="T9" fmla="*/ 5 h 36"/>
                            <a:gd name="T10" fmla="*/ 0 w 8"/>
                            <a:gd name="T11" fmla="*/ 5 h 36"/>
                            <a:gd name="T12" fmla="*/ 0 w 8"/>
                            <a:gd name="T13" fmla="*/ 4 h 36"/>
                            <a:gd name="T14" fmla="*/ 1 w 8"/>
                            <a:gd name="T15" fmla="*/ 4 h 36"/>
                            <a:gd name="T16" fmla="*/ 1 w 8"/>
                            <a:gd name="T17" fmla="*/ 3 h 36"/>
                            <a:gd name="T18" fmla="*/ 1 w 8"/>
                            <a:gd name="T19" fmla="*/ 3 h 36"/>
                            <a:gd name="T20" fmla="*/ 2 w 8"/>
                            <a:gd name="T21" fmla="*/ 3 h 36"/>
                            <a:gd name="T22" fmla="*/ 2 w 8"/>
                            <a:gd name="T23" fmla="*/ 2 h 36"/>
                            <a:gd name="T24" fmla="*/ 2 w 8"/>
                            <a:gd name="T25" fmla="*/ 2 h 36"/>
                            <a:gd name="T26" fmla="*/ 2 w 8"/>
                            <a:gd name="T27" fmla="*/ 2 h 36"/>
                            <a:gd name="T28" fmla="*/ 1 w 8"/>
                            <a:gd name="T29" fmla="*/ 1 h 36"/>
                            <a:gd name="T30" fmla="*/ 1 w 8"/>
                            <a:gd name="T31" fmla="*/ 1 h 36"/>
                            <a:gd name="T32" fmla="*/ 1 w 8"/>
                            <a:gd name="T33" fmla="*/ 1 h 36"/>
                            <a:gd name="T34" fmla="*/ 1 w 8"/>
                            <a:gd name="T35" fmla="*/ 1 h 36"/>
                            <a:gd name="T36" fmla="*/ 1 w 8"/>
                            <a:gd name="T37" fmla="*/ 0 h 36"/>
                            <a:gd name="T38" fmla="*/ 0 w 8"/>
                            <a:gd name="T39" fmla="*/ 0 h 36"/>
                            <a:gd name="T40" fmla="*/ 0 w 8"/>
                            <a:gd name="T41" fmla="*/ 0 h 36"/>
                            <a:gd name="T42" fmla="*/ 0 w 8"/>
                            <a:gd name="T43" fmla="*/ 0 h 36"/>
                            <a:gd name="T44" fmla="*/ 0 w 8"/>
                            <a:gd name="T45" fmla="*/ 0 h 36"/>
                            <a:gd name="T46" fmla="*/ 0 w 8"/>
                            <a:gd name="T47" fmla="*/ 0 h 36"/>
                            <a:gd name="T48" fmla="*/ 0 w 8"/>
                            <a:gd name="T49" fmla="*/ 0 h 36"/>
                            <a:gd name="T50" fmla="*/ 0 w 8"/>
                            <a:gd name="T51" fmla="*/ 0 h 36"/>
                            <a:gd name="T52" fmla="*/ 0 w 8"/>
                            <a:gd name="T53" fmla="*/ 0 h 36"/>
                            <a:gd name="T54" fmla="*/ 0 w 8"/>
                            <a:gd name="T55" fmla="*/ 0 h 36"/>
                            <a:gd name="T56" fmla="*/ 0 w 8"/>
                            <a:gd name="T57" fmla="*/ 0 h 36"/>
                            <a:gd name="T58" fmla="*/ 1 w 8"/>
                            <a:gd name="T59" fmla="*/ 0 h 36"/>
                            <a:gd name="T60" fmla="*/ 1 w 8"/>
                            <a:gd name="T61" fmla="*/ 0 h 36"/>
                            <a:gd name="T62" fmla="*/ 1 w 8"/>
                            <a:gd name="T63" fmla="*/ 0 h 36"/>
                            <a:gd name="T64" fmla="*/ 1 w 8"/>
                            <a:gd name="T65" fmla="*/ 1 h 36"/>
                            <a:gd name="T66" fmla="*/ 2 w 8"/>
                            <a:gd name="T67" fmla="*/ 1 h 36"/>
                            <a:gd name="T68" fmla="*/ 2 w 8"/>
                            <a:gd name="T69" fmla="*/ 1 h 36"/>
                            <a:gd name="T70" fmla="*/ 2 w 8"/>
                            <a:gd name="T71" fmla="*/ 1 h 36"/>
                            <a:gd name="T72" fmla="*/ 2 w 8"/>
                            <a:gd name="T73" fmla="*/ 2 h 36"/>
                            <a:gd name="T74" fmla="*/ 2 w 8"/>
                            <a:gd name="T75" fmla="*/ 2 h 36"/>
                            <a:gd name="T76" fmla="*/ 2 w 8"/>
                            <a:gd name="T77" fmla="*/ 2 h 36"/>
                            <a:gd name="T78" fmla="*/ 2 w 8"/>
                            <a:gd name="T79" fmla="*/ 2 h 36"/>
                            <a:gd name="T80" fmla="*/ 2 w 8"/>
                            <a:gd name="T81" fmla="*/ 2 h 36"/>
                            <a:gd name="T82" fmla="*/ 2 w 8"/>
                            <a:gd name="T83" fmla="*/ 3 h 36"/>
                            <a:gd name="T84" fmla="*/ 2 w 8"/>
                            <a:gd name="T85" fmla="*/ 3 h 36"/>
                            <a:gd name="T86" fmla="*/ 1 w 8"/>
                            <a:gd name="T87" fmla="*/ 3 h 36"/>
                            <a:gd name="T88" fmla="*/ 1 w 8"/>
                            <a:gd name="T89" fmla="*/ 3 h 36"/>
                            <a:gd name="T90" fmla="*/ 1 w 8"/>
                            <a:gd name="T91" fmla="*/ 4 h 36"/>
                            <a:gd name="T92" fmla="*/ 1 w 8"/>
                            <a:gd name="T93" fmla="*/ 4 h 36"/>
                            <a:gd name="T94" fmla="*/ 1 w 8"/>
                            <a:gd name="T95" fmla="*/ 5 h 36"/>
                            <a:gd name="T96" fmla="*/ 0 w 8"/>
                            <a:gd name="T97" fmla="*/ 5 h 36"/>
                            <a:gd name="T98" fmla="*/ 0 w 8"/>
                            <a:gd name="T99" fmla="*/ 5 h 36"/>
                            <a:gd name="T100" fmla="*/ 0 w 8"/>
                            <a:gd name="T101" fmla="*/ 5 h 36"/>
                            <a:gd name="T102" fmla="*/ 0 w 8"/>
                            <a:gd name="T103" fmla="*/ 6 h 36"/>
                            <a:gd name="T104" fmla="*/ 0 w 8"/>
                            <a:gd name="T105" fmla="*/ 6 h 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 h="36">
                              <a:moveTo>
                                <a:pt x="0" y="36"/>
                              </a:moveTo>
                              <a:lnTo>
                                <a:pt x="0" y="34"/>
                              </a:lnTo>
                              <a:lnTo>
                                <a:pt x="0" y="33"/>
                              </a:lnTo>
                              <a:lnTo>
                                <a:pt x="0" y="31"/>
                              </a:lnTo>
                              <a:lnTo>
                                <a:pt x="1" y="30"/>
                              </a:lnTo>
                              <a:lnTo>
                                <a:pt x="1" y="27"/>
                              </a:lnTo>
                              <a:lnTo>
                                <a:pt x="3" y="24"/>
                              </a:lnTo>
                              <a:lnTo>
                                <a:pt x="4" y="21"/>
                              </a:lnTo>
                              <a:lnTo>
                                <a:pt x="5" y="19"/>
                              </a:lnTo>
                              <a:lnTo>
                                <a:pt x="7" y="16"/>
                              </a:lnTo>
                              <a:lnTo>
                                <a:pt x="7" y="14"/>
                              </a:lnTo>
                              <a:lnTo>
                                <a:pt x="8" y="12"/>
                              </a:lnTo>
                              <a:lnTo>
                                <a:pt x="7" y="11"/>
                              </a:lnTo>
                              <a:lnTo>
                                <a:pt x="5" y="9"/>
                              </a:lnTo>
                              <a:lnTo>
                                <a:pt x="5" y="8"/>
                              </a:lnTo>
                              <a:lnTo>
                                <a:pt x="4" y="6"/>
                              </a:lnTo>
                              <a:lnTo>
                                <a:pt x="4" y="5"/>
                              </a:lnTo>
                              <a:lnTo>
                                <a:pt x="3" y="3"/>
                              </a:lnTo>
                              <a:lnTo>
                                <a:pt x="1" y="2"/>
                              </a:lnTo>
                              <a:lnTo>
                                <a:pt x="0" y="0"/>
                              </a:lnTo>
                              <a:lnTo>
                                <a:pt x="1" y="0"/>
                              </a:lnTo>
                              <a:lnTo>
                                <a:pt x="3" y="0"/>
                              </a:lnTo>
                              <a:lnTo>
                                <a:pt x="3" y="2"/>
                              </a:lnTo>
                              <a:lnTo>
                                <a:pt x="4" y="3"/>
                              </a:lnTo>
                              <a:lnTo>
                                <a:pt x="5" y="5"/>
                              </a:lnTo>
                              <a:lnTo>
                                <a:pt x="7" y="6"/>
                              </a:lnTo>
                              <a:lnTo>
                                <a:pt x="7" y="8"/>
                              </a:lnTo>
                              <a:lnTo>
                                <a:pt x="8" y="9"/>
                              </a:lnTo>
                              <a:lnTo>
                                <a:pt x="8" y="12"/>
                              </a:lnTo>
                              <a:lnTo>
                                <a:pt x="8" y="14"/>
                              </a:lnTo>
                              <a:lnTo>
                                <a:pt x="8" y="16"/>
                              </a:lnTo>
                              <a:lnTo>
                                <a:pt x="7" y="18"/>
                              </a:lnTo>
                              <a:lnTo>
                                <a:pt x="5" y="19"/>
                              </a:lnTo>
                              <a:lnTo>
                                <a:pt x="5" y="22"/>
                              </a:lnTo>
                              <a:lnTo>
                                <a:pt x="4" y="25"/>
                              </a:lnTo>
                              <a:lnTo>
                                <a:pt x="3" y="27"/>
                              </a:lnTo>
                              <a:lnTo>
                                <a:pt x="3" y="30"/>
                              </a:lnTo>
                              <a:lnTo>
                                <a:pt x="1" y="33"/>
                              </a:lnTo>
                              <a:lnTo>
                                <a:pt x="0" y="34"/>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65"/>
                      <wps:cNvSpPr>
                        <a:spLocks/>
                      </wps:cNvSpPr>
                      <wps:spPr bwMode="auto">
                        <a:xfrm>
                          <a:off x="3377" y="1990"/>
                          <a:ext cx="21" cy="17"/>
                        </a:xfrm>
                        <a:custGeom>
                          <a:avLst/>
                          <a:gdLst>
                            <a:gd name="T0" fmla="*/ 10 w 57"/>
                            <a:gd name="T1" fmla="*/ 9 h 49"/>
                            <a:gd name="T2" fmla="*/ 10 w 57"/>
                            <a:gd name="T3" fmla="*/ 8 h 49"/>
                            <a:gd name="T4" fmla="*/ 10 w 57"/>
                            <a:gd name="T5" fmla="*/ 8 h 49"/>
                            <a:gd name="T6" fmla="*/ 10 w 57"/>
                            <a:gd name="T7" fmla="*/ 8 h 49"/>
                            <a:gd name="T8" fmla="*/ 10 w 57"/>
                            <a:gd name="T9" fmla="*/ 8 h 49"/>
                            <a:gd name="T10" fmla="*/ 9 w 57"/>
                            <a:gd name="T11" fmla="*/ 8 h 49"/>
                            <a:gd name="T12" fmla="*/ 8 w 57"/>
                            <a:gd name="T13" fmla="*/ 8 h 49"/>
                            <a:gd name="T14" fmla="*/ 7 w 57"/>
                            <a:gd name="T15" fmla="*/ 7 h 49"/>
                            <a:gd name="T16" fmla="*/ 7 w 57"/>
                            <a:gd name="T17" fmla="*/ 7 h 49"/>
                            <a:gd name="T18" fmla="*/ 6 w 57"/>
                            <a:gd name="T19" fmla="*/ 6 h 49"/>
                            <a:gd name="T20" fmla="*/ 5 w 57"/>
                            <a:gd name="T21" fmla="*/ 6 h 49"/>
                            <a:gd name="T22" fmla="*/ 5 w 57"/>
                            <a:gd name="T23" fmla="*/ 5 h 49"/>
                            <a:gd name="T24" fmla="*/ 5 w 57"/>
                            <a:gd name="T25" fmla="*/ 5 h 49"/>
                            <a:gd name="T26" fmla="*/ 6 w 57"/>
                            <a:gd name="T27" fmla="*/ 5 h 49"/>
                            <a:gd name="T28" fmla="*/ 6 w 57"/>
                            <a:gd name="T29" fmla="*/ 5 h 49"/>
                            <a:gd name="T30" fmla="*/ 6 w 57"/>
                            <a:gd name="T31" fmla="*/ 6 h 49"/>
                            <a:gd name="T32" fmla="*/ 6 w 57"/>
                            <a:gd name="T33" fmla="*/ 6 h 49"/>
                            <a:gd name="T34" fmla="*/ 6 w 57"/>
                            <a:gd name="T35" fmla="*/ 7 h 49"/>
                            <a:gd name="T36" fmla="*/ 7 w 57"/>
                            <a:gd name="T37" fmla="*/ 7 h 49"/>
                            <a:gd name="T38" fmla="*/ 8 w 57"/>
                            <a:gd name="T39" fmla="*/ 7 h 49"/>
                            <a:gd name="T40" fmla="*/ 8 w 57"/>
                            <a:gd name="T41" fmla="*/ 7 h 49"/>
                            <a:gd name="T42" fmla="*/ 9 w 57"/>
                            <a:gd name="T43" fmla="*/ 7 h 49"/>
                            <a:gd name="T44" fmla="*/ 10 w 57"/>
                            <a:gd name="T45" fmla="*/ 7 h 49"/>
                            <a:gd name="T46" fmla="*/ 10 w 57"/>
                            <a:gd name="T47" fmla="*/ 5 h 49"/>
                            <a:gd name="T48" fmla="*/ 9 w 57"/>
                            <a:gd name="T49" fmla="*/ 4 h 49"/>
                            <a:gd name="T50" fmla="*/ 9 w 57"/>
                            <a:gd name="T51" fmla="*/ 3 h 49"/>
                            <a:gd name="T52" fmla="*/ 8 w 57"/>
                            <a:gd name="T53" fmla="*/ 2 h 49"/>
                            <a:gd name="T54" fmla="*/ 7 w 57"/>
                            <a:gd name="T55" fmla="*/ 1 h 49"/>
                            <a:gd name="T56" fmla="*/ 7 w 57"/>
                            <a:gd name="T57" fmla="*/ 1 h 49"/>
                            <a:gd name="T58" fmla="*/ 6 w 57"/>
                            <a:gd name="T59" fmla="*/ 1 h 49"/>
                            <a:gd name="T60" fmla="*/ 6 w 57"/>
                            <a:gd name="T61" fmla="*/ 1 h 49"/>
                            <a:gd name="T62" fmla="*/ 5 w 57"/>
                            <a:gd name="T63" fmla="*/ 1 h 49"/>
                            <a:gd name="T64" fmla="*/ 4 w 57"/>
                            <a:gd name="T65" fmla="*/ 1 h 49"/>
                            <a:gd name="T66" fmla="*/ 3 w 57"/>
                            <a:gd name="T67" fmla="*/ 2 h 49"/>
                            <a:gd name="T68" fmla="*/ 2 w 57"/>
                            <a:gd name="T69" fmla="*/ 2 h 49"/>
                            <a:gd name="T70" fmla="*/ 1 w 57"/>
                            <a:gd name="T71" fmla="*/ 3 h 49"/>
                            <a:gd name="T72" fmla="*/ 0 w 57"/>
                            <a:gd name="T73" fmla="*/ 4 h 49"/>
                            <a:gd name="T74" fmla="*/ 0 w 57"/>
                            <a:gd name="T75" fmla="*/ 4 h 49"/>
                            <a:gd name="T76" fmla="*/ 0 w 57"/>
                            <a:gd name="T77" fmla="*/ 3 h 49"/>
                            <a:gd name="T78" fmla="*/ 1 w 57"/>
                            <a:gd name="T79" fmla="*/ 3 h 49"/>
                            <a:gd name="T80" fmla="*/ 1 w 57"/>
                            <a:gd name="T81" fmla="*/ 2 h 49"/>
                            <a:gd name="T82" fmla="*/ 1 w 57"/>
                            <a:gd name="T83" fmla="*/ 2 h 49"/>
                            <a:gd name="T84" fmla="*/ 2 w 57"/>
                            <a:gd name="T85" fmla="*/ 1 h 49"/>
                            <a:gd name="T86" fmla="*/ 3 w 57"/>
                            <a:gd name="T87" fmla="*/ 1 h 49"/>
                            <a:gd name="T88" fmla="*/ 4 w 57"/>
                            <a:gd name="T89" fmla="*/ 1 h 49"/>
                            <a:gd name="T90" fmla="*/ 5 w 57"/>
                            <a:gd name="T91" fmla="*/ 0 h 49"/>
                            <a:gd name="T92" fmla="*/ 6 w 57"/>
                            <a:gd name="T93" fmla="*/ 0 h 49"/>
                            <a:gd name="T94" fmla="*/ 7 w 57"/>
                            <a:gd name="T95" fmla="*/ 0 h 49"/>
                            <a:gd name="T96" fmla="*/ 8 w 57"/>
                            <a:gd name="T97" fmla="*/ 1 h 49"/>
                            <a:gd name="T98" fmla="*/ 9 w 57"/>
                            <a:gd name="T99" fmla="*/ 2 h 49"/>
                            <a:gd name="T100" fmla="*/ 9 w 57"/>
                            <a:gd name="T101" fmla="*/ 3 h 49"/>
                            <a:gd name="T102" fmla="*/ 10 w 57"/>
                            <a:gd name="T103" fmla="*/ 4 h 49"/>
                            <a:gd name="T104" fmla="*/ 10 w 57"/>
                            <a:gd name="T105" fmla="*/ 7 h 49"/>
                            <a:gd name="T106" fmla="*/ 10 w 57"/>
                            <a:gd name="T107" fmla="*/ 8 h 49"/>
                            <a:gd name="T108" fmla="*/ 10 w 57"/>
                            <a:gd name="T109" fmla="*/ 9 h 49"/>
                            <a:gd name="T110" fmla="*/ 10 w 57"/>
                            <a:gd name="T111" fmla="*/ 9 h 4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7" h="49">
                              <a:moveTo>
                                <a:pt x="57" y="49"/>
                              </a:moveTo>
                              <a:lnTo>
                                <a:pt x="57" y="49"/>
                              </a:lnTo>
                              <a:lnTo>
                                <a:pt x="57" y="48"/>
                              </a:lnTo>
                              <a:lnTo>
                                <a:pt x="56" y="48"/>
                              </a:lnTo>
                              <a:lnTo>
                                <a:pt x="54" y="48"/>
                              </a:lnTo>
                              <a:lnTo>
                                <a:pt x="54" y="46"/>
                              </a:lnTo>
                              <a:lnTo>
                                <a:pt x="53" y="46"/>
                              </a:lnTo>
                              <a:lnTo>
                                <a:pt x="51" y="46"/>
                              </a:lnTo>
                              <a:lnTo>
                                <a:pt x="50" y="45"/>
                              </a:lnTo>
                              <a:lnTo>
                                <a:pt x="48" y="45"/>
                              </a:lnTo>
                              <a:lnTo>
                                <a:pt x="45" y="44"/>
                              </a:lnTo>
                              <a:lnTo>
                                <a:pt x="44" y="42"/>
                              </a:lnTo>
                              <a:lnTo>
                                <a:pt x="41" y="42"/>
                              </a:lnTo>
                              <a:lnTo>
                                <a:pt x="38" y="41"/>
                              </a:lnTo>
                              <a:lnTo>
                                <a:pt x="37" y="38"/>
                              </a:lnTo>
                              <a:lnTo>
                                <a:pt x="34" y="38"/>
                              </a:lnTo>
                              <a:lnTo>
                                <a:pt x="32" y="35"/>
                              </a:lnTo>
                              <a:lnTo>
                                <a:pt x="31" y="33"/>
                              </a:lnTo>
                              <a:lnTo>
                                <a:pt x="29" y="32"/>
                              </a:lnTo>
                              <a:lnTo>
                                <a:pt x="28" y="29"/>
                              </a:lnTo>
                              <a:lnTo>
                                <a:pt x="28" y="27"/>
                              </a:lnTo>
                              <a:lnTo>
                                <a:pt x="28" y="25"/>
                              </a:lnTo>
                              <a:lnTo>
                                <a:pt x="29" y="26"/>
                              </a:lnTo>
                              <a:lnTo>
                                <a:pt x="29" y="27"/>
                              </a:lnTo>
                              <a:lnTo>
                                <a:pt x="31" y="29"/>
                              </a:lnTo>
                              <a:lnTo>
                                <a:pt x="31" y="30"/>
                              </a:lnTo>
                              <a:lnTo>
                                <a:pt x="32" y="30"/>
                              </a:lnTo>
                              <a:lnTo>
                                <a:pt x="32" y="32"/>
                              </a:lnTo>
                              <a:lnTo>
                                <a:pt x="34" y="32"/>
                              </a:lnTo>
                              <a:lnTo>
                                <a:pt x="34" y="33"/>
                              </a:lnTo>
                              <a:lnTo>
                                <a:pt x="34" y="35"/>
                              </a:lnTo>
                              <a:lnTo>
                                <a:pt x="35" y="36"/>
                              </a:lnTo>
                              <a:lnTo>
                                <a:pt x="35" y="38"/>
                              </a:lnTo>
                              <a:lnTo>
                                <a:pt x="37" y="39"/>
                              </a:lnTo>
                              <a:lnTo>
                                <a:pt x="38" y="39"/>
                              </a:lnTo>
                              <a:lnTo>
                                <a:pt x="41" y="39"/>
                              </a:lnTo>
                              <a:lnTo>
                                <a:pt x="43" y="41"/>
                              </a:lnTo>
                              <a:lnTo>
                                <a:pt x="45" y="41"/>
                              </a:lnTo>
                              <a:lnTo>
                                <a:pt x="47" y="41"/>
                              </a:lnTo>
                              <a:lnTo>
                                <a:pt x="50" y="42"/>
                              </a:lnTo>
                              <a:lnTo>
                                <a:pt x="51" y="42"/>
                              </a:lnTo>
                              <a:lnTo>
                                <a:pt x="54" y="42"/>
                              </a:lnTo>
                              <a:lnTo>
                                <a:pt x="54" y="38"/>
                              </a:lnTo>
                              <a:lnTo>
                                <a:pt x="54" y="33"/>
                              </a:lnTo>
                              <a:lnTo>
                                <a:pt x="54" y="30"/>
                              </a:lnTo>
                              <a:lnTo>
                                <a:pt x="53" y="25"/>
                              </a:lnTo>
                              <a:lnTo>
                                <a:pt x="51" y="22"/>
                              </a:lnTo>
                              <a:lnTo>
                                <a:pt x="50" y="19"/>
                              </a:lnTo>
                              <a:lnTo>
                                <a:pt x="48" y="17"/>
                              </a:lnTo>
                              <a:lnTo>
                                <a:pt x="47" y="14"/>
                              </a:lnTo>
                              <a:lnTo>
                                <a:pt x="45" y="13"/>
                              </a:lnTo>
                              <a:lnTo>
                                <a:pt x="43" y="10"/>
                              </a:lnTo>
                              <a:lnTo>
                                <a:pt x="41" y="8"/>
                              </a:lnTo>
                              <a:lnTo>
                                <a:pt x="40" y="7"/>
                              </a:lnTo>
                              <a:lnTo>
                                <a:pt x="38" y="6"/>
                              </a:lnTo>
                              <a:lnTo>
                                <a:pt x="37" y="4"/>
                              </a:lnTo>
                              <a:lnTo>
                                <a:pt x="35" y="4"/>
                              </a:lnTo>
                              <a:lnTo>
                                <a:pt x="32" y="3"/>
                              </a:lnTo>
                              <a:lnTo>
                                <a:pt x="31" y="3"/>
                              </a:lnTo>
                              <a:lnTo>
                                <a:pt x="29" y="3"/>
                              </a:lnTo>
                              <a:lnTo>
                                <a:pt x="27" y="3"/>
                              </a:lnTo>
                              <a:lnTo>
                                <a:pt x="24" y="3"/>
                              </a:lnTo>
                              <a:lnTo>
                                <a:pt x="21" y="6"/>
                              </a:lnTo>
                              <a:lnTo>
                                <a:pt x="19" y="8"/>
                              </a:lnTo>
                              <a:lnTo>
                                <a:pt x="16" y="10"/>
                              </a:lnTo>
                              <a:lnTo>
                                <a:pt x="13" y="13"/>
                              </a:lnTo>
                              <a:lnTo>
                                <a:pt x="10" y="14"/>
                              </a:lnTo>
                              <a:lnTo>
                                <a:pt x="8" y="17"/>
                              </a:lnTo>
                              <a:lnTo>
                                <a:pt x="5" y="20"/>
                              </a:lnTo>
                              <a:lnTo>
                                <a:pt x="2" y="23"/>
                              </a:lnTo>
                              <a:lnTo>
                                <a:pt x="0" y="23"/>
                              </a:lnTo>
                              <a:lnTo>
                                <a:pt x="0" y="22"/>
                              </a:lnTo>
                              <a:lnTo>
                                <a:pt x="2" y="20"/>
                              </a:lnTo>
                              <a:lnTo>
                                <a:pt x="3" y="19"/>
                              </a:lnTo>
                              <a:lnTo>
                                <a:pt x="5" y="17"/>
                              </a:lnTo>
                              <a:lnTo>
                                <a:pt x="6" y="16"/>
                              </a:lnTo>
                              <a:lnTo>
                                <a:pt x="8" y="14"/>
                              </a:lnTo>
                              <a:lnTo>
                                <a:pt x="9" y="13"/>
                              </a:lnTo>
                              <a:lnTo>
                                <a:pt x="9" y="11"/>
                              </a:lnTo>
                              <a:lnTo>
                                <a:pt x="10" y="10"/>
                              </a:lnTo>
                              <a:lnTo>
                                <a:pt x="12" y="8"/>
                              </a:lnTo>
                              <a:lnTo>
                                <a:pt x="15" y="7"/>
                              </a:lnTo>
                              <a:lnTo>
                                <a:pt x="18" y="6"/>
                              </a:lnTo>
                              <a:lnTo>
                                <a:pt x="21" y="4"/>
                              </a:lnTo>
                              <a:lnTo>
                                <a:pt x="24" y="3"/>
                              </a:lnTo>
                              <a:lnTo>
                                <a:pt x="25" y="1"/>
                              </a:lnTo>
                              <a:lnTo>
                                <a:pt x="28" y="1"/>
                              </a:lnTo>
                              <a:lnTo>
                                <a:pt x="31" y="0"/>
                              </a:lnTo>
                              <a:lnTo>
                                <a:pt x="34" y="0"/>
                              </a:lnTo>
                              <a:lnTo>
                                <a:pt x="35" y="1"/>
                              </a:lnTo>
                              <a:lnTo>
                                <a:pt x="38" y="1"/>
                              </a:lnTo>
                              <a:lnTo>
                                <a:pt x="41" y="3"/>
                              </a:lnTo>
                              <a:lnTo>
                                <a:pt x="43" y="6"/>
                              </a:lnTo>
                              <a:lnTo>
                                <a:pt x="45" y="8"/>
                              </a:lnTo>
                              <a:lnTo>
                                <a:pt x="48" y="11"/>
                              </a:lnTo>
                              <a:lnTo>
                                <a:pt x="50" y="14"/>
                              </a:lnTo>
                              <a:lnTo>
                                <a:pt x="51" y="17"/>
                              </a:lnTo>
                              <a:lnTo>
                                <a:pt x="53" y="20"/>
                              </a:lnTo>
                              <a:lnTo>
                                <a:pt x="54" y="23"/>
                              </a:lnTo>
                              <a:lnTo>
                                <a:pt x="56" y="26"/>
                              </a:lnTo>
                              <a:lnTo>
                                <a:pt x="56" y="38"/>
                              </a:lnTo>
                              <a:lnTo>
                                <a:pt x="57" y="45"/>
                              </a:lnTo>
                              <a:lnTo>
                                <a:pt x="57" y="48"/>
                              </a:lnTo>
                              <a:lnTo>
                                <a:pt x="5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66"/>
                      <wps:cNvSpPr>
                        <a:spLocks/>
                      </wps:cNvSpPr>
                      <wps:spPr bwMode="auto">
                        <a:xfrm>
                          <a:off x="3369" y="1993"/>
                          <a:ext cx="6" cy="9"/>
                        </a:xfrm>
                        <a:custGeom>
                          <a:avLst/>
                          <a:gdLst>
                            <a:gd name="T0" fmla="*/ 1 w 16"/>
                            <a:gd name="T1" fmla="*/ 4 h 25"/>
                            <a:gd name="T2" fmla="*/ 1 w 16"/>
                            <a:gd name="T3" fmla="*/ 4 h 25"/>
                            <a:gd name="T4" fmla="*/ 0 w 16"/>
                            <a:gd name="T5" fmla="*/ 4 h 25"/>
                            <a:gd name="T6" fmla="*/ 0 w 16"/>
                            <a:gd name="T7" fmla="*/ 3 h 25"/>
                            <a:gd name="T8" fmla="*/ 0 w 16"/>
                            <a:gd name="T9" fmla="*/ 3 h 25"/>
                            <a:gd name="T10" fmla="*/ 0 w 16"/>
                            <a:gd name="T11" fmla="*/ 3 h 25"/>
                            <a:gd name="T12" fmla="*/ 0 w 16"/>
                            <a:gd name="T13" fmla="*/ 1 h 25"/>
                            <a:gd name="T14" fmla="*/ 0 w 16"/>
                            <a:gd name="T15" fmla="*/ 1 h 25"/>
                            <a:gd name="T16" fmla="*/ 0 w 16"/>
                            <a:gd name="T17" fmla="*/ 1 h 25"/>
                            <a:gd name="T18" fmla="*/ 1 w 16"/>
                            <a:gd name="T19" fmla="*/ 1 h 25"/>
                            <a:gd name="T20" fmla="*/ 1 w 16"/>
                            <a:gd name="T21" fmla="*/ 0 h 25"/>
                            <a:gd name="T22" fmla="*/ 1 w 16"/>
                            <a:gd name="T23" fmla="*/ 0 h 25"/>
                            <a:gd name="T24" fmla="*/ 1 w 16"/>
                            <a:gd name="T25" fmla="*/ 0 h 25"/>
                            <a:gd name="T26" fmla="*/ 2 w 16"/>
                            <a:gd name="T27" fmla="*/ 0 h 25"/>
                            <a:gd name="T28" fmla="*/ 2 w 16"/>
                            <a:gd name="T29" fmla="*/ 0 h 25"/>
                            <a:gd name="T30" fmla="*/ 2 w 16"/>
                            <a:gd name="T31" fmla="*/ 0 h 25"/>
                            <a:gd name="T32" fmla="*/ 2 w 16"/>
                            <a:gd name="T33" fmla="*/ 0 h 25"/>
                            <a:gd name="T34" fmla="*/ 2 w 16"/>
                            <a:gd name="T35" fmla="*/ 0 h 25"/>
                            <a:gd name="T36" fmla="*/ 2 w 16"/>
                            <a:gd name="T37" fmla="*/ 0 h 25"/>
                            <a:gd name="T38" fmla="*/ 2 w 16"/>
                            <a:gd name="T39" fmla="*/ 0 h 25"/>
                            <a:gd name="T40" fmla="*/ 2 w 16"/>
                            <a:gd name="T41" fmla="*/ 1 h 25"/>
                            <a:gd name="T42" fmla="*/ 2 w 16"/>
                            <a:gd name="T43" fmla="*/ 1 h 25"/>
                            <a:gd name="T44" fmla="*/ 2 w 16"/>
                            <a:gd name="T45" fmla="*/ 1 h 25"/>
                            <a:gd name="T46" fmla="*/ 2 w 16"/>
                            <a:gd name="T47" fmla="*/ 1 h 25"/>
                            <a:gd name="T48" fmla="*/ 3 w 16"/>
                            <a:gd name="T49" fmla="*/ 0 h 25"/>
                            <a:gd name="T50" fmla="*/ 3 w 16"/>
                            <a:gd name="T51" fmla="*/ 1 h 25"/>
                            <a:gd name="T52" fmla="*/ 3 w 16"/>
                            <a:gd name="T53" fmla="*/ 1 h 25"/>
                            <a:gd name="T54" fmla="*/ 3 w 16"/>
                            <a:gd name="T55" fmla="*/ 1 h 25"/>
                            <a:gd name="T56" fmla="*/ 3 w 16"/>
                            <a:gd name="T57" fmla="*/ 1 h 25"/>
                            <a:gd name="T58" fmla="*/ 3 w 16"/>
                            <a:gd name="T59" fmla="*/ 2 h 25"/>
                            <a:gd name="T60" fmla="*/ 3 w 16"/>
                            <a:gd name="T61" fmla="*/ 3 h 25"/>
                            <a:gd name="T62" fmla="*/ 3 w 16"/>
                            <a:gd name="T63" fmla="*/ 3 h 25"/>
                            <a:gd name="T64" fmla="*/ 3 w 16"/>
                            <a:gd name="T65" fmla="*/ 3 h 25"/>
                            <a:gd name="T66" fmla="*/ 3 w 16"/>
                            <a:gd name="T67" fmla="*/ 4 h 25"/>
                            <a:gd name="T68" fmla="*/ 2 w 16"/>
                            <a:gd name="T69" fmla="*/ 4 h 25"/>
                            <a:gd name="T70" fmla="*/ 2 w 16"/>
                            <a:gd name="T71" fmla="*/ 4 h 25"/>
                            <a:gd name="T72" fmla="*/ 2 w 16"/>
                            <a:gd name="T73" fmla="*/ 4 h 25"/>
                            <a:gd name="T74" fmla="*/ 2 w 16"/>
                            <a:gd name="T75" fmla="*/ 4 h 25"/>
                            <a:gd name="T76" fmla="*/ 1 w 16"/>
                            <a:gd name="T77" fmla="*/ 4 h 25"/>
                            <a:gd name="T78" fmla="*/ 1 w 16"/>
                            <a:gd name="T79" fmla="*/ 4 h 25"/>
                            <a:gd name="T80" fmla="*/ 1 w 16"/>
                            <a:gd name="T81" fmla="*/ 4 h 2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6" h="25">
                              <a:moveTo>
                                <a:pt x="3" y="25"/>
                              </a:moveTo>
                              <a:lnTo>
                                <a:pt x="3" y="24"/>
                              </a:lnTo>
                              <a:lnTo>
                                <a:pt x="1" y="22"/>
                              </a:lnTo>
                              <a:lnTo>
                                <a:pt x="1" y="19"/>
                              </a:lnTo>
                              <a:lnTo>
                                <a:pt x="1" y="18"/>
                              </a:lnTo>
                              <a:lnTo>
                                <a:pt x="0" y="14"/>
                              </a:lnTo>
                              <a:lnTo>
                                <a:pt x="0" y="9"/>
                              </a:lnTo>
                              <a:lnTo>
                                <a:pt x="1" y="8"/>
                              </a:lnTo>
                              <a:lnTo>
                                <a:pt x="1" y="5"/>
                              </a:lnTo>
                              <a:lnTo>
                                <a:pt x="3" y="5"/>
                              </a:lnTo>
                              <a:lnTo>
                                <a:pt x="3" y="3"/>
                              </a:lnTo>
                              <a:lnTo>
                                <a:pt x="4" y="2"/>
                              </a:lnTo>
                              <a:lnTo>
                                <a:pt x="6" y="0"/>
                              </a:lnTo>
                              <a:lnTo>
                                <a:pt x="7" y="0"/>
                              </a:lnTo>
                              <a:lnTo>
                                <a:pt x="9" y="2"/>
                              </a:lnTo>
                              <a:lnTo>
                                <a:pt x="9" y="3"/>
                              </a:lnTo>
                              <a:lnTo>
                                <a:pt x="9" y="5"/>
                              </a:lnTo>
                              <a:lnTo>
                                <a:pt x="10" y="5"/>
                              </a:lnTo>
                              <a:lnTo>
                                <a:pt x="11" y="5"/>
                              </a:lnTo>
                              <a:lnTo>
                                <a:pt x="13" y="3"/>
                              </a:lnTo>
                              <a:lnTo>
                                <a:pt x="14" y="5"/>
                              </a:lnTo>
                              <a:lnTo>
                                <a:pt x="16" y="5"/>
                              </a:lnTo>
                              <a:lnTo>
                                <a:pt x="16" y="8"/>
                              </a:lnTo>
                              <a:lnTo>
                                <a:pt x="16" y="9"/>
                              </a:lnTo>
                              <a:lnTo>
                                <a:pt x="16" y="12"/>
                              </a:lnTo>
                              <a:lnTo>
                                <a:pt x="14" y="15"/>
                              </a:lnTo>
                              <a:lnTo>
                                <a:pt x="14" y="18"/>
                              </a:lnTo>
                              <a:lnTo>
                                <a:pt x="13" y="19"/>
                              </a:lnTo>
                              <a:lnTo>
                                <a:pt x="13" y="21"/>
                              </a:lnTo>
                              <a:lnTo>
                                <a:pt x="11" y="22"/>
                              </a:lnTo>
                              <a:lnTo>
                                <a:pt x="10" y="24"/>
                              </a:lnTo>
                              <a:lnTo>
                                <a:pt x="9" y="24"/>
                              </a:lnTo>
                              <a:lnTo>
                                <a:pt x="7" y="24"/>
                              </a:lnTo>
                              <a:lnTo>
                                <a:pt x="6" y="24"/>
                              </a:lnTo>
                              <a:lnTo>
                                <a:pt x="4"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67"/>
                      <wps:cNvSpPr>
                        <a:spLocks/>
                      </wps:cNvSpPr>
                      <wps:spPr bwMode="auto">
                        <a:xfrm>
                          <a:off x="3371" y="1995"/>
                          <a:ext cx="4" cy="5"/>
                        </a:xfrm>
                        <a:custGeom>
                          <a:avLst/>
                          <a:gdLst>
                            <a:gd name="T0" fmla="*/ 0 w 10"/>
                            <a:gd name="T1" fmla="*/ 3 h 14"/>
                            <a:gd name="T2" fmla="*/ 0 w 10"/>
                            <a:gd name="T3" fmla="*/ 3 h 14"/>
                            <a:gd name="T4" fmla="*/ 0 w 10"/>
                            <a:gd name="T5" fmla="*/ 3 h 14"/>
                            <a:gd name="T6" fmla="*/ 0 w 10"/>
                            <a:gd name="T7" fmla="*/ 3 h 14"/>
                            <a:gd name="T8" fmla="*/ 0 w 10"/>
                            <a:gd name="T9" fmla="*/ 3 h 14"/>
                            <a:gd name="T10" fmla="*/ 0 w 10"/>
                            <a:gd name="T11" fmla="*/ 1 h 14"/>
                            <a:gd name="T12" fmla="*/ 0 w 10"/>
                            <a:gd name="T13" fmla="*/ 1 h 14"/>
                            <a:gd name="T14" fmla="*/ 0 w 10"/>
                            <a:gd name="T15" fmla="*/ 0 h 14"/>
                            <a:gd name="T16" fmla="*/ 1 w 10"/>
                            <a:gd name="T17" fmla="*/ 0 h 14"/>
                            <a:gd name="T18" fmla="*/ 1 w 10"/>
                            <a:gd name="T19" fmla="*/ 0 h 14"/>
                            <a:gd name="T20" fmla="*/ 1 w 10"/>
                            <a:gd name="T21" fmla="*/ 1 h 14"/>
                            <a:gd name="T22" fmla="*/ 1 w 10"/>
                            <a:gd name="T23" fmla="*/ 1 h 14"/>
                            <a:gd name="T24" fmla="*/ 1 w 10"/>
                            <a:gd name="T25" fmla="*/ 1 h 14"/>
                            <a:gd name="T26" fmla="*/ 1 w 10"/>
                            <a:gd name="T27" fmla="*/ 1 h 14"/>
                            <a:gd name="T28" fmla="*/ 1 w 10"/>
                            <a:gd name="T29" fmla="*/ 1 h 14"/>
                            <a:gd name="T30" fmla="*/ 1 w 10"/>
                            <a:gd name="T31" fmla="*/ 1 h 14"/>
                            <a:gd name="T32" fmla="*/ 2 w 10"/>
                            <a:gd name="T33" fmla="*/ 1 h 14"/>
                            <a:gd name="T34" fmla="*/ 2 w 10"/>
                            <a:gd name="T35" fmla="*/ 1 h 14"/>
                            <a:gd name="T36" fmla="*/ 2 w 10"/>
                            <a:gd name="T37" fmla="*/ 1 h 14"/>
                            <a:gd name="T38" fmla="*/ 2 w 10"/>
                            <a:gd name="T39" fmla="*/ 1 h 14"/>
                            <a:gd name="T40" fmla="*/ 2 w 10"/>
                            <a:gd name="T41" fmla="*/ 1 h 14"/>
                            <a:gd name="T42" fmla="*/ 2 w 10"/>
                            <a:gd name="T43" fmla="*/ 1 h 14"/>
                            <a:gd name="T44" fmla="*/ 2 w 10"/>
                            <a:gd name="T45" fmla="*/ 1 h 14"/>
                            <a:gd name="T46" fmla="*/ 2 w 10"/>
                            <a:gd name="T47" fmla="*/ 2 h 14"/>
                            <a:gd name="T48" fmla="*/ 2 w 10"/>
                            <a:gd name="T49" fmla="*/ 2 h 14"/>
                            <a:gd name="T50" fmla="*/ 2 w 10"/>
                            <a:gd name="T51" fmla="*/ 2 h 14"/>
                            <a:gd name="T52" fmla="*/ 2 w 10"/>
                            <a:gd name="T53" fmla="*/ 2 h 14"/>
                            <a:gd name="T54" fmla="*/ 2 w 10"/>
                            <a:gd name="T55" fmla="*/ 3 h 14"/>
                            <a:gd name="T56" fmla="*/ 2 w 10"/>
                            <a:gd name="T57" fmla="*/ 3 h 14"/>
                            <a:gd name="T58" fmla="*/ 2 w 10"/>
                            <a:gd name="T59" fmla="*/ 3 h 14"/>
                            <a:gd name="T60" fmla="*/ 1 w 10"/>
                            <a:gd name="T61" fmla="*/ 3 h 14"/>
                            <a:gd name="T62" fmla="*/ 1 w 10"/>
                            <a:gd name="T63" fmla="*/ 3 h 14"/>
                            <a:gd name="T64" fmla="*/ 1 w 10"/>
                            <a:gd name="T65" fmla="*/ 3 h 14"/>
                            <a:gd name="T66" fmla="*/ 1 w 10"/>
                            <a:gd name="T67" fmla="*/ 3 h 14"/>
                            <a:gd name="T68" fmla="*/ 1 w 10"/>
                            <a:gd name="T69" fmla="*/ 3 h 14"/>
                            <a:gd name="T70" fmla="*/ 0 w 10"/>
                            <a:gd name="T71" fmla="*/ 3 h 14"/>
                            <a:gd name="T72" fmla="*/ 0 w 10"/>
                            <a:gd name="T73" fmla="*/ 3 h 1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 h="14">
                              <a:moveTo>
                                <a:pt x="1" y="14"/>
                              </a:moveTo>
                              <a:lnTo>
                                <a:pt x="0" y="14"/>
                              </a:lnTo>
                              <a:lnTo>
                                <a:pt x="0" y="13"/>
                              </a:lnTo>
                              <a:lnTo>
                                <a:pt x="0" y="7"/>
                              </a:lnTo>
                              <a:lnTo>
                                <a:pt x="0" y="4"/>
                              </a:lnTo>
                              <a:lnTo>
                                <a:pt x="1" y="1"/>
                              </a:lnTo>
                              <a:lnTo>
                                <a:pt x="4" y="0"/>
                              </a:lnTo>
                              <a:lnTo>
                                <a:pt x="4" y="1"/>
                              </a:lnTo>
                              <a:lnTo>
                                <a:pt x="4" y="3"/>
                              </a:lnTo>
                              <a:lnTo>
                                <a:pt x="6" y="4"/>
                              </a:lnTo>
                              <a:lnTo>
                                <a:pt x="6" y="6"/>
                              </a:lnTo>
                              <a:lnTo>
                                <a:pt x="6" y="4"/>
                              </a:lnTo>
                              <a:lnTo>
                                <a:pt x="7" y="4"/>
                              </a:lnTo>
                              <a:lnTo>
                                <a:pt x="7" y="3"/>
                              </a:lnTo>
                              <a:lnTo>
                                <a:pt x="8" y="3"/>
                              </a:lnTo>
                              <a:lnTo>
                                <a:pt x="10" y="3"/>
                              </a:lnTo>
                              <a:lnTo>
                                <a:pt x="10" y="4"/>
                              </a:lnTo>
                              <a:lnTo>
                                <a:pt x="10" y="6"/>
                              </a:lnTo>
                              <a:lnTo>
                                <a:pt x="10" y="9"/>
                              </a:lnTo>
                              <a:lnTo>
                                <a:pt x="10" y="10"/>
                              </a:lnTo>
                              <a:lnTo>
                                <a:pt x="8" y="12"/>
                              </a:lnTo>
                              <a:lnTo>
                                <a:pt x="7" y="13"/>
                              </a:lnTo>
                              <a:lnTo>
                                <a:pt x="6" y="14"/>
                              </a:lnTo>
                              <a:lnTo>
                                <a:pt x="4" y="14"/>
                              </a:lnTo>
                              <a:lnTo>
                                <a:pt x="3" y="13"/>
                              </a:lnTo>
                              <a:lnTo>
                                <a:pt x="3" y="14"/>
                              </a:lnTo>
                              <a:lnTo>
                                <a:pt x="1"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68"/>
                      <wps:cNvSpPr>
                        <a:spLocks/>
                      </wps:cNvSpPr>
                      <wps:spPr bwMode="auto">
                        <a:xfrm>
                          <a:off x="3422" y="1992"/>
                          <a:ext cx="5" cy="6"/>
                        </a:xfrm>
                        <a:custGeom>
                          <a:avLst/>
                          <a:gdLst>
                            <a:gd name="T0" fmla="*/ 0 w 14"/>
                            <a:gd name="T1" fmla="*/ 3 h 17"/>
                            <a:gd name="T2" fmla="*/ 0 w 14"/>
                            <a:gd name="T3" fmla="*/ 2 h 17"/>
                            <a:gd name="T4" fmla="*/ 0 w 14"/>
                            <a:gd name="T5" fmla="*/ 2 h 17"/>
                            <a:gd name="T6" fmla="*/ 0 w 14"/>
                            <a:gd name="T7" fmla="*/ 2 h 17"/>
                            <a:gd name="T8" fmla="*/ 0 w 14"/>
                            <a:gd name="T9" fmla="*/ 2 h 17"/>
                            <a:gd name="T10" fmla="*/ 0 w 14"/>
                            <a:gd name="T11" fmla="*/ 2 h 17"/>
                            <a:gd name="T12" fmla="*/ 0 w 14"/>
                            <a:gd name="T13" fmla="*/ 1 h 17"/>
                            <a:gd name="T14" fmla="*/ 0 w 14"/>
                            <a:gd name="T15" fmla="*/ 1 h 17"/>
                            <a:gd name="T16" fmla="*/ 0 w 14"/>
                            <a:gd name="T17" fmla="*/ 1 h 17"/>
                            <a:gd name="T18" fmla="*/ 0 w 14"/>
                            <a:gd name="T19" fmla="*/ 0 h 17"/>
                            <a:gd name="T20" fmla="*/ 1 w 14"/>
                            <a:gd name="T21" fmla="*/ 0 h 17"/>
                            <a:gd name="T22" fmla="*/ 1 w 14"/>
                            <a:gd name="T23" fmla="*/ 0 h 17"/>
                            <a:gd name="T24" fmla="*/ 1 w 14"/>
                            <a:gd name="T25" fmla="*/ 0 h 17"/>
                            <a:gd name="T26" fmla="*/ 1 w 14"/>
                            <a:gd name="T27" fmla="*/ 0 h 17"/>
                            <a:gd name="T28" fmla="*/ 1 w 14"/>
                            <a:gd name="T29" fmla="*/ 0 h 17"/>
                            <a:gd name="T30" fmla="*/ 1 w 14"/>
                            <a:gd name="T31" fmla="*/ 0 h 17"/>
                            <a:gd name="T32" fmla="*/ 1 w 14"/>
                            <a:gd name="T33" fmla="*/ 0 h 17"/>
                            <a:gd name="T34" fmla="*/ 1 w 14"/>
                            <a:gd name="T35" fmla="*/ 0 h 17"/>
                            <a:gd name="T36" fmla="*/ 2 w 14"/>
                            <a:gd name="T37" fmla="*/ 0 h 17"/>
                            <a:gd name="T38" fmla="*/ 2 w 14"/>
                            <a:gd name="T39" fmla="*/ 0 h 17"/>
                            <a:gd name="T40" fmla="*/ 2 w 14"/>
                            <a:gd name="T41" fmla="*/ 0 h 17"/>
                            <a:gd name="T42" fmla="*/ 2 w 14"/>
                            <a:gd name="T43" fmla="*/ 0 h 17"/>
                            <a:gd name="T44" fmla="*/ 2 w 14"/>
                            <a:gd name="T45" fmla="*/ 0 h 17"/>
                            <a:gd name="T46" fmla="*/ 2 w 14"/>
                            <a:gd name="T47" fmla="*/ 0 h 17"/>
                            <a:gd name="T48" fmla="*/ 3 w 14"/>
                            <a:gd name="T49" fmla="*/ 1 h 17"/>
                            <a:gd name="T50" fmla="*/ 3 w 14"/>
                            <a:gd name="T51" fmla="*/ 2 h 17"/>
                            <a:gd name="T52" fmla="*/ 2 w 14"/>
                            <a:gd name="T53" fmla="*/ 2 h 17"/>
                            <a:gd name="T54" fmla="*/ 2 w 14"/>
                            <a:gd name="T55" fmla="*/ 3 h 17"/>
                            <a:gd name="T56" fmla="*/ 2 w 14"/>
                            <a:gd name="T57" fmla="*/ 3 h 17"/>
                            <a:gd name="T58" fmla="*/ 1 w 14"/>
                            <a:gd name="T59" fmla="*/ 3 h 17"/>
                            <a:gd name="T60" fmla="*/ 1 w 14"/>
                            <a:gd name="T61" fmla="*/ 3 h 17"/>
                            <a:gd name="T62" fmla="*/ 1 w 14"/>
                            <a:gd name="T63" fmla="*/ 3 h 17"/>
                            <a:gd name="T64" fmla="*/ 0 w 14"/>
                            <a:gd name="T65" fmla="*/ 3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 h="17">
                              <a:moveTo>
                                <a:pt x="0" y="16"/>
                              </a:moveTo>
                              <a:lnTo>
                                <a:pt x="0" y="14"/>
                              </a:lnTo>
                              <a:lnTo>
                                <a:pt x="0" y="13"/>
                              </a:lnTo>
                              <a:lnTo>
                                <a:pt x="0" y="11"/>
                              </a:lnTo>
                              <a:lnTo>
                                <a:pt x="0" y="8"/>
                              </a:lnTo>
                              <a:lnTo>
                                <a:pt x="0" y="7"/>
                              </a:lnTo>
                              <a:lnTo>
                                <a:pt x="2" y="5"/>
                              </a:lnTo>
                              <a:lnTo>
                                <a:pt x="2" y="2"/>
                              </a:lnTo>
                              <a:lnTo>
                                <a:pt x="3" y="2"/>
                              </a:lnTo>
                              <a:lnTo>
                                <a:pt x="3" y="1"/>
                              </a:lnTo>
                              <a:lnTo>
                                <a:pt x="5" y="0"/>
                              </a:lnTo>
                              <a:lnTo>
                                <a:pt x="6" y="0"/>
                              </a:lnTo>
                              <a:lnTo>
                                <a:pt x="6" y="1"/>
                              </a:lnTo>
                              <a:lnTo>
                                <a:pt x="8" y="1"/>
                              </a:lnTo>
                              <a:lnTo>
                                <a:pt x="9" y="0"/>
                              </a:lnTo>
                              <a:lnTo>
                                <a:pt x="11" y="0"/>
                              </a:lnTo>
                              <a:lnTo>
                                <a:pt x="12" y="0"/>
                              </a:lnTo>
                              <a:lnTo>
                                <a:pt x="12" y="2"/>
                              </a:lnTo>
                              <a:lnTo>
                                <a:pt x="14" y="4"/>
                              </a:lnTo>
                              <a:lnTo>
                                <a:pt x="14" y="10"/>
                              </a:lnTo>
                              <a:lnTo>
                                <a:pt x="12" y="13"/>
                              </a:lnTo>
                              <a:lnTo>
                                <a:pt x="11" y="16"/>
                              </a:lnTo>
                              <a:lnTo>
                                <a:pt x="9" y="17"/>
                              </a:lnTo>
                              <a:lnTo>
                                <a:pt x="8" y="17"/>
                              </a:lnTo>
                              <a:lnTo>
                                <a:pt x="5" y="17"/>
                              </a:lnTo>
                              <a:lnTo>
                                <a:pt x="3" y="17"/>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69"/>
                      <wps:cNvSpPr>
                        <a:spLocks/>
                      </wps:cNvSpPr>
                      <wps:spPr bwMode="auto">
                        <a:xfrm>
                          <a:off x="3422" y="1993"/>
                          <a:ext cx="4" cy="5"/>
                        </a:xfrm>
                        <a:custGeom>
                          <a:avLst/>
                          <a:gdLst>
                            <a:gd name="T0" fmla="*/ 1 w 12"/>
                            <a:gd name="T1" fmla="*/ 3 h 13"/>
                            <a:gd name="T2" fmla="*/ 0 w 12"/>
                            <a:gd name="T3" fmla="*/ 2 h 13"/>
                            <a:gd name="T4" fmla="*/ 0 w 12"/>
                            <a:gd name="T5" fmla="*/ 2 h 13"/>
                            <a:gd name="T6" fmla="*/ 0 w 12"/>
                            <a:gd name="T7" fmla="*/ 1 h 13"/>
                            <a:gd name="T8" fmla="*/ 1 w 12"/>
                            <a:gd name="T9" fmla="*/ 0 h 13"/>
                            <a:gd name="T10" fmla="*/ 1 w 12"/>
                            <a:gd name="T11" fmla="*/ 0 h 13"/>
                            <a:gd name="T12" fmla="*/ 1 w 12"/>
                            <a:gd name="T13" fmla="*/ 0 h 13"/>
                            <a:gd name="T14" fmla="*/ 1 w 12"/>
                            <a:gd name="T15" fmla="*/ 0 h 13"/>
                            <a:gd name="T16" fmla="*/ 1 w 12"/>
                            <a:gd name="T17" fmla="*/ 1 h 13"/>
                            <a:gd name="T18" fmla="*/ 1 w 12"/>
                            <a:gd name="T19" fmla="*/ 1 h 13"/>
                            <a:gd name="T20" fmla="*/ 2 w 12"/>
                            <a:gd name="T21" fmla="*/ 0 h 13"/>
                            <a:gd name="T22" fmla="*/ 2 w 12"/>
                            <a:gd name="T23" fmla="*/ 0 h 13"/>
                            <a:gd name="T24" fmla="*/ 2 w 12"/>
                            <a:gd name="T25" fmla="*/ 0 h 13"/>
                            <a:gd name="T26" fmla="*/ 2 w 12"/>
                            <a:gd name="T27" fmla="*/ 0 h 13"/>
                            <a:gd name="T28" fmla="*/ 2 w 12"/>
                            <a:gd name="T29" fmla="*/ 1 h 13"/>
                            <a:gd name="T30" fmla="*/ 2 w 12"/>
                            <a:gd name="T31" fmla="*/ 2 h 13"/>
                            <a:gd name="T32" fmla="*/ 2 w 12"/>
                            <a:gd name="T33" fmla="*/ 2 h 13"/>
                            <a:gd name="T34" fmla="*/ 2 w 12"/>
                            <a:gd name="T35" fmla="*/ 2 h 13"/>
                            <a:gd name="T36" fmla="*/ 2 w 12"/>
                            <a:gd name="T37" fmla="*/ 2 h 13"/>
                            <a:gd name="T38" fmla="*/ 1 w 12"/>
                            <a:gd name="T39" fmla="*/ 2 h 13"/>
                            <a:gd name="T40" fmla="*/ 1 w 12"/>
                            <a:gd name="T41" fmla="*/ 3 h 13"/>
                            <a:gd name="T42" fmla="*/ 1 w 12"/>
                            <a:gd name="T43" fmla="*/ 3 h 13"/>
                            <a:gd name="T44" fmla="*/ 1 w 12"/>
                            <a:gd name="T45" fmla="*/ 3 h 13"/>
                            <a:gd name="T46" fmla="*/ 1 w 12"/>
                            <a:gd name="T47" fmla="*/ 3 h 13"/>
                            <a:gd name="T48" fmla="*/ 1 w 12"/>
                            <a:gd name="T49" fmla="*/ 3 h 1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 h="13">
                              <a:moveTo>
                                <a:pt x="3" y="13"/>
                              </a:moveTo>
                              <a:lnTo>
                                <a:pt x="2" y="12"/>
                              </a:lnTo>
                              <a:lnTo>
                                <a:pt x="0" y="9"/>
                              </a:lnTo>
                              <a:lnTo>
                                <a:pt x="2" y="6"/>
                              </a:lnTo>
                              <a:lnTo>
                                <a:pt x="3" y="0"/>
                              </a:lnTo>
                              <a:lnTo>
                                <a:pt x="5" y="0"/>
                              </a:lnTo>
                              <a:lnTo>
                                <a:pt x="5" y="1"/>
                              </a:lnTo>
                              <a:lnTo>
                                <a:pt x="6" y="3"/>
                              </a:lnTo>
                              <a:lnTo>
                                <a:pt x="8" y="3"/>
                              </a:lnTo>
                              <a:lnTo>
                                <a:pt x="9" y="1"/>
                              </a:lnTo>
                              <a:lnTo>
                                <a:pt x="11" y="1"/>
                              </a:lnTo>
                              <a:lnTo>
                                <a:pt x="12" y="1"/>
                              </a:lnTo>
                              <a:lnTo>
                                <a:pt x="12" y="4"/>
                              </a:lnTo>
                              <a:lnTo>
                                <a:pt x="12" y="7"/>
                              </a:lnTo>
                              <a:lnTo>
                                <a:pt x="11" y="12"/>
                              </a:lnTo>
                              <a:lnTo>
                                <a:pt x="9" y="12"/>
                              </a:lnTo>
                              <a:lnTo>
                                <a:pt x="8" y="12"/>
                              </a:lnTo>
                              <a:lnTo>
                                <a:pt x="8" y="13"/>
                              </a:lnTo>
                              <a:lnTo>
                                <a:pt x="6" y="13"/>
                              </a:lnTo>
                              <a:lnTo>
                                <a:pt x="5" y="13"/>
                              </a:lnTo>
                              <a:lnTo>
                                <a:pt x="3"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70"/>
                      <wps:cNvSpPr>
                        <a:spLocks/>
                      </wps:cNvSpPr>
                      <wps:spPr bwMode="auto">
                        <a:xfrm>
                          <a:off x="3401" y="1982"/>
                          <a:ext cx="7" cy="15"/>
                        </a:xfrm>
                        <a:custGeom>
                          <a:avLst/>
                          <a:gdLst>
                            <a:gd name="T0" fmla="*/ 0 w 19"/>
                            <a:gd name="T1" fmla="*/ 8 h 41"/>
                            <a:gd name="T2" fmla="*/ 0 w 19"/>
                            <a:gd name="T3" fmla="*/ 7 h 41"/>
                            <a:gd name="T4" fmla="*/ 0 w 19"/>
                            <a:gd name="T5" fmla="*/ 7 h 41"/>
                            <a:gd name="T6" fmla="*/ 0 w 19"/>
                            <a:gd name="T7" fmla="*/ 7 h 41"/>
                            <a:gd name="T8" fmla="*/ 0 w 19"/>
                            <a:gd name="T9" fmla="*/ 7 h 41"/>
                            <a:gd name="T10" fmla="*/ 0 w 19"/>
                            <a:gd name="T11" fmla="*/ 7 h 41"/>
                            <a:gd name="T12" fmla="*/ 0 w 19"/>
                            <a:gd name="T13" fmla="*/ 6 h 41"/>
                            <a:gd name="T14" fmla="*/ 1 w 19"/>
                            <a:gd name="T15" fmla="*/ 5 h 41"/>
                            <a:gd name="T16" fmla="*/ 1 w 19"/>
                            <a:gd name="T17" fmla="*/ 5 h 41"/>
                            <a:gd name="T18" fmla="*/ 1 w 19"/>
                            <a:gd name="T19" fmla="*/ 5 h 41"/>
                            <a:gd name="T20" fmla="*/ 1 w 19"/>
                            <a:gd name="T21" fmla="*/ 5 h 41"/>
                            <a:gd name="T22" fmla="*/ 1 w 19"/>
                            <a:gd name="T23" fmla="*/ 5 h 41"/>
                            <a:gd name="T24" fmla="*/ 1 w 19"/>
                            <a:gd name="T25" fmla="*/ 5 h 41"/>
                            <a:gd name="T26" fmla="*/ 1 w 19"/>
                            <a:gd name="T27" fmla="*/ 4 h 41"/>
                            <a:gd name="T28" fmla="*/ 2 w 19"/>
                            <a:gd name="T29" fmla="*/ 4 h 41"/>
                            <a:gd name="T30" fmla="*/ 2 w 19"/>
                            <a:gd name="T31" fmla="*/ 4 h 41"/>
                            <a:gd name="T32" fmla="*/ 2 w 19"/>
                            <a:gd name="T33" fmla="*/ 4 h 41"/>
                            <a:gd name="T34" fmla="*/ 2 w 19"/>
                            <a:gd name="T35" fmla="*/ 3 h 41"/>
                            <a:gd name="T36" fmla="*/ 2 w 19"/>
                            <a:gd name="T37" fmla="*/ 3 h 41"/>
                            <a:gd name="T38" fmla="*/ 2 w 19"/>
                            <a:gd name="T39" fmla="*/ 3 h 41"/>
                            <a:gd name="T40" fmla="*/ 3 w 19"/>
                            <a:gd name="T41" fmla="*/ 2 h 41"/>
                            <a:gd name="T42" fmla="*/ 3 w 19"/>
                            <a:gd name="T43" fmla="*/ 2 h 41"/>
                            <a:gd name="T44" fmla="*/ 3 w 19"/>
                            <a:gd name="T45" fmla="*/ 1 h 41"/>
                            <a:gd name="T46" fmla="*/ 3 w 19"/>
                            <a:gd name="T47" fmla="*/ 1 h 41"/>
                            <a:gd name="T48" fmla="*/ 3 w 19"/>
                            <a:gd name="T49" fmla="*/ 0 h 41"/>
                            <a:gd name="T50" fmla="*/ 3 w 19"/>
                            <a:gd name="T51" fmla="*/ 0 h 41"/>
                            <a:gd name="T52" fmla="*/ 3 w 19"/>
                            <a:gd name="T53" fmla="*/ 0 h 41"/>
                            <a:gd name="T54" fmla="*/ 4 w 19"/>
                            <a:gd name="T55" fmla="*/ 0 h 41"/>
                            <a:gd name="T56" fmla="*/ 4 w 19"/>
                            <a:gd name="T57" fmla="*/ 0 h 41"/>
                            <a:gd name="T58" fmla="*/ 4 w 19"/>
                            <a:gd name="T59" fmla="*/ 0 h 41"/>
                            <a:gd name="T60" fmla="*/ 4 w 19"/>
                            <a:gd name="T61" fmla="*/ 0 h 41"/>
                            <a:gd name="T62" fmla="*/ 4 w 19"/>
                            <a:gd name="T63" fmla="*/ 1 h 41"/>
                            <a:gd name="T64" fmla="*/ 4 w 19"/>
                            <a:gd name="T65" fmla="*/ 1 h 41"/>
                            <a:gd name="T66" fmla="*/ 3 w 19"/>
                            <a:gd name="T67" fmla="*/ 1 h 41"/>
                            <a:gd name="T68" fmla="*/ 3 w 19"/>
                            <a:gd name="T69" fmla="*/ 1 h 41"/>
                            <a:gd name="T70" fmla="*/ 3 w 19"/>
                            <a:gd name="T71" fmla="*/ 2 h 41"/>
                            <a:gd name="T72" fmla="*/ 3 w 19"/>
                            <a:gd name="T73" fmla="*/ 2 h 41"/>
                            <a:gd name="T74" fmla="*/ 3 w 19"/>
                            <a:gd name="T75" fmla="*/ 3 h 41"/>
                            <a:gd name="T76" fmla="*/ 3 w 19"/>
                            <a:gd name="T77" fmla="*/ 3 h 41"/>
                            <a:gd name="T78" fmla="*/ 2 w 19"/>
                            <a:gd name="T79" fmla="*/ 4 h 41"/>
                            <a:gd name="T80" fmla="*/ 2 w 19"/>
                            <a:gd name="T81" fmla="*/ 4 h 41"/>
                            <a:gd name="T82" fmla="*/ 2 w 19"/>
                            <a:gd name="T83" fmla="*/ 4 h 41"/>
                            <a:gd name="T84" fmla="*/ 2 w 19"/>
                            <a:gd name="T85" fmla="*/ 5 h 41"/>
                            <a:gd name="T86" fmla="*/ 2 w 19"/>
                            <a:gd name="T87" fmla="*/ 5 h 41"/>
                            <a:gd name="T88" fmla="*/ 2 w 19"/>
                            <a:gd name="T89" fmla="*/ 5 h 41"/>
                            <a:gd name="T90" fmla="*/ 1 w 19"/>
                            <a:gd name="T91" fmla="*/ 5 h 41"/>
                            <a:gd name="T92" fmla="*/ 1 w 19"/>
                            <a:gd name="T93" fmla="*/ 5 h 41"/>
                            <a:gd name="T94" fmla="*/ 1 w 19"/>
                            <a:gd name="T95" fmla="*/ 6 h 41"/>
                            <a:gd name="T96" fmla="*/ 1 w 19"/>
                            <a:gd name="T97" fmla="*/ 6 h 41"/>
                            <a:gd name="T98" fmla="*/ 1 w 19"/>
                            <a:gd name="T99" fmla="*/ 7 h 41"/>
                            <a:gd name="T100" fmla="*/ 0 w 19"/>
                            <a:gd name="T101" fmla="*/ 7 h 41"/>
                            <a:gd name="T102" fmla="*/ 0 w 19"/>
                            <a:gd name="T103" fmla="*/ 7 h 41"/>
                            <a:gd name="T104" fmla="*/ 0 w 19"/>
                            <a:gd name="T105" fmla="*/ 7 h 41"/>
                            <a:gd name="T106" fmla="*/ 0 w 19"/>
                            <a:gd name="T107" fmla="*/ 7 h 41"/>
                            <a:gd name="T108" fmla="*/ 0 w 19"/>
                            <a:gd name="T109" fmla="*/ 8 h 41"/>
                            <a:gd name="T110" fmla="*/ 0 w 19"/>
                            <a:gd name="T111" fmla="*/ 8 h 4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9" h="41">
                              <a:moveTo>
                                <a:pt x="0" y="41"/>
                              </a:moveTo>
                              <a:lnTo>
                                <a:pt x="0" y="39"/>
                              </a:lnTo>
                              <a:lnTo>
                                <a:pt x="0" y="38"/>
                              </a:lnTo>
                              <a:lnTo>
                                <a:pt x="0" y="36"/>
                              </a:lnTo>
                              <a:lnTo>
                                <a:pt x="0" y="35"/>
                              </a:lnTo>
                              <a:lnTo>
                                <a:pt x="1" y="33"/>
                              </a:lnTo>
                              <a:lnTo>
                                <a:pt x="3" y="30"/>
                              </a:lnTo>
                              <a:lnTo>
                                <a:pt x="4" y="29"/>
                              </a:lnTo>
                              <a:lnTo>
                                <a:pt x="4" y="28"/>
                              </a:lnTo>
                              <a:lnTo>
                                <a:pt x="6" y="28"/>
                              </a:lnTo>
                              <a:lnTo>
                                <a:pt x="7" y="26"/>
                              </a:lnTo>
                              <a:lnTo>
                                <a:pt x="7" y="25"/>
                              </a:lnTo>
                              <a:lnTo>
                                <a:pt x="7" y="23"/>
                              </a:lnTo>
                              <a:lnTo>
                                <a:pt x="9" y="23"/>
                              </a:lnTo>
                              <a:lnTo>
                                <a:pt x="9" y="22"/>
                              </a:lnTo>
                              <a:lnTo>
                                <a:pt x="9" y="20"/>
                              </a:lnTo>
                              <a:lnTo>
                                <a:pt x="10" y="17"/>
                              </a:lnTo>
                              <a:lnTo>
                                <a:pt x="12" y="16"/>
                              </a:lnTo>
                              <a:lnTo>
                                <a:pt x="12" y="13"/>
                              </a:lnTo>
                              <a:lnTo>
                                <a:pt x="13" y="11"/>
                              </a:lnTo>
                              <a:lnTo>
                                <a:pt x="15" y="9"/>
                              </a:lnTo>
                              <a:lnTo>
                                <a:pt x="15" y="6"/>
                              </a:lnTo>
                              <a:lnTo>
                                <a:pt x="16" y="4"/>
                              </a:lnTo>
                              <a:lnTo>
                                <a:pt x="17" y="1"/>
                              </a:lnTo>
                              <a:lnTo>
                                <a:pt x="19" y="0"/>
                              </a:lnTo>
                              <a:lnTo>
                                <a:pt x="19" y="1"/>
                              </a:lnTo>
                              <a:lnTo>
                                <a:pt x="19" y="3"/>
                              </a:lnTo>
                              <a:lnTo>
                                <a:pt x="17" y="6"/>
                              </a:lnTo>
                              <a:lnTo>
                                <a:pt x="16" y="9"/>
                              </a:lnTo>
                              <a:lnTo>
                                <a:pt x="15" y="11"/>
                              </a:lnTo>
                              <a:lnTo>
                                <a:pt x="15" y="13"/>
                              </a:lnTo>
                              <a:lnTo>
                                <a:pt x="13" y="16"/>
                              </a:lnTo>
                              <a:lnTo>
                                <a:pt x="12" y="19"/>
                              </a:lnTo>
                              <a:lnTo>
                                <a:pt x="10" y="22"/>
                              </a:lnTo>
                              <a:lnTo>
                                <a:pt x="10" y="23"/>
                              </a:lnTo>
                              <a:lnTo>
                                <a:pt x="10" y="25"/>
                              </a:lnTo>
                              <a:lnTo>
                                <a:pt x="9" y="25"/>
                              </a:lnTo>
                              <a:lnTo>
                                <a:pt x="9" y="26"/>
                              </a:lnTo>
                              <a:lnTo>
                                <a:pt x="7" y="28"/>
                              </a:lnTo>
                              <a:lnTo>
                                <a:pt x="6" y="30"/>
                              </a:lnTo>
                              <a:lnTo>
                                <a:pt x="6" y="32"/>
                              </a:lnTo>
                              <a:lnTo>
                                <a:pt x="4" y="33"/>
                              </a:lnTo>
                              <a:lnTo>
                                <a:pt x="3" y="35"/>
                              </a:lnTo>
                              <a:lnTo>
                                <a:pt x="1" y="36"/>
                              </a:lnTo>
                              <a:lnTo>
                                <a:pt x="1" y="38"/>
                              </a:lnTo>
                              <a:lnTo>
                                <a:pt x="0" y="39"/>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71"/>
                      <wps:cNvSpPr>
                        <a:spLocks/>
                      </wps:cNvSpPr>
                      <wps:spPr bwMode="auto">
                        <a:xfrm>
                          <a:off x="3377" y="1989"/>
                          <a:ext cx="7" cy="6"/>
                        </a:xfrm>
                        <a:custGeom>
                          <a:avLst/>
                          <a:gdLst>
                            <a:gd name="T0" fmla="*/ 0 w 17"/>
                            <a:gd name="T1" fmla="*/ 3 h 16"/>
                            <a:gd name="T2" fmla="*/ 0 w 17"/>
                            <a:gd name="T3" fmla="*/ 3 h 16"/>
                            <a:gd name="T4" fmla="*/ 0 w 17"/>
                            <a:gd name="T5" fmla="*/ 3 h 16"/>
                            <a:gd name="T6" fmla="*/ 0 w 17"/>
                            <a:gd name="T7" fmla="*/ 3 h 16"/>
                            <a:gd name="T8" fmla="*/ 0 w 17"/>
                            <a:gd name="T9" fmla="*/ 3 h 16"/>
                            <a:gd name="T10" fmla="*/ 0 w 17"/>
                            <a:gd name="T11" fmla="*/ 3 h 16"/>
                            <a:gd name="T12" fmla="*/ 0 w 17"/>
                            <a:gd name="T13" fmla="*/ 2 h 16"/>
                            <a:gd name="T14" fmla="*/ 0 w 17"/>
                            <a:gd name="T15" fmla="*/ 2 h 16"/>
                            <a:gd name="T16" fmla="*/ 1 w 17"/>
                            <a:gd name="T17" fmla="*/ 2 h 16"/>
                            <a:gd name="T18" fmla="*/ 1 w 17"/>
                            <a:gd name="T19" fmla="*/ 2 h 16"/>
                            <a:gd name="T20" fmla="*/ 1 w 17"/>
                            <a:gd name="T21" fmla="*/ 2 h 16"/>
                            <a:gd name="T22" fmla="*/ 1 w 17"/>
                            <a:gd name="T23" fmla="*/ 2 h 16"/>
                            <a:gd name="T24" fmla="*/ 2 w 17"/>
                            <a:gd name="T25" fmla="*/ 1 h 16"/>
                            <a:gd name="T26" fmla="*/ 2 w 17"/>
                            <a:gd name="T27" fmla="*/ 1 h 16"/>
                            <a:gd name="T28" fmla="*/ 3 w 17"/>
                            <a:gd name="T29" fmla="*/ 1 h 16"/>
                            <a:gd name="T30" fmla="*/ 3 w 17"/>
                            <a:gd name="T31" fmla="*/ 0 h 16"/>
                            <a:gd name="T32" fmla="*/ 3 w 17"/>
                            <a:gd name="T33" fmla="*/ 0 h 16"/>
                            <a:gd name="T34" fmla="*/ 3 w 17"/>
                            <a:gd name="T35" fmla="*/ 0 h 16"/>
                            <a:gd name="T36" fmla="*/ 3 w 17"/>
                            <a:gd name="T37" fmla="*/ 0 h 16"/>
                            <a:gd name="T38" fmla="*/ 3 w 17"/>
                            <a:gd name="T39" fmla="*/ 0 h 16"/>
                            <a:gd name="T40" fmla="*/ 4 w 17"/>
                            <a:gd name="T41" fmla="*/ 0 h 16"/>
                            <a:gd name="T42" fmla="*/ 4 w 17"/>
                            <a:gd name="T43" fmla="*/ 0 h 16"/>
                            <a:gd name="T44" fmla="*/ 4 w 17"/>
                            <a:gd name="T45" fmla="*/ 0 h 16"/>
                            <a:gd name="T46" fmla="*/ 4 w 17"/>
                            <a:gd name="T47" fmla="*/ 1 h 16"/>
                            <a:gd name="T48" fmla="*/ 3 w 17"/>
                            <a:gd name="T49" fmla="*/ 1 h 16"/>
                            <a:gd name="T50" fmla="*/ 3 w 17"/>
                            <a:gd name="T51" fmla="*/ 1 h 16"/>
                            <a:gd name="T52" fmla="*/ 3 w 17"/>
                            <a:gd name="T53" fmla="*/ 1 h 16"/>
                            <a:gd name="T54" fmla="*/ 3 w 17"/>
                            <a:gd name="T55" fmla="*/ 1 h 16"/>
                            <a:gd name="T56" fmla="*/ 3 w 17"/>
                            <a:gd name="T57" fmla="*/ 1 h 16"/>
                            <a:gd name="T58" fmla="*/ 2 w 17"/>
                            <a:gd name="T59" fmla="*/ 1 h 16"/>
                            <a:gd name="T60" fmla="*/ 2 w 17"/>
                            <a:gd name="T61" fmla="*/ 2 h 16"/>
                            <a:gd name="T62" fmla="*/ 2 w 17"/>
                            <a:gd name="T63" fmla="*/ 2 h 16"/>
                            <a:gd name="T64" fmla="*/ 1 w 17"/>
                            <a:gd name="T65" fmla="*/ 2 h 16"/>
                            <a:gd name="T66" fmla="*/ 1 w 17"/>
                            <a:gd name="T67" fmla="*/ 2 h 16"/>
                            <a:gd name="T68" fmla="*/ 1 w 17"/>
                            <a:gd name="T69" fmla="*/ 3 h 16"/>
                            <a:gd name="T70" fmla="*/ 0 w 17"/>
                            <a:gd name="T71" fmla="*/ 3 h 16"/>
                            <a:gd name="T72" fmla="*/ 0 w 17"/>
                            <a:gd name="T73" fmla="*/ 3 h 16"/>
                            <a:gd name="T74" fmla="*/ 0 w 17"/>
                            <a:gd name="T75" fmla="*/ 3 h 16"/>
                            <a:gd name="T76" fmla="*/ 0 w 17"/>
                            <a:gd name="T77" fmla="*/ 3 h 16"/>
                            <a:gd name="T78" fmla="*/ 0 w 17"/>
                            <a:gd name="T79" fmla="*/ 3 h 1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7" h="16">
                              <a:moveTo>
                                <a:pt x="0" y="16"/>
                              </a:moveTo>
                              <a:lnTo>
                                <a:pt x="0" y="16"/>
                              </a:lnTo>
                              <a:lnTo>
                                <a:pt x="0" y="14"/>
                              </a:lnTo>
                              <a:lnTo>
                                <a:pt x="0" y="13"/>
                              </a:lnTo>
                              <a:lnTo>
                                <a:pt x="1" y="11"/>
                              </a:lnTo>
                              <a:lnTo>
                                <a:pt x="3" y="10"/>
                              </a:lnTo>
                              <a:lnTo>
                                <a:pt x="4" y="9"/>
                              </a:lnTo>
                              <a:lnTo>
                                <a:pt x="8" y="6"/>
                              </a:lnTo>
                              <a:lnTo>
                                <a:pt x="10" y="4"/>
                              </a:lnTo>
                              <a:lnTo>
                                <a:pt x="13" y="3"/>
                              </a:lnTo>
                              <a:lnTo>
                                <a:pt x="14" y="1"/>
                              </a:lnTo>
                              <a:lnTo>
                                <a:pt x="16" y="1"/>
                              </a:lnTo>
                              <a:lnTo>
                                <a:pt x="16" y="0"/>
                              </a:lnTo>
                              <a:lnTo>
                                <a:pt x="17" y="1"/>
                              </a:lnTo>
                              <a:lnTo>
                                <a:pt x="17" y="3"/>
                              </a:lnTo>
                              <a:lnTo>
                                <a:pt x="16" y="3"/>
                              </a:lnTo>
                              <a:lnTo>
                                <a:pt x="13" y="4"/>
                              </a:lnTo>
                              <a:lnTo>
                                <a:pt x="11" y="6"/>
                              </a:lnTo>
                              <a:lnTo>
                                <a:pt x="10" y="7"/>
                              </a:lnTo>
                              <a:lnTo>
                                <a:pt x="8" y="9"/>
                              </a:lnTo>
                              <a:lnTo>
                                <a:pt x="6" y="11"/>
                              </a:lnTo>
                              <a:lnTo>
                                <a:pt x="4" y="11"/>
                              </a:lnTo>
                              <a:lnTo>
                                <a:pt x="3" y="14"/>
                              </a:lnTo>
                              <a:lnTo>
                                <a:pt x="1" y="16"/>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72"/>
                      <wps:cNvSpPr>
                        <a:spLocks/>
                      </wps:cNvSpPr>
                      <wps:spPr bwMode="auto">
                        <a:xfrm>
                          <a:off x="3400" y="1976"/>
                          <a:ext cx="1" cy="17"/>
                        </a:xfrm>
                        <a:custGeom>
                          <a:avLst/>
                          <a:gdLst>
                            <a:gd name="T0" fmla="*/ 0 w 3"/>
                            <a:gd name="T1" fmla="*/ 9 h 49"/>
                            <a:gd name="T2" fmla="*/ 0 w 3"/>
                            <a:gd name="T3" fmla="*/ 9 h 49"/>
                            <a:gd name="T4" fmla="*/ 0 w 3"/>
                            <a:gd name="T5" fmla="*/ 9 h 49"/>
                            <a:gd name="T6" fmla="*/ 0 w 3"/>
                            <a:gd name="T7" fmla="*/ 8 h 49"/>
                            <a:gd name="T8" fmla="*/ 0 w 3"/>
                            <a:gd name="T9" fmla="*/ 8 h 49"/>
                            <a:gd name="T10" fmla="*/ 0 w 3"/>
                            <a:gd name="T11" fmla="*/ 8 h 49"/>
                            <a:gd name="T12" fmla="*/ 0 w 3"/>
                            <a:gd name="T13" fmla="*/ 8 h 49"/>
                            <a:gd name="T14" fmla="*/ 0 w 3"/>
                            <a:gd name="T15" fmla="*/ 7 h 49"/>
                            <a:gd name="T16" fmla="*/ 0 w 3"/>
                            <a:gd name="T17" fmla="*/ 7 h 49"/>
                            <a:gd name="T18" fmla="*/ 0 w 3"/>
                            <a:gd name="T19" fmla="*/ 4 h 49"/>
                            <a:gd name="T20" fmla="*/ 0 w 3"/>
                            <a:gd name="T21" fmla="*/ 2 h 49"/>
                            <a:gd name="T22" fmla="*/ 0 w 3"/>
                            <a:gd name="T23" fmla="*/ 1 h 49"/>
                            <a:gd name="T24" fmla="*/ 0 w 3"/>
                            <a:gd name="T25" fmla="*/ 0 h 49"/>
                            <a:gd name="T26" fmla="*/ 0 w 3"/>
                            <a:gd name="T27" fmla="*/ 0 h 49"/>
                            <a:gd name="T28" fmla="*/ 0 w 3"/>
                            <a:gd name="T29" fmla="*/ 0 h 49"/>
                            <a:gd name="T30" fmla="*/ 0 w 3"/>
                            <a:gd name="T31" fmla="*/ 0 h 49"/>
                            <a:gd name="T32" fmla="*/ 0 w 3"/>
                            <a:gd name="T33" fmla="*/ 0 h 49"/>
                            <a:gd name="T34" fmla="*/ 0 w 3"/>
                            <a:gd name="T35" fmla="*/ 1 h 49"/>
                            <a:gd name="T36" fmla="*/ 0 w 3"/>
                            <a:gd name="T37" fmla="*/ 1 h 49"/>
                            <a:gd name="T38" fmla="*/ 0 w 3"/>
                            <a:gd name="T39" fmla="*/ 1 h 49"/>
                            <a:gd name="T40" fmla="*/ 0 w 3"/>
                            <a:gd name="T41" fmla="*/ 2 h 49"/>
                            <a:gd name="T42" fmla="*/ 0 w 3"/>
                            <a:gd name="T43" fmla="*/ 5 h 49"/>
                            <a:gd name="T44" fmla="*/ 0 w 3"/>
                            <a:gd name="T45" fmla="*/ 7 h 49"/>
                            <a:gd name="T46" fmla="*/ 0 w 3"/>
                            <a:gd name="T47" fmla="*/ 8 h 49"/>
                            <a:gd name="T48" fmla="*/ 0 w 3"/>
                            <a:gd name="T49" fmla="*/ 8 h 49"/>
                            <a:gd name="T50" fmla="*/ 0 w 3"/>
                            <a:gd name="T51" fmla="*/ 8 h 49"/>
                            <a:gd name="T52" fmla="*/ 0 w 3"/>
                            <a:gd name="T53" fmla="*/ 9 h 49"/>
                            <a:gd name="T54" fmla="*/ 0 w 3"/>
                            <a:gd name="T55" fmla="*/ 9 h 49"/>
                            <a:gd name="T56" fmla="*/ 0 w 3"/>
                            <a:gd name="T57" fmla="*/ 9 h 49"/>
                            <a:gd name="T58" fmla="*/ 0 w 3"/>
                            <a:gd name="T59" fmla="*/ 9 h 49"/>
                            <a:gd name="T60" fmla="*/ 0 w 3"/>
                            <a:gd name="T61" fmla="*/ 9 h 49"/>
                            <a:gd name="T62" fmla="*/ 0 w 3"/>
                            <a:gd name="T63" fmla="*/ 9 h 49"/>
                            <a:gd name="T64" fmla="*/ 0 w 3"/>
                            <a:gd name="T65" fmla="*/ 9 h 4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 h="49">
                              <a:moveTo>
                                <a:pt x="3" y="49"/>
                              </a:moveTo>
                              <a:lnTo>
                                <a:pt x="1" y="49"/>
                              </a:lnTo>
                              <a:lnTo>
                                <a:pt x="1" y="48"/>
                              </a:lnTo>
                              <a:lnTo>
                                <a:pt x="1" y="45"/>
                              </a:lnTo>
                              <a:lnTo>
                                <a:pt x="1" y="44"/>
                              </a:lnTo>
                              <a:lnTo>
                                <a:pt x="0" y="41"/>
                              </a:lnTo>
                              <a:lnTo>
                                <a:pt x="0" y="39"/>
                              </a:lnTo>
                              <a:lnTo>
                                <a:pt x="0" y="23"/>
                              </a:lnTo>
                              <a:lnTo>
                                <a:pt x="0" y="14"/>
                              </a:lnTo>
                              <a:lnTo>
                                <a:pt x="0" y="7"/>
                              </a:lnTo>
                              <a:lnTo>
                                <a:pt x="0" y="1"/>
                              </a:lnTo>
                              <a:lnTo>
                                <a:pt x="1" y="0"/>
                              </a:lnTo>
                              <a:lnTo>
                                <a:pt x="1" y="3"/>
                              </a:lnTo>
                              <a:lnTo>
                                <a:pt x="1" y="4"/>
                              </a:lnTo>
                              <a:lnTo>
                                <a:pt x="1" y="7"/>
                              </a:lnTo>
                              <a:lnTo>
                                <a:pt x="3" y="10"/>
                              </a:lnTo>
                              <a:lnTo>
                                <a:pt x="3" y="28"/>
                              </a:lnTo>
                              <a:lnTo>
                                <a:pt x="3" y="38"/>
                              </a:lnTo>
                              <a:lnTo>
                                <a:pt x="3" y="44"/>
                              </a:lnTo>
                              <a:lnTo>
                                <a:pt x="3" y="48"/>
                              </a:lnTo>
                              <a:lnTo>
                                <a:pt x="3"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873"/>
                      <wps:cNvSpPr>
                        <a:spLocks/>
                      </wps:cNvSpPr>
                      <wps:spPr bwMode="auto">
                        <a:xfrm>
                          <a:off x="3381" y="1974"/>
                          <a:ext cx="16" cy="19"/>
                        </a:xfrm>
                        <a:custGeom>
                          <a:avLst/>
                          <a:gdLst>
                            <a:gd name="T0" fmla="*/ 4 w 46"/>
                            <a:gd name="T1" fmla="*/ 7 h 54"/>
                            <a:gd name="T2" fmla="*/ 2 w 46"/>
                            <a:gd name="T3" fmla="*/ 7 h 54"/>
                            <a:gd name="T4" fmla="*/ 1 w 46"/>
                            <a:gd name="T5" fmla="*/ 6 h 54"/>
                            <a:gd name="T6" fmla="*/ 0 w 46"/>
                            <a:gd name="T7" fmla="*/ 6 h 54"/>
                            <a:gd name="T8" fmla="*/ 0 w 46"/>
                            <a:gd name="T9" fmla="*/ 6 h 54"/>
                            <a:gd name="T10" fmla="*/ 0 w 46"/>
                            <a:gd name="T11" fmla="*/ 6 h 54"/>
                            <a:gd name="T12" fmla="*/ 1 w 46"/>
                            <a:gd name="T13" fmla="*/ 5 h 54"/>
                            <a:gd name="T14" fmla="*/ 2 w 46"/>
                            <a:gd name="T15" fmla="*/ 5 h 54"/>
                            <a:gd name="T16" fmla="*/ 3 w 46"/>
                            <a:gd name="T17" fmla="*/ 6 h 54"/>
                            <a:gd name="T18" fmla="*/ 3 w 46"/>
                            <a:gd name="T19" fmla="*/ 6 h 54"/>
                            <a:gd name="T20" fmla="*/ 4 w 46"/>
                            <a:gd name="T21" fmla="*/ 6 h 54"/>
                            <a:gd name="T22" fmla="*/ 5 w 46"/>
                            <a:gd name="T23" fmla="*/ 7 h 54"/>
                            <a:gd name="T24" fmla="*/ 6 w 46"/>
                            <a:gd name="T25" fmla="*/ 8 h 54"/>
                            <a:gd name="T26" fmla="*/ 7 w 46"/>
                            <a:gd name="T27" fmla="*/ 9 h 54"/>
                            <a:gd name="T28" fmla="*/ 7 w 46"/>
                            <a:gd name="T29" fmla="*/ 8 h 54"/>
                            <a:gd name="T30" fmla="*/ 7 w 46"/>
                            <a:gd name="T31" fmla="*/ 6 h 54"/>
                            <a:gd name="T32" fmla="*/ 7 w 46"/>
                            <a:gd name="T33" fmla="*/ 4 h 54"/>
                            <a:gd name="T34" fmla="*/ 6 w 46"/>
                            <a:gd name="T35" fmla="*/ 3 h 54"/>
                            <a:gd name="T36" fmla="*/ 6 w 46"/>
                            <a:gd name="T37" fmla="*/ 2 h 54"/>
                            <a:gd name="T38" fmla="*/ 5 w 46"/>
                            <a:gd name="T39" fmla="*/ 1 h 54"/>
                            <a:gd name="T40" fmla="*/ 3 w 46"/>
                            <a:gd name="T41" fmla="*/ 1 h 54"/>
                            <a:gd name="T42" fmla="*/ 2 w 46"/>
                            <a:gd name="T43" fmla="*/ 1 h 54"/>
                            <a:gd name="T44" fmla="*/ 2 w 46"/>
                            <a:gd name="T45" fmla="*/ 1 h 54"/>
                            <a:gd name="T46" fmla="*/ 2 w 46"/>
                            <a:gd name="T47" fmla="*/ 1 h 54"/>
                            <a:gd name="T48" fmla="*/ 2 w 46"/>
                            <a:gd name="T49" fmla="*/ 1 h 54"/>
                            <a:gd name="T50" fmla="*/ 1 w 46"/>
                            <a:gd name="T51" fmla="*/ 1 h 54"/>
                            <a:gd name="T52" fmla="*/ 2 w 46"/>
                            <a:gd name="T53" fmla="*/ 0 h 54"/>
                            <a:gd name="T54" fmla="*/ 3 w 46"/>
                            <a:gd name="T55" fmla="*/ 0 h 54"/>
                            <a:gd name="T56" fmla="*/ 4 w 46"/>
                            <a:gd name="T57" fmla="*/ 1 h 54"/>
                            <a:gd name="T58" fmla="*/ 5 w 46"/>
                            <a:gd name="T59" fmla="*/ 1 h 54"/>
                            <a:gd name="T60" fmla="*/ 7 w 46"/>
                            <a:gd name="T61" fmla="*/ 2 h 54"/>
                            <a:gd name="T62" fmla="*/ 7 w 46"/>
                            <a:gd name="T63" fmla="*/ 4 h 54"/>
                            <a:gd name="T64" fmla="*/ 8 w 46"/>
                            <a:gd name="T65" fmla="*/ 6 h 54"/>
                            <a:gd name="T66" fmla="*/ 8 w 46"/>
                            <a:gd name="T67" fmla="*/ 8 h 54"/>
                            <a:gd name="T68" fmla="*/ 7 w 46"/>
                            <a:gd name="T69" fmla="*/ 10 h 54"/>
                            <a:gd name="T70" fmla="*/ 6 w 46"/>
                            <a:gd name="T71" fmla="*/ 9 h 54"/>
                            <a:gd name="T72" fmla="*/ 5 w 46"/>
                            <a:gd name="T73" fmla="*/ 8 h 54"/>
                            <a:gd name="T74" fmla="*/ 4 w 46"/>
                            <a:gd name="T75" fmla="*/ 7 h 5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 h="54">
                              <a:moveTo>
                                <a:pt x="24" y="38"/>
                              </a:moveTo>
                              <a:lnTo>
                                <a:pt x="22" y="38"/>
                              </a:lnTo>
                              <a:lnTo>
                                <a:pt x="19" y="37"/>
                              </a:lnTo>
                              <a:lnTo>
                                <a:pt x="15" y="37"/>
                              </a:lnTo>
                              <a:lnTo>
                                <a:pt x="12" y="37"/>
                              </a:lnTo>
                              <a:lnTo>
                                <a:pt x="8" y="35"/>
                              </a:lnTo>
                              <a:lnTo>
                                <a:pt x="3" y="35"/>
                              </a:lnTo>
                              <a:lnTo>
                                <a:pt x="0" y="34"/>
                              </a:lnTo>
                              <a:lnTo>
                                <a:pt x="0" y="33"/>
                              </a:lnTo>
                              <a:lnTo>
                                <a:pt x="2" y="33"/>
                              </a:lnTo>
                              <a:lnTo>
                                <a:pt x="2" y="31"/>
                              </a:lnTo>
                              <a:lnTo>
                                <a:pt x="3" y="30"/>
                              </a:lnTo>
                              <a:lnTo>
                                <a:pt x="8" y="30"/>
                              </a:lnTo>
                              <a:lnTo>
                                <a:pt x="11" y="30"/>
                              </a:lnTo>
                              <a:lnTo>
                                <a:pt x="14" y="30"/>
                              </a:lnTo>
                              <a:lnTo>
                                <a:pt x="15" y="30"/>
                              </a:lnTo>
                              <a:lnTo>
                                <a:pt x="17" y="31"/>
                              </a:lnTo>
                              <a:lnTo>
                                <a:pt x="19" y="33"/>
                              </a:lnTo>
                              <a:lnTo>
                                <a:pt x="21" y="34"/>
                              </a:lnTo>
                              <a:lnTo>
                                <a:pt x="24" y="34"/>
                              </a:lnTo>
                              <a:lnTo>
                                <a:pt x="25" y="35"/>
                              </a:lnTo>
                              <a:lnTo>
                                <a:pt x="28" y="37"/>
                              </a:lnTo>
                              <a:lnTo>
                                <a:pt x="31" y="40"/>
                              </a:lnTo>
                              <a:lnTo>
                                <a:pt x="34" y="43"/>
                              </a:lnTo>
                              <a:lnTo>
                                <a:pt x="37" y="44"/>
                              </a:lnTo>
                              <a:lnTo>
                                <a:pt x="40" y="47"/>
                              </a:lnTo>
                              <a:lnTo>
                                <a:pt x="43" y="49"/>
                              </a:lnTo>
                              <a:lnTo>
                                <a:pt x="44" y="49"/>
                              </a:lnTo>
                              <a:lnTo>
                                <a:pt x="44" y="43"/>
                              </a:lnTo>
                              <a:lnTo>
                                <a:pt x="44" y="38"/>
                              </a:lnTo>
                              <a:lnTo>
                                <a:pt x="43" y="34"/>
                              </a:lnTo>
                              <a:lnTo>
                                <a:pt x="43" y="28"/>
                              </a:lnTo>
                              <a:lnTo>
                                <a:pt x="41" y="24"/>
                              </a:lnTo>
                              <a:lnTo>
                                <a:pt x="40" y="19"/>
                              </a:lnTo>
                              <a:lnTo>
                                <a:pt x="38" y="15"/>
                              </a:lnTo>
                              <a:lnTo>
                                <a:pt x="35" y="12"/>
                              </a:lnTo>
                              <a:lnTo>
                                <a:pt x="34" y="11"/>
                              </a:lnTo>
                              <a:lnTo>
                                <a:pt x="31" y="9"/>
                              </a:lnTo>
                              <a:lnTo>
                                <a:pt x="27" y="8"/>
                              </a:lnTo>
                              <a:lnTo>
                                <a:pt x="24" y="8"/>
                              </a:lnTo>
                              <a:lnTo>
                                <a:pt x="19" y="6"/>
                              </a:lnTo>
                              <a:lnTo>
                                <a:pt x="17" y="6"/>
                              </a:lnTo>
                              <a:lnTo>
                                <a:pt x="15" y="6"/>
                              </a:lnTo>
                              <a:lnTo>
                                <a:pt x="14" y="6"/>
                              </a:lnTo>
                              <a:lnTo>
                                <a:pt x="12" y="6"/>
                              </a:lnTo>
                              <a:lnTo>
                                <a:pt x="12" y="5"/>
                              </a:lnTo>
                              <a:lnTo>
                                <a:pt x="11" y="5"/>
                              </a:lnTo>
                              <a:lnTo>
                                <a:pt x="9" y="3"/>
                              </a:lnTo>
                              <a:lnTo>
                                <a:pt x="9" y="2"/>
                              </a:lnTo>
                              <a:lnTo>
                                <a:pt x="12" y="2"/>
                              </a:lnTo>
                              <a:lnTo>
                                <a:pt x="17" y="0"/>
                              </a:lnTo>
                              <a:lnTo>
                                <a:pt x="19" y="2"/>
                              </a:lnTo>
                              <a:lnTo>
                                <a:pt x="22" y="2"/>
                              </a:lnTo>
                              <a:lnTo>
                                <a:pt x="25" y="3"/>
                              </a:lnTo>
                              <a:lnTo>
                                <a:pt x="28" y="5"/>
                              </a:lnTo>
                              <a:lnTo>
                                <a:pt x="31" y="6"/>
                              </a:lnTo>
                              <a:lnTo>
                                <a:pt x="35" y="8"/>
                              </a:lnTo>
                              <a:lnTo>
                                <a:pt x="40" y="14"/>
                              </a:lnTo>
                              <a:lnTo>
                                <a:pt x="41" y="19"/>
                              </a:lnTo>
                              <a:lnTo>
                                <a:pt x="44" y="24"/>
                              </a:lnTo>
                              <a:lnTo>
                                <a:pt x="44" y="30"/>
                              </a:lnTo>
                              <a:lnTo>
                                <a:pt x="46" y="35"/>
                              </a:lnTo>
                              <a:lnTo>
                                <a:pt x="46" y="40"/>
                              </a:lnTo>
                              <a:lnTo>
                                <a:pt x="46" y="47"/>
                              </a:lnTo>
                              <a:lnTo>
                                <a:pt x="46" y="54"/>
                              </a:lnTo>
                              <a:lnTo>
                                <a:pt x="44" y="54"/>
                              </a:lnTo>
                              <a:lnTo>
                                <a:pt x="43" y="53"/>
                              </a:lnTo>
                              <a:lnTo>
                                <a:pt x="38" y="50"/>
                              </a:lnTo>
                              <a:lnTo>
                                <a:pt x="35" y="47"/>
                              </a:lnTo>
                              <a:lnTo>
                                <a:pt x="31" y="44"/>
                              </a:lnTo>
                              <a:lnTo>
                                <a:pt x="28" y="41"/>
                              </a:lnTo>
                              <a:lnTo>
                                <a:pt x="25" y="40"/>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874"/>
                      <wps:cNvSpPr>
                        <a:spLocks/>
                      </wps:cNvSpPr>
                      <wps:spPr bwMode="auto">
                        <a:xfrm>
                          <a:off x="3406" y="1979"/>
                          <a:ext cx="8" cy="11"/>
                        </a:xfrm>
                        <a:custGeom>
                          <a:avLst/>
                          <a:gdLst>
                            <a:gd name="T0" fmla="*/ 0 w 21"/>
                            <a:gd name="T1" fmla="*/ 6 h 32"/>
                            <a:gd name="T2" fmla="*/ 0 w 21"/>
                            <a:gd name="T3" fmla="*/ 6 h 32"/>
                            <a:gd name="T4" fmla="*/ 0 w 21"/>
                            <a:gd name="T5" fmla="*/ 5 h 32"/>
                            <a:gd name="T6" fmla="*/ 0 w 21"/>
                            <a:gd name="T7" fmla="*/ 5 h 32"/>
                            <a:gd name="T8" fmla="*/ 0 w 21"/>
                            <a:gd name="T9" fmla="*/ 5 h 32"/>
                            <a:gd name="T10" fmla="*/ 0 w 21"/>
                            <a:gd name="T11" fmla="*/ 5 h 32"/>
                            <a:gd name="T12" fmla="*/ 0 w 21"/>
                            <a:gd name="T13" fmla="*/ 4 h 32"/>
                            <a:gd name="T14" fmla="*/ 1 w 21"/>
                            <a:gd name="T15" fmla="*/ 3 h 32"/>
                            <a:gd name="T16" fmla="*/ 1 w 21"/>
                            <a:gd name="T17" fmla="*/ 3 h 32"/>
                            <a:gd name="T18" fmla="*/ 1 w 21"/>
                            <a:gd name="T19" fmla="*/ 3 h 32"/>
                            <a:gd name="T20" fmla="*/ 1 w 21"/>
                            <a:gd name="T21" fmla="*/ 3 h 32"/>
                            <a:gd name="T22" fmla="*/ 2 w 21"/>
                            <a:gd name="T23" fmla="*/ 2 h 32"/>
                            <a:gd name="T24" fmla="*/ 2 w 21"/>
                            <a:gd name="T25" fmla="*/ 2 h 32"/>
                            <a:gd name="T26" fmla="*/ 2 w 21"/>
                            <a:gd name="T27" fmla="*/ 1 h 32"/>
                            <a:gd name="T28" fmla="*/ 2 w 21"/>
                            <a:gd name="T29" fmla="*/ 1 h 32"/>
                            <a:gd name="T30" fmla="*/ 3 w 21"/>
                            <a:gd name="T31" fmla="*/ 1 h 32"/>
                            <a:gd name="T32" fmla="*/ 3 w 21"/>
                            <a:gd name="T33" fmla="*/ 1 h 32"/>
                            <a:gd name="T34" fmla="*/ 3 w 21"/>
                            <a:gd name="T35" fmla="*/ 0 h 32"/>
                            <a:gd name="T36" fmla="*/ 4 w 21"/>
                            <a:gd name="T37" fmla="*/ 0 h 32"/>
                            <a:gd name="T38" fmla="*/ 4 w 21"/>
                            <a:gd name="T39" fmla="*/ 0 h 32"/>
                            <a:gd name="T40" fmla="*/ 4 w 21"/>
                            <a:gd name="T41" fmla="*/ 0 h 32"/>
                            <a:gd name="T42" fmla="*/ 3 w 21"/>
                            <a:gd name="T43" fmla="*/ 1 h 32"/>
                            <a:gd name="T44" fmla="*/ 3 w 21"/>
                            <a:gd name="T45" fmla="*/ 1 h 32"/>
                            <a:gd name="T46" fmla="*/ 3 w 21"/>
                            <a:gd name="T47" fmla="*/ 1 h 32"/>
                            <a:gd name="T48" fmla="*/ 3 w 21"/>
                            <a:gd name="T49" fmla="*/ 1 h 32"/>
                            <a:gd name="T50" fmla="*/ 2 w 21"/>
                            <a:gd name="T51" fmla="*/ 2 h 32"/>
                            <a:gd name="T52" fmla="*/ 2 w 21"/>
                            <a:gd name="T53" fmla="*/ 2 h 32"/>
                            <a:gd name="T54" fmla="*/ 2 w 21"/>
                            <a:gd name="T55" fmla="*/ 3 h 32"/>
                            <a:gd name="T56" fmla="*/ 1 w 21"/>
                            <a:gd name="T57" fmla="*/ 3 h 32"/>
                            <a:gd name="T58" fmla="*/ 1 w 21"/>
                            <a:gd name="T59" fmla="*/ 4 h 32"/>
                            <a:gd name="T60" fmla="*/ 0 w 21"/>
                            <a:gd name="T61" fmla="*/ 4 h 32"/>
                            <a:gd name="T62" fmla="*/ 0 w 21"/>
                            <a:gd name="T63" fmla="*/ 4 h 32"/>
                            <a:gd name="T64" fmla="*/ 1 w 21"/>
                            <a:gd name="T65" fmla="*/ 4 h 32"/>
                            <a:gd name="T66" fmla="*/ 1 w 21"/>
                            <a:gd name="T67" fmla="*/ 4 h 32"/>
                            <a:gd name="T68" fmla="*/ 2 w 21"/>
                            <a:gd name="T69" fmla="*/ 4 h 32"/>
                            <a:gd name="T70" fmla="*/ 2 w 21"/>
                            <a:gd name="T71" fmla="*/ 4 h 32"/>
                            <a:gd name="T72" fmla="*/ 2 w 21"/>
                            <a:gd name="T73" fmla="*/ 4 h 32"/>
                            <a:gd name="T74" fmla="*/ 2 w 21"/>
                            <a:gd name="T75" fmla="*/ 4 h 32"/>
                            <a:gd name="T76" fmla="*/ 3 w 21"/>
                            <a:gd name="T77" fmla="*/ 4 h 32"/>
                            <a:gd name="T78" fmla="*/ 3 w 21"/>
                            <a:gd name="T79" fmla="*/ 4 h 32"/>
                            <a:gd name="T80" fmla="*/ 3 w 21"/>
                            <a:gd name="T81" fmla="*/ 4 h 32"/>
                            <a:gd name="T82" fmla="*/ 3 w 21"/>
                            <a:gd name="T83" fmla="*/ 4 h 32"/>
                            <a:gd name="T84" fmla="*/ 3 w 21"/>
                            <a:gd name="T85" fmla="*/ 4 h 32"/>
                            <a:gd name="T86" fmla="*/ 3 w 21"/>
                            <a:gd name="T87" fmla="*/ 4 h 32"/>
                            <a:gd name="T88" fmla="*/ 3 w 21"/>
                            <a:gd name="T89" fmla="*/ 4 h 32"/>
                            <a:gd name="T90" fmla="*/ 3 w 21"/>
                            <a:gd name="T91" fmla="*/ 4 h 32"/>
                            <a:gd name="T92" fmla="*/ 3 w 21"/>
                            <a:gd name="T93" fmla="*/ 4 h 32"/>
                            <a:gd name="T94" fmla="*/ 2 w 21"/>
                            <a:gd name="T95" fmla="*/ 4 h 32"/>
                            <a:gd name="T96" fmla="*/ 2 w 21"/>
                            <a:gd name="T97" fmla="*/ 4 h 32"/>
                            <a:gd name="T98" fmla="*/ 2 w 21"/>
                            <a:gd name="T99" fmla="*/ 5 h 32"/>
                            <a:gd name="T100" fmla="*/ 1 w 21"/>
                            <a:gd name="T101" fmla="*/ 5 h 32"/>
                            <a:gd name="T102" fmla="*/ 1 w 21"/>
                            <a:gd name="T103" fmla="*/ 5 h 32"/>
                            <a:gd name="T104" fmla="*/ 0 w 21"/>
                            <a:gd name="T105" fmla="*/ 6 h 32"/>
                            <a:gd name="T106" fmla="*/ 0 w 21"/>
                            <a:gd name="T107" fmla="*/ 6 h 3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 h="32">
                              <a:moveTo>
                                <a:pt x="2" y="32"/>
                              </a:moveTo>
                              <a:lnTo>
                                <a:pt x="2" y="31"/>
                              </a:lnTo>
                              <a:lnTo>
                                <a:pt x="0" y="29"/>
                              </a:lnTo>
                              <a:lnTo>
                                <a:pt x="0" y="28"/>
                              </a:lnTo>
                              <a:lnTo>
                                <a:pt x="2" y="25"/>
                              </a:lnTo>
                              <a:lnTo>
                                <a:pt x="3" y="23"/>
                              </a:lnTo>
                              <a:lnTo>
                                <a:pt x="4" y="20"/>
                              </a:lnTo>
                              <a:lnTo>
                                <a:pt x="6" y="19"/>
                              </a:lnTo>
                              <a:lnTo>
                                <a:pt x="6" y="18"/>
                              </a:lnTo>
                              <a:lnTo>
                                <a:pt x="6" y="16"/>
                              </a:lnTo>
                              <a:lnTo>
                                <a:pt x="6" y="15"/>
                              </a:lnTo>
                              <a:lnTo>
                                <a:pt x="7" y="15"/>
                              </a:lnTo>
                              <a:lnTo>
                                <a:pt x="9" y="13"/>
                              </a:lnTo>
                              <a:lnTo>
                                <a:pt x="9" y="12"/>
                              </a:lnTo>
                              <a:lnTo>
                                <a:pt x="10" y="10"/>
                              </a:lnTo>
                              <a:lnTo>
                                <a:pt x="12" y="9"/>
                              </a:lnTo>
                              <a:lnTo>
                                <a:pt x="12" y="7"/>
                              </a:lnTo>
                              <a:lnTo>
                                <a:pt x="13" y="7"/>
                              </a:lnTo>
                              <a:lnTo>
                                <a:pt x="13" y="6"/>
                              </a:lnTo>
                              <a:lnTo>
                                <a:pt x="15" y="6"/>
                              </a:lnTo>
                              <a:lnTo>
                                <a:pt x="16" y="4"/>
                              </a:lnTo>
                              <a:lnTo>
                                <a:pt x="16" y="3"/>
                              </a:lnTo>
                              <a:lnTo>
                                <a:pt x="18" y="3"/>
                              </a:lnTo>
                              <a:lnTo>
                                <a:pt x="18" y="1"/>
                              </a:lnTo>
                              <a:lnTo>
                                <a:pt x="19" y="0"/>
                              </a:lnTo>
                              <a:lnTo>
                                <a:pt x="21" y="0"/>
                              </a:lnTo>
                              <a:lnTo>
                                <a:pt x="21" y="1"/>
                              </a:lnTo>
                              <a:lnTo>
                                <a:pt x="19" y="3"/>
                              </a:lnTo>
                              <a:lnTo>
                                <a:pt x="18" y="4"/>
                              </a:lnTo>
                              <a:lnTo>
                                <a:pt x="16" y="6"/>
                              </a:lnTo>
                              <a:lnTo>
                                <a:pt x="15" y="7"/>
                              </a:lnTo>
                              <a:lnTo>
                                <a:pt x="13" y="9"/>
                              </a:lnTo>
                              <a:lnTo>
                                <a:pt x="12" y="12"/>
                              </a:lnTo>
                              <a:lnTo>
                                <a:pt x="10" y="13"/>
                              </a:lnTo>
                              <a:lnTo>
                                <a:pt x="9" y="15"/>
                              </a:lnTo>
                              <a:lnTo>
                                <a:pt x="7" y="18"/>
                              </a:lnTo>
                              <a:lnTo>
                                <a:pt x="6" y="19"/>
                              </a:lnTo>
                              <a:lnTo>
                                <a:pt x="6" y="20"/>
                              </a:lnTo>
                              <a:lnTo>
                                <a:pt x="4" y="23"/>
                              </a:lnTo>
                              <a:lnTo>
                                <a:pt x="3" y="25"/>
                              </a:lnTo>
                              <a:lnTo>
                                <a:pt x="3" y="26"/>
                              </a:lnTo>
                              <a:lnTo>
                                <a:pt x="4" y="26"/>
                              </a:lnTo>
                              <a:lnTo>
                                <a:pt x="6" y="25"/>
                              </a:lnTo>
                              <a:lnTo>
                                <a:pt x="7" y="25"/>
                              </a:lnTo>
                              <a:lnTo>
                                <a:pt x="9" y="25"/>
                              </a:lnTo>
                              <a:lnTo>
                                <a:pt x="9" y="23"/>
                              </a:lnTo>
                              <a:lnTo>
                                <a:pt x="10" y="23"/>
                              </a:lnTo>
                              <a:lnTo>
                                <a:pt x="12" y="23"/>
                              </a:lnTo>
                              <a:lnTo>
                                <a:pt x="13" y="23"/>
                              </a:lnTo>
                              <a:lnTo>
                                <a:pt x="15" y="23"/>
                              </a:lnTo>
                              <a:lnTo>
                                <a:pt x="16" y="23"/>
                              </a:lnTo>
                              <a:lnTo>
                                <a:pt x="18" y="23"/>
                              </a:lnTo>
                              <a:lnTo>
                                <a:pt x="19" y="23"/>
                              </a:lnTo>
                              <a:lnTo>
                                <a:pt x="19" y="25"/>
                              </a:lnTo>
                              <a:lnTo>
                                <a:pt x="18" y="25"/>
                              </a:lnTo>
                              <a:lnTo>
                                <a:pt x="16" y="25"/>
                              </a:lnTo>
                              <a:lnTo>
                                <a:pt x="15" y="25"/>
                              </a:lnTo>
                              <a:lnTo>
                                <a:pt x="13" y="25"/>
                              </a:lnTo>
                              <a:lnTo>
                                <a:pt x="10" y="25"/>
                              </a:lnTo>
                              <a:lnTo>
                                <a:pt x="10" y="26"/>
                              </a:lnTo>
                              <a:lnTo>
                                <a:pt x="9" y="26"/>
                              </a:lnTo>
                              <a:lnTo>
                                <a:pt x="9" y="28"/>
                              </a:lnTo>
                              <a:lnTo>
                                <a:pt x="7" y="28"/>
                              </a:lnTo>
                              <a:lnTo>
                                <a:pt x="6" y="29"/>
                              </a:lnTo>
                              <a:lnTo>
                                <a:pt x="4" y="29"/>
                              </a:lnTo>
                              <a:lnTo>
                                <a:pt x="3" y="31"/>
                              </a:lnTo>
                              <a:lnTo>
                                <a:pt x="2" y="31"/>
                              </a:lnTo>
                              <a:lnTo>
                                <a:pt x="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75"/>
                      <wps:cNvSpPr>
                        <a:spLocks/>
                      </wps:cNvSpPr>
                      <wps:spPr bwMode="auto">
                        <a:xfrm>
                          <a:off x="3381" y="1988"/>
                          <a:ext cx="5" cy="0"/>
                        </a:xfrm>
                        <a:custGeom>
                          <a:avLst/>
                          <a:gdLst>
                            <a:gd name="T0" fmla="*/ 0 w 15"/>
                            <a:gd name="T1" fmla="*/ 0 h 3"/>
                            <a:gd name="T2" fmla="*/ 0 w 15"/>
                            <a:gd name="T3" fmla="*/ 0 h 3"/>
                            <a:gd name="T4" fmla="*/ 0 w 15"/>
                            <a:gd name="T5" fmla="*/ 0 h 3"/>
                            <a:gd name="T6" fmla="*/ 0 w 15"/>
                            <a:gd name="T7" fmla="*/ 0 h 3"/>
                            <a:gd name="T8" fmla="*/ 0 w 15"/>
                            <a:gd name="T9" fmla="*/ 0 h 3"/>
                            <a:gd name="T10" fmla="*/ 0 w 15"/>
                            <a:gd name="T11" fmla="*/ 0 h 3"/>
                            <a:gd name="T12" fmla="*/ 1 w 15"/>
                            <a:gd name="T13" fmla="*/ 0 h 3"/>
                            <a:gd name="T14" fmla="*/ 1 w 15"/>
                            <a:gd name="T15" fmla="*/ 0 h 3"/>
                            <a:gd name="T16" fmla="*/ 1 w 15"/>
                            <a:gd name="T17" fmla="*/ 0 h 3"/>
                            <a:gd name="T18" fmla="*/ 2 w 15"/>
                            <a:gd name="T19" fmla="*/ 0 h 3"/>
                            <a:gd name="T20" fmla="*/ 2 w 15"/>
                            <a:gd name="T21" fmla="*/ 0 h 3"/>
                            <a:gd name="T22" fmla="*/ 2 w 15"/>
                            <a:gd name="T23" fmla="*/ 0 h 3"/>
                            <a:gd name="T24" fmla="*/ 2 w 15"/>
                            <a:gd name="T25" fmla="*/ 0 h 3"/>
                            <a:gd name="T26" fmla="*/ 2 w 15"/>
                            <a:gd name="T27" fmla="*/ 0 h 3"/>
                            <a:gd name="T28" fmla="*/ 2 w 15"/>
                            <a:gd name="T29" fmla="*/ 0 h 3"/>
                            <a:gd name="T30" fmla="*/ 1 w 15"/>
                            <a:gd name="T31" fmla="*/ 0 h 3"/>
                            <a:gd name="T32" fmla="*/ 1 w 15"/>
                            <a:gd name="T33" fmla="*/ 0 h 3"/>
                            <a:gd name="T34" fmla="*/ 1 w 15"/>
                            <a:gd name="T35" fmla="*/ 0 h 3"/>
                            <a:gd name="T36" fmla="*/ 0 w 15"/>
                            <a:gd name="T37" fmla="*/ 0 h 3"/>
                            <a:gd name="T38" fmla="*/ 0 w 15"/>
                            <a:gd name="T39" fmla="*/ 0 h 3"/>
                            <a:gd name="T40" fmla="*/ 0 w 15"/>
                            <a:gd name="T41" fmla="*/ 0 h 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 h="3">
                              <a:moveTo>
                                <a:pt x="0" y="2"/>
                              </a:moveTo>
                              <a:lnTo>
                                <a:pt x="0" y="2"/>
                              </a:lnTo>
                              <a:lnTo>
                                <a:pt x="0" y="0"/>
                              </a:lnTo>
                              <a:lnTo>
                                <a:pt x="2" y="0"/>
                              </a:lnTo>
                              <a:lnTo>
                                <a:pt x="5" y="0"/>
                              </a:lnTo>
                              <a:lnTo>
                                <a:pt x="6" y="0"/>
                              </a:lnTo>
                              <a:lnTo>
                                <a:pt x="9" y="0"/>
                              </a:lnTo>
                              <a:lnTo>
                                <a:pt x="11" y="0"/>
                              </a:lnTo>
                              <a:lnTo>
                                <a:pt x="12" y="0"/>
                              </a:lnTo>
                              <a:lnTo>
                                <a:pt x="14" y="2"/>
                              </a:lnTo>
                              <a:lnTo>
                                <a:pt x="15" y="3"/>
                              </a:lnTo>
                              <a:lnTo>
                                <a:pt x="14" y="3"/>
                              </a:lnTo>
                              <a:lnTo>
                                <a:pt x="12" y="3"/>
                              </a:lnTo>
                              <a:lnTo>
                                <a:pt x="9" y="3"/>
                              </a:lnTo>
                              <a:lnTo>
                                <a:pt x="8" y="3"/>
                              </a:lnTo>
                              <a:lnTo>
                                <a:pt x="5" y="3"/>
                              </a:lnTo>
                              <a:lnTo>
                                <a:pt x="3" y="3"/>
                              </a:lnTo>
                              <a:lnTo>
                                <a:pt x="0" y="3"/>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76"/>
                      <wps:cNvSpPr>
                        <a:spLocks/>
                      </wps:cNvSpPr>
                      <wps:spPr bwMode="auto">
                        <a:xfrm>
                          <a:off x="3429" y="1980"/>
                          <a:ext cx="6" cy="8"/>
                        </a:xfrm>
                        <a:custGeom>
                          <a:avLst/>
                          <a:gdLst>
                            <a:gd name="T0" fmla="*/ 1 w 17"/>
                            <a:gd name="T1" fmla="*/ 4 h 25"/>
                            <a:gd name="T2" fmla="*/ 1 w 17"/>
                            <a:gd name="T3" fmla="*/ 4 h 25"/>
                            <a:gd name="T4" fmla="*/ 1 w 17"/>
                            <a:gd name="T5" fmla="*/ 4 h 25"/>
                            <a:gd name="T6" fmla="*/ 1 w 17"/>
                            <a:gd name="T7" fmla="*/ 4 h 25"/>
                            <a:gd name="T8" fmla="*/ 0 w 17"/>
                            <a:gd name="T9" fmla="*/ 4 h 25"/>
                            <a:gd name="T10" fmla="*/ 0 w 17"/>
                            <a:gd name="T11" fmla="*/ 4 h 25"/>
                            <a:gd name="T12" fmla="*/ 0 w 17"/>
                            <a:gd name="T13" fmla="*/ 3 h 25"/>
                            <a:gd name="T14" fmla="*/ 0 w 17"/>
                            <a:gd name="T15" fmla="*/ 3 h 25"/>
                            <a:gd name="T16" fmla="*/ 0 w 17"/>
                            <a:gd name="T17" fmla="*/ 2 h 25"/>
                            <a:gd name="T18" fmla="*/ 0 w 17"/>
                            <a:gd name="T19" fmla="*/ 1 h 25"/>
                            <a:gd name="T20" fmla="*/ 0 w 17"/>
                            <a:gd name="T21" fmla="*/ 1 h 25"/>
                            <a:gd name="T22" fmla="*/ 0 w 17"/>
                            <a:gd name="T23" fmla="*/ 0 h 25"/>
                            <a:gd name="T24" fmla="*/ 0 w 17"/>
                            <a:gd name="T25" fmla="*/ 0 h 25"/>
                            <a:gd name="T26" fmla="*/ 0 w 17"/>
                            <a:gd name="T27" fmla="*/ 0 h 25"/>
                            <a:gd name="T28" fmla="*/ 0 w 17"/>
                            <a:gd name="T29" fmla="*/ 0 h 25"/>
                            <a:gd name="T30" fmla="*/ 0 w 17"/>
                            <a:gd name="T31" fmla="*/ 0 h 25"/>
                            <a:gd name="T32" fmla="*/ 1 w 17"/>
                            <a:gd name="T33" fmla="*/ 0 h 25"/>
                            <a:gd name="T34" fmla="*/ 1 w 17"/>
                            <a:gd name="T35" fmla="*/ 0 h 25"/>
                            <a:gd name="T36" fmla="*/ 1 w 17"/>
                            <a:gd name="T37" fmla="*/ 1 h 25"/>
                            <a:gd name="T38" fmla="*/ 1 w 17"/>
                            <a:gd name="T39" fmla="*/ 1 h 25"/>
                            <a:gd name="T40" fmla="*/ 1 w 17"/>
                            <a:gd name="T41" fmla="*/ 1 h 25"/>
                            <a:gd name="T42" fmla="*/ 2 w 17"/>
                            <a:gd name="T43" fmla="*/ 1 h 25"/>
                            <a:gd name="T44" fmla="*/ 2 w 17"/>
                            <a:gd name="T45" fmla="*/ 0 h 25"/>
                            <a:gd name="T46" fmla="*/ 2 w 17"/>
                            <a:gd name="T47" fmla="*/ 1 h 25"/>
                            <a:gd name="T48" fmla="*/ 2 w 17"/>
                            <a:gd name="T49" fmla="*/ 1 h 25"/>
                            <a:gd name="T50" fmla="*/ 2 w 17"/>
                            <a:gd name="T51" fmla="*/ 1 h 25"/>
                            <a:gd name="T52" fmla="*/ 2 w 17"/>
                            <a:gd name="T53" fmla="*/ 1 h 25"/>
                            <a:gd name="T54" fmla="*/ 3 w 17"/>
                            <a:gd name="T55" fmla="*/ 1 h 25"/>
                            <a:gd name="T56" fmla="*/ 3 w 17"/>
                            <a:gd name="T57" fmla="*/ 2 h 25"/>
                            <a:gd name="T58" fmla="*/ 3 w 17"/>
                            <a:gd name="T59" fmla="*/ 2 h 25"/>
                            <a:gd name="T60" fmla="*/ 3 w 17"/>
                            <a:gd name="T61" fmla="*/ 2 h 25"/>
                            <a:gd name="T62" fmla="*/ 3 w 17"/>
                            <a:gd name="T63" fmla="*/ 2 h 25"/>
                            <a:gd name="T64" fmla="*/ 2 w 17"/>
                            <a:gd name="T65" fmla="*/ 3 h 25"/>
                            <a:gd name="T66" fmla="*/ 2 w 17"/>
                            <a:gd name="T67" fmla="*/ 3 h 25"/>
                            <a:gd name="T68" fmla="*/ 2 w 17"/>
                            <a:gd name="T69" fmla="*/ 4 h 25"/>
                            <a:gd name="T70" fmla="*/ 2 w 17"/>
                            <a:gd name="T71" fmla="*/ 4 h 25"/>
                            <a:gd name="T72" fmla="*/ 2 w 17"/>
                            <a:gd name="T73" fmla="*/ 4 h 25"/>
                            <a:gd name="T74" fmla="*/ 1 w 17"/>
                            <a:gd name="T75" fmla="*/ 4 h 25"/>
                            <a:gd name="T76" fmla="*/ 1 w 17"/>
                            <a:gd name="T77" fmla="*/ 4 h 25"/>
                            <a:gd name="T78" fmla="*/ 1 w 17"/>
                            <a:gd name="T79" fmla="*/ 4 h 2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7" h="25">
                              <a:moveTo>
                                <a:pt x="5" y="25"/>
                              </a:moveTo>
                              <a:lnTo>
                                <a:pt x="5" y="25"/>
                              </a:lnTo>
                              <a:lnTo>
                                <a:pt x="5" y="24"/>
                              </a:lnTo>
                              <a:lnTo>
                                <a:pt x="2" y="24"/>
                              </a:lnTo>
                              <a:lnTo>
                                <a:pt x="0" y="22"/>
                              </a:lnTo>
                              <a:lnTo>
                                <a:pt x="0" y="19"/>
                              </a:lnTo>
                              <a:lnTo>
                                <a:pt x="0" y="17"/>
                              </a:lnTo>
                              <a:lnTo>
                                <a:pt x="0" y="12"/>
                              </a:lnTo>
                              <a:lnTo>
                                <a:pt x="0" y="9"/>
                              </a:lnTo>
                              <a:lnTo>
                                <a:pt x="0" y="5"/>
                              </a:lnTo>
                              <a:lnTo>
                                <a:pt x="2" y="2"/>
                              </a:lnTo>
                              <a:lnTo>
                                <a:pt x="2" y="0"/>
                              </a:lnTo>
                              <a:lnTo>
                                <a:pt x="3" y="0"/>
                              </a:lnTo>
                              <a:lnTo>
                                <a:pt x="5" y="0"/>
                              </a:lnTo>
                              <a:lnTo>
                                <a:pt x="5" y="3"/>
                              </a:lnTo>
                              <a:lnTo>
                                <a:pt x="6" y="5"/>
                              </a:lnTo>
                              <a:lnTo>
                                <a:pt x="8" y="5"/>
                              </a:lnTo>
                              <a:lnTo>
                                <a:pt x="9" y="5"/>
                              </a:lnTo>
                              <a:lnTo>
                                <a:pt x="11" y="5"/>
                              </a:lnTo>
                              <a:lnTo>
                                <a:pt x="11" y="3"/>
                              </a:lnTo>
                              <a:lnTo>
                                <a:pt x="12" y="5"/>
                              </a:lnTo>
                              <a:lnTo>
                                <a:pt x="14" y="5"/>
                              </a:lnTo>
                              <a:lnTo>
                                <a:pt x="15" y="6"/>
                              </a:lnTo>
                              <a:lnTo>
                                <a:pt x="15" y="8"/>
                              </a:lnTo>
                              <a:lnTo>
                                <a:pt x="17" y="9"/>
                              </a:lnTo>
                              <a:lnTo>
                                <a:pt x="17" y="11"/>
                              </a:lnTo>
                              <a:lnTo>
                                <a:pt x="17" y="12"/>
                              </a:lnTo>
                              <a:lnTo>
                                <a:pt x="17" y="14"/>
                              </a:lnTo>
                              <a:lnTo>
                                <a:pt x="15" y="18"/>
                              </a:lnTo>
                              <a:lnTo>
                                <a:pt x="14" y="21"/>
                              </a:lnTo>
                              <a:lnTo>
                                <a:pt x="14" y="22"/>
                              </a:lnTo>
                              <a:lnTo>
                                <a:pt x="12" y="24"/>
                              </a:lnTo>
                              <a:lnTo>
                                <a:pt x="11" y="24"/>
                              </a:lnTo>
                              <a:lnTo>
                                <a:pt x="9" y="24"/>
                              </a:lnTo>
                              <a:lnTo>
                                <a:pt x="6" y="24"/>
                              </a:lnTo>
                              <a:lnTo>
                                <a:pt x="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77"/>
                      <wps:cNvSpPr>
                        <a:spLocks/>
                      </wps:cNvSpPr>
                      <wps:spPr bwMode="auto">
                        <a:xfrm>
                          <a:off x="3429" y="1981"/>
                          <a:ext cx="4" cy="6"/>
                        </a:xfrm>
                        <a:custGeom>
                          <a:avLst/>
                          <a:gdLst>
                            <a:gd name="T0" fmla="*/ 0 w 12"/>
                            <a:gd name="T1" fmla="*/ 3 h 16"/>
                            <a:gd name="T2" fmla="*/ 0 w 12"/>
                            <a:gd name="T3" fmla="*/ 2 h 16"/>
                            <a:gd name="T4" fmla="*/ 0 w 12"/>
                            <a:gd name="T5" fmla="*/ 1 h 16"/>
                            <a:gd name="T6" fmla="*/ 0 w 12"/>
                            <a:gd name="T7" fmla="*/ 0 h 16"/>
                            <a:gd name="T8" fmla="*/ 1 w 12"/>
                            <a:gd name="T9" fmla="*/ 0 h 16"/>
                            <a:gd name="T10" fmla="*/ 1 w 12"/>
                            <a:gd name="T11" fmla="*/ 1 h 16"/>
                            <a:gd name="T12" fmla="*/ 1 w 12"/>
                            <a:gd name="T13" fmla="*/ 1 h 16"/>
                            <a:gd name="T14" fmla="*/ 1 w 12"/>
                            <a:gd name="T15" fmla="*/ 1 h 16"/>
                            <a:gd name="T16" fmla="*/ 1 w 12"/>
                            <a:gd name="T17" fmla="*/ 1 h 16"/>
                            <a:gd name="T18" fmla="*/ 1 w 12"/>
                            <a:gd name="T19" fmla="*/ 1 h 16"/>
                            <a:gd name="T20" fmla="*/ 1 w 12"/>
                            <a:gd name="T21" fmla="*/ 1 h 16"/>
                            <a:gd name="T22" fmla="*/ 2 w 12"/>
                            <a:gd name="T23" fmla="*/ 1 h 16"/>
                            <a:gd name="T24" fmla="*/ 2 w 12"/>
                            <a:gd name="T25" fmla="*/ 1 h 16"/>
                            <a:gd name="T26" fmla="*/ 2 w 12"/>
                            <a:gd name="T27" fmla="*/ 1 h 16"/>
                            <a:gd name="T28" fmla="*/ 2 w 12"/>
                            <a:gd name="T29" fmla="*/ 1 h 16"/>
                            <a:gd name="T30" fmla="*/ 2 w 12"/>
                            <a:gd name="T31" fmla="*/ 1 h 16"/>
                            <a:gd name="T32" fmla="*/ 2 w 12"/>
                            <a:gd name="T33" fmla="*/ 1 h 16"/>
                            <a:gd name="T34" fmla="*/ 2 w 12"/>
                            <a:gd name="T35" fmla="*/ 2 h 16"/>
                            <a:gd name="T36" fmla="*/ 2 w 12"/>
                            <a:gd name="T37" fmla="*/ 2 h 16"/>
                            <a:gd name="T38" fmla="*/ 2 w 12"/>
                            <a:gd name="T39" fmla="*/ 2 h 16"/>
                            <a:gd name="T40" fmla="*/ 2 w 12"/>
                            <a:gd name="T41" fmla="*/ 3 h 16"/>
                            <a:gd name="T42" fmla="*/ 2 w 12"/>
                            <a:gd name="T43" fmla="*/ 3 h 16"/>
                            <a:gd name="T44" fmla="*/ 1 w 12"/>
                            <a:gd name="T45" fmla="*/ 3 h 16"/>
                            <a:gd name="T46" fmla="*/ 1 w 12"/>
                            <a:gd name="T47" fmla="*/ 3 h 16"/>
                            <a:gd name="T48" fmla="*/ 1 w 12"/>
                            <a:gd name="T49" fmla="*/ 3 h 16"/>
                            <a:gd name="T50" fmla="*/ 1 w 12"/>
                            <a:gd name="T51" fmla="*/ 3 h 16"/>
                            <a:gd name="T52" fmla="*/ 0 w 12"/>
                            <a:gd name="T53" fmla="*/ 3 h 16"/>
                            <a:gd name="T54" fmla="*/ 0 w 12"/>
                            <a:gd name="T55" fmla="*/ 3 h 16"/>
                            <a:gd name="T56" fmla="*/ 0 w 12"/>
                            <a:gd name="T57" fmla="*/ 3 h 1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2" h="16">
                              <a:moveTo>
                                <a:pt x="0" y="13"/>
                              </a:moveTo>
                              <a:lnTo>
                                <a:pt x="0" y="9"/>
                              </a:lnTo>
                              <a:lnTo>
                                <a:pt x="0" y="3"/>
                              </a:lnTo>
                              <a:lnTo>
                                <a:pt x="1" y="0"/>
                              </a:lnTo>
                              <a:lnTo>
                                <a:pt x="4" y="1"/>
                              </a:lnTo>
                              <a:lnTo>
                                <a:pt x="4" y="3"/>
                              </a:lnTo>
                              <a:lnTo>
                                <a:pt x="4" y="4"/>
                              </a:lnTo>
                              <a:lnTo>
                                <a:pt x="6" y="6"/>
                              </a:lnTo>
                              <a:lnTo>
                                <a:pt x="6" y="4"/>
                              </a:lnTo>
                              <a:lnTo>
                                <a:pt x="7" y="4"/>
                              </a:lnTo>
                              <a:lnTo>
                                <a:pt x="9" y="3"/>
                              </a:lnTo>
                              <a:lnTo>
                                <a:pt x="10" y="3"/>
                              </a:lnTo>
                              <a:lnTo>
                                <a:pt x="12" y="3"/>
                              </a:lnTo>
                              <a:lnTo>
                                <a:pt x="12" y="4"/>
                              </a:lnTo>
                              <a:lnTo>
                                <a:pt x="12" y="7"/>
                              </a:lnTo>
                              <a:lnTo>
                                <a:pt x="12" y="10"/>
                              </a:lnTo>
                              <a:lnTo>
                                <a:pt x="12" y="12"/>
                              </a:lnTo>
                              <a:lnTo>
                                <a:pt x="10" y="14"/>
                              </a:lnTo>
                              <a:lnTo>
                                <a:pt x="9" y="14"/>
                              </a:lnTo>
                              <a:lnTo>
                                <a:pt x="7" y="16"/>
                              </a:lnTo>
                              <a:lnTo>
                                <a:pt x="6" y="16"/>
                              </a:lnTo>
                              <a:lnTo>
                                <a:pt x="4" y="16"/>
                              </a:lnTo>
                              <a:lnTo>
                                <a:pt x="3" y="16"/>
                              </a:lnTo>
                              <a:lnTo>
                                <a:pt x="1" y="16"/>
                              </a:lnTo>
                              <a:lnTo>
                                <a:pt x="0" y="14"/>
                              </a:lnTo>
                              <a:lnTo>
                                <a:pt x="0"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78"/>
                      <wps:cNvSpPr>
                        <a:spLocks/>
                      </wps:cNvSpPr>
                      <wps:spPr bwMode="auto">
                        <a:xfrm>
                          <a:off x="3395" y="1971"/>
                          <a:ext cx="5" cy="13"/>
                        </a:xfrm>
                        <a:custGeom>
                          <a:avLst/>
                          <a:gdLst>
                            <a:gd name="T0" fmla="*/ 2 w 12"/>
                            <a:gd name="T1" fmla="*/ 6 h 38"/>
                            <a:gd name="T2" fmla="*/ 2 w 12"/>
                            <a:gd name="T3" fmla="*/ 6 h 38"/>
                            <a:gd name="T4" fmla="*/ 2 w 12"/>
                            <a:gd name="T5" fmla="*/ 5 h 38"/>
                            <a:gd name="T6" fmla="*/ 1 w 12"/>
                            <a:gd name="T7" fmla="*/ 4 h 38"/>
                            <a:gd name="T8" fmla="*/ 1 w 12"/>
                            <a:gd name="T9" fmla="*/ 2 h 38"/>
                            <a:gd name="T10" fmla="*/ 0 w 12"/>
                            <a:gd name="T11" fmla="*/ 1 h 38"/>
                            <a:gd name="T12" fmla="*/ 0 w 12"/>
                            <a:gd name="T13" fmla="*/ 0 h 38"/>
                            <a:gd name="T14" fmla="*/ 0 w 12"/>
                            <a:gd name="T15" fmla="*/ 0 h 38"/>
                            <a:gd name="T16" fmla="*/ 0 w 12"/>
                            <a:gd name="T17" fmla="*/ 0 h 38"/>
                            <a:gd name="T18" fmla="*/ 0 w 12"/>
                            <a:gd name="T19" fmla="*/ 0 h 38"/>
                            <a:gd name="T20" fmla="*/ 1 w 12"/>
                            <a:gd name="T21" fmla="*/ 1 h 38"/>
                            <a:gd name="T22" fmla="*/ 1 w 12"/>
                            <a:gd name="T23" fmla="*/ 1 h 38"/>
                            <a:gd name="T24" fmla="*/ 1 w 12"/>
                            <a:gd name="T25" fmla="*/ 2 h 38"/>
                            <a:gd name="T26" fmla="*/ 1 w 12"/>
                            <a:gd name="T27" fmla="*/ 2 h 38"/>
                            <a:gd name="T28" fmla="*/ 1 w 12"/>
                            <a:gd name="T29" fmla="*/ 3 h 38"/>
                            <a:gd name="T30" fmla="*/ 2 w 12"/>
                            <a:gd name="T31" fmla="*/ 3 h 38"/>
                            <a:gd name="T32" fmla="*/ 2 w 12"/>
                            <a:gd name="T33" fmla="*/ 4 h 38"/>
                            <a:gd name="T34" fmla="*/ 3 w 12"/>
                            <a:gd name="T35" fmla="*/ 5 h 38"/>
                            <a:gd name="T36" fmla="*/ 3 w 12"/>
                            <a:gd name="T37" fmla="*/ 4 h 38"/>
                            <a:gd name="T38" fmla="*/ 3 w 12"/>
                            <a:gd name="T39" fmla="*/ 3 h 38"/>
                            <a:gd name="T40" fmla="*/ 3 w 12"/>
                            <a:gd name="T41" fmla="*/ 2 h 38"/>
                            <a:gd name="T42" fmla="*/ 3 w 12"/>
                            <a:gd name="T43" fmla="*/ 1 h 38"/>
                            <a:gd name="T44" fmla="*/ 3 w 12"/>
                            <a:gd name="T45" fmla="*/ 1 h 38"/>
                            <a:gd name="T46" fmla="*/ 3 w 12"/>
                            <a:gd name="T47" fmla="*/ 1 h 38"/>
                            <a:gd name="T48" fmla="*/ 3 w 12"/>
                            <a:gd name="T49" fmla="*/ 1 h 38"/>
                            <a:gd name="T50" fmla="*/ 3 w 12"/>
                            <a:gd name="T51" fmla="*/ 3 h 38"/>
                            <a:gd name="T52" fmla="*/ 3 w 12"/>
                            <a:gd name="T53" fmla="*/ 5 h 38"/>
                            <a:gd name="T54" fmla="*/ 3 w 12"/>
                            <a:gd name="T55" fmla="*/ 6 h 38"/>
                            <a:gd name="T56" fmla="*/ 3 w 12"/>
                            <a:gd name="T57" fmla="*/ 7 h 38"/>
                            <a:gd name="T58" fmla="*/ 3 w 12"/>
                            <a:gd name="T59" fmla="*/ 7 h 38"/>
                            <a:gd name="T60" fmla="*/ 3 w 12"/>
                            <a:gd name="T61" fmla="*/ 7 h 38"/>
                            <a:gd name="T62" fmla="*/ 3 w 12"/>
                            <a:gd name="T63" fmla="*/ 6 h 38"/>
                            <a:gd name="T64" fmla="*/ 2 w 12"/>
                            <a:gd name="T65" fmla="*/ 6 h 3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 h="38">
                              <a:moveTo>
                                <a:pt x="9" y="35"/>
                              </a:moveTo>
                              <a:lnTo>
                                <a:pt x="9" y="33"/>
                              </a:lnTo>
                              <a:lnTo>
                                <a:pt x="8" y="27"/>
                              </a:lnTo>
                              <a:lnTo>
                                <a:pt x="5" y="22"/>
                              </a:lnTo>
                              <a:lnTo>
                                <a:pt x="3" y="14"/>
                              </a:lnTo>
                              <a:lnTo>
                                <a:pt x="2" y="8"/>
                              </a:lnTo>
                              <a:lnTo>
                                <a:pt x="0" y="2"/>
                              </a:lnTo>
                              <a:lnTo>
                                <a:pt x="0" y="0"/>
                              </a:lnTo>
                              <a:lnTo>
                                <a:pt x="0" y="1"/>
                              </a:lnTo>
                              <a:lnTo>
                                <a:pt x="2" y="2"/>
                              </a:lnTo>
                              <a:lnTo>
                                <a:pt x="3" y="4"/>
                              </a:lnTo>
                              <a:lnTo>
                                <a:pt x="3" y="7"/>
                              </a:lnTo>
                              <a:lnTo>
                                <a:pt x="5" y="11"/>
                              </a:lnTo>
                              <a:lnTo>
                                <a:pt x="6" y="14"/>
                              </a:lnTo>
                              <a:lnTo>
                                <a:pt x="6" y="17"/>
                              </a:lnTo>
                              <a:lnTo>
                                <a:pt x="8" y="20"/>
                              </a:lnTo>
                              <a:lnTo>
                                <a:pt x="9" y="23"/>
                              </a:lnTo>
                              <a:lnTo>
                                <a:pt x="11" y="27"/>
                              </a:lnTo>
                              <a:lnTo>
                                <a:pt x="11" y="23"/>
                              </a:lnTo>
                              <a:lnTo>
                                <a:pt x="11" y="16"/>
                              </a:lnTo>
                              <a:lnTo>
                                <a:pt x="11" y="10"/>
                              </a:lnTo>
                              <a:lnTo>
                                <a:pt x="11" y="8"/>
                              </a:lnTo>
                              <a:lnTo>
                                <a:pt x="11" y="5"/>
                              </a:lnTo>
                              <a:lnTo>
                                <a:pt x="11" y="4"/>
                              </a:lnTo>
                              <a:lnTo>
                                <a:pt x="12" y="19"/>
                              </a:lnTo>
                              <a:lnTo>
                                <a:pt x="12" y="27"/>
                              </a:lnTo>
                              <a:lnTo>
                                <a:pt x="12" y="33"/>
                              </a:lnTo>
                              <a:lnTo>
                                <a:pt x="12" y="38"/>
                              </a:lnTo>
                              <a:lnTo>
                                <a:pt x="11" y="38"/>
                              </a:lnTo>
                              <a:lnTo>
                                <a:pt x="11" y="36"/>
                              </a:lnTo>
                              <a:lnTo>
                                <a:pt x="9"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79"/>
                      <wps:cNvSpPr>
                        <a:spLocks/>
                      </wps:cNvSpPr>
                      <wps:spPr bwMode="auto">
                        <a:xfrm>
                          <a:off x="3417" y="1970"/>
                          <a:ext cx="6" cy="8"/>
                        </a:xfrm>
                        <a:custGeom>
                          <a:avLst/>
                          <a:gdLst>
                            <a:gd name="T0" fmla="*/ 0 w 16"/>
                            <a:gd name="T1" fmla="*/ 3 h 23"/>
                            <a:gd name="T2" fmla="*/ 0 w 16"/>
                            <a:gd name="T3" fmla="*/ 2 h 23"/>
                            <a:gd name="T4" fmla="*/ 0 w 16"/>
                            <a:gd name="T5" fmla="*/ 2 h 23"/>
                            <a:gd name="T6" fmla="*/ 0 w 16"/>
                            <a:gd name="T7" fmla="*/ 1 h 23"/>
                            <a:gd name="T8" fmla="*/ 0 w 16"/>
                            <a:gd name="T9" fmla="*/ 1 h 23"/>
                            <a:gd name="T10" fmla="*/ 0 w 16"/>
                            <a:gd name="T11" fmla="*/ 1 h 23"/>
                            <a:gd name="T12" fmla="*/ 0 w 16"/>
                            <a:gd name="T13" fmla="*/ 1 h 23"/>
                            <a:gd name="T14" fmla="*/ 1 w 16"/>
                            <a:gd name="T15" fmla="*/ 0 h 23"/>
                            <a:gd name="T16" fmla="*/ 1 w 16"/>
                            <a:gd name="T17" fmla="*/ 0 h 23"/>
                            <a:gd name="T18" fmla="*/ 1 w 16"/>
                            <a:gd name="T19" fmla="*/ 0 h 23"/>
                            <a:gd name="T20" fmla="*/ 2 w 16"/>
                            <a:gd name="T21" fmla="*/ 0 h 23"/>
                            <a:gd name="T22" fmla="*/ 2 w 16"/>
                            <a:gd name="T23" fmla="*/ 0 h 23"/>
                            <a:gd name="T24" fmla="*/ 2 w 16"/>
                            <a:gd name="T25" fmla="*/ 0 h 23"/>
                            <a:gd name="T26" fmla="*/ 2 w 16"/>
                            <a:gd name="T27" fmla="*/ 0 h 23"/>
                            <a:gd name="T28" fmla="*/ 3 w 16"/>
                            <a:gd name="T29" fmla="*/ 0 h 23"/>
                            <a:gd name="T30" fmla="*/ 3 w 16"/>
                            <a:gd name="T31" fmla="*/ 0 h 23"/>
                            <a:gd name="T32" fmla="*/ 3 w 16"/>
                            <a:gd name="T33" fmla="*/ 0 h 23"/>
                            <a:gd name="T34" fmla="*/ 3 w 16"/>
                            <a:gd name="T35" fmla="*/ 1 h 23"/>
                            <a:gd name="T36" fmla="*/ 3 w 16"/>
                            <a:gd name="T37" fmla="*/ 1 h 23"/>
                            <a:gd name="T38" fmla="*/ 3 w 16"/>
                            <a:gd name="T39" fmla="*/ 2 h 23"/>
                            <a:gd name="T40" fmla="*/ 3 w 16"/>
                            <a:gd name="T41" fmla="*/ 2 h 23"/>
                            <a:gd name="T42" fmla="*/ 3 w 16"/>
                            <a:gd name="T43" fmla="*/ 3 h 23"/>
                            <a:gd name="T44" fmla="*/ 2 w 16"/>
                            <a:gd name="T45" fmla="*/ 3 h 23"/>
                            <a:gd name="T46" fmla="*/ 2 w 16"/>
                            <a:gd name="T47" fmla="*/ 3 h 23"/>
                            <a:gd name="T48" fmla="*/ 2 w 16"/>
                            <a:gd name="T49" fmla="*/ 3 h 23"/>
                            <a:gd name="T50" fmla="*/ 2 w 16"/>
                            <a:gd name="T51" fmla="*/ 4 h 23"/>
                            <a:gd name="T52" fmla="*/ 2 w 16"/>
                            <a:gd name="T53" fmla="*/ 4 h 23"/>
                            <a:gd name="T54" fmla="*/ 1 w 16"/>
                            <a:gd name="T55" fmla="*/ 4 h 23"/>
                            <a:gd name="T56" fmla="*/ 1 w 16"/>
                            <a:gd name="T57" fmla="*/ 4 h 23"/>
                            <a:gd name="T58" fmla="*/ 1 w 16"/>
                            <a:gd name="T59" fmla="*/ 3 h 23"/>
                            <a:gd name="T60" fmla="*/ 1 w 16"/>
                            <a:gd name="T61" fmla="*/ 3 h 23"/>
                            <a:gd name="T62" fmla="*/ 1 w 16"/>
                            <a:gd name="T63" fmla="*/ 3 h 23"/>
                            <a:gd name="T64" fmla="*/ 0 w 16"/>
                            <a:gd name="T65" fmla="*/ 3 h 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 h="23">
                              <a:moveTo>
                                <a:pt x="2" y="16"/>
                              </a:moveTo>
                              <a:lnTo>
                                <a:pt x="2" y="13"/>
                              </a:lnTo>
                              <a:lnTo>
                                <a:pt x="0" y="10"/>
                              </a:lnTo>
                              <a:lnTo>
                                <a:pt x="0" y="8"/>
                              </a:lnTo>
                              <a:lnTo>
                                <a:pt x="0" y="5"/>
                              </a:lnTo>
                              <a:lnTo>
                                <a:pt x="0" y="4"/>
                              </a:lnTo>
                              <a:lnTo>
                                <a:pt x="2" y="3"/>
                              </a:lnTo>
                              <a:lnTo>
                                <a:pt x="3" y="1"/>
                              </a:lnTo>
                              <a:lnTo>
                                <a:pt x="5" y="0"/>
                              </a:lnTo>
                              <a:lnTo>
                                <a:pt x="6" y="0"/>
                              </a:lnTo>
                              <a:lnTo>
                                <a:pt x="8" y="0"/>
                              </a:lnTo>
                              <a:lnTo>
                                <a:pt x="9" y="0"/>
                              </a:lnTo>
                              <a:lnTo>
                                <a:pt x="11" y="0"/>
                              </a:lnTo>
                              <a:lnTo>
                                <a:pt x="12" y="0"/>
                              </a:lnTo>
                              <a:lnTo>
                                <a:pt x="13" y="0"/>
                              </a:lnTo>
                              <a:lnTo>
                                <a:pt x="15" y="1"/>
                              </a:lnTo>
                              <a:lnTo>
                                <a:pt x="16" y="1"/>
                              </a:lnTo>
                              <a:lnTo>
                                <a:pt x="16" y="5"/>
                              </a:lnTo>
                              <a:lnTo>
                                <a:pt x="16" y="8"/>
                              </a:lnTo>
                              <a:lnTo>
                                <a:pt x="16" y="11"/>
                              </a:lnTo>
                              <a:lnTo>
                                <a:pt x="15" y="13"/>
                              </a:lnTo>
                              <a:lnTo>
                                <a:pt x="13" y="16"/>
                              </a:lnTo>
                              <a:lnTo>
                                <a:pt x="12" y="17"/>
                              </a:lnTo>
                              <a:lnTo>
                                <a:pt x="12" y="19"/>
                              </a:lnTo>
                              <a:lnTo>
                                <a:pt x="11" y="20"/>
                              </a:lnTo>
                              <a:lnTo>
                                <a:pt x="9" y="22"/>
                              </a:lnTo>
                              <a:lnTo>
                                <a:pt x="8" y="23"/>
                              </a:lnTo>
                              <a:lnTo>
                                <a:pt x="6" y="23"/>
                              </a:lnTo>
                              <a:lnTo>
                                <a:pt x="6" y="22"/>
                              </a:lnTo>
                              <a:lnTo>
                                <a:pt x="5" y="20"/>
                              </a:lnTo>
                              <a:lnTo>
                                <a:pt x="5" y="19"/>
                              </a:lnTo>
                              <a:lnTo>
                                <a:pt x="3" y="17"/>
                              </a:lnTo>
                              <a:lnTo>
                                <a:pt x="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80"/>
                      <wps:cNvSpPr>
                        <a:spLocks/>
                      </wps:cNvSpPr>
                      <wps:spPr bwMode="auto">
                        <a:xfrm>
                          <a:off x="3367" y="1969"/>
                          <a:ext cx="6" cy="9"/>
                        </a:xfrm>
                        <a:custGeom>
                          <a:avLst/>
                          <a:gdLst>
                            <a:gd name="T0" fmla="*/ 1 w 16"/>
                            <a:gd name="T1" fmla="*/ 4 h 27"/>
                            <a:gd name="T2" fmla="*/ 1 w 16"/>
                            <a:gd name="T3" fmla="*/ 4 h 27"/>
                            <a:gd name="T4" fmla="*/ 0 w 16"/>
                            <a:gd name="T5" fmla="*/ 3 h 27"/>
                            <a:gd name="T6" fmla="*/ 0 w 16"/>
                            <a:gd name="T7" fmla="*/ 3 h 27"/>
                            <a:gd name="T8" fmla="*/ 0 w 16"/>
                            <a:gd name="T9" fmla="*/ 3 h 27"/>
                            <a:gd name="T10" fmla="*/ 0 w 16"/>
                            <a:gd name="T11" fmla="*/ 2 h 27"/>
                            <a:gd name="T12" fmla="*/ 0 w 16"/>
                            <a:gd name="T13" fmla="*/ 2 h 27"/>
                            <a:gd name="T14" fmla="*/ 0 w 16"/>
                            <a:gd name="T15" fmla="*/ 1 h 27"/>
                            <a:gd name="T16" fmla="*/ 0 w 16"/>
                            <a:gd name="T17" fmla="*/ 1 h 27"/>
                            <a:gd name="T18" fmla="*/ 0 w 16"/>
                            <a:gd name="T19" fmla="*/ 0 h 27"/>
                            <a:gd name="T20" fmla="*/ 1 w 16"/>
                            <a:gd name="T21" fmla="*/ 0 h 27"/>
                            <a:gd name="T22" fmla="*/ 1 w 16"/>
                            <a:gd name="T23" fmla="*/ 0 h 27"/>
                            <a:gd name="T24" fmla="*/ 1 w 16"/>
                            <a:gd name="T25" fmla="*/ 0 h 27"/>
                            <a:gd name="T26" fmla="*/ 2 w 16"/>
                            <a:gd name="T27" fmla="*/ 0 h 27"/>
                            <a:gd name="T28" fmla="*/ 2 w 16"/>
                            <a:gd name="T29" fmla="*/ 0 h 27"/>
                            <a:gd name="T30" fmla="*/ 2 w 16"/>
                            <a:gd name="T31" fmla="*/ 0 h 27"/>
                            <a:gd name="T32" fmla="*/ 2 w 16"/>
                            <a:gd name="T33" fmla="*/ 1 h 27"/>
                            <a:gd name="T34" fmla="*/ 2 w 16"/>
                            <a:gd name="T35" fmla="*/ 0 h 27"/>
                            <a:gd name="T36" fmla="*/ 2 w 16"/>
                            <a:gd name="T37" fmla="*/ 0 h 27"/>
                            <a:gd name="T38" fmla="*/ 2 w 16"/>
                            <a:gd name="T39" fmla="*/ 0 h 27"/>
                            <a:gd name="T40" fmla="*/ 3 w 16"/>
                            <a:gd name="T41" fmla="*/ 0 h 27"/>
                            <a:gd name="T42" fmla="*/ 3 w 16"/>
                            <a:gd name="T43" fmla="*/ 1 h 27"/>
                            <a:gd name="T44" fmla="*/ 3 w 16"/>
                            <a:gd name="T45" fmla="*/ 2 h 27"/>
                            <a:gd name="T46" fmla="*/ 3 w 16"/>
                            <a:gd name="T47" fmla="*/ 3 h 27"/>
                            <a:gd name="T48" fmla="*/ 3 w 16"/>
                            <a:gd name="T49" fmla="*/ 4 h 27"/>
                            <a:gd name="T50" fmla="*/ 2 w 16"/>
                            <a:gd name="T51" fmla="*/ 4 h 27"/>
                            <a:gd name="T52" fmla="*/ 2 w 16"/>
                            <a:gd name="T53" fmla="*/ 4 h 27"/>
                            <a:gd name="T54" fmla="*/ 2 w 16"/>
                            <a:gd name="T55" fmla="*/ 4 h 27"/>
                            <a:gd name="T56" fmla="*/ 2 w 16"/>
                            <a:gd name="T57" fmla="*/ 4 h 27"/>
                            <a:gd name="T58" fmla="*/ 2 w 16"/>
                            <a:gd name="T59" fmla="*/ 4 h 27"/>
                            <a:gd name="T60" fmla="*/ 1 w 16"/>
                            <a:gd name="T61" fmla="*/ 4 h 27"/>
                            <a:gd name="T62" fmla="*/ 1 w 16"/>
                            <a:gd name="T63" fmla="*/ 4 h 27"/>
                            <a:gd name="T64" fmla="*/ 1 w 16"/>
                            <a:gd name="T65" fmla="*/ 4 h 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 h="27">
                              <a:moveTo>
                                <a:pt x="3" y="24"/>
                              </a:moveTo>
                              <a:lnTo>
                                <a:pt x="3" y="22"/>
                              </a:lnTo>
                              <a:lnTo>
                                <a:pt x="1" y="21"/>
                              </a:lnTo>
                              <a:lnTo>
                                <a:pt x="1" y="19"/>
                              </a:lnTo>
                              <a:lnTo>
                                <a:pt x="1" y="18"/>
                              </a:lnTo>
                              <a:lnTo>
                                <a:pt x="0" y="15"/>
                              </a:lnTo>
                              <a:lnTo>
                                <a:pt x="0" y="10"/>
                              </a:lnTo>
                              <a:lnTo>
                                <a:pt x="1" y="8"/>
                              </a:lnTo>
                              <a:lnTo>
                                <a:pt x="1" y="6"/>
                              </a:lnTo>
                              <a:lnTo>
                                <a:pt x="1" y="3"/>
                              </a:lnTo>
                              <a:lnTo>
                                <a:pt x="3" y="2"/>
                              </a:lnTo>
                              <a:lnTo>
                                <a:pt x="4" y="2"/>
                              </a:lnTo>
                              <a:lnTo>
                                <a:pt x="6" y="0"/>
                              </a:lnTo>
                              <a:lnTo>
                                <a:pt x="7" y="2"/>
                              </a:lnTo>
                              <a:lnTo>
                                <a:pt x="9" y="3"/>
                              </a:lnTo>
                              <a:lnTo>
                                <a:pt x="9" y="5"/>
                              </a:lnTo>
                              <a:lnTo>
                                <a:pt x="10" y="3"/>
                              </a:lnTo>
                              <a:lnTo>
                                <a:pt x="12" y="3"/>
                              </a:lnTo>
                              <a:lnTo>
                                <a:pt x="13" y="3"/>
                              </a:lnTo>
                              <a:lnTo>
                                <a:pt x="15" y="6"/>
                              </a:lnTo>
                              <a:lnTo>
                                <a:pt x="16" y="12"/>
                              </a:lnTo>
                              <a:lnTo>
                                <a:pt x="15" y="18"/>
                              </a:lnTo>
                              <a:lnTo>
                                <a:pt x="13" y="22"/>
                              </a:lnTo>
                              <a:lnTo>
                                <a:pt x="12" y="24"/>
                              </a:lnTo>
                              <a:lnTo>
                                <a:pt x="10" y="25"/>
                              </a:lnTo>
                              <a:lnTo>
                                <a:pt x="9" y="25"/>
                              </a:lnTo>
                              <a:lnTo>
                                <a:pt x="7" y="27"/>
                              </a:lnTo>
                              <a:lnTo>
                                <a:pt x="6" y="25"/>
                              </a:lnTo>
                              <a:lnTo>
                                <a:pt x="4" y="25"/>
                              </a:lnTo>
                              <a:lnTo>
                                <a:pt x="3"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881"/>
                      <wps:cNvSpPr>
                        <a:spLocks/>
                      </wps:cNvSpPr>
                      <wps:spPr bwMode="auto">
                        <a:xfrm>
                          <a:off x="3369" y="1969"/>
                          <a:ext cx="3" cy="7"/>
                        </a:xfrm>
                        <a:custGeom>
                          <a:avLst/>
                          <a:gdLst>
                            <a:gd name="T0" fmla="*/ 0 w 10"/>
                            <a:gd name="T1" fmla="*/ 3 h 19"/>
                            <a:gd name="T2" fmla="*/ 0 w 10"/>
                            <a:gd name="T3" fmla="*/ 3 h 19"/>
                            <a:gd name="T4" fmla="*/ 0 w 10"/>
                            <a:gd name="T5" fmla="*/ 3 h 19"/>
                            <a:gd name="T6" fmla="*/ 0 w 10"/>
                            <a:gd name="T7" fmla="*/ 3 h 19"/>
                            <a:gd name="T8" fmla="*/ 0 w 10"/>
                            <a:gd name="T9" fmla="*/ 2 h 19"/>
                            <a:gd name="T10" fmla="*/ 0 w 10"/>
                            <a:gd name="T11" fmla="*/ 1 h 19"/>
                            <a:gd name="T12" fmla="*/ 0 w 10"/>
                            <a:gd name="T13" fmla="*/ 1 h 19"/>
                            <a:gd name="T14" fmla="*/ 0 w 10"/>
                            <a:gd name="T15" fmla="*/ 0 h 19"/>
                            <a:gd name="T16" fmla="*/ 1 w 10"/>
                            <a:gd name="T17" fmla="*/ 0 h 19"/>
                            <a:gd name="T18" fmla="*/ 1 w 10"/>
                            <a:gd name="T19" fmla="*/ 0 h 19"/>
                            <a:gd name="T20" fmla="*/ 1 w 10"/>
                            <a:gd name="T21" fmla="*/ 1 h 19"/>
                            <a:gd name="T22" fmla="*/ 1 w 10"/>
                            <a:gd name="T23" fmla="*/ 1 h 19"/>
                            <a:gd name="T24" fmla="*/ 1 w 10"/>
                            <a:gd name="T25" fmla="*/ 1 h 19"/>
                            <a:gd name="T26" fmla="*/ 1 w 10"/>
                            <a:gd name="T27" fmla="*/ 1 h 19"/>
                            <a:gd name="T28" fmla="*/ 1 w 10"/>
                            <a:gd name="T29" fmla="*/ 1 h 19"/>
                            <a:gd name="T30" fmla="*/ 2 w 10"/>
                            <a:gd name="T31" fmla="*/ 1 h 19"/>
                            <a:gd name="T32" fmla="*/ 2 w 10"/>
                            <a:gd name="T33" fmla="*/ 1 h 19"/>
                            <a:gd name="T34" fmla="*/ 2 w 10"/>
                            <a:gd name="T35" fmla="*/ 1 h 19"/>
                            <a:gd name="T36" fmla="*/ 2 w 10"/>
                            <a:gd name="T37" fmla="*/ 1 h 19"/>
                            <a:gd name="T38" fmla="*/ 2 w 10"/>
                            <a:gd name="T39" fmla="*/ 1 h 19"/>
                            <a:gd name="T40" fmla="*/ 2 w 10"/>
                            <a:gd name="T41" fmla="*/ 2 h 19"/>
                            <a:gd name="T42" fmla="*/ 2 w 10"/>
                            <a:gd name="T43" fmla="*/ 3 h 19"/>
                            <a:gd name="T44" fmla="*/ 2 w 10"/>
                            <a:gd name="T45" fmla="*/ 3 h 19"/>
                            <a:gd name="T46" fmla="*/ 2 w 10"/>
                            <a:gd name="T47" fmla="*/ 3 h 19"/>
                            <a:gd name="T48" fmla="*/ 1 w 10"/>
                            <a:gd name="T49" fmla="*/ 3 h 19"/>
                            <a:gd name="T50" fmla="*/ 1 w 10"/>
                            <a:gd name="T51" fmla="*/ 3 h 19"/>
                            <a:gd name="T52" fmla="*/ 1 w 10"/>
                            <a:gd name="T53" fmla="*/ 3 h 19"/>
                            <a:gd name="T54" fmla="*/ 1 w 10"/>
                            <a:gd name="T55" fmla="*/ 3 h 19"/>
                            <a:gd name="T56" fmla="*/ 1 w 10"/>
                            <a:gd name="T57" fmla="*/ 4 h 19"/>
                            <a:gd name="T58" fmla="*/ 1 w 10"/>
                            <a:gd name="T59" fmla="*/ 4 h 19"/>
                            <a:gd name="T60" fmla="*/ 0 w 10"/>
                            <a:gd name="T61" fmla="*/ 4 h 19"/>
                            <a:gd name="T62" fmla="*/ 0 w 10"/>
                            <a:gd name="T63" fmla="*/ 3 h 19"/>
                            <a:gd name="T64" fmla="*/ 0 w 10"/>
                            <a:gd name="T65" fmla="*/ 3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 h="19">
                              <a:moveTo>
                                <a:pt x="0" y="16"/>
                              </a:moveTo>
                              <a:lnTo>
                                <a:pt x="0" y="15"/>
                              </a:lnTo>
                              <a:lnTo>
                                <a:pt x="0" y="13"/>
                              </a:lnTo>
                              <a:lnTo>
                                <a:pt x="0" y="10"/>
                              </a:lnTo>
                              <a:lnTo>
                                <a:pt x="0" y="6"/>
                              </a:lnTo>
                              <a:lnTo>
                                <a:pt x="0" y="3"/>
                              </a:lnTo>
                              <a:lnTo>
                                <a:pt x="1" y="0"/>
                              </a:lnTo>
                              <a:lnTo>
                                <a:pt x="3" y="0"/>
                              </a:lnTo>
                              <a:lnTo>
                                <a:pt x="4" y="2"/>
                              </a:lnTo>
                              <a:lnTo>
                                <a:pt x="4" y="3"/>
                              </a:lnTo>
                              <a:lnTo>
                                <a:pt x="4" y="5"/>
                              </a:lnTo>
                              <a:lnTo>
                                <a:pt x="6" y="7"/>
                              </a:lnTo>
                              <a:lnTo>
                                <a:pt x="6" y="6"/>
                              </a:lnTo>
                              <a:lnTo>
                                <a:pt x="7" y="5"/>
                              </a:lnTo>
                              <a:lnTo>
                                <a:pt x="9" y="3"/>
                              </a:lnTo>
                              <a:lnTo>
                                <a:pt x="10" y="3"/>
                              </a:lnTo>
                              <a:lnTo>
                                <a:pt x="10" y="5"/>
                              </a:lnTo>
                              <a:lnTo>
                                <a:pt x="10" y="7"/>
                              </a:lnTo>
                              <a:lnTo>
                                <a:pt x="10" y="12"/>
                              </a:lnTo>
                              <a:lnTo>
                                <a:pt x="9" y="13"/>
                              </a:lnTo>
                              <a:lnTo>
                                <a:pt x="9" y="15"/>
                              </a:lnTo>
                              <a:lnTo>
                                <a:pt x="7" y="15"/>
                              </a:lnTo>
                              <a:lnTo>
                                <a:pt x="7" y="16"/>
                              </a:lnTo>
                              <a:lnTo>
                                <a:pt x="6" y="18"/>
                              </a:lnTo>
                              <a:lnTo>
                                <a:pt x="4" y="18"/>
                              </a:lnTo>
                              <a:lnTo>
                                <a:pt x="4" y="19"/>
                              </a:lnTo>
                              <a:lnTo>
                                <a:pt x="3" y="19"/>
                              </a:lnTo>
                              <a:lnTo>
                                <a:pt x="1" y="19"/>
                              </a:lnTo>
                              <a:lnTo>
                                <a:pt x="1" y="18"/>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82"/>
                      <wps:cNvSpPr>
                        <a:spLocks/>
                      </wps:cNvSpPr>
                      <wps:spPr bwMode="auto">
                        <a:xfrm>
                          <a:off x="3417" y="1971"/>
                          <a:ext cx="5" cy="5"/>
                        </a:xfrm>
                        <a:custGeom>
                          <a:avLst/>
                          <a:gdLst>
                            <a:gd name="T0" fmla="*/ 0 w 13"/>
                            <a:gd name="T1" fmla="*/ 2 h 13"/>
                            <a:gd name="T2" fmla="*/ 0 w 13"/>
                            <a:gd name="T3" fmla="*/ 2 h 13"/>
                            <a:gd name="T4" fmla="*/ 0 w 13"/>
                            <a:gd name="T5" fmla="*/ 1 h 13"/>
                            <a:gd name="T6" fmla="*/ 0 w 13"/>
                            <a:gd name="T7" fmla="*/ 1 h 13"/>
                            <a:gd name="T8" fmla="*/ 0 w 13"/>
                            <a:gd name="T9" fmla="*/ 1 h 13"/>
                            <a:gd name="T10" fmla="*/ 0 w 13"/>
                            <a:gd name="T11" fmla="*/ 0 h 13"/>
                            <a:gd name="T12" fmla="*/ 1 w 13"/>
                            <a:gd name="T13" fmla="*/ 0 h 13"/>
                            <a:gd name="T14" fmla="*/ 1 w 13"/>
                            <a:gd name="T15" fmla="*/ 0 h 13"/>
                            <a:gd name="T16" fmla="*/ 1 w 13"/>
                            <a:gd name="T17" fmla="*/ 0 h 13"/>
                            <a:gd name="T18" fmla="*/ 1 w 13"/>
                            <a:gd name="T19" fmla="*/ 0 h 13"/>
                            <a:gd name="T20" fmla="*/ 2 w 13"/>
                            <a:gd name="T21" fmla="*/ 0 h 13"/>
                            <a:gd name="T22" fmla="*/ 2 w 13"/>
                            <a:gd name="T23" fmla="*/ 0 h 13"/>
                            <a:gd name="T24" fmla="*/ 2 w 13"/>
                            <a:gd name="T25" fmla="*/ 0 h 13"/>
                            <a:gd name="T26" fmla="*/ 2 w 13"/>
                            <a:gd name="T27" fmla="*/ 0 h 13"/>
                            <a:gd name="T28" fmla="*/ 2 w 13"/>
                            <a:gd name="T29" fmla="*/ 0 h 13"/>
                            <a:gd name="T30" fmla="*/ 2 w 13"/>
                            <a:gd name="T31" fmla="*/ 0 h 13"/>
                            <a:gd name="T32" fmla="*/ 2 w 13"/>
                            <a:gd name="T33" fmla="*/ 0 h 13"/>
                            <a:gd name="T34" fmla="*/ 3 w 13"/>
                            <a:gd name="T35" fmla="*/ 0 h 13"/>
                            <a:gd name="T36" fmla="*/ 3 w 13"/>
                            <a:gd name="T37" fmla="*/ 0 h 13"/>
                            <a:gd name="T38" fmla="*/ 3 w 13"/>
                            <a:gd name="T39" fmla="*/ 0 h 13"/>
                            <a:gd name="T40" fmla="*/ 3 w 13"/>
                            <a:gd name="T41" fmla="*/ 1 h 13"/>
                            <a:gd name="T42" fmla="*/ 3 w 13"/>
                            <a:gd name="T43" fmla="*/ 2 h 13"/>
                            <a:gd name="T44" fmla="*/ 2 w 13"/>
                            <a:gd name="T45" fmla="*/ 2 h 13"/>
                            <a:gd name="T46" fmla="*/ 2 w 13"/>
                            <a:gd name="T47" fmla="*/ 2 h 13"/>
                            <a:gd name="T48" fmla="*/ 2 w 13"/>
                            <a:gd name="T49" fmla="*/ 2 h 13"/>
                            <a:gd name="T50" fmla="*/ 2 w 13"/>
                            <a:gd name="T51" fmla="*/ 2 h 13"/>
                            <a:gd name="T52" fmla="*/ 2 w 13"/>
                            <a:gd name="T53" fmla="*/ 2 h 13"/>
                            <a:gd name="T54" fmla="*/ 2 w 13"/>
                            <a:gd name="T55" fmla="*/ 2 h 13"/>
                            <a:gd name="T56" fmla="*/ 2 w 13"/>
                            <a:gd name="T57" fmla="*/ 2 h 13"/>
                            <a:gd name="T58" fmla="*/ 2 w 13"/>
                            <a:gd name="T59" fmla="*/ 2 h 13"/>
                            <a:gd name="T60" fmla="*/ 1 w 13"/>
                            <a:gd name="T61" fmla="*/ 3 h 13"/>
                            <a:gd name="T62" fmla="*/ 1 w 13"/>
                            <a:gd name="T63" fmla="*/ 3 h 13"/>
                            <a:gd name="T64" fmla="*/ 1 w 13"/>
                            <a:gd name="T65" fmla="*/ 3 h 13"/>
                            <a:gd name="T66" fmla="*/ 1 w 13"/>
                            <a:gd name="T67" fmla="*/ 3 h 13"/>
                            <a:gd name="T68" fmla="*/ 1 w 13"/>
                            <a:gd name="T69" fmla="*/ 2 h 13"/>
                            <a:gd name="T70" fmla="*/ 0 w 13"/>
                            <a:gd name="T71" fmla="*/ 2 h 13"/>
                            <a:gd name="T72" fmla="*/ 0 w 13"/>
                            <a:gd name="T73" fmla="*/ 2 h 1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3" h="13">
                              <a:moveTo>
                                <a:pt x="0" y="8"/>
                              </a:moveTo>
                              <a:lnTo>
                                <a:pt x="0" y="7"/>
                              </a:lnTo>
                              <a:lnTo>
                                <a:pt x="0" y="5"/>
                              </a:lnTo>
                              <a:lnTo>
                                <a:pt x="0" y="4"/>
                              </a:lnTo>
                              <a:lnTo>
                                <a:pt x="1" y="2"/>
                              </a:lnTo>
                              <a:lnTo>
                                <a:pt x="3" y="1"/>
                              </a:lnTo>
                              <a:lnTo>
                                <a:pt x="4" y="1"/>
                              </a:lnTo>
                              <a:lnTo>
                                <a:pt x="6" y="1"/>
                              </a:lnTo>
                              <a:lnTo>
                                <a:pt x="7" y="1"/>
                              </a:lnTo>
                              <a:lnTo>
                                <a:pt x="9" y="1"/>
                              </a:lnTo>
                              <a:lnTo>
                                <a:pt x="10" y="0"/>
                              </a:lnTo>
                              <a:lnTo>
                                <a:pt x="11" y="0"/>
                              </a:lnTo>
                              <a:lnTo>
                                <a:pt x="13" y="0"/>
                              </a:lnTo>
                              <a:lnTo>
                                <a:pt x="13" y="1"/>
                              </a:lnTo>
                              <a:lnTo>
                                <a:pt x="13" y="2"/>
                              </a:lnTo>
                              <a:lnTo>
                                <a:pt x="13" y="5"/>
                              </a:lnTo>
                              <a:lnTo>
                                <a:pt x="13" y="7"/>
                              </a:lnTo>
                              <a:lnTo>
                                <a:pt x="11" y="8"/>
                              </a:lnTo>
                              <a:lnTo>
                                <a:pt x="11" y="10"/>
                              </a:lnTo>
                              <a:lnTo>
                                <a:pt x="10" y="10"/>
                              </a:lnTo>
                              <a:lnTo>
                                <a:pt x="9" y="10"/>
                              </a:lnTo>
                              <a:lnTo>
                                <a:pt x="7" y="11"/>
                              </a:lnTo>
                              <a:lnTo>
                                <a:pt x="6" y="13"/>
                              </a:lnTo>
                              <a:lnTo>
                                <a:pt x="4" y="13"/>
                              </a:lnTo>
                              <a:lnTo>
                                <a:pt x="3" y="13"/>
                              </a:lnTo>
                              <a:lnTo>
                                <a:pt x="3" y="11"/>
                              </a:lnTo>
                              <a:lnTo>
                                <a:pt x="1" y="10"/>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83"/>
                      <wps:cNvSpPr>
                        <a:spLocks/>
                      </wps:cNvSpPr>
                      <wps:spPr bwMode="auto">
                        <a:xfrm>
                          <a:off x="3389" y="1967"/>
                          <a:ext cx="5" cy="7"/>
                        </a:xfrm>
                        <a:custGeom>
                          <a:avLst/>
                          <a:gdLst>
                            <a:gd name="T0" fmla="*/ 2 w 13"/>
                            <a:gd name="T1" fmla="*/ 3 h 21"/>
                            <a:gd name="T2" fmla="*/ 2 w 13"/>
                            <a:gd name="T3" fmla="*/ 3 h 21"/>
                            <a:gd name="T4" fmla="*/ 2 w 13"/>
                            <a:gd name="T5" fmla="*/ 2 h 21"/>
                            <a:gd name="T6" fmla="*/ 2 w 13"/>
                            <a:gd name="T7" fmla="*/ 2 h 21"/>
                            <a:gd name="T8" fmla="*/ 2 w 13"/>
                            <a:gd name="T9" fmla="*/ 2 h 21"/>
                            <a:gd name="T10" fmla="*/ 2 w 13"/>
                            <a:gd name="T11" fmla="*/ 2 h 21"/>
                            <a:gd name="T12" fmla="*/ 1 w 13"/>
                            <a:gd name="T13" fmla="*/ 1 h 21"/>
                            <a:gd name="T14" fmla="*/ 1 w 13"/>
                            <a:gd name="T15" fmla="*/ 1 h 21"/>
                            <a:gd name="T16" fmla="*/ 0 w 13"/>
                            <a:gd name="T17" fmla="*/ 1 h 21"/>
                            <a:gd name="T18" fmla="*/ 0 w 13"/>
                            <a:gd name="T19" fmla="*/ 0 h 21"/>
                            <a:gd name="T20" fmla="*/ 0 w 13"/>
                            <a:gd name="T21" fmla="*/ 0 h 21"/>
                            <a:gd name="T22" fmla="*/ 0 w 13"/>
                            <a:gd name="T23" fmla="*/ 0 h 21"/>
                            <a:gd name="T24" fmla="*/ 0 w 13"/>
                            <a:gd name="T25" fmla="*/ 0 h 21"/>
                            <a:gd name="T26" fmla="*/ 0 w 13"/>
                            <a:gd name="T27" fmla="*/ 0 h 21"/>
                            <a:gd name="T28" fmla="*/ 0 w 13"/>
                            <a:gd name="T29" fmla="*/ 0 h 21"/>
                            <a:gd name="T30" fmla="*/ 1 w 13"/>
                            <a:gd name="T31" fmla="*/ 0 h 21"/>
                            <a:gd name="T32" fmla="*/ 2 w 13"/>
                            <a:gd name="T33" fmla="*/ 1 h 21"/>
                            <a:gd name="T34" fmla="*/ 2 w 13"/>
                            <a:gd name="T35" fmla="*/ 1 h 21"/>
                            <a:gd name="T36" fmla="*/ 2 w 13"/>
                            <a:gd name="T37" fmla="*/ 2 h 21"/>
                            <a:gd name="T38" fmla="*/ 2 w 13"/>
                            <a:gd name="T39" fmla="*/ 2 h 21"/>
                            <a:gd name="T40" fmla="*/ 2 w 13"/>
                            <a:gd name="T41" fmla="*/ 2 h 21"/>
                            <a:gd name="T42" fmla="*/ 2 w 13"/>
                            <a:gd name="T43" fmla="*/ 3 h 21"/>
                            <a:gd name="T44" fmla="*/ 2 w 13"/>
                            <a:gd name="T45" fmla="*/ 3 h 21"/>
                            <a:gd name="T46" fmla="*/ 2 w 13"/>
                            <a:gd name="T47" fmla="*/ 3 h 21"/>
                            <a:gd name="T48" fmla="*/ 2 w 13"/>
                            <a:gd name="T49" fmla="*/ 3 h 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 h="21">
                              <a:moveTo>
                                <a:pt x="13" y="21"/>
                              </a:moveTo>
                              <a:lnTo>
                                <a:pt x="12" y="18"/>
                              </a:lnTo>
                              <a:lnTo>
                                <a:pt x="11" y="15"/>
                              </a:lnTo>
                              <a:lnTo>
                                <a:pt x="9" y="13"/>
                              </a:lnTo>
                              <a:lnTo>
                                <a:pt x="9" y="11"/>
                              </a:lnTo>
                              <a:lnTo>
                                <a:pt x="8" y="11"/>
                              </a:lnTo>
                              <a:lnTo>
                                <a:pt x="6" y="9"/>
                              </a:lnTo>
                              <a:lnTo>
                                <a:pt x="5" y="6"/>
                              </a:lnTo>
                              <a:lnTo>
                                <a:pt x="3" y="5"/>
                              </a:lnTo>
                              <a:lnTo>
                                <a:pt x="2" y="3"/>
                              </a:lnTo>
                              <a:lnTo>
                                <a:pt x="2" y="2"/>
                              </a:lnTo>
                              <a:lnTo>
                                <a:pt x="0" y="2"/>
                              </a:lnTo>
                              <a:lnTo>
                                <a:pt x="0" y="0"/>
                              </a:lnTo>
                              <a:lnTo>
                                <a:pt x="2" y="0"/>
                              </a:lnTo>
                              <a:lnTo>
                                <a:pt x="3" y="2"/>
                              </a:lnTo>
                              <a:lnTo>
                                <a:pt x="6" y="3"/>
                              </a:lnTo>
                              <a:lnTo>
                                <a:pt x="8" y="6"/>
                              </a:lnTo>
                              <a:lnTo>
                                <a:pt x="9" y="8"/>
                              </a:lnTo>
                              <a:lnTo>
                                <a:pt x="9" y="11"/>
                              </a:lnTo>
                              <a:lnTo>
                                <a:pt x="11" y="13"/>
                              </a:lnTo>
                              <a:lnTo>
                                <a:pt x="12" y="15"/>
                              </a:lnTo>
                              <a:lnTo>
                                <a:pt x="13" y="18"/>
                              </a:lnTo>
                              <a:lnTo>
                                <a:pt x="13" y="19"/>
                              </a:lnTo>
                              <a:lnTo>
                                <a:pt x="1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884"/>
                      <wps:cNvSpPr>
                        <a:spLocks/>
                      </wps:cNvSpPr>
                      <wps:spPr bwMode="auto">
                        <a:xfrm>
                          <a:off x="3401" y="1966"/>
                          <a:ext cx="11" cy="8"/>
                        </a:xfrm>
                        <a:custGeom>
                          <a:avLst/>
                          <a:gdLst>
                            <a:gd name="T0" fmla="*/ 0 w 31"/>
                            <a:gd name="T1" fmla="*/ 4 h 22"/>
                            <a:gd name="T2" fmla="*/ 0 w 31"/>
                            <a:gd name="T3" fmla="*/ 4 h 22"/>
                            <a:gd name="T4" fmla="*/ 0 w 31"/>
                            <a:gd name="T5" fmla="*/ 4 h 22"/>
                            <a:gd name="T6" fmla="*/ 0 w 31"/>
                            <a:gd name="T7" fmla="*/ 3 h 22"/>
                            <a:gd name="T8" fmla="*/ 0 w 31"/>
                            <a:gd name="T9" fmla="*/ 3 h 22"/>
                            <a:gd name="T10" fmla="*/ 1 w 31"/>
                            <a:gd name="T11" fmla="*/ 3 h 22"/>
                            <a:gd name="T12" fmla="*/ 1 w 31"/>
                            <a:gd name="T13" fmla="*/ 2 h 22"/>
                            <a:gd name="T14" fmla="*/ 1 w 31"/>
                            <a:gd name="T15" fmla="*/ 2 h 22"/>
                            <a:gd name="T16" fmla="*/ 2 w 31"/>
                            <a:gd name="T17" fmla="*/ 2 h 22"/>
                            <a:gd name="T18" fmla="*/ 2 w 31"/>
                            <a:gd name="T19" fmla="*/ 1 h 22"/>
                            <a:gd name="T20" fmla="*/ 2 w 31"/>
                            <a:gd name="T21" fmla="*/ 1 h 22"/>
                            <a:gd name="T22" fmla="*/ 3 w 31"/>
                            <a:gd name="T23" fmla="*/ 1 h 22"/>
                            <a:gd name="T24" fmla="*/ 3 w 31"/>
                            <a:gd name="T25" fmla="*/ 0 h 22"/>
                            <a:gd name="T26" fmla="*/ 4 w 31"/>
                            <a:gd name="T27" fmla="*/ 0 h 22"/>
                            <a:gd name="T28" fmla="*/ 4 w 31"/>
                            <a:gd name="T29" fmla="*/ 0 h 22"/>
                            <a:gd name="T30" fmla="*/ 4 w 31"/>
                            <a:gd name="T31" fmla="*/ 0 h 22"/>
                            <a:gd name="T32" fmla="*/ 4 w 31"/>
                            <a:gd name="T33" fmla="*/ 0 h 22"/>
                            <a:gd name="T34" fmla="*/ 5 w 31"/>
                            <a:gd name="T35" fmla="*/ 0 h 22"/>
                            <a:gd name="T36" fmla="*/ 5 w 31"/>
                            <a:gd name="T37" fmla="*/ 0 h 22"/>
                            <a:gd name="T38" fmla="*/ 5 w 31"/>
                            <a:gd name="T39" fmla="*/ 0 h 22"/>
                            <a:gd name="T40" fmla="*/ 5 w 31"/>
                            <a:gd name="T41" fmla="*/ 0 h 22"/>
                            <a:gd name="T42" fmla="*/ 5 w 31"/>
                            <a:gd name="T43" fmla="*/ 1 h 22"/>
                            <a:gd name="T44" fmla="*/ 5 w 31"/>
                            <a:gd name="T45" fmla="*/ 1 h 22"/>
                            <a:gd name="T46" fmla="*/ 5 w 31"/>
                            <a:gd name="T47" fmla="*/ 1 h 22"/>
                            <a:gd name="T48" fmla="*/ 4 w 31"/>
                            <a:gd name="T49" fmla="*/ 1 h 22"/>
                            <a:gd name="T50" fmla="*/ 4 w 31"/>
                            <a:gd name="T51" fmla="*/ 2 h 22"/>
                            <a:gd name="T52" fmla="*/ 4 w 31"/>
                            <a:gd name="T53" fmla="*/ 2 h 22"/>
                            <a:gd name="T54" fmla="*/ 3 w 31"/>
                            <a:gd name="T55" fmla="*/ 2 h 22"/>
                            <a:gd name="T56" fmla="*/ 3 w 31"/>
                            <a:gd name="T57" fmla="*/ 2 h 22"/>
                            <a:gd name="T58" fmla="*/ 2 w 31"/>
                            <a:gd name="T59" fmla="*/ 3 h 22"/>
                            <a:gd name="T60" fmla="*/ 2 w 31"/>
                            <a:gd name="T61" fmla="*/ 3 h 22"/>
                            <a:gd name="T62" fmla="*/ 2 w 31"/>
                            <a:gd name="T63" fmla="*/ 3 h 22"/>
                            <a:gd name="T64" fmla="*/ 1 w 31"/>
                            <a:gd name="T65" fmla="*/ 3 h 22"/>
                            <a:gd name="T66" fmla="*/ 1 w 31"/>
                            <a:gd name="T67" fmla="*/ 4 h 22"/>
                            <a:gd name="T68" fmla="*/ 1 w 31"/>
                            <a:gd name="T69" fmla="*/ 4 h 22"/>
                            <a:gd name="T70" fmla="*/ 0 w 31"/>
                            <a:gd name="T71" fmla="*/ 4 h 22"/>
                            <a:gd name="T72" fmla="*/ 0 w 31"/>
                            <a:gd name="T73" fmla="*/ 4 h 2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1" h="22">
                              <a:moveTo>
                                <a:pt x="0" y="22"/>
                              </a:moveTo>
                              <a:lnTo>
                                <a:pt x="0" y="20"/>
                              </a:lnTo>
                              <a:lnTo>
                                <a:pt x="2" y="19"/>
                              </a:lnTo>
                              <a:lnTo>
                                <a:pt x="2" y="17"/>
                              </a:lnTo>
                              <a:lnTo>
                                <a:pt x="3" y="16"/>
                              </a:lnTo>
                              <a:lnTo>
                                <a:pt x="5" y="14"/>
                              </a:lnTo>
                              <a:lnTo>
                                <a:pt x="8" y="12"/>
                              </a:lnTo>
                              <a:lnTo>
                                <a:pt x="9" y="10"/>
                              </a:lnTo>
                              <a:lnTo>
                                <a:pt x="11" y="9"/>
                              </a:lnTo>
                              <a:lnTo>
                                <a:pt x="14" y="7"/>
                              </a:lnTo>
                              <a:lnTo>
                                <a:pt x="15" y="6"/>
                              </a:lnTo>
                              <a:lnTo>
                                <a:pt x="18" y="3"/>
                              </a:lnTo>
                              <a:lnTo>
                                <a:pt x="19" y="1"/>
                              </a:lnTo>
                              <a:lnTo>
                                <a:pt x="21" y="1"/>
                              </a:lnTo>
                              <a:lnTo>
                                <a:pt x="22" y="1"/>
                              </a:lnTo>
                              <a:lnTo>
                                <a:pt x="24" y="0"/>
                              </a:lnTo>
                              <a:lnTo>
                                <a:pt x="25" y="0"/>
                              </a:lnTo>
                              <a:lnTo>
                                <a:pt x="28" y="0"/>
                              </a:lnTo>
                              <a:lnTo>
                                <a:pt x="30" y="0"/>
                              </a:lnTo>
                              <a:lnTo>
                                <a:pt x="31" y="0"/>
                              </a:lnTo>
                              <a:lnTo>
                                <a:pt x="31" y="1"/>
                              </a:lnTo>
                              <a:lnTo>
                                <a:pt x="30" y="3"/>
                              </a:lnTo>
                              <a:lnTo>
                                <a:pt x="28" y="4"/>
                              </a:lnTo>
                              <a:lnTo>
                                <a:pt x="27" y="6"/>
                              </a:lnTo>
                              <a:lnTo>
                                <a:pt x="24" y="7"/>
                              </a:lnTo>
                              <a:lnTo>
                                <a:pt x="22" y="9"/>
                              </a:lnTo>
                              <a:lnTo>
                                <a:pt x="21" y="10"/>
                              </a:lnTo>
                              <a:lnTo>
                                <a:pt x="18" y="10"/>
                              </a:lnTo>
                              <a:lnTo>
                                <a:pt x="17" y="12"/>
                              </a:lnTo>
                              <a:lnTo>
                                <a:pt x="15" y="13"/>
                              </a:lnTo>
                              <a:lnTo>
                                <a:pt x="12" y="14"/>
                              </a:lnTo>
                              <a:lnTo>
                                <a:pt x="11" y="16"/>
                              </a:lnTo>
                              <a:lnTo>
                                <a:pt x="8" y="17"/>
                              </a:lnTo>
                              <a:lnTo>
                                <a:pt x="6" y="19"/>
                              </a:lnTo>
                              <a:lnTo>
                                <a:pt x="5" y="19"/>
                              </a:lnTo>
                              <a:lnTo>
                                <a:pt x="3" y="2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885"/>
                      <wps:cNvSpPr>
                        <a:spLocks/>
                      </wps:cNvSpPr>
                      <wps:spPr bwMode="auto">
                        <a:xfrm>
                          <a:off x="3386" y="1971"/>
                          <a:ext cx="6" cy="3"/>
                        </a:xfrm>
                        <a:custGeom>
                          <a:avLst/>
                          <a:gdLst>
                            <a:gd name="T0" fmla="*/ 3 w 16"/>
                            <a:gd name="T1" fmla="*/ 1 h 9"/>
                            <a:gd name="T2" fmla="*/ 3 w 16"/>
                            <a:gd name="T3" fmla="*/ 1 h 9"/>
                            <a:gd name="T4" fmla="*/ 2 w 16"/>
                            <a:gd name="T5" fmla="*/ 1 h 9"/>
                            <a:gd name="T6" fmla="*/ 2 w 16"/>
                            <a:gd name="T7" fmla="*/ 0 h 9"/>
                            <a:gd name="T8" fmla="*/ 1 w 16"/>
                            <a:gd name="T9" fmla="*/ 0 h 9"/>
                            <a:gd name="T10" fmla="*/ 1 w 16"/>
                            <a:gd name="T11" fmla="*/ 0 h 9"/>
                            <a:gd name="T12" fmla="*/ 0 w 16"/>
                            <a:gd name="T13" fmla="*/ 0 h 9"/>
                            <a:gd name="T14" fmla="*/ 0 w 16"/>
                            <a:gd name="T15" fmla="*/ 0 h 9"/>
                            <a:gd name="T16" fmla="*/ 0 w 16"/>
                            <a:gd name="T17" fmla="*/ 0 h 9"/>
                            <a:gd name="T18" fmla="*/ 1 w 16"/>
                            <a:gd name="T19" fmla="*/ 0 h 9"/>
                            <a:gd name="T20" fmla="*/ 1 w 16"/>
                            <a:gd name="T21" fmla="*/ 0 h 9"/>
                            <a:gd name="T22" fmla="*/ 1 w 16"/>
                            <a:gd name="T23" fmla="*/ 0 h 9"/>
                            <a:gd name="T24" fmla="*/ 2 w 16"/>
                            <a:gd name="T25" fmla="*/ 0 h 9"/>
                            <a:gd name="T26" fmla="*/ 2 w 16"/>
                            <a:gd name="T27" fmla="*/ 0 h 9"/>
                            <a:gd name="T28" fmla="*/ 2 w 16"/>
                            <a:gd name="T29" fmla="*/ 0 h 9"/>
                            <a:gd name="T30" fmla="*/ 2 w 16"/>
                            <a:gd name="T31" fmla="*/ 0 h 9"/>
                            <a:gd name="T32" fmla="*/ 3 w 16"/>
                            <a:gd name="T33" fmla="*/ 0 h 9"/>
                            <a:gd name="T34" fmla="*/ 3 w 16"/>
                            <a:gd name="T35" fmla="*/ 0 h 9"/>
                            <a:gd name="T36" fmla="*/ 3 w 16"/>
                            <a:gd name="T37" fmla="*/ 1 h 9"/>
                            <a:gd name="T38" fmla="*/ 3 w 16"/>
                            <a:gd name="T39" fmla="*/ 1 h 9"/>
                            <a:gd name="T40" fmla="*/ 3 w 16"/>
                            <a:gd name="T41" fmla="*/ 1 h 9"/>
                            <a:gd name="T42" fmla="*/ 3 w 16"/>
                            <a:gd name="T43" fmla="*/ 1 h 9"/>
                            <a:gd name="T44" fmla="*/ 3 w 16"/>
                            <a:gd name="T45" fmla="*/ 1 h 9"/>
                            <a:gd name="T46" fmla="*/ 3 w 16"/>
                            <a:gd name="T47" fmla="*/ 1 h 9"/>
                            <a:gd name="T48" fmla="*/ 3 w 16"/>
                            <a:gd name="T49" fmla="*/ 1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 h="9">
                              <a:moveTo>
                                <a:pt x="13" y="7"/>
                              </a:moveTo>
                              <a:lnTo>
                                <a:pt x="13" y="6"/>
                              </a:lnTo>
                              <a:lnTo>
                                <a:pt x="10" y="4"/>
                              </a:lnTo>
                              <a:lnTo>
                                <a:pt x="7" y="3"/>
                              </a:lnTo>
                              <a:lnTo>
                                <a:pt x="4" y="3"/>
                              </a:lnTo>
                              <a:lnTo>
                                <a:pt x="3" y="3"/>
                              </a:lnTo>
                              <a:lnTo>
                                <a:pt x="2" y="1"/>
                              </a:lnTo>
                              <a:lnTo>
                                <a:pt x="0" y="1"/>
                              </a:lnTo>
                              <a:lnTo>
                                <a:pt x="2" y="1"/>
                              </a:lnTo>
                              <a:lnTo>
                                <a:pt x="3" y="1"/>
                              </a:lnTo>
                              <a:lnTo>
                                <a:pt x="4" y="0"/>
                              </a:lnTo>
                              <a:lnTo>
                                <a:pt x="6" y="0"/>
                              </a:lnTo>
                              <a:lnTo>
                                <a:pt x="7" y="0"/>
                              </a:lnTo>
                              <a:lnTo>
                                <a:pt x="9" y="0"/>
                              </a:lnTo>
                              <a:lnTo>
                                <a:pt x="10" y="0"/>
                              </a:lnTo>
                              <a:lnTo>
                                <a:pt x="12" y="0"/>
                              </a:lnTo>
                              <a:lnTo>
                                <a:pt x="13" y="1"/>
                              </a:lnTo>
                              <a:lnTo>
                                <a:pt x="15" y="3"/>
                              </a:lnTo>
                              <a:lnTo>
                                <a:pt x="15" y="4"/>
                              </a:lnTo>
                              <a:lnTo>
                                <a:pt x="16" y="6"/>
                              </a:lnTo>
                              <a:lnTo>
                                <a:pt x="16" y="9"/>
                              </a:lnTo>
                              <a:lnTo>
                                <a:pt x="15" y="9"/>
                              </a:lnTo>
                              <a:lnTo>
                                <a:pt x="15" y="7"/>
                              </a:lnTo>
                              <a:lnTo>
                                <a:pt x="1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886"/>
                      <wps:cNvSpPr>
                        <a:spLocks/>
                      </wps:cNvSpPr>
                      <wps:spPr bwMode="auto">
                        <a:xfrm>
                          <a:off x="3398" y="1965"/>
                          <a:ext cx="4" cy="6"/>
                        </a:xfrm>
                        <a:custGeom>
                          <a:avLst/>
                          <a:gdLst>
                            <a:gd name="T0" fmla="*/ 2 w 12"/>
                            <a:gd name="T1" fmla="*/ 0 h 18"/>
                            <a:gd name="T2" fmla="*/ 2 w 12"/>
                            <a:gd name="T3" fmla="*/ 0 h 18"/>
                            <a:gd name="T4" fmla="*/ 2 w 12"/>
                            <a:gd name="T5" fmla="*/ 0 h 18"/>
                            <a:gd name="T6" fmla="*/ 2 w 12"/>
                            <a:gd name="T7" fmla="*/ 0 h 18"/>
                            <a:gd name="T8" fmla="*/ 2 w 12"/>
                            <a:gd name="T9" fmla="*/ 0 h 18"/>
                            <a:gd name="T10" fmla="*/ 2 w 12"/>
                            <a:gd name="T11" fmla="*/ 1 h 18"/>
                            <a:gd name="T12" fmla="*/ 2 w 12"/>
                            <a:gd name="T13" fmla="*/ 1 h 18"/>
                            <a:gd name="T14" fmla="*/ 1 w 12"/>
                            <a:gd name="T15" fmla="*/ 1 h 18"/>
                            <a:gd name="T16" fmla="*/ 1 w 12"/>
                            <a:gd name="T17" fmla="*/ 1 h 18"/>
                            <a:gd name="T18" fmla="*/ 1 w 12"/>
                            <a:gd name="T19" fmla="*/ 2 h 18"/>
                            <a:gd name="T20" fmla="*/ 1 w 12"/>
                            <a:gd name="T21" fmla="*/ 2 h 18"/>
                            <a:gd name="T22" fmla="*/ 1 w 12"/>
                            <a:gd name="T23" fmla="*/ 2 h 18"/>
                            <a:gd name="T24" fmla="*/ 1 w 12"/>
                            <a:gd name="T25" fmla="*/ 3 h 18"/>
                            <a:gd name="T26" fmla="*/ 0 w 12"/>
                            <a:gd name="T27" fmla="*/ 3 h 18"/>
                            <a:gd name="T28" fmla="*/ 0 w 12"/>
                            <a:gd name="T29" fmla="*/ 2 h 18"/>
                            <a:gd name="T30" fmla="*/ 0 w 12"/>
                            <a:gd name="T31" fmla="*/ 1 h 18"/>
                            <a:gd name="T32" fmla="*/ 1 w 12"/>
                            <a:gd name="T33" fmla="*/ 1 h 18"/>
                            <a:gd name="T34" fmla="*/ 1 w 12"/>
                            <a:gd name="T35" fmla="*/ 0 h 18"/>
                            <a:gd name="T36" fmla="*/ 2 w 12"/>
                            <a:gd name="T37" fmla="*/ 0 h 18"/>
                            <a:gd name="T38" fmla="*/ 2 w 12"/>
                            <a:gd name="T39" fmla="*/ 0 h 18"/>
                            <a:gd name="T40" fmla="*/ 2 w 12"/>
                            <a:gd name="T41" fmla="*/ 0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 h="18">
                              <a:moveTo>
                                <a:pt x="12" y="1"/>
                              </a:moveTo>
                              <a:lnTo>
                                <a:pt x="12" y="1"/>
                              </a:lnTo>
                              <a:lnTo>
                                <a:pt x="10" y="1"/>
                              </a:lnTo>
                              <a:lnTo>
                                <a:pt x="10" y="3"/>
                              </a:lnTo>
                              <a:lnTo>
                                <a:pt x="9" y="4"/>
                              </a:lnTo>
                              <a:lnTo>
                                <a:pt x="9" y="6"/>
                              </a:lnTo>
                              <a:lnTo>
                                <a:pt x="7" y="7"/>
                              </a:lnTo>
                              <a:lnTo>
                                <a:pt x="6" y="10"/>
                              </a:lnTo>
                              <a:lnTo>
                                <a:pt x="6" y="12"/>
                              </a:lnTo>
                              <a:lnTo>
                                <a:pt x="5" y="13"/>
                              </a:lnTo>
                              <a:lnTo>
                                <a:pt x="5" y="16"/>
                              </a:lnTo>
                              <a:lnTo>
                                <a:pt x="5" y="18"/>
                              </a:lnTo>
                              <a:lnTo>
                                <a:pt x="2" y="18"/>
                              </a:lnTo>
                              <a:lnTo>
                                <a:pt x="0" y="15"/>
                              </a:lnTo>
                              <a:lnTo>
                                <a:pt x="2" y="10"/>
                              </a:lnTo>
                              <a:lnTo>
                                <a:pt x="5" y="6"/>
                              </a:lnTo>
                              <a:lnTo>
                                <a:pt x="7" y="3"/>
                              </a:lnTo>
                              <a:lnTo>
                                <a:pt x="10" y="0"/>
                              </a:lnTo>
                              <a:lnTo>
                                <a:pt x="12" y="0"/>
                              </a:lnTo>
                              <a:lnTo>
                                <a:pt x="1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887"/>
                      <wps:cNvSpPr>
                        <a:spLocks/>
                      </wps:cNvSpPr>
                      <wps:spPr bwMode="auto">
                        <a:xfrm>
                          <a:off x="3389" y="1965"/>
                          <a:ext cx="5" cy="5"/>
                        </a:xfrm>
                        <a:custGeom>
                          <a:avLst/>
                          <a:gdLst>
                            <a:gd name="T0" fmla="*/ 0 w 10"/>
                            <a:gd name="T1" fmla="*/ 0 h 15"/>
                            <a:gd name="T2" fmla="*/ 0 w 10"/>
                            <a:gd name="T3" fmla="*/ 0 h 15"/>
                            <a:gd name="T4" fmla="*/ 1 w 10"/>
                            <a:gd name="T5" fmla="*/ 0 h 15"/>
                            <a:gd name="T6" fmla="*/ 1 w 10"/>
                            <a:gd name="T7" fmla="*/ 0 h 15"/>
                            <a:gd name="T8" fmla="*/ 2 w 10"/>
                            <a:gd name="T9" fmla="*/ 1 h 15"/>
                            <a:gd name="T10" fmla="*/ 2 w 10"/>
                            <a:gd name="T11" fmla="*/ 1 h 15"/>
                            <a:gd name="T12" fmla="*/ 3 w 10"/>
                            <a:gd name="T13" fmla="*/ 1 h 15"/>
                            <a:gd name="T14" fmla="*/ 3 w 10"/>
                            <a:gd name="T15" fmla="*/ 2 h 15"/>
                            <a:gd name="T16" fmla="*/ 3 w 10"/>
                            <a:gd name="T17" fmla="*/ 2 h 15"/>
                            <a:gd name="T18" fmla="*/ 3 w 10"/>
                            <a:gd name="T19" fmla="*/ 2 h 15"/>
                            <a:gd name="T20" fmla="*/ 3 w 10"/>
                            <a:gd name="T21" fmla="*/ 2 h 15"/>
                            <a:gd name="T22" fmla="*/ 2 w 10"/>
                            <a:gd name="T23" fmla="*/ 2 h 15"/>
                            <a:gd name="T24" fmla="*/ 1 w 10"/>
                            <a:gd name="T25" fmla="*/ 1 h 15"/>
                            <a:gd name="T26" fmla="*/ 1 w 10"/>
                            <a:gd name="T27" fmla="*/ 1 h 15"/>
                            <a:gd name="T28" fmla="*/ 1 w 10"/>
                            <a:gd name="T29" fmla="*/ 1 h 15"/>
                            <a:gd name="T30" fmla="*/ 0 w 10"/>
                            <a:gd name="T31" fmla="*/ 0 h 15"/>
                            <a:gd name="T32" fmla="*/ 0 w 10"/>
                            <a:gd name="T33" fmla="*/ 0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 h="15">
                              <a:moveTo>
                                <a:pt x="0" y="0"/>
                              </a:moveTo>
                              <a:lnTo>
                                <a:pt x="0" y="0"/>
                              </a:lnTo>
                              <a:lnTo>
                                <a:pt x="3" y="1"/>
                              </a:lnTo>
                              <a:lnTo>
                                <a:pt x="4" y="3"/>
                              </a:lnTo>
                              <a:lnTo>
                                <a:pt x="6" y="4"/>
                              </a:lnTo>
                              <a:lnTo>
                                <a:pt x="7" y="7"/>
                              </a:lnTo>
                              <a:lnTo>
                                <a:pt x="9" y="9"/>
                              </a:lnTo>
                              <a:lnTo>
                                <a:pt x="10" y="12"/>
                              </a:lnTo>
                              <a:lnTo>
                                <a:pt x="10" y="15"/>
                              </a:lnTo>
                              <a:lnTo>
                                <a:pt x="10" y="13"/>
                              </a:lnTo>
                              <a:lnTo>
                                <a:pt x="9" y="13"/>
                              </a:lnTo>
                              <a:lnTo>
                                <a:pt x="7" y="10"/>
                              </a:lnTo>
                              <a:lnTo>
                                <a:pt x="4" y="9"/>
                              </a:lnTo>
                              <a:lnTo>
                                <a:pt x="3" y="6"/>
                              </a:lnTo>
                              <a:lnTo>
                                <a:pt x="1" y="4"/>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888"/>
                      <wps:cNvSpPr>
                        <a:spLocks/>
                      </wps:cNvSpPr>
                      <wps:spPr bwMode="auto">
                        <a:xfrm>
                          <a:off x="3402" y="1962"/>
                          <a:ext cx="7" cy="7"/>
                        </a:xfrm>
                        <a:custGeom>
                          <a:avLst/>
                          <a:gdLst>
                            <a:gd name="T0" fmla="*/ 0 w 19"/>
                            <a:gd name="T1" fmla="*/ 3 h 21"/>
                            <a:gd name="T2" fmla="*/ 0 w 19"/>
                            <a:gd name="T3" fmla="*/ 3 h 21"/>
                            <a:gd name="T4" fmla="*/ 0 w 19"/>
                            <a:gd name="T5" fmla="*/ 2 h 21"/>
                            <a:gd name="T6" fmla="*/ 0 w 19"/>
                            <a:gd name="T7" fmla="*/ 1 h 21"/>
                            <a:gd name="T8" fmla="*/ 1 w 19"/>
                            <a:gd name="T9" fmla="*/ 1 h 21"/>
                            <a:gd name="T10" fmla="*/ 1 w 19"/>
                            <a:gd name="T11" fmla="*/ 0 h 21"/>
                            <a:gd name="T12" fmla="*/ 1 w 19"/>
                            <a:gd name="T13" fmla="*/ 0 h 21"/>
                            <a:gd name="T14" fmla="*/ 1 w 19"/>
                            <a:gd name="T15" fmla="*/ 0 h 21"/>
                            <a:gd name="T16" fmla="*/ 1 w 19"/>
                            <a:gd name="T17" fmla="*/ 0 h 21"/>
                            <a:gd name="T18" fmla="*/ 1 w 19"/>
                            <a:gd name="T19" fmla="*/ 0 h 21"/>
                            <a:gd name="T20" fmla="*/ 1 w 19"/>
                            <a:gd name="T21" fmla="*/ 0 h 21"/>
                            <a:gd name="T22" fmla="*/ 1 w 19"/>
                            <a:gd name="T23" fmla="*/ 0 h 21"/>
                            <a:gd name="T24" fmla="*/ 1 w 19"/>
                            <a:gd name="T25" fmla="*/ 1 h 21"/>
                            <a:gd name="T26" fmla="*/ 1 w 19"/>
                            <a:gd name="T27" fmla="*/ 1 h 21"/>
                            <a:gd name="T28" fmla="*/ 1 w 19"/>
                            <a:gd name="T29" fmla="*/ 2 h 21"/>
                            <a:gd name="T30" fmla="*/ 1 w 19"/>
                            <a:gd name="T31" fmla="*/ 2 h 21"/>
                            <a:gd name="T32" fmla="*/ 1 w 19"/>
                            <a:gd name="T33" fmla="*/ 3 h 21"/>
                            <a:gd name="T34" fmla="*/ 1 w 19"/>
                            <a:gd name="T35" fmla="*/ 3 h 21"/>
                            <a:gd name="T36" fmla="*/ 1 w 19"/>
                            <a:gd name="T37" fmla="*/ 2 h 21"/>
                            <a:gd name="T38" fmla="*/ 1 w 19"/>
                            <a:gd name="T39" fmla="*/ 2 h 21"/>
                            <a:gd name="T40" fmla="*/ 2 w 19"/>
                            <a:gd name="T41" fmla="*/ 2 h 21"/>
                            <a:gd name="T42" fmla="*/ 2 w 19"/>
                            <a:gd name="T43" fmla="*/ 2 h 21"/>
                            <a:gd name="T44" fmla="*/ 3 w 19"/>
                            <a:gd name="T45" fmla="*/ 1 h 21"/>
                            <a:gd name="T46" fmla="*/ 3 w 19"/>
                            <a:gd name="T47" fmla="*/ 1 h 21"/>
                            <a:gd name="T48" fmla="*/ 3 w 19"/>
                            <a:gd name="T49" fmla="*/ 1 h 21"/>
                            <a:gd name="T50" fmla="*/ 3 w 19"/>
                            <a:gd name="T51" fmla="*/ 1 h 21"/>
                            <a:gd name="T52" fmla="*/ 3 w 19"/>
                            <a:gd name="T53" fmla="*/ 1 h 21"/>
                            <a:gd name="T54" fmla="*/ 3 w 19"/>
                            <a:gd name="T55" fmla="*/ 1 h 21"/>
                            <a:gd name="T56" fmla="*/ 3 w 19"/>
                            <a:gd name="T57" fmla="*/ 1 h 21"/>
                            <a:gd name="T58" fmla="*/ 3 w 19"/>
                            <a:gd name="T59" fmla="*/ 2 h 21"/>
                            <a:gd name="T60" fmla="*/ 3 w 19"/>
                            <a:gd name="T61" fmla="*/ 2 h 21"/>
                            <a:gd name="T62" fmla="*/ 2 w 19"/>
                            <a:gd name="T63" fmla="*/ 2 h 21"/>
                            <a:gd name="T64" fmla="*/ 2 w 19"/>
                            <a:gd name="T65" fmla="*/ 3 h 21"/>
                            <a:gd name="T66" fmla="*/ 1 w 19"/>
                            <a:gd name="T67" fmla="*/ 3 h 21"/>
                            <a:gd name="T68" fmla="*/ 1 w 19"/>
                            <a:gd name="T69" fmla="*/ 3 h 21"/>
                            <a:gd name="T70" fmla="*/ 0 w 19"/>
                            <a:gd name="T71" fmla="*/ 3 h 21"/>
                            <a:gd name="T72" fmla="*/ 0 w 19"/>
                            <a:gd name="T73" fmla="*/ 3 h 21"/>
                            <a:gd name="T74" fmla="*/ 0 w 19"/>
                            <a:gd name="T75" fmla="*/ 3 h 21"/>
                            <a:gd name="T76" fmla="*/ 0 w 19"/>
                            <a:gd name="T77" fmla="*/ 3 h 21"/>
                            <a:gd name="T78" fmla="*/ 0 w 19"/>
                            <a:gd name="T79" fmla="*/ 3 h 21"/>
                            <a:gd name="T80" fmla="*/ 0 w 19"/>
                            <a:gd name="T81" fmla="*/ 3 h 2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9" h="21">
                              <a:moveTo>
                                <a:pt x="0" y="18"/>
                              </a:moveTo>
                              <a:lnTo>
                                <a:pt x="1" y="16"/>
                              </a:lnTo>
                              <a:lnTo>
                                <a:pt x="1" y="13"/>
                              </a:lnTo>
                              <a:lnTo>
                                <a:pt x="3" y="9"/>
                              </a:lnTo>
                              <a:lnTo>
                                <a:pt x="4" y="6"/>
                              </a:lnTo>
                              <a:lnTo>
                                <a:pt x="6" y="3"/>
                              </a:lnTo>
                              <a:lnTo>
                                <a:pt x="7" y="2"/>
                              </a:lnTo>
                              <a:lnTo>
                                <a:pt x="7" y="0"/>
                              </a:lnTo>
                              <a:lnTo>
                                <a:pt x="9" y="0"/>
                              </a:lnTo>
                              <a:lnTo>
                                <a:pt x="9" y="2"/>
                              </a:lnTo>
                              <a:lnTo>
                                <a:pt x="9" y="3"/>
                              </a:lnTo>
                              <a:lnTo>
                                <a:pt x="9" y="5"/>
                              </a:lnTo>
                              <a:lnTo>
                                <a:pt x="7" y="9"/>
                              </a:lnTo>
                              <a:lnTo>
                                <a:pt x="6" y="12"/>
                              </a:lnTo>
                              <a:lnTo>
                                <a:pt x="4" y="15"/>
                              </a:lnTo>
                              <a:lnTo>
                                <a:pt x="4" y="16"/>
                              </a:lnTo>
                              <a:lnTo>
                                <a:pt x="6" y="16"/>
                              </a:lnTo>
                              <a:lnTo>
                                <a:pt x="7" y="15"/>
                              </a:lnTo>
                              <a:lnTo>
                                <a:pt x="9" y="15"/>
                              </a:lnTo>
                              <a:lnTo>
                                <a:pt x="10" y="13"/>
                              </a:lnTo>
                              <a:lnTo>
                                <a:pt x="12" y="12"/>
                              </a:lnTo>
                              <a:lnTo>
                                <a:pt x="14" y="9"/>
                              </a:lnTo>
                              <a:lnTo>
                                <a:pt x="16" y="8"/>
                              </a:lnTo>
                              <a:lnTo>
                                <a:pt x="17" y="8"/>
                              </a:lnTo>
                              <a:lnTo>
                                <a:pt x="17" y="6"/>
                              </a:lnTo>
                              <a:lnTo>
                                <a:pt x="19" y="6"/>
                              </a:lnTo>
                              <a:lnTo>
                                <a:pt x="19" y="8"/>
                              </a:lnTo>
                              <a:lnTo>
                                <a:pt x="19" y="9"/>
                              </a:lnTo>
                              <a:lnTo>
                                <a:pt x="16" y="12"/>
                              </a:lnTo>
                              <a:lnTo>
                                <a:pt x="14" y="13"/>
                              </a:lnTo>
                              <a:lnTo>
                                <a:pt x="12" y="15"/>
                              </a:lnTo>
                              <a:lnTo>
                                <a:pt x="10" y="16"/>
                              </a:lnTo>
                              <a:lnTo>
                                <a:pt x="7" y="16"/>
                              </a:lnTo>
                              <a:lnTo>
                                <a:pt x="6" y="18"/>
                              </a:lnTo>
                              <a:lnTo>
                                <a:pt x="3" y="19"/>
                              </a:lnTo>
                              <a:lnTo>
                                <a:pt x="1" y="21"/>
                              </a:lnTo>
                              <a:lnTo>
                                <a:pt x="0" y="21"/>
                              </a:lnTo>
                              <a:lnTo>
                                <a:pt x="0" y="19"/>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889"/>
                      <wps:cNvSpPr>
                        <a:spLocks/>
                      </wps:cNvSpPr>
                      <wps:spPr bwMode="auto">
                        <a:xfrm>
                          <a:off x="3411" y="1955"/>
                          <a:ext cx="4" cy="7"/>
                        </a:xfrm>
                        <a:custGeom>
                          <a:avLst/>
                          <a:gdLst>
                            <a:gd name="T0" fmla="*/ 0 w 10"/>
                            <a:gd name="T1" fmla="*/ 1 h 21"/>
                            <a:gd name="T2" fmla="*/ 0 w 10"/>
                            <a:gd name="T3" fmla="*/ 1 h 21"/>
                            <a:gd name="T4" fmla="*/ 0 w 10"/>
                            <a:gd name="T5" fmla="*/ 1 h 21"/>
                            <a:gd name="T6" fmla="*/ 0 w 10"/>
                            <a:gd name="T7" fmla="*/ 1 h 21"/>
                            <a:gd name="T8" fmla="*/ 0 w 10"/>
                            <a:gd name="T9" fmla="*/ 1 h 21"/>
                            <a:gd name="T10" fmla="*/ 0 w 10"/>
                            <a:gd name="T11" fmla="*/ 0 h 21"/>
                            <a:gd name="T12" fmla="*/ 1 w 10"/>
                            <a:gd name="T13" fmla="*/ 0 h 21"/>
                            <a:gd name="T14" fmla="*/ 1 w 10"/>
                            <a:gd name="T15" fmla="*/ 0 h 21"/>
                            <a:gd name="T16" fmla="*/ 1 w 10"/>
                            <a:gd name="T17" fmla="*/ 0 h 21"/>
                            <a:gd name="T18" fmla="*/ 1 w 10"/>
                            <a:gd name="T19" fmla="*/ 0 h 21"/>
                            <a:gd name="T20" fmla="*/ 2 w 10"/>
                            <a:gd name="T21" fmla="*/ 0 h 21"/>
                            <a:gd name="T22" fmla="*/ 2 w 10"/>
                            <a:gd name="T23" fmla="*/ 0 h 21"/>
                            <a:gd name="T24" fmla="*/ 2 w 10"/>
                            <a:gd name="T25" fmla="*/ 0 h 21"/>
                            <a:gd name="T26" fmla="*/ 2 w 10"/>
                            <a:gd name="T27" fmla="*/ 0 h 21"/>
                            <a:gd name="T28" fmla="*/ 2 w 10"/>
                            <a:gd name="T29" fmla="*/ 0 h 21"/>
                            <a:gd name="T30" fmla="*/ 2 w 10"/>
                            <a:gd name="T31" fmla="*/ 0 h 21"/>
                            <a:gd name="T32" fmla="*/ 2 w 10"/>
                            <a:gd name="T33" fmla="*/ 1 h 21"/>
                            <a:gd name="T34" fmla="*/ 2 w 10"/>
                            <a:gd name="T35" fmla="*/ 1 h 21"/>
                            <a:gd name="T36" fmla="*/ 2 w 10"/>
                            <a:gd name="T37" fmla="*/ 1 h 21"/>
                            <a:gd name="T38" fmla="*/ 2 w 10"/>
                            <a:gd name="T39" fmla="*/ 1 h 21"/>
                            <a:gd name="T40" fmla="*/ 2 w 10"/>
                            <a:gd name="T41" fmla="*/ 2 h 21"/>
                            <a:gd name="T42" fmla="*/ 2 w 10"/>
                            <a:gd name="T43" fmla="*/ 3 h 21"/>
                            <a:gd name="T44" fmla="*/ 1 w 10"/>
                            <a:gd name="T45" fmla="*/ 3 h 21"/>
                            <a:gd name="T46" fmla="*/ 1 w 10"/>
                            <a:gd name="T47" fmla="*/ 3 h 21"/>
                            <a:gd name="T48" fmla="*/ 1 w 10"/>
                            <a:gd name="T49" fmla="*/ 3 h 21"/>
                            <a:gd name="T50" fmla="*/ 0 w 10"/>
                            <a:gd name="T51" fmla="*/ 3 h 21"/>
                            <a:gd name="T52" fmla="*/ 0 w 10"/>
                            <a:gd name="T53" fmla="*/ 2 h 21"/>
                            <a:gd name="T54" fmla="*/ 0 w 10"/>
                            <a:gd name="T55" fmla="*/ 1 h 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0" h="21">
                              <a:moveTo>
                                <a:pt x="0" y="8"/>
                              </a:moveTo>
                              <a:lnTo>
                                <a:pt x="0" y="8"/>
                              </a:lnTo>
                              <a:lnTo>
                                <a:pt x="0" y="6"/>
                              </a:lnTo>
                              <a:lnTo>
                                <a:pt x="1" y="5"/>
                              </a:lnTo>
                              <a:lnTo>
                                <a:pt x="1" y="3"/>
                              </a:lnTo>
                              <a:lnTo>
                                <a:pt x="3" y="2"/>
                              </a:lnTo>
                              <a:lnTo>
                                <a:pt x="4" y="2"/>
                              </a:lnTo>
                              <a:lnTo>
                                <a:pt x="4" y="0"/>
                              </a:lnTo>
                              <a:lnTo>
                                <a:pt x="6" y="0"/>
                              </a:lnTo>
                              <a:lnTo>
                                <a:pt x="7" y="0"/>
                              </a:lnTo>
                              <a:lnTo>
                                <a:pt x="8" y="0"/>
                              </a:lnTo>
                              <a:lnTo>
                                <a:pt x="10" y="2"/>
                              </a:lnTo>
                              <a:lnTo>
                                <a:pt x="10" y="5"/>
                              </a:lnTo>
                              <a:lnTo>
                                <a:pt x="10" y="6"/>
                              </a:lnTo>
                              <a:lnTo>
                                <a:pt x="10" y="8"/>
                              </a:lnTo>
                              <a:lnTo>
                                <a:pt x="10" y="9"/>
                              </a:lnTo>
                              <a:lnTo>
                                <a:pt x="8" y="15"/>
                              </a:lnTo>
                              <a:lnTo>
                                <a:pt x="7" y="18"/>
                              </a:lnTo>
                              <a:lnTo>
                                <a:pt x="6" y="21"/>
                              </a:lnTo>
                              <a:lnTo>
                                <a:pt x="4" y="21"/>
                              </a:lnTo>
                              <a:lnTo>
                                <a:pt x="1" y="18"/>
                              </a:lnTo>
                              <a:lnTo>
                                <a:pt x="1" y="1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890"/>
                      <wps:cNvSpPr>
                        <a:spLocks/>
                      </wps:cNvSpPr>
                      <wps:spPr bwMode="auto">
                        <a:xfrm>
                          <a:off x="3413" y="1956"/>
                          <a:ext cx="2" cy="4"/>
                        </a:xfrm>
                        <a:custGeom>
                          <a:avLst/>
                          <a:gdLst>
                            <a:gd name="T0" fmla="*/ 1 w 5"/>
                            <a:gd name="T1" fmla="*/ 0 h 12"/>
                            <a:gd name="T2" fmla="*/ 1 w 5"/>
                            <a:gd name="T3" fmla="*/ 0 h 12"/>
                            <a:gd name="T4" fmla="*/ 1 w 5"/>
                            <a:gd name="T5" fmla="*/ 1 h 12"/>
                            <a:gd name="T6" fmla="*/ 1 w 5"/>
                            <a:gd name="T7" fmla="*/ 1 h 12"/>
                            <a:gd name="T8" fmla="*/ 1 w 5"/>
                            <a:gd name="T9" fmla="*/ 1 h 12"/>
                            <a:gd name="T10" fmla="*/ 1 w 5"/>
                            <a:gd name="T11" fmla="*/ 1 h 12"/>
                            <a:gd name="T12" fmla="*/ 1 w 5"/>
                            <a:gd name="T13" fmla="*/ 2 h 12"/>
                            <a:gd name="T14" fmla="*/ 1 w 5"/>
                            <a:gd name="T15" fmla="*/ 2 h 12"/>
                            <a:gd name="T16" fmla="*/ 1 w 5"/>
                            <a:gd name="T17" fmla="*/ 2 h 12"/>
                            <a:gd name="T18" fmla="*/ 0 w 5"/>
                            <a:gd name="T19" fmla="*/ 2 h 12"/>
                            <a:gd name="T20" fmla="*/ 0 w 5"/>
                            <a:gd name="T21" fmla="*/ 2 h 12"/>
                            <a:gd name="T22" fmla="*/ 0 w 5"/>
                            <a:gd name="T23" fmla="*/ 2 h 12"/>
                            <a:gd name="T24" fmla="*/ 0 w 5"/>
                            <a:gd name="T25" fmla="*/ 1 h 12"/>
                            <a:gd name="T26" fmla="*/ 0 w 5"/>
                            <a:gd name="T27" fmla="*/ 1 h 12"/>
                            <a:gd name="T28" fmla="*/ 0 w 5"/>
                            <a:gd name="T29" fmla="*/ 1 h 12"/>
                            <a:gd name="T30" fmla="*/ 1 w 5"/>
                            <a:gd name="T31" fmla="*/ 0 h 12"/>
                            <a:gd name="T32" fmla="*/ 1 w 5"/>
                            <a:gd name="T33" fmla="*/ 0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 h="12">
                              <a:moveTo>
                                <a:pt x="4" y="0"/>
                              </a:moveTo>
                              <a:lnTo>
                                <a:pt x="4" y="2"/>
                              </a:lnTo>
                              <a:lnTo>
                                <a:pt x="4" y="3"/>
                              </a:lnTo>
                              <a:lnTo>
                                <a:pt x="5" y="5"/>
                              </a:lnTo>
                              <a:lnTo>
                                <a:pt x="4" y="7"/>
                              </a:lnTo>
                              <a:lnTo>
                                <a:pt x="4" y="10"/>
                              </a:lnTo>
                              <a:lnTo>
                                <a:pt x="3" y="10"/>
                              </a:lnTo>
                              <a:lnTo>
                                <a:pt x="1" y="12"/>
                              </a:lnTo>
                              <a:lnTo>
                                <a:pt x="0" y="10"/>
                              </a:lnTo>
                              <a:lnTo>
                                <a:pt x="0" y="9"/>
                              </a:lnTo>
                              <a:lnTo>
                                <a:pt x="0" y="7"/>
                              </a:lnTo>
                              <a:lnTo>
                                <a:pt x="0" y="5"/>
                              </a:lnTo>
                              <a:lnTo>
                                <a:pt x="1" y="3"/>
                              </a:lnTo>
                              <a:lnTo>
                                <a:pt x="3" y="2"/>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891"/>
                      <wps:cNvSpPr>
                        <a:spLocks/>
                      </wps:cNvSpPr>
                      <wps:spPr bwMode="auto">
                        <a:xfrm>
                          <a:off x="3375" y="1952"/>
                          <a:ext cx="6" cy="8"/>
                        </a:xfrm>
                        <a:custGeom>
                          <a:avLst/>
                          <a:gdLst>
                            <a:gd name="T0" fmla="*/ 1 w 17"/>
                            <a:gd name="T1" fmla="*/ 4 h 22"/>
                            <a:gd name="T2" fmla="*/ 1 w 17"/>
                            <a:gd name="T3" fmla="*/ 4 h 22"/>
                            <a:gd name="T4" fmla="*/ 0 w 17"/>
                            <a:gd name="T5" fmla="*/ 3 h 22"/>
                            <a:gd name="T6" fmla="*/ 0 w 17"/>
                            <a:gd name="T7" fmla="*/ 3 h 22"/>
                            <a:gd name="T8" fmla="*/ 0 w 17"/>
                            <a:gd name="T9" fmla="*/ 2 h 22"/>
                            <a:gd name="T10" fmla="*/ 0 w 17"/>
                            <a:gd name="T11" fmla="*/ 2 h 22"/>
                            <a:gd name="T12" fmla="*/ 0 w 17"/>
                            <a:gd name="T13" fmla="*/ 1 h 22"/>
                            <a:gd name="T14" fmla="*/ 0 w 17"/>
                            <a:gd name="T15" fmla="*/ 1 h 22"/>
                            <a:gd name="T16" fmla="*/ 1 w 17"/>
                            <a:gd name="T17" fmla="*/ 1 h 22"/>
                            <a:gd name="T18" fmla="*/ 1 w 17"/>
                            <a:gd name="T19" fmla="*/ 1 h 22"/>
                            <a:gd name="T20" fmla="*/ 1 w 17"/>
                            <a:gd name="T21" fmla="*/ 0 h 22"/>
                            <a:gd name="T22" fmla="*/ 1 w 17"/>
                            <a:gd name="T23" fmla="*/ 0 h 22"/>
                            <a:gd name="T24" fmla="*/ 1 w 17"/>
                            <a:gd name="T25" fmla="*/ 0 h 22"/>
                            <a:gd name="T26" fmla="*/ 1 w 17"/>
                            <a:gd name="T27" fmla="*/ 0 h 22"/>
                            <a:gd name="T28" fmla="*/ 1 w 17"/>
                            <a:gd name="T29" fmla="*/ 0 h 22"/>
                            <a:gd name="T30" fmla="*/ 1 w 17"/>
                            <a:gd name="T31" fmla="*/ 0 h 22"/>
                            <a:gd name="T32" fmla="*/ 2 w 17"/>
                            <a:gd name="T33" fmla="*/ 1 h 22"/>
                            <a:gd name="T34" fmla="*/ 2 w 17"/>
                            <a:gd name="T35" fmla="*/ 0 h 22"/>
                            <a:gd name="T36" fmla="*/ 2 w 17"/>
                            <a:gd name="T37" fmla="*/ 0 h 22"/>
                            <a:gd name="T38" fmla="*/ 3 w 17"/>
                            <a:gd name="T39" fmla="*/ 0 h 22"/>
                            <a:gd name="T40" fmla="*/ 3 w 17"/>
                            <a:gd name="T41" fmla="*/ 1 h 22"/>
                            <a:gd name="T42" fmla="*/ 3 w 17"/>
                            <a:gd name="T43" fmla="*/ 1 h 22"/>
                            <a:gd name="T44" fmla="*/ 3 w 17"/>
                            <a:gd name="T45" fmla="*/ 1 h 22"/>
                            <a:gd name="T46" fmla="*/ 3 w 17"/>
                            <a:gd name="T47" fmla="*/ 2 h 22"/>
                            <a:gd name="T48" fmla="*/ 3 w 17"/>
                            <a:gd name="T49" fmla="*/ 2 h 22"/>
                            <a:gd name="T50" fmla="*/ 3 w 17"/>
                            <a:gd name="T51" fmla="*/ 3 h 22"/>
                            <a:gd name="T52" fmla="*/ 3 w 17"/>
                            <a:gd name="T53" fmla="*/ 3 h 22"/>
                            <a:gd name="T54" fmla="*/ 2 w 17"/>
                            <a:gd name="T55" fmla="*/ 4 h 22"/>
                            <a:gd name="T56" fmla="*/ 2 w 17"/>
                            <a:gd name="T57" fmla="*/ 4 h 22"/>
                            <a:gd name="T58" fmla="*/ 2 w 17"/>
                            <a:gd name="T59" fmla="*/ 4 h 22"/>
                            <a:gd name="T60" fmla="*/ 1 w 17"/>
                            <a:gd name="T61" fmla="*/ 4 h 22"/>
                            <a:gd name="T62" fmla="*/ 1 w 17"/>
                            <a:gd name="T63" fmla="*/ 4 h 22"/>
                            <a:gd name="T64" fmla="*/ 1 w 17"/>
                            <a:gd name="T65" fmla="*/ 4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7" h="22">
                              <a:moveTo>
                                <a:pt x="3" y="20"/>
                              </a:moveTo>
                              <a:lnTo>
                                <a:pt x="3" y="19"/>
                              </a:lnTo>
                              <a:lnTo>
                                <a:pt x="1" y="17"/>
                              </a:lnTo>
                              <a:lnTo>
                                <a:pt x="0" y="15"/>
                              </a:lnTo>
                              <a:lnTo>
                                <a:pt x="0" y="12"/>
                              </a:lnTo>
                              <a:lnTo>
                                <a:pt x="0" y="9"/>
                              </a:lnTo>
                              <a:lnTo>
                                <a:pt x="0" y="7"/>
                              </a:lnTo>
                              <a:lnTo>
                                <a:pt x="1" y="4"/>
                              </a:lnTo>
                              <a:lnTo>
                                <a:pt x="3" y="3"/>
                              </a:lnTo>
                              <a:lnTo>
                                <a:pt x="3" y="1"/>
                              </a:lnTo>
                              <a:lnTo>
                                <a:pt x="4" y="1"/>
                              </a:lnTo>
                              <a:lnTo>
                                <a:pt x="4" y="0"/>
                              </a:lnTo>
                              <a:lnTo>
                                <a:pt x="6" y="0"/>
                              </a:lnTo>
                              <a:lnTo>
                                <a:pt x="6" y="1"/>
                              </a:lnTo>
                              <a:lnTo>
                                <a:pt x="7" y="1"/>
                              </a:lnTo>
                              <a:lnTo>
                                <a:pt x="9" y="3"/>
                              </a:lnTo>
                              <a:lnTo>
                                <a:pt x="10" y="0"/>
                              </a:lnTo>
                              <a:lnTo>
                                <a:pt x="13" y="0"/>
                              </a:lnTo>
                              <a:lnTo>
                                <a:pt x="15" y="1"/>
                              </a:lnTo>
                              <a:lnTo>
                                <a:pt x="15" y="3"/>
                              </a:lnTo>
                              <a:lnTo>
                                <a:pt x="16" y="6"/>
                              </a:lnTo>
                              <a:lnTo>
                                <a:pt x="16" y="7"/>
                              </a:lnTo>
                              <a:lnTo>
                                <a:pt x="16" y="9"/>
                              </a:lnTo>
                              <a:lnTo>
                                <a:pt x="17" y="10"/>
                              </a:lnTo>
                              <a:lnTo>
                                <a:pt x="16" y="15"/>
                              </a:lnTo>
                              <a:lnTo>
                                <a:pt x="15" y="16"/>
                              </a:lnTo>
                              <a:lnTo>
                                <a:pt x="13" y="19"/>
                              </a:lnTo>
                              <a:lnTo>
                                <a:pt x="12" y="20"/>
                              </a:lnTo>
                              <a:lnTo>
                                <a:pt x="10" y="20"/>
                              </a:lnTo>
                              <a:lnTo>
                                <a:pt x="7" y="22"/>
                              </a:lnTo>
                              <a:lnTo>
                                <a:pt x="6" y="20"/>
                              </a:lnTo>
                              <a:lnTo>
                                <a:pt x="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892"/>
                      <wps:cNvSpPr>
                        <a:spLocks/>
                      </wps:cNvSpPr>
                      <wps:spPr bwMode="auto">
                        <a:xfrm>
                          <a:off x="3375" y="1953"/>
                          <a:ext cx="5" cy="6"/>
                        </a:xfrm>
                        <a:custGeom>
                          <a:avLst/>
                          <a:gdLst>
                            <a:gd name="T0" fmla="*/ 0 w 12"/>
                            <a:gd name="T1" fmla="*/ 1 h 16"/>
                            <a:gd name="T2" fmla="*/ 0 w 12"/>
                            <a:gd name="T3" fmla="*/ 0 h 16"/>
                            <a:gd name="T4" fmla="*/ 0 w 12"/>
                            <a:gd name="T5" fmla="*/ 0 h 16"/>
                            <a:gd name="T6" fmla="*/ 0 w 12"/>
                            <a:gd name="T7" fmla="*/ 0 h 16"/>
                            <a:gd name="T8" fmla="*/ 1 w 12"/>
                            <a:gd name="T9" fmla="*/ 0 h 16"/>
                            <a:gd name="T10" fmla="*/ 1 w 12"/>
                            <a:gd name="T11" fmla="*/ 0 h 16"/>
                            <a:gd name="T12" fmla="*/ 1 w 12"/>
                            <a:gd name="T13" fmla="*/ 1 h 16"/>
                            <a:gd name="T14" fmla="*/ 1 w 12"/>
                            <a:gd name="T15" fmla="*/ 1 h 16"/>
                            <a:gd name="T16" fmla="*/ 1 w 12"/>
                            <a:gd name="T17" fmla="*/ 1 h 16"/>
                            <a:gd name="T18" fmla="*/ 1 w 12"/>
                            <a:gd name="T19" fmla="*/ 1 h 16"/>
                            <a:gd name="T20" fmla="*/ 1 w 12"/>
                            <a:gd name="T21" fmla="*/ 1 h 16"/>
                            <a:gd name="T22" fmla="*/ 1 w 12"/>
                            <a:gd name="T23" fmla="*/ 1 h 16"/>
                            <a:gd name="T24" fmla="*/ 1 w 12"/>
                            <a:gd name="T25" fmla="*/ 0 h 16"/>
                            <a:gd name="T26" fmla="*/ 2 w 12"/>
                            <a:gd name="T27" fmla="*/ 0 h 16"/>
                            <a:gd name="T28" fmla="*/ 2 w 12"/>
                            <a:gd name="T29" fmla="*/ 0 h 16"/>
                            <a:gd name="T30" fmla="*/ 2 w 12"/>
                            <a:gd name="T31" fmla="*/ 0 h 16"/>
                            <a:gd name="T32" fmla="*/ 2 w 12"/>
                            <a:gd name="T33" fmla="*/ 0 h 16"/>
                            <a:gd name="T34" fmla="*/ 3 w 12"/>
                            <a:gd name="T35" fmla="*/ 0 h 16"/>
                            <a:gd name="T36" fmla="*/ 3 w 12"/>
                            <a:gd name="T37" fmla="*/ 0 h 16"/>
                            <a:gd name="T38" fmla="*/ 3 w 12"/>
                            <a:gd name="T39" fmla="*/ 1 h 16"/>
                            <a:gd name="T40" fmla="*/ 3 w 12"/>
                            <a:gd name="T41" fmla="*/ 2 h 16"/>
                            <a:gd name="T42" fmla="*/ 3 w 12"/>
                            <a:gd name="T43" fmla="*/ 2 h 16"/>
                            <a:gd name="T44" fmla="*/ 3 w 12"/>
                            <a:gd name="T45" fmla="*/ 2 h 16"/>
                            <a:gd name="T46" fmla="*/ 3 w 12"/>
                            <a:gd name="T47" fmla="*/ 2 h 16"/>
                            <a:gd name="T48" fmla="*/ 3 w 12"/>
                            <a:gd name="T49" fmla="*/ 2 h 16"/>
                            <a:gd name="T50" fmla="*/ 2 w 12"/>
                            <a:gd name="T51" fmla="*/ 2 h 16"/>
                            <a:gd name="T52" fmla="*/ 2 w 12"/>
                            <a:gd name="T53" fmla="*/ 2 h 16"/>
                            <a:gd name="T54" fmla="*/ 2 w 12"/>
                            <a:gd name="T55" fmla="*/ 2 h 16"/>
                            <a:gd name="T56" fmla="*/ 2 w 12"/>
                            <a:gd name="T57" fmla="*/ 3 h 16"/>
                            <a:gd name="T58" fmla="*/ 2 w 12"/>
                            <a:gd name="T59" fmla="*/ 3 h 16"/>
                            <a:gd name="T60" fmla="*/ 1 w 12"/>
                            <a:gd name="T61" fmla="*/ 3 h 16"/>
                            <a:gd name="T62" fmla="*/ 1 w 12"/>
                            <a:gd name="T63" fmla="*/ 3 h 16"/>
                            <a:gd name="T64" fmla="*/ 1 w 12"/>
                            <a:gd name="T65" fmla="*/ 3 h 16"/>
                            <a:gd name="T66" fmla="*/ 1 w 12"/>
                            <a:gd name="T67" fmla="*/ 3 h 16"/>
                            <a:gd name="T68" fmla="*/ 0 w 12"/>
                            <a:gd name="T69" fmla="*/ 3 h 16"/>
                            <a:gd name="T70" fmla="*/ 0 w 12"/>
                            <a:gd name="T71" fmla="*/ 3 h 16"/>
                            <a:gd name="T72" fmla="*/ 0 w 12"/>
                            <a:gd name="T73" fmla="*/ 3 h 16"/>
                            <a:gd name="T74" fmla="*/ 0 w 12"/>
                            <a:gd name="T75" fmla="*/ 2 h 16"/>
                            <a:gd name="T76" fmla="*/ 0 w 12"/>
                            <a:gd name="T77" fmla="*/ 2 h 16"/>
                            <a:gd name="T78" fmla="*/ 0 w 12"/>
                            <a:gd name="T79" fmla="*/ 2 h 16"/>
                            <a:gd name="T80" fmla="*/ 0 w 12"/>
                            <a:gd name="T81" fmla="*/ 1 h 1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 h="16">
                              <a:moveTo>
                                <a:pt x="0" y="3"/>
                              </a:moveTo>
                              <a:lnTo>
                                <a:pt x="0" y="1"/>
                              </a:lnTo>
                              <a:lnTo>
                                <a:pt x="1" y="1"/>
                              </a:lnTo>
                              <a:lnTo>
                                <a:pt x="3" y="1"/>
                              </a:lnTo>
                              <a:lnTo>
                                <a:pt x="4" y="3"/>
                              </a:lnTo>
                              <a:lnTo>
                                <a:pt x="6" y="4"/>
                              </a:lnTo>
                              <a:lnTo>
                                <a:pt x="6" y="3"/>
                              </a:lnTo>
                              <a:lnTo>
                                <a:pt x="6" y="1"/>
                              </a:lnTo>
                              <a:lnTo>
                                <a:pt x="7" y="1"/>
                              </a:lnTo>
                              <a:lnTo>
                                <a:pt x="9" y="0"/>
                              </a:lnTo>
                              <a:lnTo>
                                <a:pt x="10" y="0"/>
                              </a:lnTo>
                              <a:lnTo>
                                <a:pt x="12" y="0"/>
                              </a:lnTo>
                              <a:lnTo>
                                <a:pt x="12" y="1"/>
                              </a:lnTo>
                              <a:lnTo>
                                <a:pt x="12" y="3"/>
                              </a:lnTo>
                              <a:lnTo>
                                <a:pt x="12" y="7"/>
                              </a:lnTo>
                              <a:lnTo>
                                <a:pt x="12" y="9"/>
                              </a:lnTo>
                              <a:lnTo>
                                <a:pt x="12" y="10"/>
                              </a:lnTo>
                              <a:lnTo>
                                <a:pt x="10" y="12"/>
                              </a:lnTo>
                              <a:lnTo>
                                <a:pt x="9" y="12"/>
                              </a:lnTo>
                              <a:lnTo>
                                <a:pt x="7" y="13"/>
                              </a:lnTo>
                              <a:lnTo>
                                <a:pt x="6" y="14"/>
                              </a:lnTo>
                              <a:lnTo>
                                <a:pt x="4" y="14"/>
                              </a:lnTo>
                              <a:lnTo>
                                <a:pt x="4" y="16"/>
                              </a:lnTo>
                              <a:lnTo>
                                <a:pt x="3" y="16"/>
                              </a:lnTo>
                              <a:lnTo>
                                <a:pt x="1" y="14"/>
                              </a:lnTo>
                              <a:lnTo>
                                <a:pt x="0" y="14"/>
                              </a:lnTo>
                              <a:lnTo>
                                <a:pt x="0" y="13"/>
                              </a:lnTo>
                              <a:lnTo>
                                <a:pt x="0" y="12"/>
                              </a:lnTo>
                              <a:lnTo>
                                <a:pt x="0" y="10"/>
                              </a:lnTo>
                              <a:lnTo>
                                <a:pt x="0" y="7"/>
                              </a:lnTo>
                              <a:lnTo>
                                <a:pt x="0"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893"/>
                      <wps:cNvSpPr>
                        <a:spLocks/>
                      </wps:cNvSpPr>
                      <wps:spPr bwMode="auto">
                        <a:xfrm>
                          <a:off x="3388" y="1951"/>
                          <a:ext cx="6" cy="8"/>
                        </a:xfrm>
                        <a:custGeom>
                          <a:avLst/>
                          <a:gdLst>
                            <a:gd name="T0" fmla="*/ 0 w 16"/>
                            <a:gd name="T1" fmla="*/ 0 h 21"/>
                            <a:gd name="T2" fmla="*/ 1 w 16"/>
                            <a:gd name="T3" fmla="*/ 0 h 21"/>
                            <a:gd name="T4" fmla="*/ 1 w 16"/>
                            <a:gd name="T5" fmla="*/ 0 h 21"/>
                            <a:gd name="T6" fmla="*/ 1 w 16"/>
                            <a:gd name="T7" fmla="*/ 0 h 21"/>
                            <a:gd name="T8" fmla="*/ 1 w 16"/>
                            <a:gd name="T9" fmla="*/ 0 h 21"/>
                            <a:gd name="T10" fmla="*/ 1 w 16"/>
                            <a:gd name="T11" fmla="*/ 0 h 21"/>
                            <a:gd name="T12" fmla="*/ 2 w 16"/>
                            <a:gd name="T13" fmla="*/ 0 h 21"/>
                            <a:gd name="T14" fmla="*/ 2 w 16"/>
                            <a:gd name="T15" fmla="*/ 0 h 21"/>
                            <a:gd name="T16" fmla="*/ 2 w 16"/>
                            <a:gd name="T17" fmla="*/ 0 h 21"/>
                            <a:gd name="T18" fmla="*/ 2 w 16"/>
                            <a:gd name="T19" fmla="*/ 0 h 21"/>
                            <a:gd name="T20" fmla="*/ 2 w 16"/>
                            <a:gd name="T21" fmla="*/ 0 h 21"/>
                            <a:gd name="T22" fmla="*/ 2 w 16"/>
                            <a:gd name="T23" fmla="*/ 0 h 21"/>
                            <a:gd name="T24" fmla="*/ 2 w 16"/>
                            <a:gd name="T25" fmla="*/ 0 h 21"/>
                            <a:gd name="T26" fmla="*/ 3 w 16"/>
                            <a:gd name="T27" fmla="*/ 0 h 21"/>
                            <a:gd name="T28" fmla="*/ 3 w 16"/>
                            <a:gd name="T29" fmla="*/ 0 h 21"/>
                            <a:gd name="T30" fmla="*/ 3 w 16"/>
                            <a:gd name="T31" fmla="*/ 0 h 21"/>
                            <a:gd name="T32" fmla="*/ 3 w 16"/>
                            <a:gd name="T33" fmla="*/ 0 h 21"/>
                            <a:gd name="T34" fmla="*/ 3 w 16"/>
                            <a:gd name="T35" fmla="*/ 1 h 21"/>
                            <a:gd name="T36" fmla="*/ 3 w 16"/>
                            <a:gd name="T37" fmla="*/ 2 h 21"/>
                            <a:gd name="T38" fmla="*/ 3 w 16"/>
                            <a:gd name="T39" fmla="*/ 2 h 21"/>
                            <a:gd name="T40" fmla="*/ 3 w 16"/>
                            <a:gd name="T41" fmla="*/ 3 h 21"/>
                            <a:gd name="T42" fmla="*/ 3 w 16"/>
                            <a:gd name="T43" fmla="*/ 3 h 21"/>
                            <a:gd name="T44" fmla="*/ 3 w 16"/>
                            <a:gd name="T45" fmla="*/ 4 h 21"/>
                            <a:gd name="T46" fmla="*/ 2 w 16"/>
                            <a:gd name="T47" fmla="*/ 4 h 21"/>
                            <a:gd name="T48" fmla="*/ 2 w 16"/>
                            <a:gd name="T49" fmla="*/ 4 h 21"/>
                            <a:gd name="T50" fmla="*/ 2 w 16"/>
                            <a:gd name="T51" fmla="*/ 4 h 21"/>
                            <a:gd name="T52" fmla="*/ 2 w 16"/>
                            <a:gd name="T53" fmla="*/ 4 h 21"/>
                            <a:gd name="T54" fmla="*/ 2 w 16"/>
                            <a:gd name="T55" fmla="*/ 4 h 21"/>
                            <a:gd name="T56" fmla="*/ 1 w 16"/>
                            <a:gd name="T57" fmla="*/ 4 h 21"/>
                            <a:gd name="T58" fmla="*/ 1 w 16"/>
                            <a:gd name="T59" fmla="*/ 4 h 21"/>
                            <a:gd name="T60" fmla="*/ 1 w 16"/>
                            <a:gd name="T61" fmla="*/ 4 h 21"/>
                            <a:gd name="T62" fmla="*/ 1 w 16"/>
                            <a:gd name="T63" fmla="*/ 4 h 21"/>
                            <a:gd name="T64" fmla="*/ 0 w 16"/>
                            <a:gd name="T65" fmla="*/ 3 h 21"/>
                            <a:gd name="T66" fmla="*/ 0 w 16"/>
                            <a:gd name="T67" fmla="*/ 2 h 21"/>
                            <a:gd name="T68" fmla="*/ 0 w 16"/>
                            <a:gd name="T69" fmla="*/ 2 h 21"/>
                            <a:gd name="T70" fmla="*/ 0 w 16"/>
                            <a:gd name="T71" fmla="*/ 1 h 21"/>
                            <a:gd name="T72" fmla="*/ 0 w 16"/>
                            <a:gd name="T73" fmla="*/ 0 h 2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 h="21">
                              <a:moveTo>
                                <a:pt x="0" y="1"/>
                              </a:moveTo>
                              <a:lnTo>
                                <a:pt x="3" y="0"/>
                              </a:lnTo>
                              <a:lnTo>
                                <a:pt x="5" y="0"/>
                              </a:lnTo>
                              <a:lnTo>
                                <a:pt x="6" y="0"/>
                              </a:lnTo>
                              <a:lnTo>
                                <a:pt x="6" y="1"/>
                              </a:lnTo>
                              <a:lnTo>
                                <a:pt x="8" y="1"/>
                              </a:lnTo>
                              <a:lnTo>
                                <a:pt x="9" y="2"/>
                              </a:lnTo>
                              <a:lnTo>
                                <a:pt x="11" y="1"/>
                              </a:lnTo>
                              <a:lnTo>
                                <a:pt x="11" y="0"/>
                              </a:lnTo>
                              <a:lnTo>
                                <a:pt x="12" y="0"/>
                              </a:lnTo>
                              <a:lnTo>
                                <a:pt x="14" y="0"/>
                              </a:lnTo>
                              <a:lnTo>
                                <a:pt x="15" y="0"/>
                              </a:lnTo>
                              <a:lnTo>
                                <a:pt x="15" y="1"/>
                              </a:lnTo>
                              <a:lnTo>
                                <a:pt x="16" y="2"/>
                              </a:lnTo>
                              <a:lnTo>
                                <a:pt x="16" y="5"/>
                              </a:lnTo>
                              <a:lnTo>
                                <a:pt x="16" y="8"/>
                              </a:lnTo>
                              <a:lnTo>
                                <a:pt x="16" y="11"/>
                              </a:lnTo>
                              <a:lnTo>
                                <a:pt x="15" y="16"/>
                              </a:lnTo>
                              <a:lnTo>
                                <a:pt x="15" y="17"/>
                              </a:lnTo>
                              <a:lnTo>
                                <a:pt x="14" y="19"/>
                              </a:lnTo>
                              <a:lnTo>
                                <a:pt x="12" y="19"/>
                              </a:lnTo>
                              <a:lnTo>
                                <a:pt x="12" y="20"/>
                              </a:lnTo>
                              <a:lnTo>
                                <a:pt x="11" y="20"/>
                              </a:lnTo>
                              <a:lnTo>
                                <a:pt x="9" y="20"/>
                              </a:lnTo>
                              <a:lnTo>
                                <a:pt x="8" y="20"/>
                              </a:lnTo>
                              <a:lnTo>
                                <a:pt x="6" y="20"/>
                              </a:lnTo>
                              <a:lnTo>
                                <a:pt x="5" y="21"/>
                              </a:lnTo>
                              <a:lnTo>
                                <a:pt x="3" y="20"/>
                              </a:lnTo>
                              <a:lnTo>
                                <a:pt x="3" y="19"/>
                              </a:lnTo>
                              <a:lnTo>
                                <a:pt x="2" y="14"/>
                              </a:lnTo>
                              <a:lnTo>
                                <a:pt x="2" y="11"/>
                              </a:lnTo>
                              <a:lnTo>
                                <a:pt x="2" y="7"/>
                              </a:lnTo>
                              <a:lnTo>
                                <a:pt x="0" y="4"/>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894"/>
                      <wps:cNvSpPr>
                        <a:spLocks/>
                      </wps:cNvSpPr>
                      <wps:spPr bwMode="auto">
                        <a:xfrm>
                          <a:off x="3389" y="1951"/>
                          <a:ext cx="4" cy="6"/>
                        </a:xfrm>
                        <a:custGeom>
                          <a:avLst/>
                          <a:gdLst>
                            <a:gd name="T0" fmla="*/ 1 w 11"/>
                            <a:gd name="T1" fmla="*/ 3 h 15"/>
                            <a:gd name="T2" fmla="*/ 1 w 11"/>
                            <a:gd name="T3" fmla="*/ 3 h 15"/>
                            <a:gd name="T4" fmla="*/ 0 w 11"/>
                            <a:gd name="T5" fmla="*/ 3 h 15"/>
                            <a:gd name="T6" fmla="*/ 0 w 11"/>
                            <a:gd name="T7" fmla="*/ 3 h 15"/>
                            <a:gd name="T8" fmla="*/ 0 w 11"/>
                            <a:gd name="T9" fmla="*/ 2 h 15"/>
                            <a:gd name="T10" fmla="*/ 0 w 11"/>
                            <a:gd name="T11" fmla="*/ 2 h 15"/>
                            <a:gd name="T12" fmla="*/ 0 w 11"/>
                            <a:gd name="T13" fmla="*/ 1 h 15"/>
                            <a:gd name="T14" fmla="*/ 0 w 11"/>
                            <a:gd name="T15" fmla="*/ 1 h 15"/>
                            <a:gd name="T16" fmla="*/ 0 w 11"/>
                            <a:gd name="T17" fmla="*/ 1 h 15"/>
                            <a:gd name="T18" fmla="*/ 0 w 11"/>
                            <a:gd name="T19" fmla="*/ 1 h 15"/>
                            <a:gd name="T20" fmla="*/ 1 w 11"/>
                            <a:gd name="T21" fmla="*/ 1 h 15"/>
                            <a:gd name="T22" fmla="*/ 1 w 11"/>
                            <a:gd name="T23" fmla="*/ 1 h 15"/>
                            <a:gd name="T24" fmla="*/ 1 w 11"/>
                            <a:gd name="T25" fmla="*/ 1 h 15"/>
                            <a:gd name="T26" fmla="*/ 1 w 11"/>
                            <a:gd name="T27" fmla="*/ 1 h 15"/>
                            <a:gd name="T28" fmla="*/ 1 w 11"/>
                            <a:gd name="T29" fmla="*/ 1 h 15"/>
                            <a:gd name="T30" fmla="*/ 1 w 11"/>
                            <a:gd name="T31" fmla="*/ 1 h 15"/>
                            <a:gd name="T32" fmla="*/ 1 w 11"/>
                            <a:gd name="T33" fmla="*/ 1 h 15"/>
                            <a:gd name="T34" fmla="*/ 1 w 11"/>
                            <a:gd name="T35" fmla="*/ 1 h 15"/>
                            <a:gd name="T36" fmla="*/ 1 w 11"/>
                            <a:gd name="T37" fmla="*/ 0 h 15"/>
                            <a:gd name="T38" fmla="*/ 1 w 11"/>
                            <a:gd name="T39" fmla="*/ 0 h 15"/>
                            <a:gd name="T40" fmla="*/ 1 w 11"/>
                            <a:gd name="T41" fmla="*/ 0 h 15"/>
                            <a:gd name="T42" fmla="*/ 2 w 11"/>
                            <a:gd name="T43" fmla="*/ 0 h 15"/>
                            <a:gd name="T44" fmla="*/ 2 w 11"/>
                            <a:gd name="T45" fmla="*/ 1 h 15"/>
                            <a:gd name="T46" fmla="*/ 2 w 11"/>
                            <a:gd name="T47" fmla="*/ 2 h 15"/>
                            <a:gd name="T48" fmla="*/ 1 w 11"/>
                            <a:gd name="T49" fmla="*/ 3 h 15"/>
                            <a:gd name="T50" fmla="*/ 1 w 11"/>
                            <a:gd name="T51" fmla="*/ 3 h 15"/>
                            <a:gd name="T52" fmla="*/ 1 w 11"/>
                            <a:gd name="T53" fmla="*/ 3 h 15"/>
                            <a:gd name="T54" fmla="*/ 1 w 11"/>
                            <a:gd name="T55" fmla="*/ 3 h 15"/>
                            <a:gd name="T56" fmla="*/ 1 w 11"/>
                            <a:gd name="T57" fmla="*/ 3 h 1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 h="15">
                              <a:moveTo>
                                <a:pt x="6" y="15"/>
                              </a:moveTo>
                              <a:lnTo>
                                <a:pt x="5" y="15"/>
                              </a:lnTo>
                              <a:lnTo>
                                <a:pt x="3" y="13"/>
                              </a:lnTo>
                              <a:lnTo>
                                <a:pt x="2" y="12"/>
                              </a:lnTo>
                              <a:lnTo>
                                <a:pt x="0" y="9"/>
                              </a:lnTo>
                              <a:lnTo>
                                <a:pt x="0" y="6"/>
                              </a:lnTo>
                              <a:lnTo>
                                <a:pt x="0" y="4"/>
                              </a:lnTo>
                              <a:lnTo>
                                <a:pt x="2" y="3"/>
                              </a:lnTo>
                              <a:lnTo>
                                <a:pt x="3" y="3"/>
                              </a:lnTo>
                              <a:lnTo>
                                <a:pt x="5" y="4"/>
                              </a:lnTo>
                              <a:lnTo>
                                <a:pt x="6" y="6"/>
                              </a:lnTo>
                              <a:lnTo>
                                <a:pt x="8" y="3"/>
                              </a:lnTo>
                              <a:lnTo>
                                <a:pt x="8" y="1"/>
                              </a:lnTo>
                              <a:lnTo>
                                <a:pt x="9" y="0"/>
                              </a:lnTo>
                              <a:lnTo>
                                <a:pt x="11" y="1"/>
                              </a:lnTo>
                              <a:lnTo>
                                <a:pt x="11" y="4"/>
                              </a:lnTo>
                              <a:lnTo>
                                <a:pt x="11" y="7"/>
                              </a:lnTo>
                              <a:lnTo>
                                <a:pt x="9" y="13"/>
                              </a:lnTo>
                              <a:lnTo>
                                <a:pt x="8" y="15"/>
                              </a:lnTo>
                              <a:lnTo>
                                <a:pt x="6"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895"/>
                      <wps:cNvSpPr>
                        <a:spLocks/>
                      </wps:cNvSpPr>
                      <wps:spPr bwMode="auto">
                        <a:xfrm>
                          <a:off x="3402" y="1948"/>
                          <a:ext cx="6" cy="7"/>
                        </a:xfrm>
                        <a:custGeom>
                          <a:avLst/>
                          <a:gdLst>
                            <a:gd name="T0" fmla="*/ 0 w 13"/>
                            <a:gd name="T1" fmla="*/ 4 h 19"/>
                            <a:gd name="T2" fmla="*/ 0 w 13"/>
                            <a:gd name="T3" fmla="*/ 3 h 19"/>
                            <a:gd name="T4" fmla="*/ 0 w 13"/>
                            <a:gd name="T5" fmla="*/ 3 h 19"/>
                            <a:gd name="T6" fmla="*/ 0 w 13"/>
                            <a:gd name="T7" fmla="*/ 3 h 19"/>
                            <a:gd name="T8" fmla="*/ 0 w 13"/>
                            <a:gd name="T9" fmla="*/ 3 h 19"/>
                            <a:gd name="T10" fmla="*/ 0 w 13"/>
                            <a:gd name="T11" fmla="*/ 3 h 19"/>
                            <a:gd name="T12" fmla="*/ 0 w 13"/>
                            <a:gd name="T13" fmla="*/ 2 h 19"/>
                            <a:gd name="T14" fmla="*/ 0 w 13"/>
                            <a:gd name="T15" fmla="*/ 2 h 19"/>
                            <a:gd name="T16" fmla="*/ 0 w 13"/>
                            <a:gd name="T17" fmla="*/ 1 h 19"/>
                            <a:gd name="T18" fmla="*/ 0 w 13"/>
                            <a:gd name="T19" fmla="*/ 1 h 19"/>
                            <a:gd name="T20" fmla="*/ 0 w 13"/>
                            <a:gd name="T21" fmla="*/ 1 h 19"/>
                            <a:gd name="T22" fmla="*/ 1 w 13"/>
                            <a:gd name="T23" fmla="*/ 1 h 19"/>
                            <a:gd name="T24" fmla="*/ 1 w 13"/>
                            <a:gd name="T25" fmla="*/ 0 h 19"/>
                            <a:gd name="T26" fmla="*/ 1 w 13"/>
                            <a:gd name="T27" fmla="*/ 0 h 19"/>
                            <a:gd name="T28" fmla="*/ 1 w 13"/>
                            <a:gd name="T29" fmla="*/ 0 h 19"/>
                            <a:gd name="T30" fmla="*/ 1 w 13"/>
                            <a:gd name="T31" fmla="*/ 0 h 19"/>
                            <a:gd name="T32" fmla="*/ 2 w 13"/>
                            <a:gd name="T33" fmla="*/ 0 h 19"/>
                            <a:gd name="T34" fmla="*/ 2 w 13"/>
                            <a:gd name="T35" fmla="*/ 0 h 19"/>
                            <a:gd name="T36" fmla="*/ 2 w 13"/>
                            <a:gd name="T37" fmla="*/ 0 h 19"/>
                            <a:gd name="T38" fmla="*/ 3 w 13"/>
                            <a:gd name="T39" fmla="*/ 1 h 19"/>
                            <a:gd name="T40" fmla="*/ 3 w 13"/>
                            <a:gd name="T41" fmla="*/ 1 h 19"/>
                            <a:gd name="T42" fmla="*/ 3 w 13"/>
                            <a:gd name="T43" fmla="*/ 2 h 19"/>
                            <a:gd name="T44" fmla="*/ 3 w 13"/>
                            <a:gd name="T45" fmla="*/ 3 h 19"/>
                            <a:gd name="T46" fmla="*/ 3 w 13"/>
                            <a:gd name="T47" fmla="*/ 3 h 19"/>
                            <a:gd name="T48" fmla="*/ 2 w 13"/>
                            <a:gd name="T49" fmla="*/ 3 h 19"/>
                            <a:gd name="T50" fmla="*/ 2 w 13"/>
                            <a:gd name="T51" fmla="*/ 3 h 19"/>
                            <a:gd name="T52" fmla="*/ 2 w 13"/>
                            <a:gd name="T53" fmla="*/ 3 h 19"/>
                            <a:gd name="T54" fmla="*/ 1 w 13"/>
                            <a:gd name="T55" fmla="*/ 3 h 19"/>
                            <a:gd name="T56" fmla="*/ 1 w 13"/>
                            <a:gd name="T57" fmla="*/ 3 h 19"/>
                            <a:gd name="T58" fmla="*/ 1 w 13"/>
                            <a:gd name="T59" fmla="*/ 3 h 19"/>
                            <a:gd name="T60" fmla="*/ 1 w 13"/>
                            <a:gd name="T61" fmla="*/ 3 h 19"/>
                            <a:gd name="T62" fmla="*/ 1 w 13"/>
                            <a:gd name="T63" fmla="*/ 3 h 19"/>
                            <a:gd name="T64" fmla="*/ 0 w 13"/>
                            <a:gd name="T65" fmla="*/ 4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 h="19">
                              <a:moveTo>
                                <a:pt x="1" y="19"/>
                              </a:moveTo>
                              <a:lnTo>
                                <a:pt x="1" y="18"/>
                              </a:lnTo>
                              <a:lnTo>
                                <a:pt x="1" y="16"/>
                              </a:lnTo>
                              <a:lnTo>
                                <a:pt x="0" y="15"/>
                              </a:lnTo>
                              <a:lnTo>
                                <a:pt x="0" y="12"/>
                              </a:lnTo>
                              <a:lnTo>
                                <a:pt x="0" y="9"/>
                              </a:lnTo>
                              <a:lnTo>
                                <a:pt x="0" y="6"/>
                              </a:lnTo>
                              <a:lnTo>
                                <a:pt x="1" y="5"/>
                              </a:lnTo>
                              <a:lnTo>
                                <a:pt x="1" y="3"/>
                              </a:lnTo>
                              <a:lnTo>
                                <a:pt x="3" y="3"/>
                              </a:lnTo>
                              <a:lnTo>
                                <a:pt x="4" y="2"/>
                              </a:lnTo>
                              <a:lnTo>
                                <a:pt x="6" y="2"/>
                              </a:lnTo>
                              <a:lnTo>
                                <a:pt x="7" y="0"/>
                              </a:lnTo>
                              <a:lnTo>
                                <a:pt x="9" y="2"/>
                              </a:lnTo>
                              <a:lnTo>
                                <a:pt x="10" y="2"/>
                              </a:lnTo>
                              <a:lnTo>
                                <a:pt x="12" y="5"/>
                              </a:lnTo>
                              <a:lnTo>
                                <a:pt x="13" y="8"/>
                              </a:lnTo>
                              <a:lnTo>
                                <a:pt x="13" y="10"/>
                              </a:lnTo>
                              <a:lnTo>
                                <a:pt x="13" y="13"/>
                              </a:lnTo>
                              <a:lnTo>
                                <a:pt x="12" y="16"/>
                              </a:lnTo>
                              <a:lnTo>
                                <a:pt x="9" y="18"/>
                              </a:lnTo>
                              <a:lnTo>
                                <a:pt x="7" y="18"/>
                              </a:lnTo>
                              <a:lnTo>
                                <a:pt x="6" y="18"/>
                              </a:lnTo>
                              <a:lnTo>
                                <a:pt x="4" y="18"/>
                              </a:lnTo>
                              <a:lnTo>
                                <a:pt x="3" y="18"/>
                              </a:lnTo>
                              <a:lnTo>
                                <a:pt x="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896"/>
                      <wps:cNvSpPr>
                        <a:spLocks/>
                      </wps:cNvSpPr>
                      <wps:spPr bwMode="auto">
                        <a:xfrm>
                          <a:off x="3403" y="1950"/>
                          <a:ext cx="4" cy="3"/>
                        </a:xfrm>
                        <a:custGeom>
                          <a:avLst/>
                          <a:gdLst>
                            <a:gd name="T0" fmla="*/ 1 w 9"/>
                            <a:gd name="T1" fmla="*/ 1 h 10"/>
                            <a:gd name="T2" fmla="*/ 1 w 9"/>
                            <a:gd name="T3" fmla="*/ 1 h 10"/>
                            <a:gd name="T4" fmla="*/ 1 w 9"/>
                            <a:gd name="T5" fmla="*/ 1 h 10"/>
                            <a:gd name="T6" fmla="*/ 0 w 9"/>
                            <a:gd name="T7" fmla="*/ 1 h 10"/>
                            <a:gd name="T8" fmla="*/ 0 w 9"/>
                            <a:gd name="T9" fmla="*/ 1 h 10"/>
                            <a:gd name="T10" fmla="*/ 0 w 9"/>
                            <a:gd name="T11" fmla="*/ 1 h 10"/>
                            <a:gd name="T12" fmla="*/ 0 w 9"/>
                            <a:gd name="T13" fmla="*/ 1 h 10"/>
                            <a:gd name="T14" fmla="*/ 0 w 9"/>
                            <a:gd name="T15" fmla="*/ 1 h 10"/>
                            <a:gd name="T16" fmla="*/ 0 w 9"/>
                            <a:gd name="T17" fmla="*/ 1 h 10"/>
                            <a:gd name="T18" fmla="*/ 0 w 9"/>
                            <a:gd name="T19" fmla="*/ 0 h 10"/>
                            <a:gd name="T20" fmla="*/ 0 w 9"/>
                            <a:gd name="T21" fmla="*/ 0 h 10"/>
                            <a:gd name="T22" fmla="*/ 1 w 9"/>
                            <a:gd name="T23" fmla="*/ 0 h 10"/>
                            <a:gd name="T24" fmla="*/ 1 w 9"/>
                            <a:gd name="T25" fmla="*/ 0 h 10"/>
                            <a:gd name="T26" fmla="*/ 1 w 9"/>
                            <a:gd name="T27" fmla="*/ 0 h 10"/>
                            <a:gd name="T28" fmla="*/ 1 w 9"/>
                            <a:gd name="T29" fmla="*/ 0 h 10"/>
                            <a:gd name="T30" fmla="*/ 2 w 9"/>
                            <a:gd name="T31" fmla="*/ 0 h 10"/>
                            <a:gd name="T32" fmla="*/ 2 w 9"/>
                            <a:gd name="T33" fmla="*/ 0 h 10"/>
                            <a:gd name="T34" fmla="*/ 2 w 9"/>
                            <a:gd name="T35" fmla="*/ 1 h 10"/>
                            <a:gd name="T36" fmla="*/ 2 w 9"/>
                            <a:gd name="T37" fmla="*/ 1 h 10"/>
                            <a:gd name="T38" fmla="*/ 2 w 9"/>
                            <a:gd name="T39" fmla="*/ 1 h 10"/>
                            <a:gd name="T40" fmla="*/ 2 w 9"/>
                            <a:gd name="T41" fmla="*/ 1 h 10"/>
                            <a:gd name="T42" fmla="*/ 2 w 9"/>
                            <a:gd name="T43" fmla="*/ 2 h 10"/>
                            <a:gd name="T44" fmla="*/ 1 w 9"/>
                            <a:gd name="T45" fmla="*/ 2 h 10"/>
                            <a:gd name="T46" fmla="*/ 1 w 9"/>
                            <a:gd name="T47" fmla="*/ 2 h 10"/>
                            <a:gd name="T48" fmla="*/ 1 w 9"/>
                            <a:gd name="T49" fmla="*/ 1 h 1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 h="10">
                              <a:moveTo>
                                <a:pt x="3" y="7"/>
                              </a:moveTo>
                              <a:lnTo>
                                <a:pt x="3" y="7"/>
                              </a:lnTo>
                              <a:lnTo>
                                <a:pt x="1" y="7"/>
                              </a:lnTo>
                              <a:lnTo>
                                <a:pt x="0" y="7"/>
                              </a:lnTo>
                              <a:lnTo>
                                <a:pt x="0" y="6"/>
                              </a:lnTo>
                              <a:lnTo>
                                <a:pt x="0" y="5"/>
                              </a:lnTo>
                              <a:lnTo>
                                <a:pt x="0" y="3"/>
                              </a:lnTo>
                              <a:lnTo>
                                <a:pt x="1" y="2"/>
                              </a:lnTo>
                              <a:lnTo>
                                <a:pt x="3" y="0"/>
                              </a:lnTo>
                              <a:lnTo>
                                <a:pt x="4" y="0"/>
                              </a:lnTo>
                              <a:lnTo>
                                <a:pt x="4" y="2"/>
                              </a:lnTo>
                              <a:lnTo>
                                <a:pt x="6" y="2"/>
                              </a:lnTo>
                              <a:lnTo>
                                <a:pt x="7" y="2"/>
                              </a:lnTo>
                              <a:lnTo>
                                <a:pt x="9" y="2"/>
                              </a:lnTo>
                              <a:lnTo>
                                <a:pt x="9" y="3"/>
                              </a:lnTo>
                              <a:lnTo>
                                <a:pt x="9" y="5"/>
                              </a:lnTo>
                              <a:lnTo>
                                <a:pt x="9" y="6"/>
                              </a:lnTo>
                              <a:lnTo>
                                <a:pt x="9" y="7"/>
                              </a:lnTo>
                              <a:lnTo>
                                <a:pt x="7" y="9"/>
                              </a:lnTo>
                              <a:lnTo>
                                <a:pt x="6" y="10"/>
                              </a:lnTo>
                              <a:lnTo>
                                <a:pt x="4" y="10"/>
                              </a:lnTo>
                              <a:lnTo>
                                <a:pt x="3"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897"/>
                      <wps:cNvSpPr>
                        <a:spLocks/>
                      </wps:cNvSpPr>
                      <wps:spPr bwMode="auto">
                        <a:xfrm>
                          <a:off x="3450" y="1964"/>
                          <a:ext cx="67" cy="158"/>
                        </a:xfrm>
                        <a:custGeom>
                          <a:avLst/>
                          <a:gdLst>
                            <a:gd name="T0" fmla="*/ 20 w 181"/>
                            <a:gd name="T1" fmla="*/ 56 h 449"/>
                            <a:gd name="T2" fmla="*/ 20 w 181"/>
                            <a:gd name="T3" fmla="*/ 57 h 449"/>
                            <a:gd name="T4" fmla="*/ 19 w 181"/>
                            <a:gd name="T5" fmla="*/ 56 h 449"/>
                            <a:gd name="T6" fmla="*/ 19 w 181"/>
                            <a:gd name="T7" fmla="*/ 56 h 449"/>
                            <a:gd name="T8" fmla="*/ 19 w 181"/>
                            <a:gd name="T9" fmla="*/ 69 h 449"/>
                            <a:gd name="T10" fmla="*/ 19 w 181"/>
                            <a:gd name="T11" fmla="*/ 78 h 449"/>
                            <a:gd name="T12" fmla="*/ 17 w 181"/>
                            <a:gd name="T13" fmla="*/ 78 h 449"/>
                            <a:gd name="T14" fmla="*/ 16 w 181"/>
                            <a:gd name="T15" fmla="*/ 76 h 449"/>
                            <a:gd name="T16" fmla="*/ 16 w 181"/>
                            <a:gd name="T17" fmla="*/ 67 h 449"/>
                            <a:gd name="T18" fmla="*/ 16 w 181"/>
                            <a:gd name="T19" fmla="*/ 56 h 449"/>
                            <a:gd name="T20" fmla="*/ 16 w 181"/>
                            <a:gd name="T21" fmla="*/ 56 h 449"/>
                            <a:gd name="T22" fmla="*/ 14 w 181"/>
                            <a:gd name="T23" fmla="*/ 58 h 449"/>
                            <a:gd name="T24" fmla="*/ 12 w 181"/>
                            <a:gd name="T25" fmla="*/ 60 h 449"/>
                            <a:gd name="T26" fmla="*/ 9 w 181"/>
                            <a:gd name="T27" fmla="*/ 61 h 449"/>
                            <a:gd name="T28" fmla="*/ 8 w 181"/>
                            <a:gd name="T29" fmla="*/ 60 h 449"/>
                            <a:gd name="T30" fmla="*/ 7 w 181"/>
                            <a:gd name="T31" fmla="*/ 58 h 449"/>
                            <a:gd name="T32" fmla="*/ 6 w 181"/>
                            <a:gd name="T33" fmla="*/ 59 h 449"/>
                            <a:gd name="T34" fmla="*/ 6 w 181"/>
                            <a:gd name="T35" fmla="*/ 59 h 449"/>
                            <a:gd name="T36" fmla="*/ 5 w 181"/>
                            <a:gd name="T37" fmla="*/ 58 h 449"/>
                            <a:gd name="T38" fmla="*/ 4 w 181"/>
                            <a:gd name="T39" fmla="*/ 58 h 449"/>
                            <a:gd name="T40" fmla="*/ 3 w 181"/>
                            <a:gd name="T41" fmla="*/ 56 h 449"/>
                            <a:gd name="T42" fmla="*/ 2 w 181"/>
                            <a:gd name="T43" fmla="*/ 52 h 449"/>
                            <a:gd name="T44" fmla="*/ 1 w 181"/>
                            <a:gd name="T45" fmla="*/ 48 h 449"/>
                            <a:gd name="T46" fmla="*/ 0 w 181"/>
                            <a:gd name="T47" fmla="*/ 43 h 449"/>
                            <a:gd name="T48" fmla="*/ 1 w 181"/>
                            <a:gd name="T49" fmla="*/ 39 h 449"/>
                            <a:gd name="T50" fmla="*/ 2 w 181"/>
                            <a:gd name="T51" fmla="*/ 33 h 449"/>
                            <a:gd name="T52" fmla="*/ 2 w 181"/>
                            <a:gd name="T53" fmla="*/ 30 h 449"/>
                            <a:gd name="T54" fmla="*/ 1 w 181"/>
                            <a:gd name="T55" fmla="*/ 26 h 449"/>
                            <a:gd name="T56" fmla="*/ 0 w 181"/>
                            <a:gd name="T57" fmla="*/ 24 h 449"/>
                            <a:gd name="T58" fmla="*/ 2 w 181"/>
                            <a:gd name="T59" fmla="*/ 19 h 449"/>
                            <a:gd name="T60" fmla="*/ 2 w 181"/>
                            <a:gd name="T61" fmla="*/ 18 h 449"/>
                            <a:gd name="T62" fmla="*/ 2 w 181"/>
                            <a:gd name="T63" fmla="*/ 13 h 449"/>
                            <a:gd name="T64" fmla="*/ 3 w 181"/>
                            <a:gd name="T65" fmla="*/ 13 h 449"/>
                            <a:gd name="T66" fmla="*/ 3 w 181"/>
                            <a:gd name="T67" fmla="*/ 12 h 449"/>
                            <a:gd name="T68" fmla="*/ 4 w 181"/>
                            <a:gd name="T69" fmla="*/ 7 h 449"/>
                            <a:gd name="T70" fmla="*/ 5 w 181"/>
                            <a:gd name="T71" fmla="*/ 6 h 449"/>
                            <a:gd name="T72" fmla="*/ 7 w 181"/>
                            <a:gd name="T73" fmla="*/ 6 h 449"/>
                            <a:gd name="T74" fmla="*/ 8 w 181"/>
                            <a:gd name="T75" fmla="*/ 5 h 449"/>
                            <a:gd name="T76" fmla="*/ 10 w 181"/>
                            <a:gd name="T77" fmla="*/ 2 h 449"/>
                            <a:gd name="T78" fmla="*/ 12 w 181"/>
                            <a:gd name="T79" fmla="*/ 4 h 449"/>
                            <a:gd name="T80" fmla="*/ 13 w 181"/>
                            <a:gd name="T81" fmla="*/ 4 h 449"/>
                            <a:gd name="T82" fmla="*/ 14 w 181"/>
                            <a:gd name="T83" fmla="*/ 3 h 449"/>
                            <a:gd name="T84" fmla="*/ 16 w 181"/>
                            <a:gd name="T85" fmla="*/ 1 h 449"/>
                            <a:gd name="T86" fmla="*/ 17 w 181"/>
                            <a:gd name="T87" fmla="*/ 2 h 449"/>
                            <a:gd name="T88" fmla="*/ 18 w 181"/>
                            <a:gd name="T89" fmla="*/ 3 h 449"/>
                            <a:gd name="T90" fmla="*/ 21 w 181"/>
                            <a:gd name="T91" fmla="*/ 0 h 449"/>
                            <a:gd name="T92" fmla="*/ 21 w 181"/>
                            <a:gd name="T93" fmla="*/ 4 h 449"/>
                            <a:gd name="T94" fmla="*/ 23 w 181"/>
                            <a:gd name="T95" fmla="*/ 4 h 449"/>
                            <a:gd name="T96" fmla="*/ 24 w 181"/>
                            <a:gd name="T97" fmla="*/ 7 h 449"/>
                            <a:gd name="T98" fmla="*/ 25 w 181"/>
                            <a:gd name="T99" fmla="*/ 6 h 449"/>
                            <a:gd name="T100" fmla="*/ 26 w 181"/>
                            <a:gd name="T101" fmla="*/ 6 h 449"/>
                            <a:gd name="T102" fmla="*/ 28 w 181"/>
                            <a:gd name="T103" fmla="*/ 9 h 449"/>
                            <a:gd name="T104" fmla="*/ 28 w 181"/>
                            <a:gd name="T105" fmla="*/ 16 h 449"/>
                            <a:gd name="T106" fmla="*/ 29 w 181"/>
                            <a:gd name="T107" fmla="*/ 15 h 449"/>
                            <a:gd name="T108" fmla="*/ 31 w 181"/>
                            <a:gd name="T109" fmla="*/ 16 h 449"/>
                            <a:gd name="T110" fmla="*/ 32 w 181"/>
                            <a:gd name="T111" fmla="*/ 21 h 449"/>
                            <a:gd name="T112" fmla="*/ 33 w 181"/>
                            <a:gd name="T113" fmla="*/ 25 h 449"/>
                            <a:gd name="T114" fmla="*/ 33 w 181"/>
                            <a:gd name="T115" fmla="*/ 30 h 449"/>
                            <a:gd name="T116" fmla="*/ 34 w 181"/>
                            <a:gd name="T117" fmla="*/ 34 h 449"/>
                            <a:gd name="T118" fmla="*/ 33 w 181"/>
                            <a:gd name="T119" fmla="*/ 40 h 449"/>
                            <a:gd name="T120" fmla="*/ 31 w 181"/>
                            <a:gd name="T121" fmla="*/ 48 h 449"/>
                            <a:gd name="T122" fmla="*/ 25 w 181"/>
                            <a:gd name="T123" fmla="*/ 56 h 44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81" h="449">
                              <a:moveTo>
                                <a:pt x="111" y="322"/>
                              </a:moveTo>
                              <a:lnTo>
                                <a:pt x="111" y="319"/>
                              </a:lnTo>
                              <a:lnTo>
                                <a:pt x="111" y="320"/>
                              </a:lnTo>
                              <a:lnTo>
                                <a:pt x="109" y="320"/>
                              </a:lnTo>
                              <a:lnTo>
                                <a:pt x="109" y="322"/>
                              </a:lnTo>
                              <a:lnTo>
                                <a:pt x="108" y="322"/>
                              </a:lnTo>
                              <a:lnTo>
                                <a:pt x="107" y="322"/>
                              </a:lnTo>
                              <a:lnTo>
                                <a:pt x="105" y="322"/>
                              </a:lnTo>
                              <a:lnTo>
                                <a:pt x="105" y="319"/>
                              </a:lnTo>
                              <a:lnTo>
                                <a:pt x="104" y="317"/>
                              </a:lnTo>
                              <a:lnTo>
                                <a:pt x="104" y="315"/>
                              </a:lnTo>
                              <a:lnTo>
                                <a:pt x="102" y="316"/>
                              </a:lnTo>
                              <a:lnTo>
                                <a:pt x="101" y="316"/>
                              </a:lnTo>
                              <a:lnTo>
                                <a:pt x="101" y="315"/>
                              </a:lnTo>
                              <a:lnTo>
                                <a:pt x="99" y="315"/>
                              </a:lnTo>
                              <a:lnTo>
                                <a:pt x="99" y="329"/>
                              </a:lnTo>
                              <a:lnTo>
                                <a:pt x="99" y="347"/>
                              </a:lnTo>
                              <a:lnTo>
                                <a:pt x="99" y="363"/>
                              </a:lnTo>
                              <a:lnTo>
                                <a:pt x="101" y="380"/>
                              </a:lnTo>
                              <a:lnTo>
                                <a:pt x="101" y="392"/>
                              </a:lnTo>
                              <a:lnTo>
                                <a:pt x="101" y="401"/>
                              </a:lnTo>
                              <a:lnTo>
                                <a:pt x="101" y="410"/>
                              </a:lnTo>
                              <a:lnTo>
                                <a:pt x="101" y="421"/>
                              </a:lnTo>
                              <a:lnTo>
                                <a:pt x="102" y="429"/>
                              </a:lnTo>
                              <a:lnTo>
                                <a:pt x="102" y="434"/>
                              </a:lnTo>
                              <a:lnTo>
                                <a:pt x="104" y="442"/>
                              </a:lnTo>
                              <a:lnTo>
                                <a:pt x="102" y="446"/>
                              </a:lnTo>
                              <a:lnTo>
                                <a:pt x="102" y="448"/>
                              </a:lnTo>
                              <a:lnTo>
                                <a:pt x="101" y="449"/>
                              </a:lnTo>
                              <a:lnTo>
                                <a:pt x="96" y="448"/>
                              </a:lnTo>
                              <a:lnTo>
                                <a:pt x="92" y="445"/>
                              </a:lnTo>
                              <a:lnTo>
                                <a:pt x="89" y="445"/>
                              </a:lnTo>
                              <a:lnTo>
                                <a:pt x="88" y="443"/>
                              </a:lnTo>
                              <a:lnTo>
                                <a:pt x="85" y="443"/>
                              </a:lnTo>
                              <a:lnTo>
                                <a:pt x="85" y="442"/>
                              </a:lnTo>
                              <a:lnTo>
                                <a:pt x="83" y="442"/>
                              </a:lnTo>
                              <a:lnTo>
                                <a:pt x="85" y="439"/>
                              </a:lnTo>
                              <a:lnTo>
                                <a:pt x="86" y="432"/>
                              </a:lnTo>
                              <a:lnTo>
                                <a:pt x="88" y="423"/>
                              </a:lnTo>
                              <a:lnTo>
                                <a:pt x="88" y="414"/>
                              </a:lnTo>
                              <a:lnTo>
                                <a:pt x="88" y="404"/>
                              </a:lnTo>
                              <a:lnTo>
                                <a:pt x="88" y="394"/>
                              </a:lnTo>
                              <a:lnTo>
                                <a:pt x="88" y="386"/>
                              </a:lnTo>
                              <a:lnTo>
                                <a:pt x="88" y="380"/>
                              </a:lnTo>
                              <a:lnTo>
                                <a:pt x="86" y="367"/>
                              </a:lnTo>
                              <a:lnTo>
                                <a:pt x="86" y="353"/>
                              </a:lnTo>
                              <a:lnTo>
                                <a:pt x="88" y="338"/>
                              </a:lnTo>
                              <a:lnTo>
                                <a:pt x="88" y="323"/>
                              </a:lnTo>
                              <a:lnTo>
                                <a:pt x="86" y="322"/>
                              </a:lnTo>
                              <a:lnTo>
                                <a:pt x="86" y="319"/>
                              </a:lnTo>
                              <a:lnTo>
                                <a:pt x="86" y="317"/>
                              </a:lnTo>
                              <a:lnTo>
                                <a:pt x="86" y="316"/>
                              </a:lnTo>
                              <a:lnTo>
                                <a:pt x="85" y="316"/>
                              </a:lnTo>
                              <a:lnTo>
                                <a:pt x="85" y="317"/>
                              </a:lnTo>
                              <a:lnTo>
                                <a:pt x="83" y="317"/>
                              </a:lnTo>
                              <a:lnTo>
                                <a:pt x="82" y="317"/>
                              </a:lnTo>
                              <a:lnTo>
                                <a:pt x="80" y="317"/>
                              </a:lnTo>
                              <a:lnTo>
                                <a:pt x="79" y="323"/>
                              </a:lnTo>
                              <a:lnTo>
                                <a:pt x="77" y="328"/>
                              </a:lnTo>
                              <a:lnTo>
                                <a:pt x="74" y="332"/>
                              </a:lnTo>
                              <a:lnTo>
                                <a:pt x="71" y="336"/>
                              </a:lnTo>
                              <a:lnTo>
                                <a:pt x="70" y="339"/>
                              </a:lnTo>
                              <a:lnTo>
                                <a:pt x="67" y="341"/>
                              </a:lnTo>
                              <a:lnTo>
                                <a:pt x="66" y="341"/>
                              </a:lnTo>
                              <a:lnTo>
                                <a:pt x="64" y="339"/>
                              </a:lnTo>
                              <a:lnTo>
                                <a:pt x="63" y="342"/>
                              </a:lnTo>
                              <a:lnTo>
                                <a:pt x="60" y="344"/>
                              </a:lnTo>
                              <a:lnTo>
                                <a:pt x="57" y="345"/>
                              </a:lnTo>
                              <a:lnTo>
                                <a:pt x="54" y="347"/>
                              </a:lnTo>
                              <a:lnTo>
                                <a:pt x="51" y="347"/>
                              </a:lnTo>
                              <a:lnTo>
                                <a:pt x="48" y="347"/>
                              </a:lnTo>
                              <a:lnTo>
                                <a:pt x="47" y="344"/>
                              </a:lnTo>
                              <a:lnTo>
                                <a:pt x="45" y="339"/>
                              </a:lnTo>
                              <a:lnTo>
                                <a:pt x="44" y="339"/>
                              </a:lnTo>
                              <a:lnTo>
                                <a:pt x="42" y="339"/>
                              </a:lnTo>
                              <a:lnTo>
                                <a:pt x="41" y="338"/>
                              </a:lnTo>
                              <a:lnTo>
                                <a:pt x="39" y="336"/>
                              </a:lnTo>
                              <a:lnTo>
                                <a:pt x="39" y="335"/>
                              </a:lnTo>
                              <a:lnTo>
                                <a:pt x="38" y="332"/>
                              </a:lnTo>
                              <a:lnTo>
                                <a:pt x="36" y="331"/>
                              </a:lnTo>
                              <a:lnTo>
                                <a:pt x="35" y="331"/>
                              </a:lnTo>
                              <a:lnTo>
                                <a:pt x="35" y="332"/>
                              </a:lnTo>
                              <a:lnTo>
                                <a:pt x="33" y="334"/>
                              </a:lnTo>
                              <a:lnTo>
                                <a:pt x="33" y="335"/>
                              </a:lnTo>
                              <a:lnTo>
                                <a:pt x="33" y="336"/>
                              </a:lnTo>
                              <a:lnTo>
                                <a:pt x="32" y="338"/>
                              </a:lnTo>
                              <a:lnTo>
                                <a:pt x="32" y="339"/>
                              </a:lnTo>
                              <a:lnTo>
                                <a:pt x="31" y="339"/>
                              </a:lnTo>
                              <a:lnTo>
                                <a:pt x="29" y="339"/>
                              </a:lnTo>
                              <a:lnTo>
                                <a:pt x="29" y="338"/>
                              </a:lnTo>
                              <a:lnTo>
                                <a:pt x="29" y="336"/>
                              </a:lnTo>
                              <a:lnTo>
                                <a:pt x="28" y="335"/>
                              </a:lnTo>
                              <a:lnTo>
                                <a:pt x="28" y="334"/>
                              </a:lnTo>
                              <a:lnTo>
                                <a:pt x="26" y="332"/>
                              </a:lnTo>
                              <a:lnTo>
                                <a:pt x="26" y="331"/>
                              </a:lnTo>
                              <a:lnTo>
                                <a:pt x="26" y="329"/>
                              </a:lnTo>
                              <a:lnTo>
                                <a:pt x="25" y="328"/>
                              </a:lnTo>
                              <a:lnTo>
                                <a:pt x="23" y="328"/>
                              </a:lnTo>
                              <a:lnTo>
                                <a:pt x="22" y="328"/>
                              </a:lnTo>
                              <a:lnTo>
                                <a:pt x="20" y="328"/>
                              </a:lnTo>
                              <a:lnTo>
                                <a:pt x="20" y="325"/>
                              </a:lnTo>
                              <a:lnTo>
                                <a:pt x="19" y="322"/>
                              </a:lnTo>
                              <a:lnTo>
                                <a:pt x="17" y="319"/>
                              </a:lnTo>
                              <a:lnTo>
                                <a:pt x="16" y="317"/>
                              </a:lnTo>
                              <a:lnTo>
                                <a:pt x="16" y="315"/>
                              </a:lnTo>
                              <a:lnTo>
                                <a:pt x="14" y="312"/>
                              </a:lnTo>
                              <a:lnTo>
                                <a:pt x="13" y="307"/>
                              </a:lnTo>
                              <a:lnTo>
                                <a:pt x="13" y="303"/>
                              </a:lnTo>
                              <a:lnTo>
                                <a:pt x="12" y="301"/>
                              </a:lnTo>
                              <a:lnTo>
                                <a:pt x="10" y="298"/>
                              </a:lnTo>
                              <a:lnTo>
                                <a:pt x="9" y="296"/>
                              </a:lnTo>
                              <a:lnTo>
                                <a:pt x="7" y="291"/>
                              </a:lnTo>
                              <a:lnTo>
                                <a:pt x="7" y="287"/>
                              </a:lnTo>
                              <a:lnTo>
                                <a:pt x="6" y="281"/>
                              </a:lnTo>
                              <a:lnTo>
                                <a:pt x="6" y="277"/>
                              </a:lnTo>
                              <a:lnTo>
                                <a:pt x="4" y="272"/>
                              </a:lnTo>
                              <a:lnTo>
                                <a:pt x="4" y="268"/>
                              </a:lnTo>
                              <a:lnTo>
                                <a:pt x="4" y="263"/>
                              </a:lnTo>
                              <a:lnTo>
                                <a:pt x="3" y="260"/>
                              </a:lnTo>
                              <a:lnTo>
                                <a:pt x="1" y="256"/>
                              </a:lnTo>
                              <a:lnTo>
                                <a:pt x="1" y="250"/>
                              </a:lnTo>
                              <a:lnTo>
                                <a:pt x="0" y="244"/>
                              </a:lnTo>
                              <a:lnTo>
                                <a:pt x="0" y="240"/>
                              </a:lnTo>
                              <a:lnTo>
                                <a:pt x="0" y="236"/>
                              </a:lnTo>
                              <a:lnTo>
                                <a:pt x="0" y="231"/>
                              </a:lnTo>
                              <a:lnTo>
                                <a:pt x="1" y="228"/>
                              </a:lnTo>
                              <a:lnTo>
                                <a:pt x="3" y="224"/>
                              </a:lnTo>
                              <a:lnTo>
                                <a:pt x="4" y="219"/>
                              </a:lnTo>
                              <a:lnTo>
                                <a:pt x="4" y="212"/>
                              </a:lnTo>
                              <a:lnTo>
                                <a:pt x="4" y="205"/>
                              </a:lnTo>
                              <a:lnTo>
                                <a:pt x="6" y="198"/>
                              </a:lnTo>
                              <a:lnTo>
                                <a:pt x="7" y="192"/>
                              </a:lnTo>
                              <a:lnTo>
                                <a:pt x="9" y="192"/>
                              </a:lnTo>
                              <a:lnTo>
                                <a:pt x="10" y="190"/>
                              </a:lnTo>
                              <a:lnTo>
                                <a:pt x="10" y="189"/>
                              </a:lnTo>
                              <a:lnTo>
                                <a:pt x="12" y="189"/>
                              </a:lnTo>
                              <a:lnTo>
                                <a:pt x="12" y="183"/>
                              </a:lnTo>
                              <a:lnTo>
                                <a:pt x="10" y="177"/>
                              </a:lnTo>
                              <a:lnTo>
                                <a:pt x="10" y="173"/>
                              </a:lnTo>
                              <a:lnTo>
                                <a:pt x="10" y="167"/>
                              </a:lnTo>
                              <a:lnTo>
                                <a:pt x="10" y="162"/>
                              </a:lnTo>
                              <a:lnTo>
                                <a:pt x="10" y="160"/>
                              </a:lnTo>
                              <a:lnTo>
                                <a:pt x="10" y="155"/>
                              </a:lnTo>
                              <a:lnTo>
                                <a:pt x="9" y="152"/>
                              </a:lnTo>
                              <a:lnTo>
                                <a:pt x="7" y="151"/>
                              </a:lnTo>
                              <a:lnTo>
                                <a:pt x="6" y="149"/>
                              </a:lnTo>
                              <a:lnTo>
                                <a:pt x="4" y="148"/>
                              </a:lnTo>
                              <a:lnTo>
                                <a:pt x="4" y="146"/>
                              </a:lnTo>
                              <a:lnTo>
                                <a:pt x="3" y="143"/>
                              </a:lnTo>
                              <a:lnTo>
                                <a:pt x="3" y="141"/>
                              </a:lnTo>
                              <a:lnTo>
                                <a:pt x="1" y="136"/>
                              </a:lnTo>
                              <a:lnTo>
                                <a:pt x="1" y="126"/>
                              </a:lnTo>
                              <a:lnTo>
                                <a:pt x="3" y="119"/>
                              </a:lnTo>
                              <a:lnTo>
                                <a:pt x="4" y="114"/>
                              </a:lnTo>
                              <a:lnTo>
                                <a:pt x="6" y="113"/>
                              </a:lnTo>
                              <a:lnTo>
                                <a:pt x="7" y="111"/>
                              </a:lnTo>
                              <a:lnTo>
                                <a:pt x="9" y="110"/>
                              </a:lnTo>
                              <a:lnTo>
                                <a:pt x="10" y="108"/>
                              </a:lnTo>
                              <a:lnTo>
                                <a:pt x="10" y="105"/>
                              </a:lnTo>
                              <a:lnTo>
                                <a:pt x="9" y="104"/>
                              </a:lnTo>
                              <a:lnTo>
                                <a:pt x="9" y="101"/>
                              </a:lnTo>
                              <a:lnTo>
                                <a:pt x="9" y="100"/>
                              </a:lnTo>
                              <a:lnTo>
                                <a:pt x="9" y="94"/>
                              </a:lnTo>
                              <a:lnTo>
                                <a:pt x="9" y="89"/>
                              </a:lnTo>
                              <a:lnTo>
                                <a:pt x="9" y="85"/>
                              </a:lnTo>
                              <a:lnTo>
                                <a:pt x="9" y="82"/>
                              </a:lnTo>
                              <a:lnTo>
                                <a:pt x="9" y="79"/>
                              </a:lnTo>
                              <a:lnTo>
                                <a:pt x="10" y="76"/>
                              </a:lnTo>
                              <a:lnTo>
                                <a:pt x="12" y="75"/>
                              </a:lnTo>
                              <a:lnTo>
                                <a:pt x="13" y="70"/>
                              </a:lnTo>
                              <a:lnTo>
                                <a:pt x="14" y="72"/>
                              </a:lnTo>
                              <a:lnTo>
                                <a:pt x="14" y="73"/>
                              </a:lnTo>
                              <a:lnTo>
                                <a:pt x="16" y="73"/>
                              </a:lnTo>
                              <a:lnTo>
                                <a:pt x="17" y="73"/>
                              </a:lnTo>
                              <a:lnTo>
                                <a:pt x="17" y="69"/>
                              </a:lnTo>
                              <a:lnTo>
                                <a:pt x="17" y="66"/>
                              </a:lnTo>
                              <a:lnTo>
                                <a:pt x="17" y="63"/>
                              </a:lnTo>
                              <a:lnTo>
                                <a:pt x="17" y="59"/>
                              </a:lnTo>
                              <a:lnTo>
                                <a:pt x="19" y="54"/>
                              </a:lnTo>
                              <a:lnTo>
                                <a:pt x="20" y="50"/>
                              </a:lnTo>
                              <a:lnTo>
                                <a:pt x="20" y="44"/>
                              </a:lnTo>
                              <a:lnTo>
                                <a:pt x="22" y="40"/>
                              </a:lnTo>
                              <a:lnTo>
                                <a:pt x="22" y="37"/>
                              </a:lnTo>
                              <a:lnTo>
                                <a:pt x="23" y="35"/>
                              </a:lnTo>
                              <a:lnTo>
                                <a:pt x="23" y="34"/>
                              </a:lnTo>
                              <a:lnTo>
                                <a:pt x="25" y="32"/>
                              </a:lnTo>
                              <a:lnTo>
                                <a:pt x="26" y="31"/>
                              </a:lnTo>
                              <a:lnTo>
                                <a:pt x="28" y="31"/>
                              </a:lnTo>
                              <a:lnTo>
                                <a:pt x="29" y="31"/>
                              </a:lnTo>
                              <a:lnTo>
                                <a:pt x="31" y="31"/>
                              </a:lnTo>
                              <a:lnTo>
                                <a:pt x="32" y="31"/>
                              </a:lnTo>
                              <a:lnTo>
                                <a:pt x="33" y="32"/>
                              </a:lnTo>
                              <a:lnTo>
                                <a:pt x="35" y="32"/>
                              </a:lnTo>
                              <a:lnTo>
                                <a:pt x="36" y="29"/>
                              </a:lnTo>
                              <a:lnTo>
                                <a:pt x="38" y="28"/>
                              </a:lnTo>
                              <a:lnTo>
                                <a:pt x="39" y="28"/>
                              </a:lnTo>
                              <a:lnTo>
                                <a:pt x="41" y="28"/>
                              </a:lnTo>
                              <a:lnTo>
                                <a:pt x="42" y="28"/>
                              </a:lnTo>
                              <a:lnTo>
                                <a:pt x="44" y="28"/>
                              </a:lnTo>
                              <a:lnTo>
                                <a:pt x="44" y="26"/>
                              </a:lnTo>
                              <a:lnTo>
                                <a:pt x="45" y="19"/>
                              </a:lnTo>
                              <a:lnTo>
                                <a:pt x="47" y="13"/>
                              </a:lnTo>
                              <a:lnTo>
                                <a:pt x="50" y="10"/>
                              </a:lnTo>
                              <a:lnTo>
                                <a:pt x="51" y="9"/>
                              </a:lnTo>
                              <a:lnTo>
                                <a:pt x="54" y="9"/>
                              </a:lnTo>
                              <a:lnTo>
                                <a:pt x="57" y="10"/>
                              </a:lnTo>
                              <a:lnTo>
                                <a:pt x="60" y="13"/>
                              </a:lnTo>
                              <a:lnTo>
                                <a:pt x="61" y="18"/>
                              </a:lnTo>
                              <a:lnTo>
                                <a:pt x="61" y="19"/>
                              </a:lnTo>
                              <a:lnTo>
                                <a:pt x="63" y="21"/>
                              </a:lnTo>
                              <a:lnTo>
                                <a:pt x="63" y="22"/>
                              </a:lnTo>
                              <a:lnTo>
                                <a:pt x="63" y="23"/>
                              </a:lnTo>
                              <a:lnTo>
                                <a:pt x="64" y="23"/>
                              </a:lnTo>
                              <a:lnTo>
                                <a:pt x="66" y="23"/>
                              </a:lnTo>
                              <a:lnTo>
                                <a:pt x="66" y="22"/>
                              </a:lnTo>
                              <a:lnTo>
                                <a:pt x="67" y="22"/>
                              </a:lnTo>
                              <a:lnTo>
                                <a:pt x="69" y="22"/>
                              </a:lnTo>
                              <a:lnTo>
                                <a:pt x="70" y="22"/>
                              </a:lnTo>
                              <a:lnTo>
                                <a:pt x="71" y="19"/>
                              </a:lnTo>
                              <a:lnTo>
                                <a:pt x="73" y="16"/>
                              </a:lnTo>
                              <a:lnTo>
                                <a:pt x="74" y="12"/>
                              </a:lnTo>
                              <a:lnTo>
                                <a:pt x="77" y="9"/>
                              </a:lnTo>
                              <a:lnTo>
                                <a:pt x="79" y="7"/>
                              </a:lnTo>
                              <a:lnTo>
                                <a:pt x="80" y="6"/>
                              </a:lnTo>
                              <a:lnTo>
                                <a:pt x="82" y="6"/>
                              </a:lnTo>
                              <a:lnTo>
                                <a:pt x="83" y="6"/>
                              </a:lnTo>
                              <a:lnTo>
                                <a:pt x="85" y="7"/>
                              </a:lnTo>
                              <a:lnTo>
                                <a:pt x="85" y="9"/>
                              </a:lnTo>
                              <a:lnTo>
                                <a:pt x="85" y="10"/>
                              </a:lnTo>
                              <a:lnTo>
                                <a:pt x="86" y="13"/>
                              </a:lnTo>
                              <a:lnTo>
                                <a:pt x="86" y="12"/>
                              </a:lnTo>
                              <a:lnTo>
                                <a:pt x="89" y="12"/>
                              </a:lnTo>
                              <a:lnTo>
                                <a:pt x="90" y="13"/>
                              </a:lnTo>
                              <a:lnTo>
                                <a:pt x="92" y="13"/>
                              </a:lnTo>
                              <a:lnTo>
                                <a:pt x="93" y="15"/>
                              </a:lnTo>
                              <a:lnTo>
                                <a:pt x="95" y="16"/>
                              </a:lnTo>
                              <a:lnTo>
                                <a:pt x="96" y="16"/>
                              </a:lnTo>
                              <a:lnTo>
                                <a:pt x="99" y="10"/>
                              </a:lnTo>
                              <a:lnTo>
                                <a:pt x="102" y="4"/>
                              </a:lnTo>
                              <a:lnTo>
                                <a:pt x="105" y="2"/>
                              </a:lnTo>
                              <a:lnTo>
                                <a:pt x="107" y="0"/>
                              </a:lnTo>
                              <a:lnTo>
                                <a:pt x="108" y="0"/>
                              </a:lnTo>
                              <a:lnTo>
                                <a:pt x="111" y="2"/>
                              </a:lnTo>
                              <a:lnTo>
                                <a:pt x="112" y="4"/>
                              </a:lnTo>
                              <a:lnTo>
                                <a:pt x="114" y="10"/>
                              </a:lnTo>
                              <a:lnTo>
                                <a:pt x="114" y="13"/>
                              </a:lnTo>
                              <a:lnTo>
                                <a:pt x="114" y="15"/>
                              </a:lnTo>
                              <a:lnTo>
                                <a:pt x="115" y="18"/>
                              </a:lnTo>
                              <a:lnTo>
                                <a:pt x="115" y="21"/>
                              </a:lnTo>
                              <a:lnTo>
                                <a:pt x="117" y="23"/>
                              </a:lnTo>
                              <a:lnTo>
                                <a:pt x="117" y="25"/>
                              </a:lnTo>
                              <a:lnTo>
                                <a:pt x="117" y="26"/>
                              </a:lnTo>
                              <a:lnTo>
                                <a:pt x="118" y="26"/>
                              </a:lnTo>
                              <a:lnTo>
                                <a:pt x="121" y="25"/>
                              </a:lnTo>
                              <a:lnTo>
                                <a:pt x="123" y="23"/>
                              </a:lnTo>
                              <a:lnTo>
                                <a:pt x="124" y="23"/>
                              </a:lnTo>
                              <a:lnTo>
                                <a:pt x="125" y="25"/>
                              </a:lnTo>
                              <a:lnTo>
                                <a:pt x="127" y="28"/>
                              </a:lnTo>
                              <a:lnTo>
                                <a:pt x="128" y="31"/>
                              </a:lnTo>
                              <a:lnTo>
                                <a:pt x="130" y="35"/>
                              </a:lnTo>
                              <a:lnTo>
                                <a:pt x="131" y="41"/>
                              </a:lnTo>
                              <a:lnTo>
                                <a:pt x="133" y="40"/>
                              </a:lnTo>
                              <a:lnTo>
                                <a:pt x="133" y="38"/>
                              </a:lnTo>
                              <a:lnTo>
                                <a:pt x="134" y="38"/>
                              </a:lnTo>
                              <a:lnTo>
                                <a:pt x="134" y="37"/>
                              </a:lnTo>
                              <a:lnTo>
                                <a:pt x="136" y="35"/>
                              </a:lnTo>
                              <a:lnTo>
                                <a:pt x="136" y="34"/>
                              </a:lnTo>
                              <a:lnTo>
                                <a:pt x="137" y="32"/>
                              </a:lnTo>
                              <a:lnTo>
                                <a:pt x="139" y="31"/>
                              </a:lnTo>
                              <a:lnTo>
                                <a:pt x="140" y="32"/>
                              </a:lnTo>
                              <a:lnTo>
                                <a:pt x="142" y="32"/>
                              </a:lnTo>
                              <a:lnTo>
                                <a:pt x="142" y="34"/>
                              </a:lnTo>
                              <a:lnTo>
                                <a:pt x="143" y="35"/>
                              </a:lnTo>
                              <a:lnTo>
                                <a:pt x="144" y="37"/>
                              </a:lnTo>
                              <a:lnTo>
                                <a:pt x="144" y="38"/>
                              </a:lnTo>
                              <a:lnTo>
                                <a:pt x="146" y="40"/>
                              </a:lnTo>
                              <a:lnTo>
                                <a:pt x="149" y="45"/>
                              </a:lnTo>
                              <a:lnTo>
                                <a:pt x="149" y="51"/>
                              </a:lnTo>
                              <a:lnTo>
                                <a:pt x="150" y="56"/>
                              </a:lnTo>
                              <a:lnTo>
                                <a:pt x="150" y="60"/>
                              </a:lnTo>
                              <a:lnTo>
                                <a:pt x="152" y="66"/>
                              </a:lnTo>
                              <a:lnTo>
                                <a:pt x="152" y="72"/>
                              </a:lnTo>
                              <a:lnTo>
                                <a:pt x="152" y="79"/>
                              </a:lnTo>
                              <a:lnTo>
                                <a:pt x="152" y="89"/>
                              </a:lnTo>
                              <a:lnTo>
                                <a:pt x="152" y="91"/>
                              </a:lnTo>
                              <a:lnTo>
                                <a:pt x="153" y="91"/>
                              </a:lnTo>
                              <a:lnTo>
                                <a:pt x="155" y="89"/>
                              </a:lnTo>
                              <a:lnTo>
                                <a:pt x="158" y="88"/>
                              </a:lnTo>
                              <a:lnTo>
                                <a:pt x="159" y="86"/>
                              </a:lnTo>
                              <a:lnTo>
                                <a:pt x="161" y="86"/>
                              </a:lnTo>
                              <a:lnTo>
                                <a:pt x="162" y="86"/>
                              </a:lnTo>
                              <a:lnTo>
                                <a:pt x="163" y="88"/>
                              </a:lnTo>
                              <a:lnTo>
                                <a:pt x="165" y="89"/>
                              </a:lnTo>
                              <a:lnTo>
                                <a:pt x="166" y="92"/>
                              </a:lnTo>
                              <a:lnTo>
                                <a:pt x="168" y="97"/>
                              </a:lnTo>
                              <a:lnTo>
                                <a:pt x="168" y="100"/>
                              </a:lnTo>
                              <a:lnTo>
                                <a:pt x="168" y="104"/>
                              </a:lnTo>
                              <a:lnTo>
                                <a:pt x="169" y="110"/>
                              </a:lnTo>
                              <a:lnTo>
                                <a:pt x="171" y="113"/>
                              </a:lnTo>
                              <a:lnTo>
                                <a:pt x="172" y="117"/>
                              </a:lnTo>
                              <a:lnTo>
                                <a:pt x="172" y="120"/>
                              </a:lnTo>
                              <a:lnTo>
                                <a:pt x="174" y="123"/>
                              </a:lnTo>
                              <a:lnTo>
                                <a:pt x="174" y="126"/>
                              </a:lnTo>
                              <a:lnTo>
                                <a:pt x="175" y="129"/>
                              </a:lnTo>
                              <a:lnTo>
                                <a:pt x="175" y="133"/>
                              </a:lnTo>
                              <a:lnTo>
                                <a:pt x="175" y="139"/>
                              </a:lnTo>
                              <a:lnTo>
                                <a:pt x="178" y="143"/>
                              </a:lnTo>
                              <a:lnTo>
                                <a:pt x="180" y="148"/>
                              </a:lnTo>
                              <a:lnTo>
                                <a:pt x="181" y="152"/>
                              </a:lnTo>
                              <a:lnTo>
                                <a:pt x="181" y="158"/>
                              </a:lnTo>
                              <a:lnTo>
                                <a:pt x="181" y="164"/>
                              </a:lnTo>
                              <a:lnTo>
                                <a:pt x="180" y="170"/>
                              </a:lnTo>
                              <a:lnTo>
                                <a:pt x="180" y="176"/>
                              </a:lnTo>
                              <a:lnTo>
                                <a:pt x="180" y="183"/>
                              </a:lnTo>
                              <a:lnTo>
                                <a:pt x="180" y="184"/>
                              </a:lnTo>
                              <a:lnTo>
                                <a:pt x="181" y="187"/>
                              </a:lnTo>
                              <a:lnTo>
                                <a:pt x="181" y="190"/>
                              </a:lnTo>
                              <a:lnTo>
                                <a:pt x="181" y="192"/>
                              </a:lnTo>
                              <a:lnTo>
                                <a:pt x="181" y="199"/>
                              </a:lnTo>
                              <a:lnTo>
                                <a:pt x="181" y="203"/>
                              </a:lnTo>
                              <a:lnTo>
                                <a:pt x="181" y="208"/>
                              </a:lnTo>
                              <a:lnTo>
                                <a:pt x="180" y="214"/>
                              </a:lnTo>
                              <a:lnTo>
                                <a:pt x="181" y="221"/>
                              </a:lnTo>
                              <a:lnTo>
                                <a:pt x="180" y="228"/>
                              </a:lnTo>
                              <a:lnTo>
                                <a:pt x="180" y="236"/>
                              </a:lnTo>
                              <a:lnTo>
                                <a:pt x="180" y="240"/>
                              </a:lnTo>
                              <a:lnTo>
                                <a:pt x="178" y="244"/>
                              </a:lnTo>
                              <a:lnTo>
                                <a:pt x="177" y="249"/>
                              </a:lnTo>
                              <a:lnTo>
                                <a:pt x="174" y="255"/>
                              </a:lnTo>
                              <a:lnTo>
                                <a:pt x="166" y="269"/>
                              </a:lnTo>
                              <a:lnTo>
                                <a:pt x="159" y="288"/>
                              </a:lnTo>
                              <a:lnTo>
                                <a:pt x="159" y="291"/>
                              </a:lnTo>
                              <a:lnTo>
                                <a:pt x="155" y="296"/>
                              </a:lnTo>
                              <a:lnTo>
                                <a:pt x="150" y="301"/>
                              </a:lnTo>
                              <a:lnTo>
                                <a:pt x="144" y="309"/>
                              </a:lnTo>
                              <a:lnTo>
                                <a:pt x="136" y="315"/>
                              </a:lnTo>
                              <a:lnTo>
                                <a:pt x="128" y="319"/>
                              </a:lnTo>
                              <a:lnTo>
                                <a:pt x="120" y="322"/>
                              </a:lnTo>
                              <a:lnTo>
                                <a:pt x="111"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898"/>
                      <wps:cNvSpPr>
                        <a:spLocks/>
                      </wps:cNvSpPr>
                      <wps:spPr bwMode="auto">
                        <a:xfrm>
                          <a:off x="3451" y="1966"/>
                          <a:ext cx="66" cy="154"/>
                        </a:xfrm>
                        <a:custGeom>
                          <a:avLst/>
                          <a:gdLst>
                            <a:gd name="T0" fmla="*/ 16 w 180"/>
                            <a:gd name="T1" fmla="*/ 58 h 436"/>
                            <a:gd name="T2" fmla="*/ 16 w 180"/>
                            <a:gd name="T3" fmla="*/ 38 h 436"/>
                            <a:gd name="T4" fmla="*/ 12 w 180"/>
                            <a:gd name="T5" fmla="*/ 37 h 436"/>
                            <a:gd name="T6" fmla="*/ 11 w 180"/>
                            <a:gd name="T7" fmla="*/ 41 h 436"/>
                            <a:gd name="T8" fmla="*/ 11 w 180"/>
                            <a:gd name="T9" fmla="*/ 42 h 436"/>
                            <a:gd name="T10" fmla="*/ 12 w 180"/>
                            <a:gd name="T11" fmla="*/ 39 h 436"/>
                            <a:gd name="T12" fmla="*/ 15 w 180"/>
                            <a:gd name="T13" fmla="*/ 38 h 436"/>
                            <a:gd name="T14" fmla="*/ 16 w 180"/>
                            <a:gd name="T15" fmla="*/ 52 h 436"/>
                            <a:gd name="T16" fmla="*/ 14 w 180"/>
                            <a:gd name="T17" fmla="*/ 55 h 436"/>
                            <a:gd name="T18" fmla="*/ 11 w 180"/>
                            <a:gd name="T19" fmla="*/ 58 h 436"/>
                            <a:gd name="T20" fmla="*/ 10 w 180"/>
                            <a:gd name="T21" fmla="*/ 60 h 436"/>
                            <a:gd name="T22" fmla="*/ 8 w 180"/>
                            <a:gd name="T23" fmla="*/ 58 h 436"/>
                            <a:gd name="T24" fmla="*/ 7 w 180"/>
                            <a:gd name="T25" fmla="*/ 57 h 436"/>
                            <a:gd name="T26" fmla="*/ 6 w 180"/>
                            <a:gd name="T27" fmla="*/ 58 h 436"/>
                            <a:gd name="T28" fmla="*/ 4 w 180"/>
                            <a:gd name="T29" fmla="*/ 55 h 436"/>
                            <a:gd name="T30" fmla="*/ 3 w 180"/>
                            <a:gd name="T31" fmla="*/ 51 h 436"/>
                            <a:gd name="T32" fmla="*/ 0 w 180"/>
                            <a:gd name="T33" fmla="*/ 43 h 436"/>
                            <a:gd name="T34" fmla="*/ 1 w 180"/>
                            <a:gd name="T35" fmla="*/ 40 h 436"/>
                            <a:gd name="T36" fmla="*/ 1 w 180"/>
                            <a:gd name="T37" fmla="*/ 39 h 436"/>
                            <a:gd name="T38" fmla="*/ 2 w 180"/>
                            <a:gd name="T39" fmla="*/ 33 h 436"/>
                            <a:gd name="T40" fmla="*/ 3 w 180"/>
                            <a:gd name="T41" fmla="*/ 33 h 436"/>
                            <a:gd name="T42" fmla="*/ 2 w 180"/>
                            <a:gd name="T43" fmla="*/ 27 h 436"/>
                            <a:gd name="T44" fmla="*/ 1 w 180"/>
                            <a:gd name="T45" fmla="*/ 24 h 436"/>
                            <a:gd name="T46" fmla="*/ 2 w 180"/>
                            <a:gd name="T47" fmla="*/ 18 h 436"/>
                            <a:gd name="T48" fmla="*/ 3 w 180"/>
                            <a:gd name="T49" fmla="*/ 10 h 436"/>
                            <a:gd name="T50" fmla="*/ 6 w 180"/>
                            <a:gd name="T51" fmla="*/ 6 h 436"/>
                            <a:gd name="T52" fmla="*/ 8 w 180"/>
                            <a:gd name="T53" fmla="*/ 5 h 436"/>
                            <a:gd name="T54" fmla="*/ 12 w 180"/>
                            <a:gd name="T55" fmla="*/ 4 h 436"/>
                            <a:gd name="T56" fmla="*/ 14 w 180"/>
                            <a:gd name="T57" fmla="*/ 2 h 436"/>
                            <a:gd name="T58" fmla="*/ 16 w 180"/>
                            <a:gd name="T59" fmla="*/ 2 h 436"/>
                            <a:gd name="T60" fmla="*/ 18 w 180"/>
                            <a:gd name="T61" fmla="*/ 3 h 436"/>
                            <a:gd name="T62" fmla="*/ 20 w 180"/>
                            <a:gd name="T63" fmla="*/ 0 h 436"/>
                            <a:gd name="T64" fmla="*/ 21 w 180"/>
                            <a:gd name="T65" fmla="*/ 5 h 436"/>
                            <a:gd name="T66" fmla="*/ 23 w 180"/>
                            <a:gd name="T67" fmla="*/ 6 h 436"/>
                            <a:gd name="T68" fmla="*/ 26 w 180"/>
                            <a:gd name="T69" fmla="*/ 5 h 436"/>
                            <a:gd name="T70" fmla="*/ 27 w 180"/>
                            <a:gd name="T71" fmla="*/ 14 h 436"/>
                            <a:gd name="T72" fmla="*/ 27 w 180"/>
                            <a:gd name="T73" fmla="*/ 15 h 436"/>
                            <a:gd name="T74" fmla="*/ 29 w 180"/>
                            <a:gd name="T75" fmla="*/ 15 h 436"/>
                            <a:gd name="T76" fmla="*/ 30 w 180"/>
                            <a:gd name="T77" fmla="*/ 17 h 436"/>
                            <a:gd name="T78" fmla="*/ 32 w 180"/>
                            <a:gd name="T79" fmla="*/ 24 h 436"/>
                            <a:gd name="T80" fmla="*/ 33 w 180"/>
                            <a:gd name="T81" fmla="*/ 26 h 436"/>
                            <a:gd name="T82" fmla="*/ 33 w 180"/>
                            <a:gd name="T83" fmla="*/ 34 h 436"/>
                            <a:gd name="T84" fmla="*/ 32 w 180"/>
                            <a:gd name="T85" fmla="*/ 32 h 436"/>
                            <a:gd name="T86" fmla="*/ 33 w 180"/>
                            <a:gd name="T87" fmla="*/ 36 h 436"/>
                            <a:gd name="T88" fmla="*/ 32 w 180"/>
                            <a:gd name="T89" fmla="*/ 42 h 436"/>
                            <a:gd name="T90" fmla="*/ 29 w 180"/>
                            <a:gd name="T91" fmla="*/ 48 h 436"/>
                            <a:gd name="T92" fmla="*/ 26 w 180"/>
                            <a:gd name="T93" fmla="*/ 52 h 436"/>
                            <a:gd name="T94" fmla="*/ 19 w 180"/>
                            <a:gd name="T95" fmla="*/ 54 h 436"/>
                            <a:gd name="T96" fmla="*/ 18 w 180"/>
                            <a:gd name="T97" fmla="*/ 45 h 436"/>
                            <a:gd name="T98" fmla="*/ 21 w 180"/>
                            <a:gd name="T99" fmla="*/ 39 h 436"/>
                            <a:gd name="T100" fmla="*/ 21 w 180"/>
                            <a:gd name="T101" fmla="*/ 37 h 436"/>
                            <a:gd name="T102" fmla="*/ 18 w 180"/>
                            <a:gd name="T103" fmla="*/ 37 h 436"/>
                            <a:gd name="T104" fmla="*/ 22 w 180"/>
                            <a:gd name="T105" fmla="*/ 34 h 436"/>
                            <a:gd name="T106" fmla="*/ 22 w 180"/>
                            <a:gd name="T107" fmla="*/ 34 h 436"/>
                            <a:gd name="T108" fmla="*/ 18 w 180"/>
                            <a:gd name="T109" fmla="*/ 37 h 436"/>
                            <a:gd name="T110" fmla="*/ 18 w 180"/>
                            <a:gd name="T111" fmla="*/ 31 h 436"/>
                            <a:gd name="T112" fmla="*/ 21 w 180"/>
                            <a:gd name="T113" fmla="*/ 29 h 436"/>
                            <a:gd name="T114" fmla="*/ 20 w 180"/>
                            <a:gd name="T115" fmla="*/ 28 h 436"/>
                            <a:gd name="T116" fmla="*/ 17 w 180"/>
                            <a:gd name="T117" fmla="*/ 34 h 436"/>
                            <a:gd name="T118" fmla="*/ 18 w 180"/>
                            <a:gd name="T119" fmla="*/ 47 h 436"/>
                            <a:gd name="T120" fmla="*/ 18 w 180"/>
                            <a:gd name="T121" fmla="*/ 66 h 436"/>
                            <a:gd name="T122" fmla="*/ 18 w 180"/>
                            <a:gd name="T123" fmla="*/ 77 h 4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80" h="436">
                              <a:moveTo>
                                <a:pt x="87" y="432"/>
                              </a:moveTo>
                              <a:lnTo>
                                <a:pt x="88" y="420"/>
                              </a:lnTo>
                              <a:lnTo>
                                <a:pt x="88" y="407"/>
                              </a:lnTo>
                              <a:lnTo>
                                <a:pt x="88" y="395"/>
                              </a:lnTo>
                              <a:lnTo>
                                <a:pt x="89" y="384"/>
                              </a:lnTo>
                              <a:lnTo>
                                <a:pt x="88" y="378"/>
                              </a:lnTo>
                              <a:lnTo>
                                <a:pt x="88" y="368"/>
                              </a:lnTo>
                              <a:lnTo>
                                <a:pt x="88" y="356"/>
                              </a:lnTo>
                              <a:lnTo>
                                <a:pt x="87" y="341"/>
                              </a:lnTo>
                              <a:lnTo>
                                <a:pt x="87" y="329"/>
                              </a:lnTo>
                              <a:lnTo>
                                <a:pt x="87" y="318"/>
                              </a:lnTo>
                              <a:lnTo>
                                <a:pt x="87" y="310"/>
                              </a:lnTo>
                              <a:lnTo>
                                <a:pt x="88" y="306"/>
                              </a:lnTo>
                              <a:lnTo>
                                <a:pt x="88" y="289"/>
                              </a:lnTo>
                              <a:lnTo>
                                <a:pt x="88" y="262"/>
                              </a:lnTo>
                              <a:lnTo>
                                <a:pt x="88" y="236"/>
                              </a:lnTo>
                              <a:lnTo>
                                <a:pt x="85" y="221"/>
                              </a:lnTo>
                              <a:lnTo>
                                <a:pt x="85" y="218"/>
                              </a:lnTo>
                              <a:lnTo>
                                <a:pt x="85" y="217"/>
                              </a:lnTo>
                              <a:lnTo>
                                <a:pt x="85" y="215"/>
                              </a:lnTo>
                              <a:lnTo>
                                <a:pt x="85" y="214"/>
                              </a:lnTo>
                              <a:lnTo>
                                <a:pt x="84" y="214"/>
                              </a:lnTo>
                              <a:lnTo>
                                <a:pt x="82" y="212"/>
                              </a:lnTo>
                              <a:lnTo>
                                <a:pt x="79" y="211"/>
                              </a:lnTo>
                              <a:lnTo>
                                <a:pt x="76" y="210"/>
                              </a:lnTo>
                              <a:lnTo>
                                <a:pt x="75" y="210"/>
                              </a:lnTo>
                              <a:lnTo>
                                <a:pt x="72" y="208"/>
                              </a:lnTo>
                              <a:lnTo>
                                <a:pt x="70" y="208"/>
                              </a:lnTo>
                              <a:lnTo>
                                <a:pt x="69" y="208"/>
                              </a:lnTo>
                              <a:lnTo>
                                <a:pt x="68" y="210"/>
                              </a:lnTo>
                              <a:lnTo>
                                <a:pt x="66" y="212"/>
                              </a:lnTo>
                              <a:lnTo>
                                <a:pt x="65" y="214"/>
                              </a:lnTo>
                              <a:lnTo>
                                <a:pt x="63" y="217"/>
                              </a:lnTo>
                              <a:lnTo>
                                <a:pt x="63" y="218"/>
                              </a:lnTo>
                              <a:lnTo>
                                <a:pt x="62" y="221"/>
                              </a:lnTo>
                              <a:lnTo>
                                <a:pt x="60" y="224"/>
                              </a:lnTo>
                              <a:lnTo>
                                <a:pt x="59" y="227"/>
                              </a:lnTo>
                              <a:lnTo>
                                <a:pt x="59" y="229"/>
                              </a:lnTo>
                              <a:lnTo>
                                <a:pt x="59" y="231"/>
                              </a:lnTo>
                              <a:lnTo>
                                <a:pt x="57" y="234"/>
                              </a:lnTo>
                              <a:lnTo>
                                <a:pt x="56" y="236"/>
                              </a:lnTo>
                              <a:lnTo>
                                <a:pt x="56" y="239"/>
                              </a:lnTo>
                              <a:lnTo>
                                <a:pt x="56" y="242"/>
                              </a:lnTo>
                              <a:lnTo>
                                <a:pt x="56" y="243"/>
                              </a:lnTo>
                              <a:lnTo>
                                <a:pt x="56" y="245"/>
                              </a:lnTo>
                              <a:lnTo>
                                <a:pt x="56" y="243"/>
                              </a:lnTo>
                              <a:lnTo>
                                <a:pt x="56" y="242"/>
                              </a:lnTo>
                              <a:lnTo>
                                <a:pt x="57" y="242"/>
                              </a:lnTo>
                              <a:lnTo>
                                <a:pt x="57" y="240"/>
                              </a:lnTo>
                              <a:lnTo>
                                <a:pt x="59" y="236"/>
                              </a:lnTo>
                              <a:lnTo>
                                <a:pt x="59" y="234"/>
                              </a:lnTo>
                              <a:lnTo>
                                <a:pt x="60" y="231"/>
                              </a:lnTo>
                              <a:lnTo>
                                <a:pt x="60" y="229"/>
                              </a:lnTo>
                              <a:lnTo>
                                <a:pt x="62" y="227"/>
                              </a:lnTo>
                              <a:lnTo>
                                <a:pt x="62" y="226"/>
                              </a:lnTo>
                              <a:lnTo>
                                <a:pt x="62" y="224"/>
                              </a:lnTo>
                              <a:lnTo>
                                <a:pt x="63" y="223"/>
                              </a:lnTo>
                              <a:lnTo>
                                <a:pt x="63" y="221"/>
                              </a:lnTo>
                              <a:lnTo>
                                <a:pt x="65" y="220"/>
                              </a:lnTo>
                              <a:lnTo>
                                <a:pt x="66" y="218"/>
                              </a:lnTo>
                              <a:lnTo>
                                <a:pt x="66" y="217"/>
                              </a:lnTo>
                              <a:lnTo>
                                <a:pt x="68" y="214"/>
                              </a:lnTo>
                              <a:lnTo>
                                <a:pt x="69" y="212"/>
                              </a:lnTo>
                              <a:lnTo>
                                <a:pt x="70" y="210"/>
                              </a:lnTo>
                              <a:lnTo>
                                <a:pt x="73" y="210"/>
                              </a:lnTo>
                              <a:lnTo>
                                <a:pt x="75" y="211"/>
                              </a:lnTo>
                              <a:lnTo>
                                <a:pt x="76" y="212"/>
                              </a:lnTo>
                              <a:lnTo>
                                <a:pt x="78" y="212"/>
                              </a:lnTo>
                              <a:lnTo>
                                <a:pt x="79" y="214"/>
                              </a:lnTo>
                              <a:lnTo>
                                <a:pt x="81" y="217"/>
                              </a:lnTo>
                              <a:lnTo>
                                <a:pt x="82" y="218"/>
                              </a:lnTo>
                              <a:lnTo>
                                <a:pt x="84" y="221"/>
                              </a:lnTo>
                              <a:lnTo>
                                <a:pt x="85" y="237"/>
                              </a:lnTo>
                              <a:lnTo>
                                <a:pt x="87" y="251"/>
                              </a:lnTo>
                              <a:lnTo>
                                <a:pt x="87" y="261"/>
                              </a:lnTo>
                              <a:lnTo>
                                <a:pt x="87" y="270"/>
                              </a:lnTo>
                              <a:lnTo>
                                <a:pt x="87" y="277"/>
                              </a:lnTo>
                              <a:lnTo>
                                <a:pt x="87" y="284"/>
                              </a:lnTo>
                              <a:lnTo>
                                <a:pt x="87" y="291"/>
                              </a:lnTo>
                              <a:lnTo>
                                <a:pt x="87" y="299"/>
                              </a:lnTo>
                              <a:lnTo>
                                <a:pt x="85" y="303"/>
                              </a:lnTo>
                              <a:lnTo>
                                <a:pt x="84" y="306"/>
                              </a:lnTo>
                              <a:lnTo>
                                <a:pt x="82" y="308"/>
                              </a:lnTo>
                              <a:lnTo>
                                <a:pt x="81" y="308"/>
                              </a:lnTo>
                              <a:lnTo>
                                <a:pt x="81" y="306"/>
                              </a:lnTo>
                              <a:lnTo>
                                <a:pt x="79" y="306"/>
                              </a:lnTo>
                              <a:lnTo>
                                <a:pt x="78" y="308"/>
                              </a:lnTo>
                              <a:lnTo>
                                <a:pt x="76" y="313"/>
                              </a:lnTo>
                              <a:lnTo>
                                <a:pt x="75" y="319"/>
                              </a:lnTo>
                              <a:lnTo>
                                <a:pt x="73" y="322"/>
                              </a:lnTo>
                              <a:lnTo>
                                <a:pt x="72" y="325"/>
                              </a:lnTo>
                              <a:lnTo>
                                <a:pt x="70" y="325"/>
                              </a:lnTo>
                              <a:lnTo>
                                <a:pt x="68" y="325"/>
                              </a:lnTo>
                              <a:lnTo>
                                <a:pt x="66" y="324"/>
                              </a:lnTo>
                              <a:lnTo>
                                <a:pt x="63" y="322"/>
                              </a:lnTo>
                              <a:lnTo>
                                <a:pt x="62" y="325"/>
                              </a:lnTo>
                              <a:lnTo>
                                <a:pt x="62" y="328"/>
                              </a:lnTo>
                              <a:lnTo>
                                <a:pt x="60" y="329"/>
                              </a:lnTo>
                              <a:lnTo>
                                <a:pt x="60" y="332"/>
                              </a:lnTo>
                              <a:lnTo>
                                <a:pt x="59" y="334"/>
                              </a:lnTo>
                              <a:lnTo>
                                <a:pt x="59" y="335"/>
                              </a:lnTo>
                              <a:lnTo>
                                <a:pt x="57" y="335"/>
                              </a:lnTo>
                              <a:lnTo>
                                <a:pt x="56" y="337"/>
                              </a:lnTo>
                              <a:lnTo>
                                <a:pt x="54" y="337"/>
                              </a:lnTo>
                              <a:lnTo>
                                <a:pt x="53" y="337"/>
                              </a:lnTo>
                              <a:lnTo>
                                <a:pt x="51" y="337"/>
                              </a:lnTo>
                              <a:lnTo>
                                <a:pt x="51" y="338"/>
                              </a:lnTo>
                              <a:lnTo>
                                <a:pt x="50" y="337"/>
                              </a:lnTo>
                              <a:lnTo>
                                <a:pt x="49" y="334"/>
                              </a:lnTo>
                              <a:lnTo>
                                <a:pt x="47" y="332"/>
                              </a:lnTo>
                              <a:lnTo>
                                <a:pt x="47" y="329"/>
                              </a:lnTo>
                              <a:lnTo>
                                <a:pt x="46" y="327"/>
                              </a:lnTo>
                              <a:lnTo>
                                <a:pt x="44" y="327"/>
                              </a:lnTo>
                              <a:lnTo>
                                <a:pt x="44" y="328"/>
                              </a:lnTo>
                              <a:lnTo>
                                <a:pt x="43" y="328"/>
                              </a:lnTo>
                              <a:lnTo>
                                <a:pt x="41" y="328"/>
                              </a:lnTo>
                              <a:lnTo>
                                <a:pt x="41" y="327"/>
                              </a:lnTo>
                              <a:lnTo>
                                <a:pt x="40" y="327"/>
                              </a:lnTo>
                              <a:lnTo>
                                <a:pt x="40" y="325"/>
                              </a:lnTo>
                              <a:lnTo>
                                <a:pt x="38" y="324"/>
                              </a:lnTo>
                              <a:lnTo>
                                <a:pt x="38" y="322"/>
                              </a:lnTo>
                              <a:lnTo>
                                <a:pt x="37" y="321"/>
                              </a:lnTo>
                              <a:lnTo>
                                <a:pt x="37" y="319"/>
                              </a:lnTo>
                              <a:lnTo>
                                <a:pt x="35" y="319"/>
                              </a:lnTo>
                              <a:lnTo>
                                <a:pt x="35" y="318"/>
                              </a:lnTo>
                              <a:lnTo>
                                <a:pt x="34" y="318"/>
                              </a:lnTo>
                              <a:lnTo>
                                <a:pt x="32" y="321"/>
                              </a:lnTo>
                              <a:lnTo>
                                <a:pt x="31" y="324"/>
                              </a:lnTo>
                              <a:lnTo>
                                <a:pt x="31" y="325"/>
                              </a:lnTo>
                              <a:lnTo>
                                <a:pt x="30" y="325"/>
                              </a:lnTo>
                              <a:lnTo>
                                <a:pt x="28" y="325"/>
                              </a:lnTo>
                              <a:lnTo>
                                <a:pt x="27" y="322"/>
                              </a:lnTo>
                              <a:lnTo>
                                <a:pt x="27" y="319"/>
                              </a:lnTo>
                              <a:lnTo>
                                <a:pt x="27" y="318"/>
                              </a:lnTo>
                              <a:lnTo>
                                <a:pt x="27" y="315"/>
                              </a:lnTo>
                              <a:lnTo>
                                <a:pt x="25" y="313"/>
                              </a:lnTo>
                              <a:lnTo>
                                <a:pt x="25" y="312"/>
                              </a:lnTo>
                              <a:lnTo>
                                <a:pt x="22" y="313"/>
                              </a:lnTo>
                              <a:lnTo>
                                <a:pt x="21" y="313"/>
                              </a:lnTo>
                              <a:lnTo>
                                <a:pt x="19" y="313"/>
                              </a:lnTo>
                              <a:lnTo>
                                <a:pt x="18" y="312"/>
                              </a:lnTo>
                              <a:lnTo>
                                <a:pt x="16" y="309"/>
                              </a:lnTo>
                              <a:lnTo>
                                <a:pt x="16" y="306"/>
                              </a:lnTo>
                              <a:lnTo>
                                <a:pt x="15" y="303"/>
                              </a:lnTo>
                              <a:lnTo>
                                <a:pt x="15" y="300"/>
                              </a:lnTo>
                              <a:lnTo>
                                <a:pt x="15" y="296"/>
                              </a:lnTo>
                              <a:lnTo>
                                <a:pt x="13" y="291"/>
                              </a:lnTo>
                              <a:lnTo>
                                <a:pt x="13" y="289"/>
                              </a:lnTo>
                              <a:lnTo>
                                <a:pt x="11" y="284"/>
                              </a:lnTo>
                              <a:lnTo>
                                <a:pt x="8" y="280"/>
                              </a:lnTo>
                              <a:lnTo>
                                <a:pt x="6" y="275"/>
                              </a:lnTo>
                              <a:lnTo>
                                <a:pt x="6" y="271"/>
                              </a:lnTo>
                              <a:lnTo>
                                <a:pt x="6" y="265"/>
                              </a:lnTo>
                              <a:lnTo>
                                <a:pt x="6" y="261"/>
                              </a:lnTo>
                              <a:lnTo>
                                <a:pt x="6" y="256"/>
                              </a:lnTo>
                              <a:lnTo>
                                <a:pt x="5" y="253"/>
                              </a:lnTo>
                              <a:lnTo>
                                <a:pt x="3" y="249"/>
                              </a:lnTo>
                              <a:lnTo>
                                <a:pt x="2" y="243"/>
                              </a:lnTo>
                              <a:lnTo>
                                <a:pt x="0" y="237"/>
                              </a:lnTo>
                              <a:lnTo>
                                <a:pt x="0" y="230"/>
                              </a:lnTo>
                              <a:lnTo>
                                <a:pt x="2" y="224"/>
                              </a:lnTo>
                              <a:lnTo>
                                <a:pt x="3" y="218"/>
                              </a:lnTo>
                              <a:lnTo>
                                <a:pt x="3" y="215"/>
                              </a:lnTo>
                              <a:lnTo>
                                <a:pt x="5" y="215"/>
                              </a:lnTo>
                              <a:lnTo>
                                <a:pt x="6" y="217"/>
                              </a:lnTo>
                              <a:lnTo>
                                <a:pt x="6" y="220"/>
                              </a:lnTo>
                              <a:lnTo>
                                <a:pt x="8" y="221"/>
                              </a:lnTo>
                              <a:lnTo>
                                <a:pt x="8" y="224"/>
                              </a:lnTo>
                              <a:lnTo>
                                <a:pt x="9" y="226"/>
                              </a:lnTo>
                              <a:lnTo>
                                <a:pt x="11" y="227"/>
                              </a:lnTo>
                              <a:lnTo>
                                <a:pt x="12" y="226"/>
                              </a:lnTo>
                              <a:lnTo>
                                <a:pt x="11" y="226"/>
                              </a:lnTo>
                              <a:lnTo>
                                <a:pt x="9" y="224"/>
                              </a:lnTo>
                              <a:lnTo>
                                <a:pt x="9" y="223"/>
                              </a:lnTo>
                              <a:lnTo>
                                <a:pt x="8" y="221"/>
                              </a:lnTo>
                              <a:lnTo>
                                <a:pt x="8" y="220"/>
                              </a:lnTo>
                              <a:lnTo>
                                <a:pt x="6" y="217"/>
                              </a:lnTo>
                              <a:lnTo>
                                <a:pt x="6" y="215"/>
                              </a:lnTo>
                              <a:lnTo>
                                <a:pt x="5" y="212"/>
                              </a:lnTo>
                              <a:lnTo>
                                <a:pt x="5" y="208"/>
                              </a:lnTo>
                              <a:lnTo>
                                <a:pt x="5" y="204"/>
                              </a:lnTo>
                              <a:lnTo>
                                <a:pt x="5" y="199"/>
                              </a:lnTo>
                              <a:lnTo>
                                <a:pt x="6" y="193"/>
                              </a:lnTo>
                              <a:lnTo>
                                <a:pt x="6" y="191"/>
                              </a:lnTo>
                              <a:lnTo>
                                <a:pt x="8" y="186"/>
                              </a:lnTo>
                              <a:lnTo>
                                <a:pt x="9" y="185"/>
                              </a:lnTo>
                              <a:lnTo>
                                <a:pt x="11" y="185"/>
                              </a:lnTo>
                              <a:lnTo>
                                <a:pt x="12" y="185"/>
                              </a:lnTo>
                              <a:lnTo>
                                <a:pt x="12" y="186"/>
                              </a:lnTo>
                              <a:lnTo>
                                <a:pt x="13" y="188"/>
                              </a:lnTo>
                              <a:lnTo>
                                <a:pt x="13" y="191"/>
                              </a:lnTo>
                              <a:lnTo>
                                <a:pt x="15" y="191"/>
                              </a:lnTo>
                              <a:lnTo>
                                <a:pt x="15" y="192"/>
                              </a:lnTo>
                              <a:lnTo>
                                <a:pt x="15" y="191"/>
                              </a:lnTo>
                              <a:lnTo>
                                <a:pt x="15" y="188"/>
                              </a:lnTo>
                              <a:lnTo>
                                <a:pt x="13" y="189"/>
                              </a:lnTo>
                              <a:lnTo>
                                <a:pt x="13" y="188"/>
                              </a:lnTo>
                              <a:lnTo>
                                <a:pt x="12" y="183"/>
                              </a:lnTo>
                              <a:lnTo>
                                <a:pt x="12" y="179"/>
                              </a:lnTo>
                              <a:lnTo>
                                <a:pt x="12" y="173"/>
                              </a:lnTo>
                              <a:lnTo>
                                <a:pt x="12" y="167"/>
                              </a:lnTo>
                              <a:lnTo>
                                <a:pt x="12" y="161"/>
                              </a:lnTo>
                              <a:lnTo>
                                <a:pt x="13" y="157"/>
                              </a:lnTo>
                              <a:lnTo>
                                <a:pt x="13" y="154"/>
                              </a:lnTo>
                              <a:lnTo>
                                <a:pt x="12" y="153"/>
                              </a:lnTo>
                              <a:lnTo>
                                <a:pt x="11" y="153"/>
                              </a:lnTo>
                              <a:lnTo>
                                <a:pt x="9" y="151"/>
                              </a:lnTo>
                              <a:lnTo>
                                <a:pt x="9" y="150"/>
                              </a:lnTo>
                              <a:lnTo>
                                <a:pt x="9" y="148"/>
                              </a:lnTo>
                              <a:lnTo>
                                <a:pt x="9" y="147"/>
                              </a:lnTo>
                              <a:lnTo>
                                <a:pt x="9" y="144"/>
                              </a:lnTo>
                              <a:lnTo>
                                <a:pt x="9" y="141"/>
                              </a:lnTo>
                              <a:lnTo>
                                <a:pt x="8" y="138"/>
                              </a:lnTo>
                              <a:lnTo>
                                <a:pt x="5" y="139"/>
                              </a:lnTo>
                              <a:lnTo>
                                <a:pt x="3" y="136"/>
                              </a:lnTo>
                              <a:lnTo>
                                <a:pt x="3" y="132"/>
                              </a:lnTo>
                              <a:lnTo>
                                <a:pt x="2" y="126"/>
                              </a:lnTo>
                              <a:lnTo>
                                <a:pt x="2" y="119"/>
                              </a:lnTo>
                              <a:lnTo>
                                <a:pt x="3" y="113"/>
                              </a:lnTo>
                              <a:lnTo>
                                <a:pt x="6" y="109"/>
                              </a:lnTo>
                              <a:lnTo>
                                <a:pt x="11" y="107"/>
                              </a:lnTo>
                              <a:lnTo>
                                <a:pt x="11" y="104"/>
                              </a:lnTo>
                              <a:lnTo>
                                <a:pt x="11" y="101"/>
                              </a:lnTo>
                              <a:lnTo>
                                <a:pt x="11" y="100"/>
                              </a:lnTo>
                              <a:lnTo>
                                <a:pt x="11" y="94"/>
                              </a:lnTo>
                              <a:lnTo>
                                <a:pt x="9" y="90"/>
                              </a:lnTo>
                              <a:lnTo>
                                <a:pt x="9" y="84"/>
                              </a:lnTo>
                              <a:lnTo>
                                <a:pt x="9" y="78"/>
                              </a:lnTo>
                              <a:lnTo>
                                <a:pt x="9" y="74"/>
                              </a:lnTo>
                              <a:lnTo>
                                <a:pt x="11" y="69"/>
                              </a:lnTo>
                              <a:lnTo>
                                <a:pt x="13" y="69"/>
                              </a:lnTo>
                              <a:lnTo>
                                <a:pt x="16" y="71"/>
                              </a:lnTo>
                              <a:lnTo>
                                <a:pt x="18" y="65"/>
                              </a:lnTo>
                              <a:lnTo>
                                <a:pt x="18" y="57"/>
                              </a:lnTo>
                              <a:lnTo>
                                <a:pt x="19" y="49"/>
                              </a:lnTo>
                              <a:lnTo>
                                <a:pt x="22" y="40"/>
                              </a:lnTo>
                              <a:lnTo>
                                <a:pt x="24" y="34"/>
                              </a:lnTo>
                              <a:lnTo>
                                <a:pt x="27" y="30"/>
                              </a:lnTo>
                              <a:lnTo>
                                <a:pt x="28" y="28"/>
                              </a:lnTo>
                              <a:lnTo>
                                <a:pt x="31" y="34"/>
                              </a:lnTo>
                              <a:lnTo>
                                <a:pt x="31" y="36"/>
                              </a:lnTo>
                              <a:lnTo>
                                <a:pt x="31" y="37"/>
                              </a:lnTo>
                              <a:lnTo>
                                <a:pt x="32" y="34"/>
                              </a:lnTo>
                              <a:lnTo>
                                <a:pt x="35" y="30"/>
                              </a:lnTo>
                              <a:lnTo>
                                <a:pt x="37" y="28"/>
                              </a:lnTo>
                              <a:lnTo>
                                <a:pt x="38" y="27"/>
                              </a:lnTo>
                              <a:lnTo>
                                <a:pt x="40" y="25"/>
                              </a:lnTo>
                              <a:lnTo>
                                <a:pt x="41" y="25"/>
                              </a:lnTo>
                              <a:lnTo>
                                <a:pt x="43" y="25"/>
                              </a:lnTo>
                              <a:lnTo>
                                <a:pt x="44" y="27"/>
                              </a:lnTo>
                              <a:lnTo>
                                <a:pt x="47" y="12"/>
                              </a:lnTo>
                              <a:lnTo>
                                <a:pt x="49" y="6"/>
                              </a:lnTo>
                              <a:lnTo>
                                <a:pt x="51" y="6"/>
                              </a:lnTo>
                              <a:lnTo>
                                <a:pt x="54" y="9"/>
                              </a:lnTo>
                              <a:lnTo>
                                <a:pt x="56" y="15"/>
                              </a:lnTo>
                              <a:lnTo>
                                <a:pt x="59" y="19"/>
                              </a:lnTo>
                              <a:lnTo>
                                <a:pt x="60" y="22"/>
                              </a:lnTo>
                              <a:lnTo>
                                <a:pt x="62" y="21"/>
                              </a:lnTo>
                              <a:lnTo>
                                <a:pt x="63" y="21"/>
                              </a:lnTo>
                              <a:lnTo>
                                <a:pt x="65" y="21"/>
                              </a:lnTo>
                              <a:lnTo>
                                <a:pt x="66" y="19"/>
                              </a:lnTo>
                              <a:lnTo>
                                <a:pt x="68" y="19"/>
                              </a:lnTo>
                              <a:lnTo>
                                <a:pt x="69" y="19"/>
                              </a:lnTo>
                              <a:lnTo>
                                <a:pt x="70" y="19"/>
                              </a:lnTo>
                              <a:lnTo>
                                <a:pt x="72" y="18"/>
                              </a:lnTo>
                              <a:lnTo>
                                <a:pt x="73" y="15"/>
                              </a:lnTo>
                              <a:lnTo>
                                <a:pt x="75" y="11"/>
                              </a:lnTo>
                              <a:lnTo>
                                <a:pt x="76" y="8"/>
                              </a:lnTo>
                              <a:lnTo>
                                <a:pt x="78" y="5"/>
                              </a:lnTo>
                              <a:lnTo>
                                <a:pt x="79" y="3"/>
                              </a:lnTo>
                              <a:lnTo>
                                <a:pt x="81" y="5"/>
                              </a:lnTo>
                              <a:lnTo>
                                <a:pt x="84" y="9"/>
                              </a:lnTo>
                              <a:lnTo>
                                <a:pt x="82" y="11"/>
                              </a:lnTo>
                              <a:lnTo>
                                <a:pt x="82" y="12"/>
                              </a:lnTo>
                              <a:lnTo>
                                <a:pt x="84" y="12"/>
                              </a:lnTo>
                              <a:lnTo>
                                <a:pt x="85" y="11"/>
                              </a:lnTo>
                              <a:lnTo>
                                <a:pt x="87" y="11"/>
                              </a:lnTo>
                              <a:lnTo>
                                <a:pt x="88" y="11"/>
                              </a:lnTo>
                              <a:lnTo>
                                <a:pt x="89" y="11"/>
                              </a:lnTo>
                              <a:lnTo>
                                <a:pt x="91" y="12"/>
                              </a:lnTo>
                              <a:lnTo>
                                <a:pt x="92" y="14"/>
                              </a:lnTo>
                              <a:lnTo>
                                <a:pt x="94" y="16"/>
                              </a:lnTo>
                              <a:lnTo>
                                <a:pt x="95" y="18"/>
                              </a:lnTo>
                              <a:lnTo>
                                <a:pt x="97" y="16"/>
                              </a:lnTo>
                              <a:lnTo>
                                <a:pt x="97" y="15"/>
                              </a:lnTo>
                              <a:lnTo>
                                <a:pt x="98" y="14"/>
                              </a:lnTo>
                              <a:lnTo>
                                <a:pt x="98" y="12"/>
                              </a:lnTo>
                              <a:lnTo>
                                <a:pt x="100" y="11"/>
                              </a:lnTo>
                              <a:lnTo>
                                <a:pt x="100" y="9"/>
                              </a:lnTo>
                              <a:lnTo>
                                <a:pt x="101" y="8"/>
                              </a:lnTo>
                              <a:lnTo>
                                <a:pt x="103" y="5"/>
                              </a:lnTo>
                              <a:lnTo>
                                <a:pt x="104" y="3"/>
                              </a:lnTo>
                              <a:lnTo>
                                <a:pt x="106" y="2"/>
                              </a:lnTo>
                              <a:lnTo>
                                <a:pt x="107" y="0"/>
                              </a:lnTo>
                              <a:lnTo>
                                <a:pt x="108" y="2"/>
                              </a:lnTo>
                              <a:lnTo>
                                <a:pt x="110" y="3"/>
                              </a:lnTo>
                              <a:lnTo>
                                <a:pt x="110" y="6"/>
                              </a:lnTo>
                              <a:lnTo>
                                <a:pt x="111" y="12"/>
                              </a:lnTo>
                              <a:lnTo>
                                <a:pt x="113" y="15"/>
                              </a:lnTo>
                              <a:lnTo>
                                <a:pt x="113" y="16"/>
                              </a:lnTo>
                              <a:lnTo>
                                <a:pt x="114" y="19"/>
                              </a:lnTo>
                              <a:lnTo>
                                <a:pt x="114" y="22"/>
                              </a:lnTo>
                              <a:lnTo>
                                <a:pt x="114" y="24"/>
                              </a:lnTo>
                              <a:lnTo>
                                <a:pt x="113" y="24"/>
                              </a:lnTo>
                              <a:lnTo>
                                <a:pt x="113" y="25"/>
                              </a:lnTo>
                              <a:lnTo>
                                <a:pt x="111" y="27"/>
                              </a:lnTo>
                              <a:lnTo>
                                <a:pt x="111" y="28"/>
                              </a:lnTo>
                              <a:lnTo>
                                <a:pt x="111" y="30"/>
                              </a:lnTo>
                              <a:lnTo>
                                <a:pt x="113" y="30"/>
                              </a:lnTo>
                              <a:lnTo>
                                <a:pt x="117" y="25"/>
                              </a:lnTo>
                              <a:lnTo>
                                <a:pt x="122" y="24"/>
                              </a:lnTo>
                              <a:lnTo>
                                <a:pt x="124" y="25"/>
                              </a:lnTo>
                              <a:lnTo>
                                <a:pt x="126" y="28"/>
                              </a:lnTo>
                              <a:lnTo>
                                <a:pt x="127" y="33"/>
                              </a:lnTo>
                              <a:lnTo>
                                <a:pt x="127" y="36"/>
                              </a:lnTo>
                              <a:lnTo>
                                <a:pt x="129" y="40"/>
                              </a:lnTo>
                              <a:lnTo>
                                <a:pt x="130" y="40"/>
                              </a:lnTo>
                              <a:lnTo>
                                <a:pt x="130" y="38"/>
                              </a:lnTo>
                              <a:lnTo>
                                <a:pt x="132" y="38"/>
                              </a:lnTo>
                              <a:lnTo>
                                <a:pt x="132" y="37"/>
                              </a:lnTo>
                              <a:lnTo>
                                <a:pt x="133" y="36"/>
                              </a:lnTo>
                              <a:lnTo>
                                <a:pt x="136" y="31"/>
                              </a:lnTo>
                              <a:lnTo>
                                <a:pt x="139" y="30"/>
                              </a:lnTo>
                              <a:lnTo>
                                <a:pt x="142" y="30"/>
                              </a:lnTo>
                              <a:lnTo>
                                <a:pt x="143" y="33"/>
                              </a:lnTo>
                              <a:lnTo>
                                <a:pt x="145" y="37"/>
                              </a:lnTo>
                              <a:lnTo>
                                <a:pt x="146" y="44"/>
                              </a:lnTo>
                              <a:lnTo>
                                <a:pt x="148" y="52"/>
                              </a:lnTo>
                              <a:lnTo>
                                <a:pt x="149" y="60"/>
                              </a:lnTo>
                              <a:lnTo>
                                <a:pt x="149" y="63"/>
                              </a:lnTo>
                              <a:lnTo>
                                <a:pt x="149" y="72"/>
                              </a:lnTo>
                              <a:lnTo>
                                <a:pt x="148" y="78"/>
                              </a:lnTo>
                              <a:lnTo>
                                <a:pt x="146" y="76"/>
                              </a:lnTo>
                              <a:lnTo>
                                <a:pt x="145" y="76"/>
                              </a:lnTo>
                              <a:lnTo>
                                <a:pt x="143" y="76"/>
                              </a:lnTo>
                              <a:lnTo>
                                <a:pt x="143" y="78"/>
                              </a:lnTo>
                              <a:lnTo>
                                <a:pt x="143" y="79"/>
                              </a:lnTo>
                              <a:lnTo>
                                <a:pt x="145" y="81"/>
                              </a:lnTo>
                              <a:lnTo>
                                <a:pt x="146" y="84"/>
                              </a:lnTo>
                              <a:lnTo>
                                <a:pt x="148" y="85"/>
                              </a:lnTo>
                              <a:lnTo>
                                <a:pt x="149" y="87"/>
                              </a:lnTo>
                              <a:lnTo>
                                <a:pt x="151" y="90"/>
                              </a:lnTo>
                              <a:lnTo>
                                <a:pt x="152" y="93"/>
                              </a:lnTo>
                              <a:lnTo>
                                <a:pt x="152" y="95"/>
                              </a:lnTo>
                              <a:lnTo>
                                <a:pt x="154" y="100"/>
                              </a:lnTo>
                              <a:lnTo>
                                <a:pt x="155" y="94"/>
                              </a:lnTo>
                              <a:lnTo>
                                <a:pt x="154" y="93"/>
                              </a:lnTo>
                              <a:lnTo>
                                <a:pt x="154" y="90"/>
                              </a:lnTo>
                              <a:lnTo>
                                <a:pt x="154" y="85"/>
                              </a:lnTo>
                              <a:lnTo>
                                <a:pt x="155" y="85"/>
                              </a:lnTo>
                              <a:lnTo>
                                <a:pt x="157" y="85"/>
                              </a:lnTo>
                              <a:lnTo>
                                <a:pt x="158" y="84"/>
                              </a:lnTo>
                              <a:lnTo>
                                <a:pt x="160" y="85"/>
                              </a:lnTo>
                              <a:lnTo>
                                <a:pt x="161" y="85"/>
                              </a:lnTo>
                              <a:lnTo>
                                <a:pt x="162" y="87"/>
                              </a:lnTo>
                              <a:lnTo>
                                <a:pt x="164" y="88"/>
                              </a:lnTo>
                              <a:lnTo>
                                <a:pt x="164" y="90"/>
                              </a:lnTo>
                              <a:lnTo>
                                <a:pt x="165" y="93"/>
                              </a:lnTo>
                              <a:lnTo>
                                <a:pt x="167" y="94"/>
                              </a:lnTo>
                              <a:lnTo>
                                <a:pt x="165" y="97"/>
                              </a:lnTo>
                              <a:lnTo>
                                <a:pt x="167" y="101"/>
                              </a:lnTo>
                              <a:lnTo>
                                <a:pt x="167" y="106"/>
                              </a:lnTo>
                              <a:lnTo>
                                <a:pt x="168" y="113"/>
                              </a:lnTo>
                              <a:lnTo>
                                <a:pt x="170" y="120"/>
                              </a:lnTo>
                              <a:lnTo>
                                <a:pt x="170" y="126"/>
                              </a:lnTo>
                              <a:lnTo>
                                <a:pt x="171" y="131"/>
                              </a:lnTo>
                              <a:lnTo>
                                <a:pt x="173" y="135"/>
                              </a:lnTo>
                              <a:lnTo>
                                <a:pt x="174" y="135"/>
                              </a:lnTo>
                              <a:lnTo>
                                <a:pt x="174" y="136"/>
                              </a:lnTo>
                              <a:lnTo>
                                <a:pt x="174" y="138"/>
                              </a:lnTo>
                              <a:lnTo>
                                <a:pt x="177" y="141"/>
                              </a:lnTo>
                              <a:lnTo>
                                <a:pt x="177" y="145"/>
                              </a:lnTo>
                              <a:lnTo>
                                <a:pt x="179" y="148"/>
                              </a:lnTo>
                              <a:lnTo>
                                <a:pt x="179" y="153"/>
                              </a:lnTo>
                              <a:lnTo>
                                <a:pt x="179" y="157"/>
                              </a:lnTo>
                              <a:lnTo>
                                <a:pt x="179" y="163"/>
                              </a:lnTo>
                              <a:lnTo>
                                <a:pt x="177" y="167"/>
                              </a:lnTo>
                              <a:lnTo>
                                <a:pt x="177" y="173"/>
                              </a:lnTo>
                              <a:lnTo>
                                <a:pt x="179" y="176"/>
                              </a:lnTo>
                              <a:lnTo>
                                <a:pt x="179" y="179"/>
                              </a:lnTo>
                              <a:lnTo>
                                <a:pt x="179" y="183"/>
                              </a:lnTo>
                              <a:lnTo>
                                <a:pt x="180" y="185"/>
                              </a:lnTo>
                              <a:lnTo>
                                <a:pt x="180" y="189"/>
                              </a:lnTo>
                              <a:lnTo>
                                <a:pt x="180" y="192"/>
                              </a:lnTo>
                              <a:lnTo>
                                <a:pt x="179" y="196"/>
                              </a:lnTo>
                              <a:lnTo>
                                <a:pt x="179" y="199"/>
                              </a:lnTo>
                              <a:lnTo>
                                <a:pt x="179" y="198"/>
                              </a:lnTo>
                              <a:lnTo>
                                <a:pt x="177" y="195"/>
                              </a:lnTo>
                              <a:lnTo>
                                <a:pt x="176" y="191"/>
                              </a:lnTo>
                              <a:lnTo>
                                <a:pt x="176" y="186"/>
                              </a:lnTo>
                              <a:lnTo>
                                <a:pt x="174" y="182"/>
                              </a:lnTo>
                              <a:lnTo>
                                <a:pt x="173" y="179"/>
                              </a:lnTo>
                              <a:lnTo>
                                <a:pt x="171" y="179"/>
                              </a:lnTo>
                              <a:lnTo>
                                <a:pt x="171" y="180"/>
                              </a:lnTo>
                              <a:lnTo>
                                <a:pt x="171" y="182"/>
                              </a:lnTo>
                              <a:lnTo>
                                <a:pt x="171" y="183"/>
                              </a:lnTo>
                              <a:lnTo>
                                <a:pt x="173" y="185"/>
                              </a:lnTo>
                              <a:lnTo>
                                <a:pt x="173" y="188"/>
                              </a:lnTo>
                              <a:lnTo>
                                <a:pt x="174" y="191"/>
                              </a:lnTo>
                              <a:lnTo>
                                <a:pt x="176" y="192"/>
                              </a:lnTo>
                              <a:lnTo>
                                <a:pt x="176" y="195"/>
                              </a:lnTo>
                              <a:lnTo>
                                <a:pt x="176" y="198"/>
                              </a:lnTo>
                              <a:lnTo>
                                <a:pt x="177" y="201"/>
                              </a:lnTo>
                              <a:lnTo>
                                <a:pt x="177" y="202"/>
                              </a:lnTo>
                              <a:lnTo>
                                <a:pt x="177" y="207"/>
                              </a:lnTo>
                              <a:lnTo>
                                <a:pt x="177" y="211"/>
                              </a:lnTo>
                              <a:lnTo>
                                <a:pt x="177" y="218"/>
                              </a:lnTo>
                              <a:lnTo>
                                <a:pt x="177" y="224"/>
                              </a:lnTo>
                              <a:lnTo>
                                <a:pt x="176" y="230"/>
                              </a:lnTo>
                              <a:lnTo>
                                <a:pt x="176" y="237"/>
                              </a:lnTo>
                              <a:lnTo>
                                <a:pt x="174" y="237"/>
                              </a:lnTo>
                              <a:lnTo>
                                <a:pt x="173" y="236"/>
                              </a:lnTo>
                              <a:lnTo>
                                <a:pt x="171" y="234"/>
                              </a:lnTo>
                              <a:lnTo>
                                <a:pt x="170" y="236"/>
                              </a:lnTo>
                              <a:lnTo>
                                <a:pt x="168" y="237"/>
                              </a:lnTo>
                              <a:lnTo>
                                <a:pt x="168" y="242"/>
                              </a:lnTo>
                              <a:lnTo>
                                <a:pt x="165" y="251"/>
                              </a:lnTo>
                              <a:lnTo>
                                <a:pt x="162" y="261"/>
                              </a:lnTo>
                              <a:lnTo>
                                <a:pt x="160" y="272"/>
                              </a:lnTo>
                              <a:lnTo>
                                <a:pt x="155" y="281"/>
                              </a:lnTo>
                              <a:lnTo>
                                <a:pt x="152" y="284"/>
                              </a:lnTo>
                              <a:lnTo>
                                <a:pt x="149" y="287"/>
                              </a:lnTo>
                              <a:lnTo>
                                <a:pt x="146" y="289"/>
                              </a:lnTo>
                              <a:lnTo>
                                <a:pt x="143" y="287"/>
                              </a:lnTo>
                              <a:lnTo>
                                <a:pt x="142" y="289"/>
                              </a:lnTo>
                              <a:lnTo>
                                <a:pt x="142" y="290"/>
                              </a:lnTo>
                              <a:lnTo>
                                <a:pt x="141" y="290"/>
                              </a:lnTo>
                              <a:lnTo>
                                <a:pt x="141" y="291"/>
                              </a:lnTo>
                              <a:lnTo>
                                <a:pt x="139" y="291"/>
                              </a:lnTo>
                              <a:lnTo>
                                <a:pt x="139" y="293"/>
                              </a:lnTo>
                              <a:lnTo>
                                <a:pt x="138" y="293"/>
                              </a:lnTo>
                              <a:lnTo>
                                <a:pt x="138" y="294"/>
                              </a:lnTo>
                              <a:lnTo>
                                <a:pt x="136" y="294"/>
                              </a:lnTo>
                              <a:lnTo>
                                <a:pt x="136" y="296"/>
                              </a:lnTo>
                              <a:lnTo>
                                <a:pt x="135" y="297"/>
                              </a:lnTo>
                              <a:lnTo>
                                <a:pt x="133" y="297"/>
                              </a:lnTo>
                              <a:lnTo>
                                <a:pt x="114" y="303"/>
                              </a:lnTo>
                              <a:lnTo>
                                <a:pt x="103" y="308"/>
                              </a:lnTo>
                              <a:lnTo>
                                <a:pt x="103" y="306"/>
                              </a:lnTo>
                              <a:lnTo>
                                <a:pt x="103" y="305"/>
                              </a:lnTo>
                              <a:lnTo>
                                <a:pt x="101" y="305"/>
                              </a:lnTo>
                              <a:lnTo>
                                <a:pt x="100" y="305"/>
                              </a:lnTo>
                              <a:lnTo>
                                <a:pt x="100" y="303"/>
                              </a:lnTo>
                              <a:lnTo>
                                <a:pt x="98" y="290"/>
                              </a:lnTo>
                              <a:lnTo>
                                <a:pt x="98" y="278"/>
                              </a:lnTo>
                              <a:lnTo>
                                <a:pt x="97" y="267"/>
                              </a:lnTo>
                              <a:lnTo>
                                <a:pt x="97" y="256"/>
                              </a:lnTo>
                              <a:lnTo>
                                <a:pt x="97" y="246"/>
                              </a:lnTo>
                              <a:lnTo>
                                <a:pt x="95" y="236"/>
                              </a:lnTo>
                              <a:lnTo>
                                <a:pt x="95" y="227"/>
                              </a:lnTo>
                              <a:lnTo>
                                <a:pt x="97" y="218"/>
                              </a:lnTo>
                              <a:lnTo>
                                <a:pt x="101" y="211"/>
                              </a:lnTo>
                              <a:lnTo>
                                <a:pt x="104" y="208"/>
                              </a:lnTo>
                              <a:lnTo>
                                <a:pt x="107" y="210"/>
                              </a:lnTo>
                              <a:lnTo>
                                <a:pt x="110" y="211"/>
                              </a:lnTo>
                              <a:lnTo>
                                <a:pt x="113" y="215"/>
                              </a:lnTo>
                              <a:lnTo>
                                <a:pt x="114" y="220"/>
                              </a:lnTo>
                              <a:lnTo>
                                <a:pt x="116" y="223"/>
                              </a:lnTo>
                              <a:lnTo>
                                <a:pt x="116" y="220"/>
                              </a:lnTo>
                              <a:lnTo>
                                <a:pt x="116" y="217"/>
                              </a:lnTo>
                              <a:lnTo>
                                <a:pt x="114" y="215"/>
                              </a:lnTo>
                              <a:lnTo>
                                <a:pt x="114" y="212"/>
                              </a:lnTo>
                              <a:lnTo>
                                <a:pt x="113" y="210"/>
                              </a:lnTo>
                              <a:lnTo>
                                <a:pt x="113" y="208"/>
                              </a:lnTo>
                              <a:lnTo>
                                <a:pt x="111" y="208"/>
                              </a:lnTo>
                              <a:lnTo>
                                <a:pt x="111" y="207"/>
                              </a:lnTo>
                              <a:lnTo>
                                <a:pt x="108" y="205"/>
                              </a:lnTo>
                              <a:lnTo>
                                <a:pt x="107" y="205"/>
                              </a:lnTo>
                              <a:lnTo>
                                <a:pt x="106" y="204"/>
                              </a:lnTo>
                              <a:lnTo>
                                <a:pt x="104" y="205"/>
                              </a:lnTo>
                              <a:lnTo>
                                <a:pt x="103" y="205"/>
                              </a:lnTo>
                              <a:lnTo>
                                <a:pt x="101" y="208"/>
                              </a:lnTo>
                              <a:lnTo>
                                <a:pt x="98" y="211"/>
                              </a:lnTo>
                              <a:lnTo>
                                <a:pt x="97" y="215"/>
                              </a:lnTo>
                              <a:lnTo>
                                <a:pt x="97" y="210"/>
                              </a:lnTo>
                              <a:lnTo>
                                <a:pt x="98" y="207"/>
                              </a:lnTo>
                              <a:lnTo>
                                <a:pt x="101" y="204"/>
                              </a:lnTo>
                              <a:lnTo>
                                <a:pt x="104" y="201"/>
                              </a:lnTo>
                              <a:lnTo>
                                <a:pt x="107" y="199"/>
                              </a:lnTo>
                              <a:lnTo>
                                <a:pt x="111" y="199"/>
                              </a:lnTo>
                              <a:lnTo>
                                <a:pt x="113" y="198"/>
                              </a:lnTo>
                              <a:lnTo>
                                <a:pt x="114" y="198"/>
                              </a:lnTo>
                              <a:lnTo>
                                <a:pt x="116" y="195"/>
                              </a:lnTo>
                              <a:lnTo>
                                <a:pt x="117" y="193"/>
                              </a:lnTo>
                              <a:lnTo>
                                <a:pt x="119" y="193"/>
                              </a:lnTo>
                              <a:lnTo>
                                <a:pt x="120" y="192"/>
                              </a:lnTo>
                              <a:lnTo>
                                <a:pt x="122" y="192"/>
                              </a:lnTo>
                              <a:lnTo>
                                <a:pt x="123" y="189"/>
                              </a:lnTo>
                              <a:lnTo>
                                <a:pt x="124" y="188"/>
                              </a:lnTo>
                              <a:lnTo>
                                <a:pt x="126" y="185"/>
                              </a:lnTo>
                              <a:lnTo>
                                <a:pt x="124" y="185"/>
                              </a:lnTo>
                              <a:lnTo>
                                <a:pt x="123" y="186"/>
                              </a:lnTo>
                              <a:lnTo>
                                <a:pt x="122" y="186"/>
                              </a:lnTo>
                              <a:lnTo>
                                <a:pt x="120" y="188"/>
                              </a:lnTo>
                              <a:lnTo>
                                <a:pt x="119" y="191"/>
                              </a:lnTo>
                              <a:lnTo>
                                <a:pt x="117" y="192"/>
                              </a:lnTo>
                              <a:lnTo>
                                <a:pt x="116" y="193"/>
                              </a:lnTo>
                              <a:lnTo>
                                <a:pt x="114" y="195"/>
                              </a:lnTo>
                              <a:lnTo>
                                <a:pt x="111" y="196"/>
                              </a:lnTo>
                              <a:lnTo>
                                <a:pt x="110" y="196"/>
                              </a:lnTo>
                              <a:lnTo>
                                <a:pt x="107" y="196"/>
                              </a:lnTo>
                              <a:lnTo>
                                <a:pt x="104" y="198"/>
                              </a:lnTo>
                              <a:lnTo>
                                <a:pt x="103" y="199"/>
                              </a:lnTo>
                              <a:lnTo>
                                <a:pt x="100" y="201"/>
                              </a:lnTo>
                              <a:lnTo>
                                <a:pt x="98" y="204"/>
                              </a:lnTo>
                              <a:lnTo>
                                <a:pt x="95" y="207"/>
                              </a:lnTo>
                              <a:lnTo>
                                <a:pt x="94" y="201"/>
                              </a:lnTo>
                              <a:lnTo>
                                <a:pt x="92" y="198"/>
                              </a:lnTo>
                              <a:lnTo>
                                <a:pt x="92" y="195"/>
                              </a:lnTo>
                              <a:lnTo>
                                <a:pt x="92" y="192"/>
                              </a:lnTo>
                              <a:lnTo>
                                <a:pt x="92" y="189"/>
                              </a:lnTo>
                              <a:lnTo>
                                <a:pt x="94" y="188"/>
                              </a:lnTo>
                              <a:lnTo>
                                <a:pt x="95" y="185"/>
                              </a:lnTo>
                              <a:lnTo>
                                <a:pt x="97" y="180"/>
                              </a:lnTo>
                              <a:lnTo>
                                <a:pt x="98" y="176"/>
                              </a:lnTo>
                              <a:lnTo>
                                <a:pt x="100" y="173"/>
                              </a:lnTo>
                              <a:lnTo>
                                <a:pt x="101" y="172"/>
                              </a:lnTo>
                              <a:lnTo>
                                <a:pt x="101" y="169"/>
                              </a:lnTo>
                              <a:lnTo>
                                <a:pt x="103" y="167"/>
                              </a:lnTo>
                              <a:lnTo>
                                <a:pt x="106" y="167"/>
                              </a:lnTo>
                              <a:lnTo>
                                <a:pt x="107" y="166"/>
                              </a:lnTo>
                              <a:lnTo>
                                <a:pt x="108" y="164"/>
                              </a:lnTo>
                              <a:lnTo>
                                <a:pt x="108" y="163"/>
                              </a:lnTo>
                              <a:lnTo>
                                <a:pt x="111" y="161"/>
                              </a:lnTo>
                              <a:lnTo>
                                <a:pt x="113" y="161"/>
                              </a:lnTo>
                              <a:lnTo>
                                <a:pt x="114" y="161"/>
                              </a:lnTo>
                              <a:lnTo>
                                <a:pt x="117" y="161"/>
                              </a:lnTo>
                              <a:lnTo>
                                <a:pt x="119" y="161"/>
                              </a:lnTo>
                              <a:lnTo>
                                <a:pt x="120" y="161"/>
                              </a:lnTo>
                              <a:lnTo>
                                <a:pt x="120" y="160"/>
                              </a:lnTo>
                              <a:lnTo>
                                <a:pt x="117" y="160"/>
                              </a:lnTo>
                              <a:lnTo>
                                <a:pt x="116" y="158"/>
                              </a:lnTo>
                              <a:lnTo>
                                <a:pt x="114" y="158"/>
                              </a:lnTo>
                              <a:lnTo>
                                <a:pt x="111" y="158"/>
                              </a:lnTo>
                              <a:lnTo>
                                <a:pt x="110" y="158"/>
                              </a:lnTo>
                              <a:lnTo>
                                <a:pt x="108" y="160"/>
                              </a:lnTo>
                              <a:lnTo>
                                <a:pt x="106" y="161"/>
                              </a:lnTo>
                              <a:lnTo>
                                <a:pt x="104" y="164"/>
                              </a:lnTo>
                              <a:lnTo>
                                <a:pt x="103" y="167"/>
                              </a:lnTo>
                              <a:lnTo>
                                <a:pt x="101" y="169"/>
                              </a:lnTo>
                              <a:lnTo>
                                <a:pt x="98" y="173"/>
                              </a:lnTo>
                              <a:lnTo>
                                <a:pt x="97" y="176"/>
                              </a:lnTo>
                              <a:lnTo>
                                <a:pt x="95" y="179"/>
                              </a:lnTo>
                              <a:lnTo>
                                <a:pt x="94" y="183"/>
                              </a:lnTo>
                              <a:lnTo>
                                <a:pt x="92" y="186"/>
                              </a:lnTo>
                              <a:lnTo>
                                <a:pt x="91" y="191"/>
                              </a:lnTo>
                              <a:lnTo>
                                <a:pt x="91" y="195"/>
                              </a:lnTo>
                              <a:lnTo>
                                <a:pt x="92" y="199"/>
                              </a:lnTo>
                              <a:lnTo>
                                <a:pt x="92" y="204"/>
                              </a:lnTo>
                              <a:lnTo>
                                <a:pt x="94" y="208"/>
                              </a:lnTo>
                              <a:lnTo>
                                <a:pt x="95" y="212"/>
                              </a:lnTo>
                              <a:lnTo>
                                <a:pt x="95" y="217"/>
                              </a:lnTo>
                              <a:lnTo>
                                <a:pt x="95" y="224"/>
                              </a:lnTo>
                              <a:lnTo>
                                <a:pt x="95" y="234"/>
                              </a:lnTo>
                              <a:lnTo>
                                <a:pt x="95" y="248"/>
                              </a:lnTo>
                              <a:lnTo>
                                <a:pt x="95" y="264"/>
                              </a:lnTo>
                              <a:lnTo>
                                <a:pt x="95" y="280"/>
                              </a:lnTo>
                              <a:lnTo>
                                <a:pt x="97" y="291"/>
                              </a:lnTo>
                              <a:lnTo>
                                <a:pt x="97" y="303"/>
                              </a:lnTo>
                              <a:lnTo>
                                <a:pt x="98" y="328"/>
                              </a:lnTo>
                              <a:lnTo>
                                <a:pt x="98" y="351"/>
                              </a:lnTo>
                              <a:lnTo>
                                <a:pt x="98" y="363"/>
                              </a:lnTo>
                              <a:lnTo>
                                <a:pt x="98" y="369"/>
                              </a:lnTo>
                              <a:lnTo>
                                <a:pt x="98" y="370"/>
                              </a:lnTo>
                              <a:lnTo>
                                <a:pt x="98" y="372"/>
                              </a:lnTo>
                              <a:lnTo>
                                <a:pt x="98" y="381"/>
                              </a:lnTo>
                              <a:lnTo>
                                <a:pt x="98" y="391"/>
                              </a:lnTo>
                              <a:lnTo>
                                <a:pt x="98" y="400"/>
                              </a:lnTo>
                              <a:lnTo>
                                <a:pt x="98" y="407"/>
                              </a:lnTo>
                              <a:lnTo>
                                <a:pt x="98" y="414"/>
                              </a:lnTo>
                              <a:lnTo>
                                <a:pt x="100" y="422"/>
                              </a:lnTo>
                              <a:lnTo>
                                <a:pt x="100" y="429"/>
                              </a:lnTo>
                              <a:lnTo>
                                <a:pt x="100" y="435"/>
                              </a:lnTo>
                              <a:lnTo>
                                <a:pt x="98" y="436"/>
                              </a:lnTo>
                              <a:lnTo>
                                <a:pt x="97" y="436"/>
                              </a:lnTo>
                              <a:lnTo>
                                <a:pt x="94" y="435"/>
                              </a:lnTo>
                              <a:lnTo>
                                <a:pt x="92" y="433"/>
                              </a:lnTo>
                              <a:lnTo>
                                <a:pt x="91" y="433"/>
                              </a:lnTo>
                              <a:lnTo>
                                <a:pt x="89" y="432"/>
                              </a:lnTo>
                              <a:lnTo>
                                <a:pt x="88" y="432"/>
                              </a:lnTo>
                              <a:lnTo>
                                <a:pt x="87" y="432"/>
                              </a:lnTo>
                              <a:close/>
                            </a:path>
                          </a:pathLst>
                        </a:custGeom>
                        <a:solidFill>
                          <a:srgbClr val="449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899"/>
                      <wps:cNvSpPr>
                        <a:spLocks/>
                      </wps:cNvSpPr>
                      <wps:spPr bwMode="auto">
                        <a:xfrm>
                          <a:off x="3461" y="2062"/>
                          <a:ext cx="4" cy="7"/>
                        </a:xfrm>
                        <a:custGeom>
                          <a:avLst/>
                          <a:gdLst>
                            <a:gd name="T0" fmla="*/ 0 w 11"/>
                            <a:gd name="T1" fmla="*/ 4 h 20"/>
                            <a:gd name="T2" fmla="*/ 0 w 11"/>
                            <a:gd name="T3" fmla="*/ 4 h 20"/>
                            <a:gd name="T4" fmla="*/ 0 w 11"/>
                            <a:gd name="T5" fmla="*/ 3 h 20"/>
                            <a:gd name="T6" fmla="*/ 0 w 11"/>
                            <a:gd name="T7" fmla="*/ 3 h 20"/>
                            <a:gd name="T8" fmla="*/ 0 w 11"/>
                            <a:gd name="T9" fmla="*/ 3 h 20"/>
                            <a:gd name="T10" fmla="*/ 0 w 11"/>
                            <a:gd name="T11" fmla="*/ 3 h 20"/>
                            <a:gd name="T12" fmla="*/ 0 w 11"/>
                            <a:gd name="T13" fmla="*/ 2 h 20"/>
                            <a:gd name="T14" fmla="*/ 0 w 11"/>
                            <a:gd name="T15" fmla="*/ 2 h 20"/>
                            <a:gd name="T16" fmla="*/ 0 w 11"/>
                            <a:gd name="T17" fmla="*/ 1 h 20"/>
                            <a:gd name="T18" fmla="*/ 0 w 11"/>
                            <a:gd name="T19" fmla="*/ 1 h 20"/>
                            <a:gd name="T20" fmla="*/ 0 w 11"/>
                            <a:gd name="T21" fmla="*/ 0 h 20"/>
                            <a:gd name="T22" fmla="*/ 1 w 11"/>
                            <a:gd name="T23" fmla="*/ 0 h 20"/>
                            <a:gd name="T24" fmla="*/ 1 w 11"/>
                            <a:gd name="T25" fmla="*/ 0 h 20"/>
                            <a:gd name="T26" fmla="*/ 1 w 11"/>
                            <a:gd name="T27" fmla="*/ 0 h 20"/>
                            <a:gd name="T28" fmla="*/ 1 w 11"/>
                            <a:gd name="T29" fmla="*/ 0 h 20"/>
                            <a:gd name="T30" fmla="*/ 1 w 11"/>
                            <a:gd name="T31" fmla="*/ 1 h 20"/>
                            <a:gd name="T32" fmla="*/ 1 w 11"/>
                            <a:gd name="T33" fmla="*/ 1 h 20"/>
                            <a:gd name="T34" fmla="*/ 1 w 11"/>
                            <a:gd name="T35" fmla="*/ 1 h 20"/>
                            <a:gd name="T36" fmla="*/ 1 w 11"/>
                            <a:gd name="T37" fmla="*/ 1 h 20"/>
                            <a:gd name="T38" fmla="*/ 1 w 11"/>
                            <a:gd name="T39" fmla="*/ 1 h 20"/>
                            <a:gd name="T40" fmla="*/ 2 w 11"/>
                            <a:gd name="T41" fmla="*/ 1 h 20"/>
                            <a:gd name="T42" fmla="*/ 2 w 11"/>
                            <a:gd name="T43" fmla="*/ 1 h 20"/>
                            <a:gd name="T44" fmla="*/ 2 w 11"/>
                            <a:gd name="T45" fmla="*/ 2 h 20"/>
                            <a:gd name="T46" fmla="*/ 2 w 11"/>
                            <a:gd name="T47" fmla="*/ 2 h 20"/>
                            <a:gd name="T48" fmla="*/ 2 w 11"/>
                            <a:gd name="T49" fmla="*/ 3 h 20"/>
                            <a:gd name="T50" fmla="*/ 2 w 11"/>
                            <a:gd name="T51" fmla="*/ 3 h 20"/>
                            <a:gd name="T52" fmla="*/ 1 w 11"/>
                            <a:gd name="T53" fmla="*/ 4 h 20"/>
                            <a:gd name="T54" fmla="*/ 1 w 11"/>
                            <a:gd name="T55" fmla="*/ 4 h 20"/>
                            <a:gd name="T56" fmla="*/ 1 w 11"/>
                            <a:gd name="T57" fmla="*/ 4 h 20"/>
                            <a:gd name="T58" fmla="*/ 1 w 11"/>
                            <a:gd name="T59" fmla="*/ 4 h 20"/>
                            <a:gd name="T60" fmla="*/ 1 w 11"/>
                            <a:gd name="T61" fmla="*/ 4 h 20"/>
                            <a:gd name="T62" fmla="*/ 1 w 11"/>
                            <a:gd name="T63" fmla="*/ 4 h 20"/>
                            <a:gd name="T64" fmla="*/ 0 w 11"/>
                            <a:gd name="T65" fmla="*/ 4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 h="20">
                              <a:moveTo>
                                <a:pt x="1" y="19"/>
                              </a:moveTo>
                              <a:lnTo>
                                <a:pt x="1" y="19"/>
                              </a:lnTo>
                              <a:lnTo>
                                <a:pt x="1" y="18"/>
                              </a:lnTo>
                              <a:lnTo>
                                <a:pt x="0" y="15"/>
                              </a:lnTo>
                              <a:lnTo>
                                <a:pt x="0" y="12"/>
                              </a:lnTo>
                              <a:lnTo>
                                <a:pt x="0" y="9"/>
                              </a:lnTo>
                              <a:lnTo>
                                <a:pt x="0" y="4"/>
                              </a:lnTo>
                              <a:lnTo>
                                <a:pt x="0" y="3"/>
                              </a:lnTo>
                              <a:lnTo>
                                <a:pt x="1" y="1"/>
                              </a:lnTo>
                              <a:lnTo>
                                <a:pt x="3" y="0"/>
                              </a:lnTo>
                              <a:lnTo>
                                <a:pt x="4" y="0"/>
                              </a:lnTo>
                              <a:lnTo>
                                <a:pt x="5" y="1"/>
                              </a:lnTo>
                              <a:lnTo>
                                <a:pt x="5" y="3"/>
                              </a:lnTo>
                              <a:lnTo>
                                <a:pt x="7" y="4"/>
                              </a:lnTo>
                              <a:lnTo>
                                <a:pt x="8" y="4"/>
                              </a:lnTo>
                              <a:lnTo>
                                <a:pt x="10" y="4"/>
                              </a:lnTo>
                              <a:lnTo>
                                <a:pt x="10" y="6"/>
                              </a:lnTo>
                              <a:lnTo>
                                <a:pt x="10" y="9"/>
                              </a:lnTo>
                              <a:lnTo>
                                <a:pt x="10" y="10"/>
                              </a:lnTo>
                              <a:lnTo>
                                <a:pt x="11" y="15"/>
                              </a:lnTo>
                              <a:lnTo>
                                <a:pt x="10" y="18"/>
                              </a:lnTo>
                              <a:lnTo>
                                <a:pt x="8" y="19"/>
                              </a:lnTo>
                              <a:lnTo>
                                <a:pt x="8" y="20"/>
                              </a:lnTo>
                              <a:lnTo>
                                <a:pt x="7" y="20"/>
                              </a:lnTo>
                              <a:lnTo>
                                <a:pt x="5" y="20"/>
                              </a:lnTo>
                              <a:lnTo>
                                <a:pt x="4" y="20"/>
                              </a:lnTo>
                              <a:lnTo>
                                <a:pt x="3" y="20"/>
                              </a:lnTo>
                              <a:lnTo>
                                <a:pt x="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00"/>
                      <wps:cNvSpPr>
                        <a:spLocks/>
                      </wps:cNvSpPr>
                      <wps:spPr bwMode="auto">
                        <a:xfrm>
                          <a:off x="3469" y="2059"/>
                          <a:ext cx="4" cy="10"/>
                        </a:xfrm>
                        <a:custGeom>
                          <a:avLst/>
                          <a:gdLst>
                            <a:gd name="T0" fmla="*/ 0 w 13"/>
                            <a:gd name="T1" fmla="*/ 1 h 27"/>
                            <a:gd name="T2" fmla="*/ 0 w 13"/>
                            <a:gd name="T3" fmla="*/ 1 h 27"/>
                            <a:gd name="T4" fmla="*/ 0 w 13"/>
                            <a:gd name="T5" fmla="*/ 0 h 27"/>
                            <a:gd name="T6" fmla="*/ 0 w 13"/>
                            <a:gd name="T7" fmla="*/ 0 h 27"/>
                            <a:gd name="T8" fmla="*/ 0 w 13"/>
                            <a:gd name="T9" fmla="*/ 0 h 27"/>
                            <a:gd name="T10" fmla="*/ 0 w 13"/>
                            <a:gd name="T11" fmla="*/ 0 h 27"/>
                            <a:gd name="T12" fmla="*/ 1 w 13"/>
                            <a:gd name="T13" fmla="*/ 0 h 27"/>
                            <a:gd name="T14" fmla="*/ 1 w 13"/>
                            <a:gd name="T15" fmla="*/ 0 h 27"/>
                            <a:gd name="T16" fmla="*/ 1 w 13"/>
                            <a:gd name="T17" fmla="*/ 0 h 27"/>
                            <a:gd name="T18" fmla="*/ 1 w 13"/>
                            <a:gd name="T19" fmla="*/ 0 h 27"/>
                            <a:gd name="T20" fmla="*/ 1 w 13"/>
                            <a:gd name="T21" fmla="*/ 0 h 27"/>
                            <a:gd name="T22" fmla="*/ 1 w 13"/>
                            <a:gd name="T23" fmla="*/ 0 h 27"/>
                            <a:gd name="T24" fmla="*/ 1 w 13"/>
                            <a:gd name="T25" fmla="*/ 0 h 27"/>
                            <a:gd name="T26" fmla="*/ 1 w 13"/>
                            <a:gd name="T27" fmla="*/ 1 h 27"/>
                            <a:gd name="T28" fmla="*/ 1 w 13"/>
                            <a:gd name="T29" fmla="*/ 1 h 27"/>
                            <a:gd name="T30" fmla="*/ 2 w 13"/>
                            <a:gd name="T31" fmla="*/ 1 h 27"/>
                            <a:gd name="T32" fmla="*/ 2 w 13"/>
                            <a:gd name="T33" fmla="*/ 1 h 27"/>
                            <a:gd name="T34" fmla="*/ 2 w 13"/>
                            <a:gd name="T35" fmla="*/ 1 h 27"/>
                            <a:gd name="T36" fmla="*/ 2 w 13"/>
                            <a:gd name="T37" fmla="*/ 1 h 27"/>
                            <a:gd name="T38" fmla="*/ 2 w 13"/>
                            <a:gd name="T39" fmla="*/ 1 h 27"/>
                            <a:gd name="T40" fmla="*/ 2 w 13"/>
                            <a:gd name="T41" fmla="*/ 2 h 27"/>
                            <a:gd name="T42" fmla="*/ 2 w 13"/>
                            <a:gd name="T43" fmla="*/ 3 h 27"/>
                            <a:gd name="T44" fmla="*/ 2 w 13"/>
                            <a:gd name="T45" fmla="*/ 4 h 27"/>
                            <a:gd name="T46" fmla="*/ 2 w 13"/>
                            <a:gd name="T47" fmla="*/ 4 h 27"/>
                            <a:gd name="T48" fmla="*/ 1 w 13"/>
                            <a:gd name="T49" fmla="*/ 4 h 27"/>
                            <a:gd name="T50" fmla="*/ 1 w 13"/>
                            <a:gd name="T51" fmla="*/ 5 h 27"/>
                            <a:gd name="T52" fmla="*/ 1 w 13"/>
                            <a:gd name="T53" fmla="*/ 5 h 27"/>
                            <a:gd name="T54" fmla="*/ 1 w 13"/>
                            <a:gd name="T55" fmla="*/ 5 h 27"/>
                            <a:gd name="T56" fmla="*/ 0 w 13"/>
                            <a:gd name="T57" fmla="*/ 5 h 27"/>
                            <a:gd name="T58" fmla="*/ 0 w 13"/>
                            <a:gd name="T59" fmla="*/ 4 h 27"/>
                            <a:gd name="T60" fmla="*/ 0 w 13"/>
                            <a:gd name="T61" fmla="*/ 4 h 27"/>
                            <a:gd name="T62" fmla="*/ 0 w 13"/>
                            <a:gd name="T63" fmla="*/ 3 h 27"/>
                            <a:gd name="T64" fmla="*/ 0 w 13"/>
                            <a:gd name="T65" fmla="*/ 2 h 27"/>
                            <a:gd name="T66" fmla="*/ 0 w 13"/>
                            <a:gd name="T67" fmla="*/ 1 h 27"/>
                            <a:gd name="T68" fmla="*/ 0 w 13"/>
                            <a:gd name="T69" fmla="*/ 1 h 27"/>
                            <a:gd name="T70" fmla="*/ 0 w 13"/>
                            <a:gd name="T71" fmla="*/ 1 h 27"/>
                            <a:gd name="T72" fmla="*/ 0 w 13"/>
                            <a:gd name="T73" fmla="*/ 1 h 2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3" h="27">
                              <a:moveTo>
                                <a:pt x="1" y="3"/>
                              </a:moveTo>
                              <a:lnTo>
                                <a:pt x="1" y="3"/>
                              </a:lnTo>
                              <a:lnTo>
                                <a:pt x="1" y="1"/>
                              </a:lnTo>
                              <a:lnTo>
                                <a:pt x="2" y="0"/>
                              </a:lnTo>
                              <a:lnTo>
                                <a:pt x="4" y="0"/>
                              </a:lnTo>
                              <a:lnTo>
                                <a:pt x="5" y="0"/>
                              </a:lnTo>
                              <a:lnTo>
                                <a:pt x="7" y="3"/>
                              </a:lnTo>
                              <a:lnTo>
                                <a:pt x="8" y="3"/>
                              </a:lnTo>
                              <a:lnTo>
                                <a:pt x="10" y="4"/>
                              </a:lnTo>
                              <a:lnTo>
                                <a:pt x="11" y="4"/>
                              </a:lnTo>
                              <a:lnTo>
                                <a:pt x="11" y="6"/>
                              </a:lnTo>
                              <a:lnTo>
                                <a:pt x="13" y="7"/>
                              </a:lnTo>
                              <a:lnTo>
                                <a:pt x="13" y="10"/>
                              </a:lnTo>
                              <a:lnTo>
                                <a:pt x="11" y="16"/>
                              </a:lnTo>
                              <a:lnTo>
                                <a:pt x="11" y="19"/>
                              </a:lnTo>
                              <a:lnTo>
                                <a:pt x="10" y="22"/>
                              </a:lnTo>
                              <a:lnTo>
                                <a:pt x="8" y="23"/>
                              </a:lnTo>
                              <a:lnTo>
                                <a:pt x="7" y="25"/>
                              </a:lnTo>
                              <a:lnTo>
                                <a:pt x="5" y="26"/>
                              </a:lnTo>
                              <a:lnTo>
                                <a:pt x="4" y="27"/>
                              </a:lnTo>
                              <a:lnTo>
                                <a:pt x="2" y="27"/>
                              </a:lnTo>
                              <a:lnTo>
                                <a:pt x="0" y="23"/>
                              </a:lnTo>
                              <a:lnTo>
                                <a:pt x="0" y="19"/>
                              </a:lnTo>
                              <a:lnTo>
                                <a:pt x="0" y="14"/>
                              </a:lnTo>
                              <a:lnTo>
                                <a:pt x="0" y="11"/>
                              </a:lnTo>
                              <a:lnTo>
                                <a:pt x="0" y="8"/>
                              </a:lnTo>
                              <a:lnTo>
                                <a:pt x="0" y="6"/>
                              </a:lnTo>
                              <a:lnTo>
                                <a:pt x="1" y="4"/>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01"/>
                      <wps:cNvSpPr>
                        <a:spLocks/>
                      </wps:cNvSpPr>
                      <wps:spPr bwMode="auto">
                        <a:xfrm>
                          <a:off x="3461" y="2063"/>
                          <a:ext cx="2" cy="4"/>
                        </a:xfrm>
                        <a:custGeom>
                          <a:avLst/>
                          <a:gdLst>
                            <a:gd name="T0" fmla="*/ 0 w 7"/>
                            <a:gd name="T1" fmla="*/ 2 h 12"/>
                            <a:gd name="T2" fmla="*/ 0 w 7"/>
                            <a:gd name="T3" fmla="*/ 2 h 12"/>
                            <a:gd name="T4" fmla="*/ 0 w 7"/>
                            <a:gd name="T5" fmla="*/ 2 h 12"/>
                            <a:gd name="T6" fmla="*/ 0 w 7"/>
                            <a:gd name="T7" fmla="*/ 2 h 12"/>
                            <a:gd name="T8" fmla="*/ 0 w 7"/>
                            <a:gd name="T9" fmla="*/ 2 h 12"/>
                            <a:gd name="T10" fmla="*/ 0 w 7"/>
                            <a:gd name="T11" fmla="*/ 1 h 12"/>
                            <a:gd name="T12" fmla="*/ 0 w 7"/>
                            <a:gd name="T13" fmla="*/ 1 h 12"/>
                            <a:gd name="T14" fmla="*/ 0 w 7"/>
                            <a:gd name="T15" fmla="*/ 1 h 12"/>
                            <a:gd name="T16" fmla="*/ 0 w 7"/>
                            <a:gd name="T17" fmla="*/ 0 h 12"/>
                            <a:gd name="T18" fmla="*/ 0 w 7"/>
                            <a:gd name="T19" fmla="*/ 0 h 12"/>
                            <a:gd name="T20" fmla="*/ 0 w 7"/>
                            <a:gd name="T21" fmla="*/ 0 h 12"/>
                            <a:gd name="T22" fmla="*/ 0 w 7"/>
                            <a:gd name="T23" fmla="*/ 0 h 12"/>
                            <a:gd name="T24" fmla="*/ 1 w 7"/>
                            <a:gd name="T25" fmla="*/ 0 h 12"/>
                            <a:gd name="T26" fmla="*/ 1 w 7"/>
                            <a:gd name="T27" fmla="*/ 0 h 12"/>
                            <a:gd name="T28" fmla="*/ 1 w 7"/>
                            <a:gd name="T29" fmla="*/ 0 h 12"/>
                            <a:gd name="T30" fmla="*/ 1 w 7"/>
                            <a:gd name="T31" fmla="*/ 1 h 12"/>
                            <a:gd name="T32" fmla="*/ 1 w 7"/>
                            <a:gd name="T33" fmla="*/ 1 h 12"/>
                            <a:gd name="T34" fmla="*/ 1 w 7"/>
                            <a:gd name="T35" fmla="*/ 1 h 12"/>
                            <a:gd name="T36" fmla="*/ 1 w 7"/>
                            <a:gd name="T37" fmla="*/ 1 h 12"/>
                            <a:gd name="T38" fmla="*/ 1 w 7"/>
                            <a:gd name="T39" fmla="*/ 2 h 12"/>
                            <a:gd name="T40" fmla="*/ 1 w 7"/>
                            <a:gd name="T41" fmla="*/ 2 h 12"/>
                            <a:gd name="T42" fmla="*/ 1 w 7"/>
                            <a:gd name="T43" fmla="*/ 2 h 12"/>
                            <a:gd name="T44" fmla="*/ 1 w 7"/>
                            <a:gd name="T45" fmla="*/ 2 h 12"/>
                            <a:gd name="T46" fmla="*/ 1 w 7"/>
                            <a:gd name="T47" fmla="*/ 2 h 12"/>
                            <a:gd name="T48" fmla="*/ 1 w 7"/>
                            <a:gd name="T49" fmla="*/ 2 h 12"/>
                            <a:gd name="T50" fmla="*/ 1 w 7"/>
                            <a:gd name="T51" fmla="*/ 2 h 12"/>
                            <a:gd name="T52" fmla="*/ 0 w 7"/>
                            <a:gd name="T53" fmla="*/ 2 h 12"/>
                            <a:gd name="T54" fmla="*/ 0 w 7"/>
                            <a:gd name="T55" fmla="*/ 2 h 12"/>
                            <a:gd name="T56" fmla="*/ 0 w 7"/>
                            <a:gd name="T57" fmla="*/ 2 h 1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 h="12">
                              <a:moveTo>
                                <a:pt x="2" y="12"/>
                              </a:moveTo>
                              <a:lnTo>
                                <a:pt x="2" y="12"/>
                              </a:lnTo>
                              <a:lnTo>
                                <a:pt x="2" y="11"/>
                              </a:lnTo>
                              <a:lnTo>
                                <a:pt x="0" y="11"/>
                              </a:lnTo>
                              <a:lnTo>
                                <a:pt x="0" y="8"/>
                              </a:lnTo>
                              <a:lnTo>
                                <a:pt x="0" y="6"/>
                              </a:lnTo>
                              <a:lnTo>
                                <a:pt x="0" y="5"/>
                              </a:lnTo>
                              <a:lnTo>
                                <a:pt x="0" y="2"/>
                              </a:lnTo>
                              <a:lnTo>
                                <a:pt x="2" y="0"/>
                              </a:lnTo>
                              <a:lnTo>
                                <a:pt x="3" y="2"/>
                              </a:lnTo>
                              <a:lnTo>
                                <a:pt x="4" y="2"/>
                              </a:lnTo>
                              <a:lnTo>
                                <a:pt x="6" y="2"/>
                              </a:lnTo>
                              <a:lnTo>
                                <a:pt x="7" y="3"/>
                              </a:lnTo>
                              <a:lnTo>
                                <a:pt x="7" y="6"/>
                              </a:lnTo>
                              <a:lnTo>
                                <a:pt x="7" y="8"/>
                              </a:lnTo>
                              <a:lnTo>
                                <a:pt x="7" y="9"/>
                              </a:lnTo>
                              <a:lnTo>
                                <a:pt x="7" y="12"/>
                              </a:lnTo>
                              <a:lnTo>
                                <a:pt x="6" y="12"/>
                              </a:lnTo>
                              <a:lnTo>
                                <a:pt x="4" y="12"/>
                              </a:lnTo>
                              <a:lnTo>
                                <a:pt x="3" y="12"/>
                              </a:lnTo>
                              <a:lnTo>
                                <a:pt x="2"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02"/>
                      <wps:cNvSpPr>
                        <a:spLocks/>
                      </wps:cNvSpPr>
                      <wps:spPr bwMode="auto">
                        <a:xfrm>
                          <a:off x="3469" y="2061"/>
                          <a:ext cx="4" cy="6"/>
                        </a:xfrm>
                        <a:custGeom>
                          <a:avLst/>
                          <a:gdLst>
                            <a:gd name="T0" fmla="*/ 0 w 11"/>
                            <a:gd name="T1" fmla="*/ 3 h 16"/>
                            <a:gd name="T2" fmla="*/ 0 w 11"/>
                            <a:gd name="T3" fmla="*/ 3 h 16"/>
                            <a:gd name="T4" fmla="*/ 0 w 11"/>
                            <a:gd name="T5" fmla="*/ 2 h 16"/>
                            <a:gd name="T6" fmla="*/ 0 w 11"/>
                            <a:gd name="T7" fmla="*/ 2 h 16"/>
                            <a:gd name="T8" fmla="*/ 0 w 11"/>
                            <a:gd name="T9" fmla="*/ 2 h 16"/>
                            <a:gd name="T10" fmla="*/ 0 w 11"/>
                            <a:gd name="T11" fmla="*/ 1 h 16"/>
                            <a:gd name="T12" fmla="*/ 0 w 11"/>
                            <a:gd name="T13" fmla="*/ 1 h 16"/>
                            <a:gd name="T14" fmla="*/ 0 w 11"/>
                            <a:gd name="T15" fmla="*/ 0 h 16"/>
                            <a:gd name="T16" fmla="*/ 1 w 11"/>
                            <a:gd name="T17" fmla="*/ 0 h 16"/>
                            <a:gd name="T18" fmla="*/ 1 w 11"/>
                            <a:gd name="T19" fmla="*/ 0 h 16"/>
                            <a:gd name="T20" fmla="*/ 1 w 11"/>
                            <a:gd name="T21" fmla="*/ 0 h 16"/>
                            <a:gd name="T22" fmla="*/ 1 w 11"/>
                            <a:gd name="T23" fmla="*/ 0 h 16"/>
                            <a:gd name="T24" fmla="*/ 1 w 11"/>
                            <a:gd name="T25" fmla="*/ 0 h 16"/>
                            <a:gd name="T26" fmla="*/ 1 w 11"/>
                            <a:gd name="T27" fmla="*/ 0 h 16"/>
                            <a:gd name="T28" fmla="*/ 1 w 11"/>
                            <a:gd name="T29" fmla="*/ 1 h 16"/>
                            <a:gd name="T30" fmla="*/ 1 w 11"/>
                            <a:gd name="T31" fmla="*/ 1 h 16"/>
                            <a:gd name="T32" fmla="*/ 1 w 11"/>
                            <a:gd name="T33" fmla="*/ 1 h 16"/>
                            <a:gd name="T34" fmla="*/ 1 w 11"/>
                            <a:gd name="T35" fmla="*/ 1 h 16"/>
                            <a:gd name="T36" fmla="*/ 1 w 11"/>
                            <a:gd name="T37" fmla="*/ 1 h 16"/>
                            <a:gd name="T38" fmla="*/ 1 w 11"/>
                            <a:gd name="T39" fmla="*/ 1 h 16"/>
                            <a:gd name="T40" fmla="*/ 1 w 11"/>
                            <a:gd name="T41" fmla="*/ 1 h 16"/>
                            <a:gd name="T42" fmla="*/ 1 w 11"/>
                            <a:gd name="T43" fmla="*/ 1 h 16"/>
                            <a:gd name="T44" fmla="*/ 1 w 11"/>
                            <a:gd name="T45" fmla="*/ 1 h 16"/>
                            <a:gd name="T46" fmla="*/ 1 w 11"/>
                            <a:gd name="T47" fmla="*/ 1 h 16"/>
                            <a:gd name="T48" fmla="*/ 1 w 11"/>
                            <a:gd name="T49" fmla="*/ 1 h 16"/>
                            <a:gd name="T50" fmla="*/ 2 w 11"/>
                            <a:gd name="T51" fmla="*/ 1 h 16"/>
                            <a:gd name="T52" fmla="*/ 2 w 11"/>
                            <a:gd name="T53" fmla="*/ 1 h 16"/>
                            <a:gd name="T54" fmla="*/ 2 w 11"/>
                            <a:gd name="T55" fmla="*/ 1 h 16"/>
                            <a:gd name="T56" fmla="*/ 2 w 11"/>
                            <a:gd name="T57" fmla="*/ 1 h 16"/>
                            <a:gd name="T58" fmla="*/ 2 w 11"/>
                            <a:gd name="T59" fmla="*/ 2 h 16"/>
                            <a:gd name="T60" fmla="*/ 2 w 11"/>
                            <a:gd name="T61" fmla="*/ 2 h 16"/>
                            <a:gd name="T62" fmla="*/ 2 w 11"/>
                            <a:gd name="T63" fmla="*/ 3 h 16"/>
                            <a:gd name="T64" fmla="*/ 1 w 11"/>
                            <a:gd name="T65" fmla="*/ 3 h 16"/>
                            <a:gd name="T66" fmla="*/ 1 w 11"/>
                            <a:gd name="T67" fmla="*/ 3 h 16"/>
                            <a:gd name="T68" fmla="*/ 1 w 11"/>
                            <a:gd name="T69" fmla="*/ 3 h 16"/>
                            <a:gd name="T70" fmla="*/ 1 w 11"/>
                            <a:gd name="T71" fmla="*/ 3 h 16"/>
                            <a:gd name="T72" fmla="*/ 1 w 11"/>
                            <a:gd name="T73" fmla="*/ 3 h 16"/>
                            <a:gd name="T74" fmla="*/ 0 w 11"/>
                            <a:gd name="T75" fmla="*/ 3 h 16"/>
                            <a:gd name="T76" fmla="*/ 0 w 11"/>
                            <a:gd name="T77" fmla="*/ 3 h 16"/>
                            <a:gd name="T78" fmla="*/ 0 w 11"/>
                            <a:gd name="T79" fmla="*/ 3 h 16"/>
                            <a:gd name="T80" fmla="*/ 0 w 11"/>
                            <a:gd name="T81" fmla="*/ 3 h 1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1" h="16">
                              <a:moveTo>
                                <a:pt x="1" y="16"/>
                              </a:moveTo>
                              <a:lnTo>
                                <a:pt x="1" y="13"/>
                              </a:lnTo>
                              <a:lnTo>
                                <a:pt x="1" y="12"/>
                              </a:lnTo>
                              <a:lnTo>
                                <a:pt x="0" y="9"/>
                              </a:lnTo>
                              <a:lnTo>
                                <a:pt x="1" y="7"/>
                              </a:lnTo>
                              <a:lnTo>
                                <a:pt x="1" y="4"/>
                              </a:lnTo>
                              <a:lnTo>
                                <a:pt x="1" y="3"/>
                              </a:lnTo>
                              <a:lnTo>
                                <a:pt x="2" y="2"/>
                              </a:lnTo>
                              <a:lnTo>
                                <a:pt x="4" y="0"/>
                              </a:lnTo>
                              <a:lnTo>
                                <a:pt x="5" y="0"/>
                              </a:lnTo>
                              <a:lnTo>
                                <a:pt x="5" y="2"/>
                              </a:lnTo>
                              <a:lnTo>
                                <a:pt x="5" y="3"/>
                              </a:lnTo>
                              <a:lnTo>
                                <a:pt x="5" y="4"/>
                              </a:lnTo>
                              <a:lnTo>
                                <a:pt x="5" y="6"/>
                              </a:lnTo>
                              <a:lnTo>
                                <a:pt x="7" y="6"/>
                              </a:lnTo>
                              <a:lnTo>
                                <a:pt x="7" y="4"/>
                              </a:lnTo>
                              <a:lnTo>
                                <a:pt x="8" y="4"/>
                              </a:lnTo>
                              <a:lnTo>
                                <a:pt x="10" y="4"/>
                              </a:lnTo>
                              <a:lnTo>
                                <a:pt x="11" y="4"/>
                              </a:lnTo>
                              <a:lnTo>
                                <a:pt x="11" y="9"/>
                              </a:lnTo>
                              <a:lnTo>
                                <a:pt x="10" y="12"/>
                              </a:lnTo>
                              <a:lnTo>
                                <a:pt x="10" y="13"/>
                              </a:lnTo>
                              <a:lnTo>
                                <a:pt x="8" y="15"/>
                              </a:lnTo>
                              <a:lnTo>
                                <a:pt x="7" y="15"/>
                              </a:lnTo>
                              <a:lnTo>
                                <a:pt x="5" y="16"/>
                              </a:lnTo>
                              <a:lnTo>
                                <a:pt x="4" y="16"/>
                              </a:lnTo>
                              <a:lnTo>
                                <a:pt x="2" y="16"/>
                              </a:lnTo>
                              <a:lnTo>
                                <a:pt x="1"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03"/>
                      <wps:cNvSpPr>
                        <a:spLocks/>
                      </wps:cNvSpPr>
                      <wps:spPr bwMode="auto">
                        <a:xfrm>
                          <a:off x="3475" y="2050"/>
                          <a:ext cx="4" cy="7"/>
                        </a:xfrm>
                        <a:custGeom>
                          <a:avLst/>
                          <a:gdLst>
                            <a:gd name="T0" fmla="*/ 0 w 12"/>
                            <a:gd name="T1" fmla="*/ 3 h 21"/>
                            <a:gd name="T2" fmla="*/ 0 w 12"/>
                            <a:gd name="T3" fmla="*/ 2 h 21"/>
                            <a:gd name="T4" fmla="*/ 0 w 12"/>
                            <a:gd name="T5" fmla="*/ 2 h 21"/>
                            <a:gd name="T6" fmla="*/ 0 w 12"/>
                            <a:gd name="T7" fmla="*/ 1 h 21"/>
                            <a:gd name="T8" fmla="*/ 0 w 12"/>
                            <a:gd name="T9" fmla="*/ 0 h 21"/>
                            <a:gd name="T10" fmla="*/ 0 w 12"/>
                            <a:gd name="T11" fmla="*/ 0 h 21"/>
                            <a:gd name="T12" fmla="*/ 1 w 12"/>
                            <a:gd name="T13" fmla="*/ 0 h 21"/>
                            <a:gd name="T14" fmla="*/ 1 w 12"/>
                            <a:gd name="T15" fmla="*/ 0 h 21"/>
                            <a:gd name="T16" fmla="*/ 1 w 12"/>
                            <a:gd name="T17" fmla="*/ 0 h 21"/>
                            <a:gd name="T18" fmla="*/ 1 w 12"/>
                            <a:gd name="T19" fmla="*/ 0 h 21"/>
                            <a:gd name="T20" fmla="*/ 1 w 12"/>
                            <a:gd name="T21" fmla="*/ 0 h 21"/>
                            <a:gd name="T22" fmla="*/ 1 w 12"/>
                            <a:gd name="T23" fmla="*/ 0 h 21"/>
                            <a:gd name="T24" fmla="*/ 1 w 12"/>
                            <a:gd name="T25" fmla="*/ 0 h 21"/>
                            <a:gd name="T26" fmla="*/ 1 w 12"/>
                            <a:gd name="T27" fmla="*/ 0 h 21"/>
                            <a:gd name="T28" fmla="*/ 1 w 12"/>
                            <a:gd name="T29" fmla="*/ 0 h 21"/>
                            <a:gd name="T30" fmla="*/ 2 w 12"/>
                            <a:gd name="T31" fmla="*/ 0 h 21"/>
                            <a:gd name="T32" fmla="*/ 2 w 12"/>
                            <a:gd name="T33" fmla="*/ 0 h 21"/>
                            <a:gd name="T34" fmla="*/ 2 w 12"/>
                            <a:gd name="T35" fmla="*/ 0 h 21"/>
                            <a:gd name="T36" fmla="*/ 2 w 12"/>
                            <a:gd name="T37" fmla="*/ 1 h 21"/>
                            <a:gd name="T38" fmla="*/ 2 w 12"/>
                            <a:gd name="T39" fmla="*/ 2 h 21"/>
                            <a:gd name="T40" fmla="*/ 1 w 12"/>
                            <a:gd name="T41" fmla="*/ 2 h 21"/>
                            <a:gd name="T42" fmla="*/ 1 w 12"/>
                            <a:gd name="T43" fmla="*/ 2 h 21"/>
                            <a:gd name="T44" fmla="*/ 1 w 12"/>
                            <a:gd name="T45" fmla="*/ 2 h 21"/>
                            <a:gd name="T46" fmla="*/ 1 w 12"/>
                            <a:gd name="T47" fmla="*/ 3 h 21"/>
                            <a:gd name="T48" fmla="*/ 1 w 12"/>
                            <a:gd name="T49" fmla="*/ 3 h 21"/>
                            <a:gd name="T50" fmla="*/ 1 w 12"/>
                            <a:gd name="T51" fmla="*/ 3 h 21"/>
                            <a:gd name="T52" fmla="*/ 1 w 12"/>
                            <a:gd name="T53" fmla="*/ 3 h 21"/>
                            <a:gd name="T54" fmla="*/ 1 w 12"/>
                            <a:gd name="T55" fmla="*/ 3 h 21"/>
                            <a:gd name="T56" fmla="*/ 1 w 12"/>
                            <a:gd name="T57" fmla="*/ 3 h 21"/>
                            <a:gd name="T58" fmla="*/ 1 w 12"/>
                            <a:gd name="T59" fmla="*/ 3 h 21"/>
                            <a:gd name="T60" fmla="*/ 1 w 12"/>
                            <a:gd name="T61" fmla="*/ 3 h 21"/>
                            <a:gd name="T62" fmla="*/ 0 w 12"/>
                            <a:gd name="T63" fmla="*/ 3 h 21"/>
                            <a:gd name="T64" fmla="*/ 0 w 12"/>
                            <a:gd name="T65" fmla="*/ 3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 h="21">
                              <a:moveTo>
                                <a:pt x="2" y="19"/>
                              </a:moveTo>
                              <a:lnTo>
                                <a:pt x="2" y="15"/>
                              </a:lnTo>
                              <a:lnTo>
                                <a:pt x="0" y="11"/>
                              </a:lnTo>
                              <a:lnTo>
                                <a:pt x="2" y="5"/>
                              </a:lnTo>
                              <a:lnTo>
                                <a:pt x="2" y="0"/>
                              </a:lnTo>
                              <a:lnTo>
                                <a:pt x="3" y="0"/>
                              </a:lnTo>
                              <a:lnTo>
                                <a:pt x="4" y="0"/>
                              </a:lnTo>
                              <a:lnTo>
                                <a:pt x="6" y="0"/>
                              </a:lnTo>
                              <a:lnTo>
                                <a:pt x="6" y="2"/>
                              </a:lnTo>
                              <a:lnTo>
                                <a:pt x="7" y="2"/>
                              </a:lnTo>
                              <a:lnTo>
                                <a:pt x="9" y="0"/>
                              </a:lnTo>
                              <a:lnTo>
                                <a:pt x="10" y="0"/>
                              </a:lnTo>
                              <a:lnTo>
                                <a:pt x="12" y="0"/>
                              </a:lnTo>
                              <a:lnTo>
                                <a:pt x="12" y="2"/>
                              </a:lnTo>
                              <a:lnTo>
                                <a:pt x="12" y="3"/>
                              </a:lnTo>
                              <a:lnTo>
                                <a:pt x="12" y="6"/>
                              </a:lnTo>
                              <a:lnTo>
                                <a:pt x="12" y="11"/>
                              </a:lnTo>
                              <a:lnTo>
                                <a:pt x="10" y="15"/>
                              </a:lnTo>
                              <a:lnTo>
                                <a:pt x="10" y="16"/>
                              </a:lnTo>
                              <a:lnTo>
                                <a:pt x="10" y="18"/>
                              </a:lnTo>
                              <a:lnTo>
                                <a:pt x="9" y="19"/>
                              </a:lnTo>
                              <a:lnTo>
                                <a:pt x="7" y="21"/>
                              </a:lnTo>
                              <a:lnTo>
                                <a:pt x="6" y="21"/>
                              </a:lnTo>
                              <a:lnTo>
                                <a:pt x="4" y="21"/>
                              </a:lnTo>
                              <a:lnTo>
                                <a:pt x="3" y="21"/>
                              </a:lnTo>
                              <a:lnTo>
                                <a:pt x="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04"/>
                      <wps:cNvSpPr>
                        <a:spLocks/>
                      </wps:cNvSpPr>
                      <wps:spPr bwMode="auto">
                        <a:xfrm>
                          <a:off x="3475" y="2050"/>
                          <a:ext cx="4" cy="5"/>
                        </a:xfrm>
                        <a:custGeom>
                          <a:avLst/>
                          <a:gdLst>
                            <a:gd name="T0" fmla="*/ 1 w 8"/>
                            <a:gd name="T1" fmla="*/ 3 h 14"/>
                            <a:gd name="T2" fmla="*/ 1 w 8"/>
                            <a:gd name="T3" fmla="*/ 3 h 14"/>
                            <a:gd name="T4" fmla="*/ 0 w 8"/>
                            <a:gd name="T5" fmla="*/ 2 h 14"/>
                            <a:gd name="T6" fmla="*/ 0 w 8"/>
                            <a:gd name="T7" fmla="*/ 1 h 14"/>
                            <a:gd name="T8" fmla="*/ 1 w 8"/>
                            <a:gd name="T9" fmla="*/ 1 h 14"/>
                            <a:gd name="T10" fmla="*/ 1 w 8"/>
                            <a:gd name="T11" fmla="*/ 1 h 14"/>
                            <a:gd name="T12" fmla="*/ 1 w 8"/>
                            <a:gd name="T13" fmla="*/ 1 h 14"/>
                            <a:gd name="T14" fmla="*/ 1 w 8"/>
                            <a:gd name="T15" fmla="*/ 1 h 14"/>
                            <a:gd name="T16" fmla="*/ 1 w 8"/>
                            <a:gd name="T17" fmla="*/ 1 h 14"/>
                            <a:gd name="T18" fmla="*/ 1 w 8"/>
                            <a:gd name="T19" fmla="*/ 1 h 14"/>
                            <a:gd name="T20" fmla="*/ 2 w 8"/>
                            <a:gd name="T21" fmla="*/ 1 h 14"/>
                            <a:gd name="T22" fmla="*/ 2 w 8"/>
                            <a:gd name="T23" fmla="*/ 1 h 14"/>
                            <a:gd name="T24" fmla="*/ 2 w 8"/>
                            <a:gd name="T25" fmla="*/ 1 h 14"/>
                            <a:gd name="T26" fmla="*/ 2 w 8"/>
                            <a:gd name="T27" fmla="*/ 1 h 14"/>
                            <a:gd name="T28" fmla="*/ 2 w 8"/>
                            <a:gd name="T29" fmla="*/ 1 h 14"/>
                            <a:gd name="T30" fmla="*/ 2 w 8"/>
                            <a:gd name="T31" fmla="*/ 1 h 14"/>
                            <a:gd name="T32" fmla="*/ 2 w 8"/>
                            <a:gd name="T33" fmla="*/ 1 h 14"/>
                            <a:gd name="T34" fmla="*/ 2 w 8"/>
                            <a:gd name="T35" fmla="*/ 1 h 14"/>
                            <a:gd name="T36" fmla="*/ 2 w 8"/>
                            <a:gd name="T37" fmla="*/ 0 h 14"/>
                            <a:gd name="T38" fmla="*/ 2 w 8"/>
                            <a:gd name="T39" fmla="*/ 0 h 14"/>
                            <a:gd name="T40" fmla="*/ 3 w 8"/>
                            <a:gd name="T41" fmla="*/ 0 h 14"/>
                            <a:gd name="T42" fmla="*/ 3 w 8"/>
                            <a:gd name="T43" fmla="*/ 1 h 14"/>
                            <a:gd name="T44" fmla="*/ 2 w 8"/>
                            <a:gd name="T45" fmla="*/ 1 h 14"/>
                            <a:gd name="T46" fmla="*/ 2 w 8"/>
                            <a:gd name="T47" fmla="*/ 2 h 14"/>
                            <a:gd name="T48" fmla="*/ 2 w 8"/>
                            <a:gd name="T49" fmla="*/ 3 h 14"/>
                            <a:gd name="T50" fmla="*/ 2 w 8"/>
                            <a:gd name="T51" fmla="*/ 3 h 14"/>
                            <a:gd name="T52" fmla="*/ 2 w 8"/>
                            <a:gd name="T53" fmla="*/ 3 h 14"/>
                            <a:gd name="T54" fmla="*/ 2 w 8"/>
                            <a:gd name="T55" fmla="*/ 3 h 14"/>
                            <a:gd name="T56" fmla="*/ 2 w 8"/>
                            <a:gd name="T57" fmla="*/ 3 h 14"/>
                            <a:gd name="T58" fmla="*/ 1 w 8"/>
                            <a:gd name="T59" fmla="*/ 3 h 14"/>
                            <a:gd name="T60" fmla="*/ 1 w 8"/>
                            <a:gd name="T61" fmla="*/ 3 h 14"/>
                            <a:gd name="T62" fmla="*/ 1 w 8"/>
                            <a:gd name="T63" fmla="*/ 3 h 14"/>
                            <a:gd name="T64" fmla="*/ 1 w 8"/>
                            <a:gd name="T65" fmla="*/ 3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 h="14">
                              <a:moveTo>
                                <a:pt x="2" y="14"/>
                              </a:moveTo>
                              <a:lnTo>
                                <a:pt x="1" y="13"/>
                              </a:lnTo>
                              <a:lnTo>
                                <a:pt x="0" y="10"/>
                              </a:lnTo>
                              <a:lnTo>
                                <a:pt x="0" y="6"/>
                              </a:lnTo>
                              <a:lnTo>
                                <a:pt x="1" y="3"/>
                              </a:lnTo>
                              <a:lnTo>
                                <a:pt x="2" y="3"/>
                              </a:lnTo>
                              <a:lnTo>
                                <a:pt x="4" y="4"/>
                              </a:lnTo>
                              <a:lnTo>
                                <a:pt x="4" y="6"/>
                              </a:lnTo>
                              <a:lnTo>
                                <a:pt x="4" y="4"/>
                              </a:lnTo>
                              <a:lnTo>
                                <a:pt x="5" y="4"/>
                              </a:lnTo>
                              <a:lnTo>
                                <a:pt x="5" y="3"/>
                              </a:lnTo>
                              <a:lnTo>
                                <a:pt x="7" y="1"/>
                              </a:lnTo>
                              <a:lnTo>
                                <a:pt x="8" y="0"/>
                              </a:lnTo>
                              <a:lnTo>
                                <a:pt x="8" y="4"/>
                              </a:lnTo>
                              <a:lnTo>
                                <a:pt x="7" y="7"/>
                              </a:lnTo>
                              <a:lnTo>
                                <a:pt x="7" y="10"/>
                              </a:lnTo>
                              <a:lnTo>
                                <a:pt x="7" y="13"/>
                              </a:lnTo>
                              <a:lnTo>
                                <a:pt x="5" y="13"/>
                              </a:lnTo>
                              <a:lnTo>
                                <a:pt x="4" y="13"/>
                              </a:lnTo>
                              <a:lnTo>
                                <a:pt x="4" y="14"/>
                              </a:lnTo>
                              <a:lnTo>
                                <a:pt x="2"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05"/>
                      <wps:cNvSpPr>
                        <a:spLocks/>
                      </wps:cNvSpPr>
                      <wps:spPr bwMode="auto">
                        <a:xfrm>
                          <a:off x="3460" y="2045"/>
                          <a:ext cx="4" cy="8"/>
                        </a:xfrm>
                        <a:custGeom>
                          <a:avLst/>
                          <a:gdLst>
                            <a:gd name="T0" fmla="*/ 0 w 12"/>
                            <a:gd name="T1" fmla="*/ 2 h 22"/>
                            <a:gd name="T2" fmla="*/ 0 w 12"/>
                            <a:gd name="T3" fmla="*/ 1 h 22"/>
                            <a:gd name="T4" fmla="*/ 0 w 12"/>
                            <a:gd name="T5" fmla="*/ 1 h 22"/>
                            <a:gd name="T6" fmla="*/ 0 w 12"/>
                            <a:gd name="T7" fmla="*/ 1 h 22"/>
                            <a:gd name="T8" fmla="*/ 0 w 12"/>
                            <a:gd name="T9" fmla="*/ 0 h 22"/>
                            <a:gd name="T10" fmla="*/ 1 w 12"/>
                            <a:gd name="T11" fmla="*/ 0 h 22"/>
                            <a:gd name="T12" fmla="*/ 1 w 12"/>
                            <a:gd name="T13" fmla="*/ 0 h 22"/>
                            <a:gd name="T14" fmla="*/ 1 w 12"/>
                            <a:gd name="T15" fmla="*/ 0 h 22"/>
                            <a:gd name="T16" fmla="*/ 1 w 12"/>
                            <a:gd name="T17" fmla="*/ 0 h 22"/>
                            <a:gd name="T18" fmla="*/ 1 w 12"/>
                            <a:gd name="T19" fmla="*/ 0 h 22"/>
                            <a:gd name="T20" fmla="*/ 1 w 12"/>
                            <a:gd name="T21" fmla="*/ 0 h 22"/>
                            <a:gd name="T22" fmla="*/ 1 w 12"/>
                            <a:gd name="T23" fmla="*/ 0 h 22"/>
                            <a:gd name="T24" fmla="*/ 1 w 12"/>
                            <a:gd name="T25" fmla="*/ 0 h 22"/>
                            <a:gd name="T26" fmla="*/ 1 w 12"/>
                            <a:gd name="T27" fmla="*/ 0 h 22"/>
                            <a:gd name="T28" fmla="*/ 2 w 12"/>
                            <a:gd name="T29" fmla="*/ 0 h 22"/>
                            <a:gd name="T30" fmla="*/ 2 w 12"/>
                            <a:gd name="T31" fmla="*/ 0 h 22"/>
                            <a:gd name="T32" fmla="*/ 2 w 12"/>
                            <a:gd name="T33" fmla="*/ 0 h 22"/>
                            <a:gd name="T34" fmla="*/ 2 w 12"/>
                            <a:gd name="T35" fmla="*/ 0 h 22"/>
                            <a:gd name="T36" fmla="*/ 2 w 12"/>
                            <a:gd name="T37" fmla="*/ 1 h 22"/>
                            <a:gd name="T38" fmla="*/ 2 w 12"/>
                            <a:gd name="T39" fmla="*/ 1 h 22"/>
                            <a:gd name="T40" fmla="*/ 2 w 12"/>
                            <a:gd name="T41" fmla="*/ 3 h 22"/>
                            <a:gd name="T42" fmla="*/ 2 w 12"/>
                            <a:gd name="T43" fmla="*/ 3 h 22"/>
                            <a:gd name="T44" fmla="*/ 2 w 12"/>
                            <a:gd name="T45" fmla="*/ 3 h 22"/>
                            <a:gd name="T46" fmla="*/ 2 w 12"/>
                            <a:gd name="T47" fmla="*/ 3 h 22"/>
                            <a:gd name="T48" fmla="*/ 2 w 12"/>
                            <a:gd name="T49" fmla="*/ 4 h 22"/>
                            <a:gd name="T50" fmla="*/ 1 w 12"/>
                            <a:gd name="T51" fmla="*/ 4 h 22"/>
                            <a:gd name="T52" fmla="*/ 1 w 12"/>
                            <a:gd name="T53" fmla="*/ 4 h 22"/>
                            <a:gd name="T54" fmla="*/ 1 w 12"/>
                            <a:gd name="T55" fmla="*/ 4 h 22"/>
                            <a:gd name="T56" fmla="*/ 1 w 12"/>
                            <a:gd name="T57" fmla="*/ 4 h 22"/>
                            <a:gd name="T58" fmla="*/ 1 w 12"/>
                            <a:gd name="T59" fmla="*/ 4 h 22"/>
                            <a:gd name="T60" fmla="*/ 1 w 12"/>
                            <a:gd name="T61" fmla="*/ 4 h 22"/>
                            <a:gd name="T62" fmla="*/ 0 w 12"/>
                            <a:gd name="T63" fmla="*/ 4 h 22"/>
                            <a:gd name="T64" fmla="*/ 0 w 12"/>
                            <a:gd name="T65" fmla="*/ 4 h 22"/>
                            <a:gd name="T66" fmla="*/ 0 w 12"/>
                            <a:gd name="T67" fmla="*/ 4 h 22"/>
                            <a:gd name="T68" fmla="*/ 0 w 12"/>
                            <a:gd name="T69" fmla="*/ 3 h 22"/>
                            <a:gd name="T70" fmla="*/ 0 w 12"/>
                            <a:gd name="T71" fmla="*/ 3 h 22"/>
                            <a:gd name="T72" fmla="*/ 0 w 12"/>
                            <a:gd name="T73" fmla="*/ 2 h 2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 h="22">
                              <a:moveTo>
                                <a:pt x="0" y="11"/>
                              </a:moveTo>
                              <a:lnTo>
                                <a:pt x="0" y="8"/>
                              </a:lnTo>
                              <a:lnTo>
                                <a:pt x="0" y="5"/>
                              </a:lnTo>
                              <a:lnTo>
                                <a:pt x="0" y="3"/>
                              </a:lnTo>
                              <a:lnTo>
                                <a:pt x="2" y="1"/>
                              </a:lnTo>
                              <a:lnTo>
                                <a:pt x="3" y="1"/>
                              </a:lnTo>
                              <a:lnTo>
                                <a:pt x="3" y="0"/>
                              </a:lnTo>
                              <a:lnTo>
                                <a:pt x="5" y="0"/>
                              </a:lnTo>
                              <a:lnTo>
                                <a:pt x="6" y="0"/>
                              </a:lnTo>
                              <a:lnTo>
                                <a:pt x="7" y="1"/>
                              </a:lnTo>
                              <a:lnTo>
                                <a:pt x="9" y="1"/>
                              </a:lnTo>
                              <a:lnTo>
                                <a:pt x="10" y="0"/>
                              </a:lnTo>
                              <a:lnTo>
                                <a:pt x="12" y="1"/>
                              </a:lnTo>
                              <a:lnTo>
                                <a:pt x="12" y="3"/>
                              </a:lnTo>
                              <a:lnTo>
                                <a:pt x="12" y="8"/>
                              </a:lnTo>
                              <a:lnTo>
                                <a:pt x="12" y="16"/>
                              </a:lnTo>
                              <a:lnTo>
                                <a:pt x="10" y="16"/>
                              </a:lnTo>
                              <a:lnTo>
                                <a:pt x="9" y="17"/>
                              </a:lnTo>
                              <a:lnTo>
                                <a:pt x="9" y="19"/>
                              </a:lnTo>
                              <a:lnTo>
                                <a:pt x="7" y="20"/>
                              </a:lnTo>
                              <a:lnTo>
                                <a:pt x="6" y="20"/>
                              </a:lnTo>
                              <a:lnTo>
                                <a:pt x="6" y="22"/>
                              </a:lnTo>
                              <a:lnTo>
                                <a:pt x="5" y="22"/>
                              </a:lnTo>
                              <a:lnTo>
                                <a:pt x="3" y="22"/>
                              </a:lnTo>
                              <a:lnTo>
                                <a:pt x="2" y="20"/>
                              </a:lnTo>
                              <a:lnTo>
                                <a:pt x="2" y="19"/>
                              </a:lnTo>
                              <a:lnTo>
                                <a:pt x="2" y="16"/>
                              </a:lnTo>
                              <a:lnTo>
                                <a:pt x="0" y="14"/>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906"/>
                      <wps:cNvSpPr>
                        <a:spLocks/>
                      </wps:cNvSpPr>
                      <wps:spPr bwMode="auto">
                        <a:xfrm>
                          <a:off x="3461" y="2048"/>
                          <a:ext cx="2" cy="3"/>
                        </a:xfrm>
                        <a:custGeom>
                          <a:avLst/>
                          <a:gdLst>
                            <a:gd name="T0" fmla="*/ 1 w 8"/>
                            <a:gd name="T1" fmla="*/ 1 h 12"/>
                            <a:gd name="T2" fmla="*/ 1 w 8"/>
                            <a:gd name="T3" fmla="*/ 1 h 12"/>
                            <a:gd name="T4" fmla="*/ 1 w 8"/>
                            <a:gd name="T5" fmla="*/ 1 h 12"/>
                            <a:gd name="T6" fmla="*/ 1 w 8"/>
                            <a:gd name="T7" fmla="*/ 1 h 12"/>
                            <a:gd name="T8" fmla="*/ 1 w 8"/>
                            <a:gd name="T9" fmla="*/ 1 h 12"/>
                            <a:gd name="T10" fmla="*/ 1 w 8"/>
                            <a:gd name="T11" fmla="*/ 1 h 12"/>
                            <a:gd name="T12" fmla="*/ 1 w 8"/>
                            <a:gd name="T13" fmla="*/ 1 h 12"/>
                            <a:gd name="T14" fmla="*/ 1 w 8"/>
                            <a:gd name="T15" fmla="*/ 1 h 12"/>
                            <a:gd name="T16" fmla="*/ 0 w 8"/>
                            <a:gd name="T17" fmla="*/ 1 h 12"/>
                            <a:gd name="T18" fmla="*/ 0 w 8"/>
                            <a:gd name="T19" fmla="*/ 1 h 12"/>
                            <a:gd name="T20" fmla="*/ 0 w 8"/>
                            <a:gd name="T21" fmla="*/ 1 h 12"/>
                            <a:gd name="T22" fmla="*/ 0 w 8"/>
                            <a:gd name="T23" fmla="*/ 1 h 12"/>
                            <a:gd name="T24" fmla="*/ 0 w 8"/>
                            <a:gd name="T25" fmla="*/ 1 h 12"/>
                            <a:gd name="T26" fmla="*/ 0 w 8"/>
                            <a:gd name="T27" fmla="*/ 1 h 12"/>
                            <a:gd name="T28" fmla="*/ 0 w 8"/>
                            <a:gd name="T29" fmla="*/ 1 h 12"/>
                            <a:gd name="T30" fmla="*/ 0 w 8"/>
                            <a:gd name="T31" fmla="*/ 0 h 12"/>
                            <a:gd name="T32" fmla="*/ 0 w 8"/>
                            <a:gd name="T33" fmla="*/ 0 h 12"/>
                            <a:gd name="T34" fmla="*/ 0 w 8"/>
                            <a:gd name="T35" fmla="*/ 0 h 12"/>
                            <a:gd name="T36" fmla="*/ 0 w 8"/>
                            <a:gd name="T37" fmla="*/ 0 h 12"/>
                            <a:gd name="T38" fmla="*/ 0 w 8"/>
                            <a:gd name="T39" fmla="*/ 0 h 12"/>
                            <a:gd name="T40" fmla="*/ 0 w 8"/>
                            <a:gd name="T41" fmla="*/ 0 h 12"/>
                            <a:gd name="T42" fmla="*/ 1 w 8"/>
                            <a:gd name="T43" fmla="*/ 0 h 12"/>
                            <a:gd name="T44" fmla="*/ 1 w 8"/>
                            <a:gd name="T45" fmla="*/ 0 h 12"/>
                            <a:gd name="T46" fmla="*/ 1 w 8"/>
                            <a:gd name="T47" fmla="*/ 0 h 12"/>
                            <a:gd name="T48" fmla="*/ 1 w 8"/>
                            <a:gd name="T49" fmla="*/ 0 h 12"/>
                            <a:gd name="T50" fmla="*/ 1 w 8"/>
                            <a:gd name="T51" fmla="*/ 0 h 12"/>
                            <a:gd name="T52" fmla="*/ 1 w 8"/>
                            <a:gd name="T53" fmla="*/ 0 h 12"/>
                            <a:gd name="T54" fmla="*/ 1 w 8"/>
                            <a:gd name="T55" fmla="*/ 0 h 12"/>
                            <a:gd name="T56" fmla="*/ 1 w 8"/>
                            <a:gd name="T57" fmla="*/ 1 h 12"/>
                            <a:gd name="T58" fmla="*/ 1 w 8"/>
                            <a:gd name="T59" fmla="*/ 0 h 12"/>
                            <a:gd name="T60" fmla="*/ 1 w 8"/>
                            <a:gd name="T61" fmla="*/ 0 h 12"/>
                            <a:gd name="T62" fmla="*/ 1 w 8"/>
                            <a:gd name="T63" fmla="*/ 0 h 12"/>
                            <a:gd name="T64" fmla="*/ 1 w 8"/>
                            <a:gd name="T65" fmla="*/ 0 h 12"/>
                            <a:gd name="T66" fmla="*/ 1 w 8"/>
                            <a:gd name="T67" fmla="*/ 0 h 12"/>
                            <a:gd name="T68" fmla="*/ 1 w 8"/>
                            <a:gd name="T69" fmla="*/ 0 h 12"/>
                            <a:gd name="T70" fmla="*/ 1 w 8"/>
                            <a:gd name="T71" fmla="*/ 0 h 12"/>
                            <a:gd name="T72" fmla="*/ 1 w 8"/>
                            <a:gd name="T73" fmla="*/ 1 h 12"/>
                            <a:gd name="T74" fmla="*/ 1 w 8"/>
                            <a:gd name="T75" fmla="*/ 1 h 12"/>
                            <a:gd name="T76" fmla="*/ 1 w 8"/>
                            <a:gd name="T77" fmla="*/ 1 h 12"/>
                            <a:gd name="T78" fmla="*/ 1 w 8"/>
                            <a:gd name="T79" fmla="*/ 1 h 12"/>
                            <a:gd name="T80" fmla="*/ 1 w 8"/>
                            <a:gd name="T81" fmla="*/ 1 h 12"/>
                            <a:gd name="T82" fmla="*/ 1 w 8"/>
                            <a:gd name="T83" fmla="*/ 1 h 12"/>
                            <a:gd name="T84" fmla="*/ 1 w 8"/>
                            <a:gd name="T85" fmla="*/ 1 h 12"/>
                            <a:gd name="T86" fmla="*/ 1 w 8"/>
                            <a:gd name="T87" fmla="*/ 1 h 12"/>
                            <a:gd name="T88" fmla="*/ 1 w 8"/>
                            <a:gd name="T89" fmla="*/ 1 h 1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 h="12">
                              <a:moveTo>
                                <a:pt x="4" y="12"/>
                              </a:moveTo>
                              <a:lnTo>
                                <a:pt x="4" y="12"/>
                              </a:lnTo>
                              <a:lnTo>
                                <a:pt x="4" y="10"/>
                              </a:lnTo>
                              <a:lnTo>
                                <a:pt x="4" y="9"/>
                              </a:lnTo>
                              <a:lnTo>
                                <a:pt x="4" y="10"/>
                              </a:lnTo>
                              <a:lnTo>
                                <a:pt x="3" y="10"/>
                              </a:lnTo>
                              <a:lnTo>
                                <a:pt x="1" y="10"/>
                              </a:lnTo>
                              <a:lnTo>
                                <a:pt x="0" y="9"/>
                              </a:lnTo>
                              <a:lnTo>
                                <a:pt x="0" y="7"/>
                              </a:lnTo>
                              <a:lnTo>
                                <a:pt x="0" y="6"/>
                              </a:lnTo>
                              <a:lnTo>
                                <a:pt x="0" y="4"/>
                              </a:lnTo>
                              <a:lnTo>
                                <a:pt x="0" y="3"/>
                              </a:lnTo>
                              <a:lnTo>
                                <a:pt x="0" y="1"/>
                              </a:lnTo>
                              <a:lnTo>
                                <a:pt x="1" y="0"/>
                              </a:lnTo>
                              <a:lnTo>
                                <a:pt x="3" y="0"/>
                              </a:lnTo>
                              <a:lnTo>
                                <a:pt x="4" y="0"/>
                              </a:lnTo>
                              <a:lnTo>
                                <a:pt x="4" y="1"/>
                              </a:lnTo>
                              <a:lnTo>
                                <a:pt x="4" y="3"/>
                              </a:lnTo>
                              <a:lnTo>
                                <a:pt x="4" y="4"/>
                              </a:lnTo>
                              <a:lnTo>
                                <a:pt x="5" y="3"/>
                              </a:lnTo>
                              <a:lnTo>
                                <a:pt x="7" y="0"/>
                              </a:lnTo>
                              <a:lnTo>
                                <a:pt x="8" y="0"/>
                              </a:lnTo>
                              <a:lnTo>
                                <a:pt x="8" y="1"/>
                              </a:lnTo>
                              <a:lnTo>
                                <a:pt x="8" y="3"/>
                              </a:lnTo>
                              <a:lnTo>
                                <a:pt x="8" y="6"/>
                              </a:lnTo>
                              <a:lnTo>
                                <a:pt x="8" y="7"/>
                              </a:lnTo>
                              <a:lnTo>
                                <a:pt x="8" y="9"/>
                              </a:lnTo>
                              <a:lnTo>
                                <a:pt x="7" y="10"/>
                              </a:lnTo>
                              <a:lnTo>
                                <a:pt x="5" y="12"/>
                              </a:lnTo>
                              <a:lnTo>
                                <a:pt x="4"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07"/>
                      <wps:cNvSpPr>
                        <a:spLocks/>
                      </wps:cNvSpPr>
                      <wps:spPr bwMode="auto">
                        <a:xfrm>
                          <a:off x="3472" y="2033"/>
                          <a:ext cx="3" cy="13"/>
                        </a:xfrm>
                        <a:custGeom>
                          <a:avLst/>
                          <a:gdLst>
                            <a:gd name="T0" fmla="*/ 0 w 8"/>
                            <a:gd name="T1" fmla="*/ 7 h 36"/>
                            <a:gd name="T2" fmla="*/ 0 w 8"/>
                            <a:gd name="T3" fmla="*/ 7 h 36"/>
                            <a:gd name="T4" fmla="*/ 0 w 8"/>
                            <a:gd name="T5" fmla="*/ 7 h 36"/>
                            <a:gd name="T6" fmla="*/ 0 w 8"/>
                            <a:gd name="T7" fmla="*/ 6 h 36"/>
                            <a:gd name="T8" fmla="*/ 0 w 8"/>
                            <a:gd name="T9" fmla="*/ 6 h 36"/>
                            <a:gd name="T10" fmla="*/ 0 w 8"/>
                            <a:gd name="T11" fmla="*/ 5 h 36"/>
                            <a:gd name="T12" fmla="*/ 0 w 8"/>
                            <a:gd name="T13" fmla="*/ 5 h 36"/>
                            <a:gd name="T14" fmla="*/ 1 w 8"/>
                            <a:gd name="T15" fmla="*/ 4 h 36"/>
                            <a:gd name="T16" fmla="*/ 1 w 8"/>
                            <a:gd name="T17" fmla="*/ 4 h 36"/>
                            <a:gd name="T18" fmla="*/ 1 w 8"/>
                            <a:gd name="T19" fmla="*/ 4 h 36"/>
                            <a:gd name="T20" fmla="*/ 1 w 8"/>
                            <a:gd name="T21" fmla="*/ 3 h 36"/>
                            <a:gd name="T22" fmla="*/ 1 w 8"/>
                            <a:gd name="T23" fmla="*/ 3 h 36"/>
                            <a:gd name="T24" fmla="*/ 2 w 8"/>
                            <a:gd name="T25" fmla="*/ 3 h 36"/>
                            <a:gd name="T26" fmla="*/ 1 w 8"/>
                            <a:gd name="T27" fmla="*/ 2 h 36"/>
                            <a:gd name="T28" fmla="*/ 1 w 8"/>
                            <a:gd name="T29" fmla="*/ 1 h 36"/>
                            <a:gd name="T30" fmla="*/ 1 w 8"/>
                            <a:gd name="T31" fmla="*/ 1 h 36"/>
                            <a:gd name="T32" fmla="*/ 1 w 8"/>
                            <a:gd name="T33" fmla="*/ 1 h 36"/>
                            <a:gd name="T34" fmla="*/ 1 w 8"/>
                            <a:gd name="T35" fmla="*/ 1 h 36"/>
                            <a:gd name="T36" fmla="*/ 1 w 8"/>
                            <a:gd name="T37" fmla="*/ 0 h 36"/>
                            <a:gd name="T38" fmla="*/ 0 w 8"/>
                            <a:gd name="T39" fmla="*/ 0 h 36"/>
                            <a:gd name="T40" fmla="*/ 0 w 8"/>
                            <a:gd name="T41" fmla="*/ 0 h 36"/>
                            <a:gd name="T42" fmla="*/ 0 w 8"/>
                            <a:gd name="T43" fmla="*/ 0 h 36"/>
                            <a:gd name="T44" fmla="*/ 0 w 8"/>
                            <a:gd name="T45" fmla="*/ 0 h 36"/>
                            <a:gd name="T46" fmla="*/ 0 w 8"/>
                            <a:gd name="T47" fmla="*/ 0 h 36"/>
                            <a:gd name="T48" fmla="*/ 0 w 8"/>
                            <a:gd name="T49" fmla="*/ 0 h 36"/>
                            <a:gd name="T50" fmla="*/ 0 w 8"/>
                            <a:gd name="T51" fmla="*/ 0 h 36"/>
                            <a:gd name="T52" fmla="*/ 0 w 8"/>
                            <a:gd name="T53" fmla="*/ 0 h 36"/>
                            <a:gd name="T54" fmla="*/ 0 w 8"/>
                            <a:gd name="T55" fmla="*/ 0 h 36"/>
                            <a:gd name="T56" fmla="*/ 0 w 8"/>
                            <a:gd name="T57" fmla="*/ 0 h 36"/>
                            <a:gd name="T58" fmla="*/ 1 w 8"/>
                            <a:gd name="T59" fmla="*/ 0 h 36"/>
                            <a:gd name="T60" fmla="*/ 1 w 8"/>
                            <a:gd name="T61" fmla="*/ 0 h 36"/>
                            <a:gd name="T62" fmla="*/ 1 w 8"/>
                            <a:gd name="T63" fmla="*/ 0 h 36"/>
                            <a:gd name="T64" fmla="*/ 1 w 8"/>
                            <a:gd name="T65" fmla="*/ 1 h 36"/>
                            <a:gd name="T66" fmla="*/ 1 w 8"/>
                            <a:gd name="T67" fmla="*/ 1 h 36"/>
                            <a:gd name="T68" fmla="*/ 1 w 8"/>
                            <a:gd name="T69" fmla="*/ 1 h 36"/>
                            <a:gd name="T70" fmla="*/ 2 w 8"/>
                            <a:gd name="T71" fmla="*/ 2 h 36"/>
                            <a:gd name="T72" fmla="*/ 2 w 8"/>
                            <a:gd name="T73" fmla="*/ 2 h 36"/>
                            <a:gd name="T74" fmla="*/ 2 w 8"/>
                            <a:gd name="T75" fmla="*/ 3 h 36"/>
                            <a:gd name="T76" fmla="*/ 2 w 8"/>
                            <a:gd name="T77" fmla="*/ 3 h 36"/>
                            <a:gd name="T78" fmla="*/ 2 w 8"/>
                            <a:gd name="T79" fmla="*/ 3 h 36"/>
                            <a:gd name="T80" fmla="*/ 2 w 8"/>
                            <a:gd name="T81" fmla="*/ 3 h 36"/>
                            <a:gd name="T82" fmla="*/ 2 w 8"/>
                            <a:gd name="T83" fmla="*/ 3 h 36"/>
                            <a:gd name="T84" fmla="*/ 1 w 8"/>
                            <a:gd name="T85" fmla="*/ 4 h 36"/>
                            <a:gd name="T86" fmla="*/ 1 w 8"/>
                            <a:gd name="T87" fmla="*/ 4 h 36"/>
                            <a:gd name="T88" fmla="*/ 1 w 8"/>
                            <a:gd name="T89" fmla="*/ 4 h 36"/>
                            <a:gd name="T90" fmla="*/ 1 w 8"/>
                            <a:gd name="T91" fmla="*/ 5 h 36"/>
                            <a:gd name="T92" fmla="*/ 1 w 8"/>
                            <a:gd name="T93" fmla="*/ 5 h 36"/>
                            <a:gd name="T94" fmla="*/ 1 w 8"/>
                            <a:gd name="T95" fmla="*/ 5 h 36"/>
                            <a:gd name="T96" fmla="*/ 0 w 8"/>
                            <a:gd name="T97" fmla="*/ 6 h 36"/>
                            <a:gd name="T98" fmla="*/ 0 w 8"/>
                            <a:gd name="T99" fmla="*/ 6 h 36"/>
                            <a:gd name="T100" fmla="*/ 0 w 8"/>
                            <a:gd name="T101" fmla="*/ 7 h 36"/>
                            <a:gd name="T102" fmla="*/ 0 w 8"/>
                            <a:gd name="T103" fmla="*/ 7 h 36"/>
                            <a:gd name="T104" fmla="*/ 0 w 8"/>
                            <a:gd name="T105" fmla="*/ 7 h 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 h="36">
                              <a:moveTo>
                                <a:pt x="0" y="36"/>
                              </a:moveTo>
                              <a:lnTo>
                                <a:pt x="0" y="35"/>
                              </a:lnTo>
                              <a:lnTo>
                                <a:pt x="0" y="33"/>
                              </a:lnTo>
                              <a:lnTo>
                                <a:pt x="2" y="30"/>
                              </a:lnTo>
                              <a:lnTo>
                                <a:pt x="2" y="27"/>
                              </a:lnTo>
                              <a:lnTo>
                                <a:pt x="3" y="24"/>
                              </a:lnTo>
                              <a:lnTo>
                                <a:pt x="5" y="21"/>
                              </a:lnTo>
                              <a:lnTo>
                                <a:pt x="6" y="19"/>
                              </a:lnTo>
                              <a:lnTo>
                                <a:pt x="6" y="17"/>
                              </a:lnTo>
                              <a:lnTo>
                                <a:pt x="6" y="14"/>
                              </a:lnTo>
                              <a:lnTo>
                                <a:pt x="8" y="13"/>
                              </a:lnTo>
                              <a:lnTo>
                                <a:pt x="6" y="10"/>
                              </a:lnTo>
                              <a:lnTo>
                                <a:pt x="6" y="8"/>
                              </a:lnTo>
                              <a:lnTo>
                                <a:pt x="5" y="7"/>
                              </a:lnTo>
                              <a:lnTo>
                                <a:pt x="5" y="5"/>
                              </a:lnTo>
                              <a:lnTo>
                                <a:pt x="3" y="4"/>
                              </a:lnTo>
                              <a:lnTo>
                                <a:pt x="3" y="2"/>
                              </a:lnTo>
                              <a:lnTo>
                                <a:pt x="2" y="2"/>
                              </a:lnTo>
                              <a:lnTo>
                                <a:pt x="2" y="1"/>
                              </a:lnTo>
                              <a:lnTo>
                                <a:pt x="2" y="0"/>
                              </a:lnTo>
                              <a:lnTo>
                                <a:pt x="0" y="0"/>
                              </a:lnTo>
                              <a:lnTo>
                                <a:pt x="2" y="0"/>
                              </a:lnTo>
                              <a:lnTo>
                                <a:pt x="3" y="1"/>
                              </a:lnTo>
                              <a:lnTo>
                                <a:pt x="3" y="2"/>
                              </a:lnTo>
                              <a:lnTo>
                                <a:pt x="5" y="2"/>
                              </a:lnTo>
                              <a:lnTo>
                                <a:pt x="5" y="4"/>
                              </a:lnTo>
                              <a:lnTo>
                                <a:pt x="6" y="5"/>
                              </a:lnTo>
                              <a:lnTo>
                                <a:pt x="6" y="7"/>
                              </a:lnTo>
                              <a:lnTo>
                                <a:pt x="8" y="10"/>
                              </a:lnTo>
                              <a:lnTo>
                                <a:pt x="8" y="11"/>
                              </a:lnTo>
                              <a:lnTo>
                                <a:pt x="8" y="13"/>
                              </a:lnTo>
                              <a:lnTo>
                                <a:pt x="8" y="14"/>
                              </a:lnTo>
                              <a:lnTo>
                                <a:pt x="8" y="16"/>
                              </a:lnTo>
                              <a:lnTo>
                                <a:pt x="6" y="19"/>
                              </a:lnTo>
                              <a:lnTo>
                                <a:pt x="6" y="20"/>
                              </a:lnTo>
                              <a:lnTo>
                                <a:pt x="5" y="23"/>
                              </a:lnTo>
                              <a:lnTo>
                                <a:pt x="5" y="26"/>
                              </a:lnTo>
                              <a:lnTo>
                                <a:pt x="3" y="27"/>
                              </a:lnTo>
                              <a:lnTo>
                                <a:pt x="3" y="30"/>
                              </a:lnTo>
                              <a:lnTo>
                                <a:pt x="2" y="33"/>
                              </a:lnTo>
                              <a:lnTo>
                                <a:pt x="2" y="35"/>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08"/>
                      <wps:cNvSpPr>
                        <a:spLocks/>
                      </wps:cNvSpPr>
                      <wps:spPr bwMode="auto">
                        <a:xfrm>
                          <a:off x="3465" y="2022"/>
                          <a:ext cx="17" cy="19"/>
                        </a:xfrm>
                        <a:custGeom>
                          <a:avLst/>
                          <a:gdLst>
                            <a:gd name="T0" fmla="*/ 8 w 47"/>
                            <a:gd name="T1" fmla="*/ 10 h 51"/>
                            <a:gd name="T2" fmla="*/ 8 w 47"/>
                            <a:gd name="T3" fmla="*/ 9 h 51"/>
                            <a:gd name="T4" fmla="*/ 8 w 47"/>
                            <a:gd name="T5" fmla="*/ 9 h 51"/>
                            <a:gd name="T6" fmla="*/ 8 w 47"/>
                            <a:gd name="T7" fmla="*/ 9 h 51"/>
                            <a:gd name="T8" fmla="*/ 8 w 47"/>
                            <a:gd name="T9" fmla="*/ 9 h 51"/>
                            <a:gd name="T10" fmla="*/ 7 w 47"/>
                            <a:gd name="T11" fmla="*/ 9 h 51"/>
                            <a:gd name="T12" fmla="*/ 7 w 47"/>
                            <a:gd name="T13" fmla="*/ 9 h 51"/>
                            <a:gd name="T14" fmla="*/ 6 w 47"/>
                            <a:gd name="T15" fmla="*/ 8 h 51"/>
                            <a:gd name="T16" fmla="*/ 5 w 47"/>
                            <a:gd name="T17" fmla="*/ 7 h 51"/>
                            <a:gd name="T18" fmla="*/ 5 w 47"/>
                            <a:gd name="T19" fmla="*/ 7 h 51"/>
                            <a:gd name="T20" fmla="*/ 4 w 47"/>
                            <a:gd name="T21" fmla="*/ 6 h 51"/>
                            <a:gd name="T22" fmla="*/ 4 w 47"/>
                            <a:gd name="T23" fmla="*/ 5 h 51"/>
                            <a:gd name="T24" fmla="*/ 4 w 47"/>
                            <a:gd name="T25" fmla="*/ 5 h 51"/>
                            <a:gd name="T26" fmla="*/ 4 w 47"/>
                            <a:gd name="T27" fmla="*/ 6 h 51"/>
                            <a:gd name="T28" fmla="*/ 5 w 47"/>
                            <a:gd name="T29" fmla="*/ 6 h 51"/>
                            <a:gd name="T30" fmla="*/ 5 w 47"/>
                            <a:gd name="T31" fmla="*/ 6 h 51"/>
                            <a:gd name="T32" fmla="*/ 5 w 47"/>
                            <a:gd name="T33" fmla="*/ 7 h 51"/>
                            <a:gd name="T34" fmla="*/ 5 w 47"/>
                            <a:gd name="T35" fmla="*/ 7 h 51"/>
                            <a:gd name="T36" fmla="*/ 6 w 47"/>
                            <a:gd name="T37" fmla="*/ 8 h 51"/>
                            <a:gd name="T38" fmla="*/ 6 w 47"/>
                            <a:gd name="T39" fmla="*/ 8 h 51"/>
                            <a:gd name="T40" fmla="*/ 7 w 47"/>
                            <a:gd name="T41" fmla="*/ 8 h 51"/>
                            <a:gd name="T42" fmla="*/ 8 w 47"/>
                            <a:gd name="T43" fmla="*/ 8 h 51"/>
                            <a:gd name="T44" fmla="*/ 8 w 47"/>
                            <a:gd name="T45" fmla="*/ 7 h 51"/>
                            <a:gd name="T46" fmla="*/ 8 w 47"/>
                            <a:gd name="T47" fmla="*/ 6 h 51"/>
                            <a:gd name="T48" fmla="*/ 7 w 47"/>
                            <a:gd name="T49" fmla="*/ 4 h 51"/>
                            <a:gd name="T50" fmla="*/ 7 w 47"/>
                            <a:gd name="T51" fmla="*/ 3 h 51"/>
                            <a:gd name="T52" fmla="*/ 7 w 47"/>
                            <a:gd name="T53" fmla="*/ 3 h 51"/>
                            <a:gd name="T54" fmla="*/ 6 w 47"/>
                            <a:gd name="T55" fmla="*/ 2 h 51"/>
                            <a:gd name="T56" fmla="*/ 5 w 47"/>
                            <a:gd name="T57" fmla="*/ 1 h 51"/>
                            <a:gd name="T58" fmla="*/ 5 w 47"/>
                            <a:gd name="T59" fmla="*/ 1 h 51"/>
                            <a:gd name="T60" fmla="*/ 4 w 47"/>
                            <a:gd name="T61" fmla="*/ 1 h 51"/>
                            <a:gd name="T62" fmla="*/ 4 w 47"/>
                            <a:gd name="T63" fmla="*/ 1 h 51"/>
                            <a:gd name="T64" fmla="*/ 3 w 47"/>
                            <a:gd name="T65" fmla="*/ 1 h 51"/>
                            <a:gd name="T66" fmla="*/ 2 w 47"/>
                            <a:gd name="T67" fmla="*/ 2 h 51"/>
                            <a:gd name="T68" fmla="*/ 1 w 47"/>
                            <a:gd name="T69" fmla="*/ 3 h 51"/>
                            <a:gd name="T70" fmla="*/ 1 w 47"/>
                            <a:gd name="T71" fmla="*/ 4 h 51"/>
                            <a:gd name="T72" fmla="*/ 0 w 47"/>
                            <a:gd name="T73" fmla="*/ 4 h 51"/>
                            <a:gd name="T74" fmla="*/ 0 w 47"/>
                            <a:gd name="T75" fmla="*/ 4 h 51"/>
                            <a:gd name="T76" fmla="*/ 0 w 47"/>
                            <a:gd name="T77" fmla="*/ 4 h 51"/>
                            <a:gd name="T78" fmla="*/ 0 w 47"/>
                            <a:gd name="T79" fmla="*/ 3 h 51"/>
                            <a:gd name="T80" fmla="*/ 1 w 47"/>
                            <a:gd name="T81" fmla="*/ 3 h 51"/>
                            <a:gd name="T82" fmla="*/ 1 w 47"/>
                            <a:gd name="T83" fmla="*/ 2 h 51"/>
                            <a:gd name="T84" fmla="*/ 2 w 47"/>
                            <a:gd name="T85" fmla="*/ 2 h 51"/>
                            <a:gd name="T86" fmla="*/ 3 w 47"/>
                            <a:gd name="T87" fmla="*/ 1 h 51"/>
                            <a:gd name="T88" fmla="*/ 3 w 47"/>
                            <a:gd name="T89" fmla="*/ 1 h 51"/>
                            <a:gd name="T90" fmla="*/ 4 w 47"/>
                            <a:gd name="T91" fmla="*/ 0 h 51"/>
                            <a:gd name="T92" fmla="*/ 5 w 47"/>
                            <a:gd name="T93" fmla="*/ 0 h 51"/>
                            <a:gd name="T94" fmla="*/ 5 w 47"/>
                            <a:gd name="T95" fmla="*/ 0 h 51"/>
                            <a:gd name="T96" fmla="*/ 6 w 47"/>
                            <a:gd name="T97" fmla="*/ 1 h 51"/>
                            <a:gd name="T98" fmla="*/ 7 w 47"/>
                            <a:gd name="T99" fmla="*/ 2 h 51"/>
                            <a:gd name="T100" fmla="*/ 8 w 47"/>
                            <a:gd name="T101" fmla="*/ 3 h 51"/>
                            <a:gd name="T102" fmla="*/ 8 w 47"/>
                            <a:gd name="T103" fmla="*/ 5 h 51"/>
                            <a:gd name="T104" fmla="*/ 8 w 47"/>
                            <a:gd name="T105" fmla="*/ 7 h 51"/>
                            <a:gd name="T106" fmla="*/ 8 w 47"/>
                            <a:gd name="T107" fmla="*/ 9 h 51"/>
                            <a:gd name="T108" fmla="*/ 8 w 47"/>
                            <a:gd name="T109" fmla="*/ 10 h 51"/>
                            <a:gd name="T110" fmla="*/ 8 w 47"/>
                            <a:gd name="T111" fmla="*/ 10 h 5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7" h="51">
                              <a:moveTo>
                                <a:pt x="46" y="51"/>
                              </a:moveTo>
                              <a:lnTo>
                                <a:pt x="46" y="51"/>
                              </a:lnTo>
                              <a:lnTo>
                                <a:pt x="46" y="50"/>
                              </a:lnTo>
                              <a:lnTo>
                                <a:pt x="44" y="50"/>
                              </a:lnTo>
                              <a:lnTo>
                                <a:pt x="44" y="48"/>
                              </a:lnTo>
                              <a:lnTo>
                                <a:pt x="43" y="48"/>
                              </a:lnTo>
                              <a:lnTo>
                                <a:pt x="41" y="47"/>
                              </a:lnTo>
                              <a:lnTo>
                                <a:pt x="40" y="45"/>
                              </a:lnTo>
                              <a:lnTo>
                                <a:pt x="37" y="45"/>
                              </a:lnTo>
                              <a:lnTo>
                                <a:pt x="35" y="44"/>
                              </a:lnTo>
                              <a:lnTo>
                                <a:pt x="34" y="42"/>
                              </a:lnTo>
                              <a:lnTo>
                                <a:pt x="32" y="41"/>
                              </a:lnTo>
                              <a:lnTo>
                                <a:pt x="30" y="39"/>
                              </a:lnTo>
                              <a:lnTo>
                                <a:pt x="28" y="38"/>
                              </a:lnTo>
                              <a:lnTo>
                                <a:pt x="27" y="36"/>
                              </a:lnTo>
                              <a:lnTo>
                                <a:pt x="25" y="33"/>
                              </a:lnTo>
                              <a:lnTo>
                                <a:pt x="24" y="32"/>
                              </a:lnTo>
                              <a:lnTo>
                                <a:pt x="24" y="31"/>
                              </a:lnTo>
                              <a:lnTo>
                                <a:pt x="24" y="28"/>
                              </a:lnTo>
                              <a:lnTo>
                                <a:pt x="24" y="25"/>
                              </a:lnTo>
                              <a:lnTo>
                                <a:pt x="24" y="28"/>
                              </a:lnTo>
                              <a:lnTo>
                                <a:pt x="25" y="29"/>
                              </a:lnTo>
                              <a:lnTo>
                                <a:pt x="25" y="31"/>
                              </a:lnTo>
                              <a:lnTo>
                                <a:pt x="27" y="31"/>
                              </a:lnTo>
                              <a:lnTo>
                                <a:pt x="27" y="32"/>
                              </a:lnTo>
                              <a:lnTo>
                                <a:pt x="27" y="33"/>
                              </a:lnTo>
                              <a:lnTo>
                                <a:pt x="28" y="33"/>
                              </a:lnTo>
                              <a:lnTo>
                                <a:pt x="28" y="35"/>
                              </a:lnTo>
                              <a:lnTo>
                                <a:pt x="30" y="36"/>
                              </a:lnTo>
                              <a:lnTo>
                                <a:pt x="30" y="38"/>
                              </a:lnTo>
                              <a:lnTo>
                                <a:pt x="30" y="39"/>
                              </a:lnTo>
                              <a:lnTo>
                                <a:pt x="32" y="41"/>
                              </a:lnTo>
                              <a:lnTo>
                                <a:pt x="34" y="41"/>
                              </a:lnTo>
                              <a:lnTo>
                                <a:pt x="35" y="41"/>
                              </a:lnTo>
                              <a:lnTo>
                                <a:pt x="37" y="42"/>
                              </a:lnTo>
                              <a:lnTo>
                                <a:pt x="38" y="42"/>
                              </a:lnTo>
                              <a:lnTo>
                                <a:pt x="41" y="42"/>
                              </a:lnTo>
                              <a:lnTo>
                                <a:pt x="43" y="42"/>
                              </a:lnTo>
                              <a:lnTo>
                                <a:pt x="44" y="44"/>
                              </a:lnTo>
                              <a:lnTo>
                                <a:pt x="44" y="38"/>
                              </a:lnTo>
                              <a:lnTo>
                                <a:pt x="44" y="35"/>
                              </a:lnTo>
                              <a:lnTo>
                                <a:pt x="44" y="31"/>
                              </a:lnTo>
                              <a:lnTo>
                                <a:pt x="43" y="26"/>
                              </a:lnTo>
                              <a:lnTo>
                                <a:pt x="41" y="23"/>
                              </a:lnTo>
                              <a:lnTo>
                                <a:pt x="41" y="20"/>
                              </a:lnTo>
                              <a:lnTo>
                                <a:pt x="40" y="17"/>
                              </a:lnTo>
                              <a:lnTo>
                                <a:pt x="38" y="14"/>
                              </a:lnTo>
                              <a:lnTo>
                                <a:pt x="37" y="13"/>
                              </a:lnTo>
                              <a:lnTo>
                                <a:pt x="35" y="10"/>
                              </a:lnTo>
                              <a:lnTo>
                                <a:pt x="34" y="9"/>
                              </a:lnTo>
                              <a:lnTo>
                                <a:pt x="32" y="7"/>
                              </a:lnTo>
                              <a:lnTo>
                                <a:pt x="31" y="6"/>
                              </a:lnTo>
                              <a:lnTo>
                                <a:pt x="30" y="4"/>
                              </a:lnTo>
                              <a:lnTo>
                                <a:pt x="28" y="4"/>
                              </a:lnTo>
                              <a:lnTo>
                                <a:pt x="27" y="3"/>
                              </a:lnTo>
                              <a:lnTo>
                                <a:pt x="25" y="3"/>
                              </a:lnTo>
                              <a:lnTo>
                                <a:pt x="24" y="3"/>
                              </a:lnTo>
                              <a:lnTo>
                                <a:pt x="22" y="3"/>
                              </a:lnTo>
                              <a:lnTo>
                                <a:pt x="19" y="3"/>
                              </a:lnTo>
                              <a:lnTo>
                                <a:pt x="18" y="6"/>
                              </a:lnTo>
                              <a:lnTo>
                                <a:pt x="15" y="7"/>
                              </a:lnTo>
                              <a:lnTo>
                                <a:pt x="13" y="10"/>
                              </a:lnTo>
                              <a:lnTo>
                                <a:pt x="11" y="13"/>
                              </a:lnTo>
                              <a:lnTo>
                                <a:pt x="9" y="16"/>
                              </a:lnTo>
                              <a:lnTo>
                                <a:pt x="6" y="17"/>
                              </a:lnTo>
                              <a:lnTo>
                                <a:pt x="5" y="20"/>
                              </a:lnTo>
                              <a:lnTo>
                                <a:pt x="2" y="23"/>
                              </a:lnTo>
                              <a:lnTo>
                                <a:pt x="0" y="23"/>
                              </a:lnTo>
                              <a:lnTo>
                                <a:pt x="0" y="22"/>
                              </a:lnTo>
                              <a:lnTo>
                                <a:pt x="2" y="20"/>
                              </a:lnTo>
                              <a:lnTo>
                                <a:pt x="3" y="19"/>
                              </a:lnTo>
                              <a:lnTo>
                                <a:pt x="3" y="17"/>
                              </a:lnTo>
                              <a:lnTo>
                                <a:pt x="5" y="16"/>
                              </a:lnTo>
                              <a:lnTo>
                                <a:pt x="6" y="14"/>
                              </a:lnTo>
                              <a:lnTo>
                                <a:pt x="8" y="13"/>
                              </a:lnTo>
                              <a:lnTo>
                                <a:pt x="8" y="12"/>
                              </a:lnTo>
                              <a:lnTo>
                                <a:pt x="9" y="10"/>
                              </a:lnTo>
                              <a:lnTo>
                                <a:pt x="11" y="9"/>
                              </a:lnTo>
                              <a:lnTo>
                                <a:pt x="13" y="7"/>
                              </a:lnTo>
                              <a:lnTo>
                                <a:pt x="15" y="6"/>
                              </a:lnTo>
                              <a:lnTo>
                                <a:pt x="16" y="4"/>
                              </a:lnTo>
                              <a:lnTo>
                                <a:pt x="19" y="3"/>
                              </a:lnTo>
                              <a:lnTo>
                                <a:pt x="21" y="1"/>
                              </a:lnTo>
                              <a:lnTo>
                                <a:pt x="24" y="0"/>
                              </a:lnTo>
                              <a:lnTo>
                                <a:pt x="25" y="0"/>
                              </a:lnTo>
                              <a:lnTo>
                                <a:pt x="27" y="0"/>
                              </a:lnTo>
                              <a:lnTo>
                                <a:pt x="30" y="0"/>
                              </a:lnTo>
                              <a:lnTo>
                                <a:pt x="31" y="1"/>
                              </a:lnTo>
                              <a:lnTo>
                                <a:pt x="34" y="3"/>
                              </a:lnTo>
                              <a:lnTo>
                                <a:pt x="35" y="6"/>
                              </a:lnTo>
                              <a:lnTo>
                                <a:pt x="37" y="7"/>
                              </a:lnTo>
                              <a:lnTo>
                                <a:pt x="40" y="12"/>
                              </a:lnTo>
                              <a:lnTo>
                                <a:pt x="41" y="16"/>
                              </a:lnTo>
                              <a:lnTo>
                                <a:pt x="43" y="17"/>
                              </a:lnTo>
                              <a:lnTo>
                                <a:pt x="43" y="20"/>
                              </a:lnTo>
                              <a:lnTo>
                                <a:pt x="44" y="25"/>
                              </a:lnTo>
                              <a:lnTo>
                                <a:pt x="46" y="28"/>
                              </a:lnTo>
                              <a:lnTo>
                                <a:pt x="46" y="39"/>
                              </a:lnTo>
                              <a:lnTo>
                                <a:pt x="46" y="45"/>
                              </a:lnTo>
                              <a:lnTo>
                                <a:pt x="47" y="50"/>
                              </a:lnTo>
                              <a:lnTo>
                                <a:pt x="47" y="51"/>
                              </a:lnTo>
                              <a:lnTo>
                                <a:pt x="4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09"/>
                      <wps:cNvSpPr>
                        <a:spLocks/>
                      </wps:cNvSpPr>
                      <wps:spPr bwMode="auto">
                        <a:xfrm>
                          <a:off x="3459" y="2026"/>
                          <a:ext cx="4" cy="8"/>
                        </a:xfrm>
                        <a:custGeom>
                          <a:avLst/>
                          <a:gdLst>
                            <a:gd name="T0" fmla="*/ 0 w 13"/>
                            <a:gd name="T1" fmla="*/ 4 h 24"/>
                            <a:gd name="T2" fmla="*/ 0 w 13"/>
                            <a:gd name="T3" fmla="*/ 4 h 24"/>
                            <a:gd name="T4" fmla="*/ 0 w 13"/>
                            <a:gd name="T5" fmla="*/ 4 h 24"/>
                            <a:gd name="T6" fmla="*/ 0 w 13"/>
                            <a:gd name="T7" fmla="*/ 3 h 24"/>
                            <a:gd name="T8" fmla="*/ 0 w 13"/>
                            <a:gd name="T9" fmla="*/ 3 h 24"/>
                            <a:gd name="T10" fmla="*/ 0 w 13"/>
                            <a:gd name="T11" fmla="*/ 2 h 24"/>
                            <a:gd name="T12" fmla="*/ 0 w 13"/>
                            <a:gd name="T13" fmla="*/ 1 h 24"/>
                            <a:gd name="T14" fmla="*/ 0 w 13"/>
                            <a:gd name="T15" fmla="*/ 1 h 24"/>
                            <a:gd name="T16" fmla="*/ 0 w 13"/>
                            <a:gd name="T17" fmla="*/ 1 h 24"/>
                            <a:gd name="T18" fmla="*/ 0 w 13"/>
                            <a:gd name="T19" fmla="*/ 1 h 24"/>
                            <a:gd name="T20" fmla="*/ 0 w 13"/>
                            <a:gd name="T21" fmla="*/ 1 h 24"/>
                            <a:gd name="T22" fmla="*/ 1 w 13"/>
                            <a:gd name="T23" fmla="*/ 0 h 24"/>
                            <a:gd name="T24" fmla="*/ 1 w 13"/>
                            <a:gd name="T25" fmla="*/ 0 h 24"/>
                            <a:gd name="T26" fmla="*/ 1 w 13"/>
                            <a:gd name="T27" fmla="*/ 0 h 24"/>
                            <a:gd name="T28" fmla="*/ 1 w 13"/>
                            <a:gd name="T29" fmla="*/ 0 h 24"/>
                            <a:gd name="T30" fmla="*/ 1 w 13"/>
                            <a:gd name="T31" fmla="*/ 0 h 24"/>
                            <a:gd name="T32" fmla="*/ 1 w 13"/>
                            <a:gd name="T33" fmla="*/ 0 h 24"/>
                            <a:gd name="T34" fmla="*/ 1 w 13"/>
                            <a:gd name="T35" fmla="*/ 0 h 24"/>
                            <a:gd name="T36" fmla="*/ 1 w 13"/>
                            <a:gd name="T37" fmla="*/ 1 h 24"/>
                            <a:gd name="T38" fmla="*/ 1 w 13"/>
                            <a:gd name="T39" fmla="*/ 1 h 24"/>
                            <a:gd name="T40" fmla="*/ 1 w 13"/>
                            <a:gd name="T41" fmla="*/ 1 h 24"/>
                            <a:gd name="T42" fmla="*/ 1 w 13"/>
                            <a:gd name="T43" fmla="*/ 1 h 24"/>
                            <a:gd name="T44" fmla="*/ 1 w 13"/>
                            <a:gd name="T45" fmla="*/ 1 h 24"/>
                            <a:gd name="T46" fmla="*/ 1 w 13"/>
                            <a:gd name="T47" fmla="*/ 1 h 24"/>
                            <a:gd name="T48" fmla="*/ 2 w 13"/>
                            <a:gd name="T49" fmla="*/ 1 h 24"/>
                            <a:gd name="T50" fmla="*/ 2 w 13"/>
                            <a:gd name="T51" fmla="*/ 1 h 24"/>
                            <a:gd name="T52" fmla="*/ 2 w 13"/>
                            <a:gd name="T53" fmla="*/ 1 h 24"/>
                            <a:gd name="T54" fmla="*/ 2 w 13"/>
                            <a:gd name="T55" fmla="*/ 1 h 24"/>
                            <a:gd name="T56" fmla="*/ 2 w 13"/>
                            <a:gd name="T57" fmla="*/ 2 h 24"/>
                            <a:gd name="T58" fmla="*/ 2 w 13"/>
                            <a:gd name="T59" fmla="*/ 2 h 24"/>
                            <a:gd name="T60" fmla="*/ 2 w 13"/>
                            <a:gd name="T61" fmla="*/ 3 h 24"/>
                            <a:gd name="T62" fmla="*/ 2 w 13"/>
                            <a:gd name="T63" fmla="*/ 3 h 24"/>
                            <a:gd name="T64" fmla="*/ 2 w 13"/>
                            <a:gd name="T65" fmla="*/ 3 h 24"/>
                            <a:gd name="T66" fmla="*/ 2 w 13"/>
                            <a:gd name="T67" fmla="*/ 4 h 24"/>
                            <a:gd name="T68" fmla="*/ 1 w 13"/>
                            <a:gd name="T69" fmla="*/ 4 h 24"/>
                            <a:gd name="T70" fmla="*/ 1 w 13"/>
                            <a:gd name="T71" fmla="*/ 4 h 24"/>
                            <a:gd name="T72" fmla="*/ 1 w 13"/>
                            <a:gd name="T73" fmla="*/ 4 h 24"/>
                            <a:gd name="T74" fmla="*/ 1 w 13"/>
                            <a:gd name="T75" fmla="*/ 4 h 24"/>
                            <a:gd name="T76" fmla="*/ 1 w 13"/>
                            <a:gd name="T77" fmla="*/ 4 h 24"/>
                            <a:gd name="T78" fmla="*/ 1 w 13"/>
                            <a:gd name="T79" fmla="*/ 4 h 24"/>
                            <a:gd name="T80" fmla="*/ 0 w 13"/>
                            <a:gd name="T81" fmla="*/ 4 h 2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3" h="24">
                              <a:moveTo>
                                <a:pt x="3" y="24"/>
                              </a:moveTo>
                              <a:lnTo>
                                <a:pt x="2" y="23"/>
                              </a:lnTo>
                              <a:lnTo>
                                <a:pt x="2" y="22"/>
                              </a:lnTo>
                              <a:lnTo>
                                <a:pt x="2" y="20"/>
                              </a:lnTo>
                              <a:lnTo>
                                <a:pt x="2" y="17"/>
                              </a:lnTo>
                              <a:lnTo>
                                <a:pt x="0" y="13"/>
                              </a:lnTo>
                              <a:lnTo>
                                <a:pt x="0" y="8"/>
                              </a:lnTo>
                              <a:lnTo>
                                <a:pt x="2" y="7"/>
                              </a:lnTo>
                              <a:lnTo>
                                <a:pt x="2" y="5"/>
                              </a:lnTo>
                              <a:lnTo>
                                <a:pt x="2" y="4"/>
                              </a:lnTo>
                              <a:lnTo>
                                <a:pt x="3" y="3"/>
                              </a:lnTo>
                              <a:lnTo>
                                <a:pt x="5" y="1"/>
                              </a:lnTo>
                              <a:lnTo>
                                <a:pt x="6" y="0"/>
                              </a:lnTo>
                              <a:lnTo>
                                <a:pt x="6" y="1"/>
                              </a:lnTo>
                              <a:lnTo>
                                <a:pt x="8" y="1"/>
                              </a:lnTo>
                              <a:lnTo>
                                <a:pt x="8" y="3"/>
                              </a:lnTo>
                              <a:lnTo>
                                <a:pt x="8" y="4"/>
                              </a:lnTo>
                              <a:lnTo>
                                <a:pt x="9" y="4"/>
                              </a:lnTo>
                              <a:lnTo>
                                <a:pt x="10" y="3"/>
                              </a:lnTo>
                              <a:lnTo>
                                <a:pt x="12" y="4"/>
                              </a:lnTo>
                              <a:lnTo>
                                <a:pt x="13" y="5"/>
                              </a:lnTo>
                              <a:lnTo>
                                <a:pt x="13" y="7"/>
                              </a:lnTo>
                              <a:lnTo>
                                <a:pt x="13" y="10"/>
                              </a:lnTo>
                              <a:lnTo>
                                <a:pt x="13" y="13"/>
                              </a:lnTo>
                              <a:lnTo>
                                <a:pt x="12" y="16"/>
                              </a:lnTo>
                              <a:lnTo>
                                <a:pt x="12" y="17"/>
                              </a:lnTo>
                              <a:lnTo>
                                <a:pt x="10" y="20"/>
                              </a:lnTo>
                              <a:lnTo>
                                <a:pt x="10" y="22"/>
                              </a:lnTo>
                              <a:lnTo>
                                <a:pt x="9" y="22"/>
                              </a:lnTo>
                              <a:lnTo>
                                <a:pt x="9" y="23"/>
                              </a:lnTo>
                              <a:lnTo>
                                <a:pt x="8" y="23"/>
                              </a:lnTo>
                              <a:lnTo>
                                <a:pt x="6" y="24"/>
                              </a:lnTo>
                              <a:lnTo>
                                <a:pt x="5" y="24"/>
                              </a:lnTo>
                              <a:lnTo>
                                <a:pt x="3"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10"/>
                      <wps:cNvSpPr>
                        <a:spLocks/>
                      </wps:cNvSpPr>
                      <wps:spPr bwMode="auto">
                        <a:xfrm>
                          <a:off x="3460" y="2027"/>
                          <a:ext cx="3" cy="6"/>
                        </a:xfrm>
                        <a:custGeom>
                          <a:avLst/>
                          <a:gdLst>
                            <a:gd name="T0" fmla="*/ 0 w 9"/>
                            <a:gd name="T1" fmla="*/ 3 h 16"/>
                            <a:gd name="T2" fmla="*/ 0 w 9"/>
                            <a:gd name="T3" fmla="*/ 3 h 16"/>
                            <a:gd name="T4" fmla="*/ 0 w 9"/>
                            <a:gd name="T5" fmla="*/ 3 h 16"/>
                            <a:gd name="T6" fmla="*/ 0 w 9"/>
                            <a:gd name="T7" fmla="*/ 3 h 16"/>
                            <a:gd name="T8" fmla="*/ 0 w 9"/>
                            <a:gd name="T9" fmla="*/ 3 h 16"/>
                            <a:gd name="T10" fmla="*/ 0 w 9"/>
                            <a:gd name="T11" fmla="*/ 2 h 16"/>
                            <a:gd name="T12" fmla="*/ 0 w 9"/>
                            <a:gd name="T13" fmla="*/ 1 h 16"/>
                            <a:gd name="T14" fmla="*/ 0 w 9"/>
                            <a:gd name="T15" fmla="*/ 0 h 16"/>
                            <a:gd name="T16" fmla="*/ 0 w 9"/>
                            <a:gd name="T17" fmla="*/ 0 h 16"/>
                            <a:gd name="T18" fmla="*/ 0 w 9"/>
                            <a:gd name="T19" fmla="*/ 0 h 16"/>
                            <a:gd name="T20" fmla="*/ 0 w 9"/>
                            <a:gd name="T21" fmla="*/ 1 h 16"/>
                            <a:gd name="T22" fmla="*/ 1 w 9"/>
                            <a:gd name="T23" fmla="*/ 1 h 16"/>
                            <a:gd name="T24" fmla="*/ 1 w 9"/>
                            <a:gd name="T25" fmla="*/ 1 h 16"/>
                            <a:gd name="T26" fmla="*/ 1 w 9"/>
                            <a:gd name="T27" fmla="*/ 1 h 16"/>
                            <a:gd name="T28" fmla="*/ 1 w 9"/>
                            <a:gd name="T29" fmla="*/ 1 h 16"/>
                            <a:gd name="T30" fmla="*/ 1 w 9"/>
                            <a:gd name="T31" fmla="*/ 1 h 16"/>
                            <a:gd name="T32" fmla="*/ 1 w 9"/>
                            <a:gd name="T33" fmla="*/ 1 h 16"/>
                            <a:gd name="T34" fmla="*/ 1 w 9"/>
                            <a:gd name="T35" fmla="*/ 1 h 16"/>
                            <a:gd name="T36" fmla="*/ 1 w 9"/>
                            <a:gd name="T37" fmla="*/ 1 h 16"/>
                            <a:gd name="T38" fmla="*/ 1 w 9"/>
                            <a:gd name="T39" fmla="*/ 1 h 16"/>
                            <a:gd name="T40" fmla="*/ 1 w 9"/>
                            <a:gd name="T41" fmla="*/ 1 h 16"/>
                            <a:gd name="T42" fmla="*/ 1 w 9"/>
                            <a:gd name="T43" fmla="*/ 1 h 16"/>
                            <a:gd name="T44" fmla="*/ 1 w 9"/>
                            <a:gd name="T45" fmla="*/ 2 h 16"/>
                            <a:gd name="T46" fmla="*/ 1 w 9"/>
                            <a:gd name="T47" fmla="*/ 2 h 16"/>
                            <a:gd name="T48" fmla="*/ 1 w 9"/>
                            <a:gd name="T49" fmla="*/ 2 h 16"/>
                            <a:gd name="T50" fmla="*/ 1 w 9"/>
                            <a:gd name="T51" fmla="*/ 2 h 16"/>
                            <a:gd name="T52" fmla="*/ 1 w 9"/>
                            <a:gd name="T53" fmla="*/ 3 h 16"/>
                            <a:gd name="T54" fmla="*/ 1 w 9"/>
                            <a:gd name="T55" fmla="*/ 3 h 16"/>
                            <a:gd name="T56" fmla="*/ 1 w 9"/>
                            <a:gd name="T57" fmla="*/ 3 h 16"/>
                            <a:gd name="T58" fmla="*/ 1 w 9"/>
                            <a:gd name="T59" fmla="*/ 3 h 16"/>
                            <a:gd name="T60" fmla="*/ 1 w 9"/>
                            <a:gd name="T61" fmla="*/ 3 h 16"/>
                            <a:gd name="T62" fmla="*/ 0 w 9"/>
                            <a:gd name="T63" fmla="*/ 3 h 16"/>
                            <a:gd name="T64" fmla="*/ 0 w 9"/>
                            <a:gd name="T65" fmla="*/ 3 h 16"/>
                            <a:gd name="T66" fmla="*/ 0 w 9"/>
                            <a:gd name="T67" fmla="*/ 3 h 16"/>
                            <a:gd name="T68" fmla="*/ 0 w 9"/>
                            <a:gd name="T69" fmla="*/ 3 h 16"/>
                            <a:gd name="T70" fmla="*/ 0 w 9"/>
                            <a:gd name="T71" fmla="*/ 3 h 16"/>
                            <a:gd name="T72" fmla="*/ 0 w 9"/>
                            <a:gd name="T73" fmla="*/ 3 h 1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 h="16">
                              <a:moveTo>
                                <a:pt x="0" y="16"/>
                              </a:moveTo>
                              <a:lnTo>
                                <a:pt x="0" y="16"/>
                              </a:lnTo>
                              <a:lnTo>
                                <a:pt x="0" y="15"/>
                              </a:lnTo>
                              <a:lnTo>
                                <a:pt x="0" y="13"/>
                              </a:lnTo>
                              <a:lnTo>
                                <a:pt x="0" y="9"/>
                              </a:lnTo>
                              <a:lnTo>
                                <a:pt x="0" y="4"/>
                              </a:lnTo>
                              <a:lnTo>
                                <a:pt x="0" y="1"/>
                              </a:lnTo>
                              <a:lnTo>
                                <a:pt x="3" y="0"/>
                              </a:lnTo>
                              <a:lnTo>
                                <a:pt x="3" y="1"/>
                              </a:lnTo>
                              <a:lnTo>
                                <a:pt x="3" y="3"/>
                              </a:lnTo>
                              <a:lnTo>
                                <a:pt x="5" y="4"/>
                              </a:lnTo>
                              <a:lnTo>
                                <a:pt x="5" y="6"/>
                              </a:lnTo>
                              <a:lnTo>
                                <a:pt x="5" y="4"/>
                              </a:lnTo>
                              <a:lnTo>
                                <a:pt x="6" y="3"/>
                              </a:lnTo>
                              <a:lnTo>
                                <a:pt x="7" y="3"/>
                              </a:lnTo>
                              <a:lnTo>
                                <a:pt x="7" y="4"/>
                              </a:lnTo>
                              <a:lnTo>
                                <a:pt x="9" y="6"/>
                              </a:lnTo>
                              <a:lnTo>
                                <a:pt x="9" y="7"/>
                              </a:lnTo>
                              <a:lnTo>
                                <a:pt x="9" y="9"/>
                              </a:lnTo>
                              <a:lnTo>
                                <a:pt x="7" y="12"/>
                              </a:lnTo>
                              <a:lnTo>
                                <a:pt x="6" y="13"/>
                              </a:lnTo>
                              <a:lnTo>
                                <a:pt x="5" y="15"/>
                              </a:lnTo>
                              <a:lnTo>
                                <a:pt x="3" y="15"/>
                              </a:lnTo>
                              <a:lnTo>
                                <a:pt x="2" y="15"/>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11"/>
                      <wps:cNvSpPr>
                        <a:spLocks/>
                      </wps:cNvSpPr>
                      <wps:spPr bwMode="auto">
                        <a:xfrm>
                          <a:off x="3501" y="2024"/>
                          <a:ext cx="4" cy="7"/>
                        </a:xfrm>
                        <a:custGeom>
                          <a:avLst/>
                          <a:gdLst>
                            <a:gd name="T0" fmla="*/ 0 w 10"/>
                            <a:gd name="T1" fmla="*/ 3 h 17"/>
                            <a:gd name="T2" fmla="*/ 0 w 10"/>
                            <a:gd name="T3" fmla="*/ 3 h 17"/>
                            <a:gd name="T4" fmla="*/ 0 w 10"/>
                            <a:gd name="T5" fmla="*/ 3 h 17"/>
                            <a:gd name="T6" fmla="*/ 0 w 10"/>
                            <a:gd name="T7" fmla="*/ 3 h 17"/>
                            <a:gd name="T8" fmla="*/ 0 w 10"/>
                            <a:gd name="T9" fmla="*/ 3 h 17"/>
                            <a:gd name="T10" fmla="*/ 0 w 10"/>
                            <a:gd name="T11" fmla="*/ 2 h 17"/>
                            <a:gd name="T12" fmla="*/ 0 w 10"/>
                            <a:gd name="T13" fmla="*/ 2 h 17"/>
                            <a:gd name="T14" fmla="*/ 0 w 10"/>
                            <a:gd name="T15" fmla="*/ 2 h 17"/>
                            <a:gd name="T16" fmla="*/ 0 w 10"/>
                            <a:gd name="T17" fmla="*/ 1 h 17"/>
                            <a:gd name="T18" fmla="*/ 0 w 10"/>
                            <a:gd name="T19" fmla="*/ 1 h 17"/>
                            <a:gd name="T20" fmla="*/ 0 w 10"/>
                            <a:gd name="T21" fmla="*/ 0 h 17"/>
                            <a:gd name="T22" fmla="*/ 1 w 10"/>
                            <a:gd name="T23" fmla="*/ 0 h 17"/>
                            <a:gd name="T24" fmla="*/ 1 w 10"/>
                            <a:gd name="T25" fmla="*/ 0 h 17"/>
                            <a:gd name="T26" fmla="*/ 1 w 10"/>
                            <a:gd name="T27" fmla="*/ 0 h 17"/>
                            <a:gd name="T28" fmla="*/ 1 w 10"/>
                            <a:gd name="T29" fmla="*/ 0 h 17"/>
                            <a:gd name="T30" fmla="*/ 1 w 10"/>
                            <a:gd name="T31" fmla="*/ 0 h 17"/>
                            <a:gd name="T32" fmla="*/ 1 w 10"/>
                            <a:gd name="T33" fmla="*/ 0 h 17"/>
                            <a:gd name="T34" fmla="*/ 1 w 10"/>
                            <a:gd name="T35" fmla="*/ 0 h 17"/>
                            <a:gd name="T36" fmla="*/ 2 w 10"/>
                            <a:gd name="T37" fmla="*/ 0 h 17"/>
                            <a:gd name="T38" fmla="*/ 2 w 10"/>
                            <a:gd name="T39" fmla="*/ 0 h 17"/>
                            <a:gd name="T40" fmla="*/ 2 w 10"/>
                            <a:gd name="T41" fmla="*/ 0 h 17"/>
                            <a:gd name="T42" fmla="*/ 2 w 10"/>
                            <a:gd name="T43" fmla="*/ 0 h 17"/>
                            <a:gd name="T44" fmla="*/ 2 w 10"/>
                            <a:gd name="T45" fmla="*/ 0 h 17"/>
                            <a:gd name="T46" fmla="*/ 2 w 10"/>
                            <a:gd name="T47" fmla="*/ 0 h 17"/>
                            <a:gd name="T48" fmla="*/ 2 w 10"/>
                            <a:gd name="T49" fmla="*/ 1 h 17"/>
                            <a:gd name="T50" fmla="*/ 2 w 10"/>
                            <a:gd name="T51" fmla="*/ 2 h 17"/>
                            <a:gd name="T52" fmla="*/ 2 w 10"/>
                            <a:gd name="T53" fmla="*/ 3 h 17"/>
                            <a:gd name="T54" fmla="*/ 2 w 10"/>
                            <a:gd name="T55" fmla="*/ 3 h 17"/>
                            <a:gd name="T56" fmla="*/ 2 w 10"/>
                            <a:gd name="T57" fmla="*/ 4 h 17"/>
                            <a:gd name="T58" fmla="*/ 1 w 10"/>
                            <a:gd name="T59" fmla="*/ 4 h 17"/>
                            <a:gd name="T60" fmla="*/ 1 w 10"/>
                            <a:gd name="T61" fmla="*/ 4 h 17"/>
                            <a:gd name="T62" fmla="*/ 1 w 10"/>
                            <a:gd name="T63" fmla="*/ 4 h 17"/>
                            <a:gd name="T64" fmla="*/ 0 w 10"/>
                            <a:gd name="T65" fmla="*/ 3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 h="17">
                              <a:moveTo>
                                <a:pt x="0" y="16"/>
                              </a:moveTo>
                              <a:lnTo>
                                <a:pt x="0" y="16"/>
                              </a:lnTo>
                              <a:lnTo>
                                <a:pt x="0" y="14"/>
                              </a:lnTo>
                              <a:lnTo>
                                <a:pt x="0" y="13"/>
                              </a:lnTo>
                              <a:lnTo>
                                <a:pt x="0" y="11"/>
                              </a:lnTo>
                              <a:lnTo>
                                <a:pt x="0" y="8"/>
                              </a:lnTo>
                              <a:lnTo>
                                <a:pt x="0" y="7"/>
                              </a:lnTo>
                              <a:lnTo>
                                <a:pt x="2" y="6"/>
                              </a:lnTo>
                              <a:lnTo>
                                <a:pt x="2" y="3"/>
                              </a:lnTo>
                              <a:lnTo>
                                <a:pt x="2" y="1"/>
                              </a:lnTo>
                              <a:lnTo>
                                <a:pt x="3" y="1"/>
                              </a:lnTo>
                              <a:lnTo>
                                <a:pt x="5" y="0"/>
                              </a:lnTo>
                              <a:lnTo>
                                <a:pt x="5" y="1"/>
                              </a:lnTo>
                              <a:lnTo>
                                <a:pt x="6" y="1"/>
                              </a:lnTo>
                              <a:lnTo>
                                <a:pt x="7" y="0"/>
                              </a:lnTo>
                              <a:lnTo>
                                <a:pt x="9" y="0"/>
                              </a:lnTo>
                              <a:lnTo>
                                <a:pt x="10" y="1"/>
                              </a:lnTo>
                              <a:lnTo>
                                <a:pt x="10" y="4"/>
                              </a:lnTo>
                              <a:lnTo>
                                <a:pt x="10" y="10"/>
                              </a:lnTo>
                              <a:lnTo>
                                <a:pt x="10" y="13"/>
                              </a:lnTo>
                              <a:lnTo>
                                <a:pt x="9" y="16"/>
                              </a:lnTo>
                              <a:lnTo>
                                <a:pt x="7" y="17"/>
                              </a:lnTo>
                              <a:lnTo>
                                <a:pt x="6" y="17"/>
                              </a:lnTo>
                              <a:lnTo>
                                <a:pt x="5" y="17"/>
                              </a:lnTo>
                              <a:lnTo>
                                <a:pt x="3" y="17"/>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12"/>
                      <wps:cNvSpPr>
                        <a:spLocks/>
                      </wps:cNvSpPr>
                      <wps:spPr bwMode="auto">
                        <a:xfrm>
                          <a:off x="3501" y="2025"/>
                          <a:ext cx="4" cy="5"/>
                        </a:xfrm>
                        <a:custGeom>
                          <a:avLst/>
                          <a:gdLst>
                            <a:gd name="T0" fmla="*/ 1 w 10"/>
                            <a:gd name="T1" fmla="*/ 3 h 13"/>
                            <a:gd name="T2" fmla="*/ 0 w 10"/>
                            <a:gd name="T3" fmla="*/ 2 h 13"/>
                            <a:gd name="T4" fmla="*/ 0 w 10"/>
                            <a:gd name="T5" fmla="*/ 2 h 13"/>
                            <a:gd name="T6" fmla="*/ 0 w 10"/>
                            <a:gd name="T7" fmla="*/ 1 h 13"/>
                            <a:gd name="T8" fmla="*/ 1 w 10"/>
                            <a:gd name="T9" fmla="*/ 0 h 13"/>
                            <a:gd name="T10" fmla="*/ 1 w 10"/>
                            <a:gd name="T11" fmla="*/ 0 h 13"/>
                            <a:gd name="T12" fmla="*/ 1 w 10"/>
                            <a:gd name="T13" fmla="*/ 0 h 13"/>
                            <a:gd name="T14" fmla="*/ 1 w 10"/>
                            <a:gd name="T15" fmla="*/ 0 h 13"/>
                            <a:gd name="T16" fmla="*/ 1 w 10"/>
                            <a:gd name="T17" fmla="*/ 1 h 13"/>
                            <a:gd name="T18" fmla="*/ 1 w 10"/>
                            <a:gd name="T19" fmla="*/ 1 h 13"/>
                            <a:gd name="T20" fmla="*/ 2 w 10"/>
                            <a:gd name="T21" fmla="*/ 0 h 13"/>
                            <a:gd name="T22" fmla="*/ 2 w 10"/>
                            <a:gd name="T23" fmla="*/ 0 h 13"/>
                            <a:gd name="T24" fmla="*/ 2 w 10"/>
                            <a:gd name="T25" fmla="*/ 0 h 13"/>
                            <a:gd name="T26" fmla="*/ 2 w 10"/>
                            <a:gd name="T27" fmla="*/ 0 h 13"/>
                            <a:gd name="T28" fmla="*/ 2 w 10"/>
                            <a:gd name="T29" fmla="*/ 1 h 13"/>
                            <a:gd name="T30" fmla="*/ 2 w 10"/>
                            <a:gd name="T31" fmla="*/ 2 h 13"/>
                            <a:gd name="T32" fmla="*/ 2 w 10"/>
                            <a:gd name="T33" fmla="*/ 2 h 13"/>
                            <a:gd name="T34" fmla="*/ 2 w 10"/>
                            <a:gd name="T35" fmla="*/ 2 h 13"/>
                            <a:gd name="T36" fmla="*/ 2 w 10"/>
                            <a:gd name="T37" fmla="*/ 2 h 13"/>
                            <a:gd name="T38" fmla="*/ 1 w 10"/>
                            <a:gd name="T39" fmla="*/ 3 h 13"/>
                            <a:gd name="T40" fmla="*/ 1 w 10"/>
                            <a:gd name="T41" fmla="*/ 3 h 13"/>
                            <a:gd name="T42" fmla="*/ 1 w 10"/>
                            <a:gd name="T43" fmla="*/ 3 h 13"/>
                            <a:gd name="T44" fmla="*/ 1 w 10"/>
                            <a:gd name="T45" fmla="*/ 3 h 13"/>
                            <a:gd name="T46" fmla="*/ 1 w 10"/>
                            <a:gd name="T47" fmla="*/ 3 h 13"/>
                            <a:gd name="T48" fmla="*/ 1 w 10"/>
                            <a:gd name="T49" fmla="*/ 3 h 1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0" h="13">
                              <a:moveTo>
                                <a:pt x="3" y="13"/>
                              </a:moveTo>
                              <a:lnTo>
                                <a:pt x="2" y="12"/>
                              </a:lnTo>
                              <a:lnTo>
                                <a:pt x="0" y="9"/>
                              </a:lnTo>
                              <a:lnTo>
                                <a:pt x="2" y="6"/>
                              </a:lnTo>
                              <a:lnTo>
                                <a:pt x="3" y="0"/>
                              </a:lnTo>
                              <a:lnTo>
                                <a:pt x="5" y="2"/>
                              </a:lnTo>
                              <a:lnTo>
                                <a:pt x="5" y="3"/>
                              </a:lnTo>
                              <a:lnTo>
                                <a:pt x="6" y="3"/>
                              </a:lnTo>
                              <a:lnTo>
                                <a:pt x="7" y="2"/>
                              </a:lnTo>
                              <a:lnTo>
                                <a:pt x="9" y="2"/>
                              </a:lnTo>
                              <a:lnTo>
                                <a:pt x="10" y="5"/>
                              </a:lnTo>
                              <a:lnTo>
                                <a:pt x="9" y="7"/>
                              </a:lnTo>
                              <a:lnTo>
                                <a:pt x="9" y="12"/>
                              </a:lnTo>
                              <a:lnTo>
                                <a:pt x="7" y="12"/>
                              </a:lnTo>
                              <a:lnTo>
                                <a:pt x="6" y="13"/>
                              </a:lnTo>
                              <a:lnTo>
                                <a:pt x="5" y="13"/>
                              </a:lnTo>
                              <a:lnTo>
                                <a:pt x="3"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13"/>
                      <wps:cNvSpPr>
                        <a:spLocks/>
                      </wps:cNvSpPr>
                      <wps:spPr bwMode="auto">
                        <a:xfrm>
                          <a:off x="3484" y="2014"/>
                          <a:ext cx="6" cy="15"/>
                        </a:xfrm>
                        <a:custGeom>
                          <a:avLst/>
                          <a:gdLst>
                            <a:gd name="T0" fmla="*/ 0 w 16"/>
                            <a:gd name="T1" fmla="*/ 7 h 43"/>
                            <a:gd name="T2" fmla="*/ 0 w 16"/>
                            <a:gd name="T3" fmla="*/ 7 h 43"/>
                            <a:gd name="T4" fmla="*/ 0 w 16"/>
                            <a:gd name="T5" fmla="*/ 7 h 43"/>
                            <a:gd name="T6" fmla="*/ 0 w 16"/>
                            <a:gd name="T7" fmla="*/ 7 h 43"/>
                            <a:gd name="T8" fmla="*/ 0 w 16"/>
                            <a:gd name="T9" fmla="*/ 7 h 43"/>
                            <a:gd name="T10" fmla="*/ 0 w 16"/>
                            <a:gd name="T11" fmla="*/ 6 h 43"/>
                            <a:gd name="T12" fmla="*/ 0 w 16"/>
                            <a:gd name="T13" fmla="*/ 6 h 43"/>
                            <a:gd name="T14" fmla="*/ 1 w 16"/>
                            <a:gd name="T15" fmla="*/ 6 h 43"/>
                            <a:gd name="T16" fmla="*/ 1 w 16"/>
                            <a:gd name="T17" fmla="*/ 5 h 43"/>
                            <a:gd name="T18" fmla="*/ 1 w 16"/>
                            <a:gd name="T19" fmla="*/ 5 h 43"/>
                            <a:gd name="T20" fmla="*/ 1 w 16"/>
                            <a:gd name="T21" fmla="*/ 5 h 43"/>
                            <a:gd name="T22" fmla="*/ 1 w 16"/>
                            <a:gd name="T23" fmla="*/ 5 h 43"/>
                            <a:gd name="T24" fmla="*/ 2 w 16"/>
                            <a:gd name="T25" fmla="*/ 5 h 43"/>
                            <a:gd name="T26" fmla="*/ 2 w 16"/>
                            <a:gd name="T27" fmla="*/ 4 h 43"/>
                            <a:gd name="T28" fmla="*/ 2 w 16"/>
                            <a:gd name="T29" fmla="*/ 4 h 43"/>
                            <a:gd name="T30" fmla="*/ 2 w 16"/>
                            <a:gd name="T31" fmla="*/ 4 h 43"/>
                            <a:gd name="T32" fmla="*/ 2 w 16"/>
                            <a:gd name="T33" fmla="*/ 4 h 43"/>
                            <a:gd name="T34" fmla="*/ 2 w 16"/>
                            <a:gd name="T35" fmla="*/ 3 h 43"/>
                            <a:gd name="T36" fmla="*/ 2 w 16"/>
                            <a:gd name="T37" fmla="*/ 3 h 43"/>
                            <a:gd name="T38" fmla="*/ 2 w 16"/>
                            <a:gd name="T39" fmla="*/ 2 h 43"/>
                            <a:gd name="T40" fmla="*/ 2 w 16"/>
                            <a:gd name="T41" fmla="*/ 2 h 43"/>
                            <a:gd name="T42" fmla="*/ 2 w 16"/>
                            <a:gd name="T43" fmla="*/ 2 h 43"/>
                            <a:gd name="T44" fmla="*/ 3 w 16"/>
                            <a:gd name="T45" fmla="*/ 1 h 43"/>
                            <a:gd name="T46" fmla="*/ 3 w 16"/>
                            <a:gd name="T47" fmla="*/ 1 h 43"/>
                            <a:gd name="T48" fmla="*/ 3 w 16"/>
                            <a:gd name="T49" fmla="*/ 0 h 43"/>
                            <a:gd name="T50" fmla="*/ 3 w 16"/>
                            <a:gd name="T51" fmla="*/ 0 h 43"/>
                            <a:gd name="T52" fmla="*/ 3 w 16"/>
                            <a:gd name="T53" fmla="*/ 0 h 43"/>
                            <a:gd name="T54" fmla="*/ 3 w 16"/>
                            <a:gd name="T55" fmla="*/ 0 h 43"/>
                            <a:gd name="T56" fmla="*/ 3 w 16"/>
                            <a:gd name="T57" fmla="*/ 0 h 43"/>
                            <a:gd name="T58" fmla="*/ 3 w 16"/>
                            <a:gd name="T59" fmla="*/ 0 h 43"/>
                            <a:gd name="T60" fmla="*/ 3 w 16"/>
                            <a:gd name="T61" fmla="*/ 0 h 43"/>
                            <a:gd name="T62" fmla="*/ 3 w 16"/>
                            <a:gd name="T63" fmla="*/ 0 h 43"/>
                            <a:gd name="T64" fmla="*/ 3 w 16"/>
                            <a:gd name="T65" fmla="*/ 1 h 43"/>
                            <a:gd name="T66" fmla="*/ 3 w 16"/>
                            <a:gd name="T67" fmla="*/ 1 h 43"/>
                            <a:gd name="T68" fmla="*/ 3 w 16"/>
                            <a:gd name="T69" fmla="*/ 1 h 43"/>
                            <a:gd name="T70" fmla="*/ 3 w 16"/>
                            <a:gd name="T71" fmla="*/ 1 h 43"/>
                            <a:gd name="T72" fmla="*/ 3 w 16"/>
                            <a:gd name="T73" fmla="*/ 2 h 43"/>
                            <a:gd name="T74" fmla="*/ 2 w 16"/>
                            <a:gd name="T75" fmla="*/ 2 h 43"/>
                            <a:gd name="T76" fmla="*/ 2 w 16"/>
                            <a:gd name="T77" fmla="*/ 3 h 43"/>
                            <a:gd name="T78" fmla="*/ 2 w 16"/>
                            <a:gd name="T79" fmla="*/ 3 h 43"/>
                            <a:gd name="T80" fmla="*/ 2 w 16"/>
                            <a:gd name="T81" fmla="*/ 4 h 43"/>
                            <a:gd name="T82" fmla="*/ 2 w 16"/>
                            <a:gd name="T83" fmla="*/ 4 h 43"/>
                            <a:gd name="T84" fmla="*/ 2 w 16"/>
                            <a:gd name="T85" fmla="*/ 5 h 43"/>
                            <a:gd name="T86" fmla="*/ 2 w 16"/>
                            <a:gd name="T87" fmla="*/ 5 h 43"/>
                            <a:gd name="T88" fmla="*/ 2 w 16"/>
                            <a:gd name="T89" fmla="*/ 5 h 43"/>
                            <a:gd name="T90" fmla="*/ 2 w 16"/>
                            <a:gd name="T91" fmla="*/ 5 h 43"/>
                            <a:gd name="T92" fmla="*/ 1 w 16"/>
                            <a:gd name="T93" fmla="*/ 5 h 43"/>
                            <a:gd name="T94" fmla="*/ 1 w 16"/>
                            <a:gd name="T95" fmla="*/ 6 h 43"/>
                            <a:gd name="T96" fmla="*/ 1 w 16"/>
                            <a:gd name="T97" fmla="*/ 6 h 43"/>
                            <a:gd name="T98" fmla="*/ 1 w 16"/>
                            <a:gd name="T99" fmla="*/ 6 h 43"/>
                            <a:gd name="T100" fmla="*/ 1 w 16"/>
                            <a:gd name="T101" fmla="*/ 7 h 43"/>
                            <a:gd name="T102" fmla="*/ 0 w 16"/>
                            <a:gd name="T103" fmla="*/ 7 h 43"/>
                            <a:gd name="T104" fmla="*/ 0 w 16"/>
                            <a:gd name="T105" fmla="*/ 7 h 43"/>
                            <a:gd name="T106" fmla="*/ 0 w 16"/>
                            <a:gd name="T107" fmla="*/ 7 h 43"/>
                            <a:gd name="T108" fmla="*/ 0 w 16"/>
                            <a:gd name="T109" fmla="*/ 7 h 43"/>
                            <a:gd name="T110" fmla="*/ 0 w 16"/>
                            <a:gd name="T111" fmla="*/ 7 h 4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 h="43">
                              <a:moveTo>
                                <a:pt x="0" y="43"/>
                              </a:moveTo>
                              <a:lnTo>
                                <a:pt x="0" y="41"/>
                              </a:lnTo>
                              <a:lnTo>
                                <a:pt x="0" y="40"/>
                              </a:lnTo>
                              <a:lnTo>
                                <a:pt x="1" y="37"/>
                              </a:lnTo>
                              <a:lnTo>
                                <a:pt x="1" y="36"/>
                              </a:lnTo>
                              <a:lnTo>
                                <a:pt x="3" y="33"/>
                              </a:lnTo>
                              <a:lnTo>
                                <a:pt x="4" y="31"/>
                              </a:lnTo>
                              <a:lnTo>
                                <a:pt x="4" y="30"/>
                              </a:lnTo>
                              <a:lnTo>
                                <a:pt x="6" y="30"/>
                              </a:lnTo>
                              <a:lnTo>
                                <a:pt x="6" y="28"/>
                              </a:lnTo>
                              <a:lnTo>
                                <a:pt x="7" y="27"/>
                              </a:lnTo>
                              <a:lnTo>
                                <a:pt x="7" y="25"/>
                              </a:lnTo>
                              <a:lnTo>
                                <a:pt x="7" y="24"/>
                              </a:lnTo>
                              <a:lnTo>
                                <a:pt x="9" y="22"/>
                              </a:lnTo>
                              <a:lnTo>
                                <a:pt x="9" y="19"/>
                              </a:lnTo>
                              <a:lnTo>
                                <a:pt x="10" y="17"/>
                              </a:lnTo>
                              <a:lnTo>
                                <a:pt x="10" y="15"/>
                              </a:lnTo>
                              <a:lnTo>
                                <a:pt x="12" y="12"/>
                              </a:lnTo>
                              <a:lnTo>
                                <a:pt x="12" y="11"/>
                              </a:lnTo>
                              <a:lnTo>
                                <a:pt x="13" y="8"/>
                              </a:lnTo>
                              <a:lnTo>
                                <a:pt x="13" y="5"/>
                              </a:lnTo>
                              <a:lnTo>
                                <a:pt x="15" y="3"/>
                              </a:lnTo>
                              <a:lnTo>
                                <a:pt x="15" y="2"/>
                              </a:lnTo>
                              <a:lnTo>
                                <a:pt x="16" y="2"/>
                              </a:lnTo>
                              <a:lnTo>
                                <a:pt x="16" y="0"/>
                              </a:lnTo>
                              <a:lnTo>
                                <a:pt x="16" y="2"/>
                              </a:lnTo>
                              <a:lnTo>
                                <a:pt x="16" y="3"/>
                              </a:lnTo>
                              <a:lnTo>
                                <a:pt x="16" y="5"/>
                              </a:lnTo>
                              <a:lnTo>
                                <a:pt x="15" y="6"/>
                              </a:lnTo>
                              <a:lnTo>
                                <a:pt x="15" y="8"/>
                              </a:lnTo>
                              <a:lnTo>
                                <a:pt x="15" y="9"/>
                              </a:lnTo>
                              <a:lnTo>
                                <a:pt x="13" y="12"/>
                              </a:lnTo>
                              <a:lnTo>
                                <a:pt x="12" y="15"/>
                              </a:lnTo>
                              <a:lnTo>
                                <a:pt x="12" y="17"/>
                              </a:lnTo>
                              <a:lnTo>
                                <a:pt x="10" y="19"/>
                              </a:lnTo>
                              <a:lnTo>
                                <a:pt x="9" y="24"/>
                              </a:lnTo>
                              <a:lnTo>
                                <a:pt x="9" y="25"/>
                              </a:lnTo>
                              <a:lnTo>
                                <a:pt x="9" y="27"/>
                              </a:lnTo>
                              <a:lnTo>
                                <a:pt x="7" y="27"/>
                              </a:lnTo>
                              <a:lnTo>
                                <a:pt x="7" y="28"/>
                              </a:lnTo>
                              <a:lnTo>
                                <a:pt x="7" y="30"/>
                              </a:lnTo>
                              <a:lnTo>
                                <a:pt x="6" y="31"/>
                              </a:lnTo>
                              <a:lnTo>
                                <a:pt x="6" y="34"/>
                              </a:lnTo>
                              <a:lnTo>
                                <a:pt x="4" y="36"/>
                              </a:lnTo>
                              <a:lnTo>
                                <a:pt x="3" y="37"/>
                              </a:lnTo>
                              <a:lnTo>
                                <a:pt x="3" y="38"/>
                              </a:lnTo>
                              <a:lnTo>
                                <a:pt x="1" y="40"/>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14"/>
                      <wps:cNvSpPr>
                        <a:spLocks/>
                      </wps:cNvSpPr>
                      <wps:spPr bwMode="auto">
                        <a:xfrm>
                          <a:off x="3465" y="2021"/>
                          <a:ext cx="6" cy="6"/>
                        </a:xfrm>
                        <a:custGeom>
                          <a:avLst/>
                          <a:gdLst>
                            <a:gd name="T0" fmla="*/ 0 w 14"/>
                            <a:gd name="T1" fmla="*/ 3 h 16"/>
                            <a:gd name="T2" fmla="*/ 0 w 14"/>
                            <a:gd name="T3" fmla="*/ 3 h 16"/>
                            <a:gd name="T4" fmla="*/ 0 w 14"/>
                            <a:gd name="T5" fmla="*/ 3 h 16"/>
                            <a:gd name="T6" fmla="*/ 0 w 14"/>
                            <a:gd name="T7" fmla="*/ 3 h 16"/>
                            <a:gd name="T8" fmla="*/ 0 w 14"/>
                            <a:gd name="T9" fmla="*/ 3 h 16"/>
                            <a:gd name="T10" fmla="*/ 0 w 14"/>
                            <a:gd name="T11" fmla="*/ 3 h 16"/>
                            <a:gd name="T12" fmla="*/ 0 w 14"/>
                            <a:gd name="T13" fmla="*/ 2 h 16"/>
                            <a:gd name="T14" fmla="*/ 0 w 14"/>
                            <a:gd name="T15" fmla="*/ 2 h 16"/>
                            <a:gd name="T16" fmla="*/ 0 w 14"/>
                            <a:gd name="T17" fmla="*/ 2 h 16"/>
                            <a:gd name="T18" fmla="*/ 1 w 14"/>
                            <a:gd name="T19" fmla="*/ 2 h 16"/>
                            <a:gd name="T20" fmla="*/ 1 w 14"/>
                            <a:gd name="T21" fmla="*/ 2 h 16"/>
                            <a:gd name="T22" fmla="*/ 1 w 14"/>
                            <a:gd name="T23" fmla="*/ 2 h 16"/>
                            <a:gd name="T24" fmla="*/ 2 w 14"/>
                            <a:gd name="T25" fmla="*/ 1 h 16"/>
                            <a:gd name="T26" fmla="*/ 2 w 14"/>
                            <a:gd name="T27" fmla="*/ 1 h 16"/>
                            <a:gd name="T28" fmla="*/ 3 w 14"/>
                            <a:gd name="T29" fmla="*/ 1 h 16"/>
                            <a:gd name="T30" fmla="*/ 3 w 14"/>
                            <a:gd name="T31" fmla="*/ 0 h 16"/>
                            <a:gd name="T32" fmla="*/ 3 w 14"/>
                            <a:gd name="T33" fmla="*/ 0 h 16"/>
                            <a:gd name="T34" fmla="*/ 3 w 14"/>
                            <a:gd name="T35" fmla="*/ 0 h 16"/>
                            <a:gd name="T36" fmla="*/ 3 w 14"/>
                            <a:gd name="T37" fmla="*/ 0 h 16"/>
                            <a:gd name="T38" fmla="*/ 3 w 14"/>
                            <a:gd name="T39" fmla="*/ 0 h 16"/>
                            <a:gd name="T40" fmla="*/ 3 w 14"/>
                            <a:gd name="T41" fmla="*/ 0 h 16"/>
                            <a:gd name="T42" fmla="*/ 3 w 14"/>
                            <a:gd name="T43" fmla="*/ 0 h 16"/>
                            <a:gd name="T44" fmla="*/ 3 w 14"/>
                            <a:gd name="T45" fmla="*/ 0 h 16"/>
                            <a:gd name="T46" fmla="*/ 3 w 14"/>
                            <a:gd name="T47" fmla="*/ 1 h 16"/>
                            <a:gd name="T48" fmla="*/ 3 w 14"/>
                            <a:gd name="T49" fmla="*/ 1 h 16"/>
                            <a:gd name="T50" fmla="*/ 3 w 14"/>
                            <a:gd name="T51" fmla="*/ 1 h 16"/>
                            <a:gd name="T52" fmla="*/ 3 w 14"/>
                            <a:gd name="T53" fmla="*/ 1 h 16"/>
                            <a:gd name="T54" fmla="*/ 3 w 14"/>
                            <a:gd name="T55" fmla="*/ 1 h 16"/>
                            <a:gd name="T56" fmla="*/ 3 w 14"/>
                            <a:gd name="T57" fmla="*/ 1 h 16"/>
                            <a:gd name="T58" fmla="*/ 3 w 14"/>
                            <a:gd name="T59" fmla="*/ 1 h 16"/>
                            <a:gd name="T60" fmla="*/ 2 w 14"/>
                            <a:gd name="T61" fmla="*/ 2 h 16"/>
                            <a:gd name="T62" fmla="*/ 2 w 14"/>
                            <a:gd name="T63" fmla="*/ 2 h 16"/>
                            <a:gd name="T64" fmla="*/ 1 w 14"/>
                            <a:gd name="T65" fmla="*/ 2 h 16"/>
                            <a:gd name="T66" fmla="*/ 1 w 14"/>
                            <a:gd name="T67" fmla="*/ 2 h 16"/>
                            <a:gd name="T68" fmla="*/ 1 w 14"/>
                            <a:gd name="T69" fmla="*/ 3 h 16"/>
                            <a:gd name="T70" fmla="*/ 0 w 14"/>
                            <a:gd name="T71" fmla="*/ 3 h 16"/>
                            <a:gd name="T72" fmla="*/ 0 w 14"/>
                            <a:gd name="T73" fmla="*/ 3 h 16"/>
                            <a:gd name="T74" fmla="*/ 0 w 14"/>
                            <a:gd name="T75" fmla="*/ 3 h 16"/>
                            <a:gd name="T76" fmla="*/ 0 w 14"/>
                            <a:gd name="T77" fmla="*/ 3 h 16"/>
                            <a:gd name="T78" fmla="*/ 0 w 14"/>
                            <a:gd name="T79" fmla="*/ 3 h 1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 h="16">
                              <a:moveTo>
                                <a:pt x="0" y="16"/>
                              </a:moveTo>
                              <a:lnTo>
                                <a:pt x="0" y="16"/>
                              </a:lnTo>
                              <a:lnTo>
                                <a:pt x="0" y="15"/>
                              </a:lnTo>
                              <a:lnTo>
                                <a:pt x="0" y="13"/>
                              </a:lnTo>
                              <a:lnTo>
                                <a:pt x="1" y="12"/>
                              </a:lnTo>
                              <a:lnTo>
                                <a:pt x="1" y="10"/>
                              </a:lnTo>
                              <a:lnTo>
                                <a:pt x="3" y="10"/>
                              </a:lnTo>
                              <a:lnTo>
                                <a:pt x="3" y="9"/>
                              </a:lnTo>
                              <a:lnTo>
                                <a:pt x="4" y="9"/>
                              </a:lnTo>
                              <a:lnTo>
                                <a:pt x="7" y="6"/>
                              </a:lnTo>
                              <a:lnTo>
                                <a:pt x="9" y="4"/>
                              </a:lnTo>
                              <a:lnTo>
                                <a:pt x="10" y="3"/>
                              </a:lnTo>
                              <a:lnTo>
                                <a:pt x="11" y="1"/>
                              </a:lnTo>
                              <a:lnTo>
                                <a:pt x="13" y="0"/>
                              </a:lnTo>
                              <a:lnTo>
                                <a:pt x="13" y="1"/>
                              </a:lnTo>
                              <a:lnTo>
                                <a:pt x="14" y="1"/>
                              </a:lnTo>
                              <a:lnTo>
                                <a:pt x="14" y="3"/>
                              </a:lnTo>
                              <a:lnTo>
                                <a:pt x="13" y="3"/>
                              </a:lnTo>
                              <a:lnTo>
                                <a:pt x="11" y="4"/>
                              </a:lnTo>
                              <a:lnTo>
                                <a:pt x="10" y="6"/>
                              </a:lnTo>
                              <a:lnTo>
                                <a:pt x="9" y="7"/>
                              </a:lnTo>
                              <a:lnTo>
                                <a:pt x="7" y="9"/>
                              </a:lnTo>
                              <a:lnTo>
                                <a:pt x="6" y="10"/>
                              </a:lnTo>
                              <a:lnTo>
                                <a:pt x="4" y="12"/>
                              </a:lnTo>
                              <a:lnTo>
                                <a:pt x="3" y="15"/>
                              </a:lnTo>
                              <a:lnTo>
                                <a:pt x="1" y="16"/>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15"/>
                      <wps:cNvSpPr>
                        <a:spLocks/>
                      </wps:cNvSpPr>
                      <wps:spPr bwMode="auto">
                        <a:xfrm>
                          <a:off x="3483" y="2007"/>
                          <a:ext cx="2" cy="19"/>
                        </a:xfrm>
                        <a:custGeom>
                          <a:avLst/>
                          <a:gdLst>
                            <a:gd name="T0" fmla="*/ 1 w 3"/>
                            <a:gd name="T1" fmla="*/ 10 h 52"/>
                            <a:gd name="T2" fmla="*/ 1 w 3"/>
                            <a:gd name="T3" fmla="*/ 10 h 52"/>
                            <a:gd name="T4" fmla="*/ 1 w 3"/>
                            <a:gd name="T5" fmla="*/ 9 h 52"/>
                            <a:gd name="T6" fmla="*/ 1 w 3"/>
                            <a:gd name="T7" fmla="*/ 9 h 52"/>
                            <a:gd name="T8" fmla="*/ 1 w 3"/>
                            <a:gd name="T9" fmla="*/ 9 h 52"/>
                            <a:gd name="T10" fmla="*/ 0 w 3"/>
                            <a:gd name="T11" fmla="*/ 9 h 52"/>
                            <a:gd name="T12" fmla="*/ 0 w 3"/>
                            <a:gd name="T13" fmla="*/ 8 h 52"/>
                            <a:gd name="T14" fmla="*/ 0 w 3"/>
                            <a:gd name="T15" fmla="*/ 8 h 52"/>
                            <a:gd name="T16" fmla="*/ 0 w 3"/>
                            <a:gd name="T17" fmla="*/ 8 h 52"/>
                            <a:gd name="T18" fmla="*/ 0 w 3"/>
                            <a:gd name="T19" fmla="*/ 4 h 52"/>
                            <a:gd name="T20" fmla="*/ 0 w 3"/>
                            <a:gd name="T21" fmla="*/ 3 h 52"/>
                            <a:gd name="T22" fmla="*/ 0 w 3"/>
                            <a:gd name="T23" fmla="*/ 2 h 52"/>
                            <a:gd name="T24" fmla="*/ 0 w 3"/>
                            <a:gd name="T25" fmla="*/ 0 h 52"/>
                            <a:gd name="T26" fmla="*/ 0 w 3"/>
                            <a:gd name="T27" fmla="*/ 0 h 52"/>
                            <a:gd name="T28" fmla="*/ 0 w 3"/>
                            <a:gd name="T29" fmla="*/ 0 h 52"/>
                            <a:gd name="T30" fmla="*/ 0 w 3"/>
                            <a:gd name="T31" fmla="*/ 0 h 52"/>
                            <a:gd name="T32" fmla="*/ 0 w 3"/>
                            <a:gd name="T33" fmla="*/ 0 h 52"/>
                            <a:gd name="T34" fmla="*/ 1 w 3"/>
                            <a:gd name="T35" fmla="*/ 1 h 52"/>
                            <a:gd name="T36" fmla="*/ 1 w 3"/>
                            <a:gd name="T37" fmla="*/ 1 h 52"/>
                            <a:gd name="T38" fmla="*/ 1 w 3"/>
                            <a:gd name="T39" fmla="*/ 1 h 52"/>
                            <a:gd name="T40" fmla="*/ 1 w 3"/>
                            <a:gd name="T41" fmla="*/ 2 h 52"/>
                            <a:gd name="T42" fmla="*/ 1 w 3"/>
                            <a:gd name="T43" fmla="*/ 5 h 52"/>
                            <a:gd name="T44" fmla="*/ 1 w 3"/>
                            <a:gd name="T45" fmla="*/ 7 h 52"/>
                            <a:gd name="T46" fmla="*/ 1 w 3"/>
                            <a:gd name="T47" fmla="*/ 8 h 52"/>
                            <a:gd name="T48" fmla="*/ 1 w 3"/>
                            <a:gd name="T49" fmla="*/ 9 h 52"/>
                            <a:gd name="T50" fmla="*/ 1 w 3"/>
                            <a:gd name="T51" fmla="*/ 9 h 52"/>
                            <a:gd name="T52" fmla="*/ 1 w 3"/>
                            <a:gd name="T53" fmla="*/ 9 h 52"/>
                            <a:gd name="T54" fmla="*/ 1 w 3"/>
                            <a:gd name="T55" fmla="*/ 10 h 52"/>
                            <a:gd name="T56" fmla="*/ 1 w 3"/>
                            <a:gd name="T57" fmla="*/ 10 h 52"/>
                            <a:gd name="T58" fmla="*/ 1 w 3"/>
                            <a:gd name="T59" fmla="*/ 10 h 52"/>
                            <a:gd name="T60" fmla="*/ 1 w 3"/>
                            <a:gd name="T61" fmla="*/ 10 h 52"/>
                            <a:gd name="T62" fmla="*/ 1 w 3"/>
                            <a:gd name="T63" fmla="*/ 10 h 52"/>
                            <a:gd name="T64" fmla="*/ 1 w 3"/>
                            <a:gd name="T65" fmla="*/ 10 h 5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 h="52">
                              <a:moveTo>
                                <a:pt x="2" y="52"/>
                              </a:moveTo>
                              <a:lnTo>
                                <a:pt x="2" y="52"/>
                              </a:lnTo>
                              <a:lnTo>
                                <a:pt x="2" y="50"/>
                              </a:lnTo>
                              <a:lnTo>
                                <a:pt x="0" y="47"/>
                              </a:lnTo>
                              <a:lnTo>
                                <a:pt x="0" y="46"/>
                              </a:lnTo>
                              <a:lnTo>
                                <a:pt x="0" y="43"/>
                              </a:lnTo>
                              <a:lnTo>
                                <a:pt x="0" y="41"/>
                              </a:lnTo>
                              <a:lnTo>
                                <a:pt x="0" y="24"/>
                              </a:lnTo>
                              <a:lnTo>
                                <a:pt x="0" y="15"/>
                              </a:lnTo>
                              <a:lnTo>
                                <a:pt x="0" y="9"/>
                              </a:lnTo>
                              <a:lnTo>
                                <a:pt x="0" y="2"/>
                              </a:lnTo>
                              <a:lnTo>
                                <a:pt x="0" y="0"/>
                              </a:lnTo>
                              <a:lnTo>
                                <a:pt x="2" y="3"/>
                              </a:lnTo>
                              <a:lnTo>
                                <a:pt x="2" y="5"/>
                              </a:lnTo>
                              <a:lnTo>
                                <a:pt x="2" y="8"/>
                              </a:lnTo>
                              <a:lnTo>
                                <a:pt x="2" y="11"/>
                              </a:lnTo>
                              <a:lnTo>
                                <a:pt x="2" y="30"/>
                              </a:lnTo>
                              <a:lnTo>
                                <a:pt x="3" y="40"/>
                              </a:lnTo>
                              <a:lnTo>
                                <a:pt x="3" y="46"/>
                              </a:lnTo>
                              <a:lnTo>
                                <a:pt x="3" y="50"/>
                              </a:lnTo>
                              <a:lnTo>
                                <a:pt x="3" y="52"/>
                              </a:lnTo>
                              <a:lnTo>
                                <a:pt x="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16"/>
                      <wps:cNvSpPr>
                        <a:spLocks/>
                      </wps:cNvSpPr>
                      <wps:spPr bwMode="auto">
                        <a:xfrm>
                          <a:off x="3468" y="2006"/>
                          <a:ext cx="13" cy="19"/>
                        </a:xfrm>
                        <a:custGeom>
                          <a:avLst/>
                          <a:gdLst>
                            <a:gd name="T0" fmla="*/ 3 w 37"/>
                            <a:gd name="T1" fmla="*/ 7 h 54"/>
                            <a:gd name="T2" fmla="*/ 2 w 37"/>
                            <a:gd name="T3" fmla="*/ 7 h 54"/>
                            <a:gd name="T4" fmla="*/ 1 w 37"/>
                            <a:gd name="T5" fmla="*/ 7 h 54"/>
                            <a:gd name="T6" fmla="*/ 0 w 37"/>
                            <a:gd name="T7" fmla="*/ 6 h 54"/>
                            <a:gd name="T8" fmla="*/ 0 w 37"/>
                            <a:gd name="T9" fmla="*/ 6 h 54"/>
                            <a:gd name="T10" fmla="*/ 0 w 37"/>
                            <a:gd name="T11" fmla="*/ 6 h 54"/>
                            <a:gd name="T12" fmla="*/ 1 w 37"/>
                            <a:gd name="T13" fmla="*/ 5 h 54"/>
                            <a:gd name="T14" fmla="*/ 2 w 37"/>
                            <a:gd name="T15" fmla="*/ 5 h 54"/>
                            <a:gd name="T16" fmla="*/ 2 w 37"/>
                            <a:gd name="T17" fmla="*/ 6 h 54"/>
                            <a:gd name="T18" fmla="*/ 3 w 37"/>
                            <a:gd name="T19" fmla="*/ 6 h 54"/>
                            <a:gd name="T20" fmla="*/ 4 w 37"/>
                            <a:gd name="T21" fmla="*/ 7 h 54"/>
                            <a:gd name="T22" fmla="*/ 4 w 37"/>
                            <a:gd name="T23" fmla="*/ 7 h 54"/>
                            <a:gd name="T24" fmla="*/ 5 w 37"/>
                            <a:gd name="T25" fmla="*/ 8 h 54"/>
                            <a:gd name="T26" fmla="*/ 6 w 37"/>
                            <a:gd name="T27" fmla="*/ 9 h 54"/>
                            <a:gd name="T28" fmla="*/ 6 w 37"/>
                            <a:gd name="T29" fmla="*/ 8 h 54"/>
                            <a:gd name="T30" fmla="*/ 6 w 37"/>
                            <a:gd name="T31" fmla="*/ 6 h 54"/>
                            <a:gd name="T32" fmla="*/ 6 w 37"/>
                            <a:gd name="T33" fmla="*/ 4 h 54"/>
                            <a:gd name="T34" fmla="*/ 5 w 37"/>
                            <a:gd name="T35" fmla="*/ 3 h 54"/>
                            <a:gd name="T36" fmla="*/ 5 w 37"/>
                            <a:gd name="T37" fmla="*/ 2 h 54"/>
                            <a:gd name="T38" fmla="*/ 4 w 37"/>
                            <a:gd name="T39" fmla="*/ 1 h 54"/>
                            <a:gd name="T40" fmla="*/ 3 w 37"/>
                            <a:gd name="T41" fmla="*/ 1 h 54"/>
                            <a:gd name="T42" fmla="*/ 2 w 37"/>
                            <a:gd name="T43" fmla="*/ 1 h 54"/>
                            <a:gd name="T44" fmla="*/ 2 w 37"/>
                            <a:gd name="T45" fmla="*/ 1 h 54"/>
                            <a:gd name="T46" fmla="*/ 1 w 37"/>
                            <a:gd name="T47" fmla="*/ 1 h 54"/>
                            <a:gd name="T48" fmla="*/ 1 w 37"/>
                            <a:gd name="T49" fmla="*/ 1 h 54"/>
                            <a:gd name="T50" fmla="*/ 1 w 37"/>
                            <a:gd name="T51" fmla="*/ 1 h 54"/>
                            <a:gd name="T52" fmla="*/ 2 w 37"/>
                            <a:gd name="T53" fmla="*/ 0 h 54"/>
                            <a:gd name="T54" fmla="*/ 2 w 37"/>
                            <a:gd name="T55" fmla="*/ 0 h 54"/>
                            <a:gd name="T56" fmla="*/ 4 w 37"/>
                            <a:gd name="T57" fmla="*/ 1 h 54"/>
                            <a:gd name="T58" fmla="*/ 4 w 37"/>
                            <a:gd name="T59" fmla="*/ 1 h 54"/>
                            <a:gd name="T60" fmla="*/ 5 w 37"/>
                            <a:gd name="T61" fmla="*/ 2 h 54"/>
                            <a:gd name="T62" fmla="*/ 6 w 37"/>
                            <a:gd name="T63" fmla="*/ 4 h 54"/>
                            <a:gd name="T64" fmla="*/ 6 w 37"/>
                            <a:gd name="T65" fmla="*/ 6 h 54"/>
                            <a:gd name="T66" fmla="*/ 6 w 37"/>
                            <a:gd name="T67" fmla="*/ 8 h 54"/>
                            <a:gd name="T68" fmla="*/ 6 w 37"/>
                            <a:gd name="T69" fmla="*/ 10 h 54"/>
                            <a:gd name="T70" fmla="*/ 5 w 37"/>
                            <a:gd name="T71" fmla="*/ 9 h 54"/>
                            <a:gd name="T72" fmla="*/ 4 w 37"/>
                            <a:gd name="T73" fmla="*/ 8 h 54"/>
                            <a:gd name="T74" fmla="*/ 4 w 37"/>
                            <a:gd name="T75" fmla="*/ 7 h 5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7" h="54">
                              <a:moveTo>
                                <a:pt x="19" y="38"/>
                              </a:moveTo>
                              <a:lnTo>
                                <a:pt x="18" y="38"/>
                              </a:lnTo>
                              <a:lnTo>
                                <a:pt x="16" y="38"/>
                              </a:lnTo>
                              <a:lnTo>
                                <a:pt x="12" y="38"/>
                              </a:lnTo>
                              <a:lnTo>
                                <a:pt x="9" y="37"/>
                              </a:lnTo>
                              <a:lnTo>
                                <a:pt x="6" y="37"/>
                              </a:lnTo>
                              <a:lnTo>
                                <a:pt x="3" y="35"/>
                              </a:lnTo>
                              <a:lnTo>
                                <a:pt x="0" y="35"/>
                              </a:lnTo>
                              <a:lnTo>
                                <a:pt x="0" y="34"/>
                              </a:lnTo>
                              <a:lnTo>
                                <a:pt x="2" y="32"/>
                              </a:lnTo>
                              <a:lnTo>
                                <a:pt x="2" y="31"/>
                              </a:lnTo>
                              <a:lnTo>
                                <a:pt x="3" y="31"/>
                              </a:lnTo>
                              <a:lnTo>
                                <a:pt x="6" y="29"/>
                              </a:lnTo>
                              <a:lnTo>
                                <a:pt x="7" y="29"/>
                              </a:lnTo>
                              <a:lnTo>
                                <a:pt x="10" y="29"/>
                              </a:lnTo>
                              <a:lnTo>
                                <a:pt x="12" y="31"/>
                              </a:lnTo>
                              <a:lnTo>
                                <a:pt x="13" y="31"/>
                              </a:lnTo>
                              <a:lnTo>
                                <a:pt x="15" y="32"/>
                              </a:lnTo>
                              <a:lnTo>
                                <a:pt x="18" y="34"/>
                              </a:lnTo>
                              <a:lnTo>
                                <a:pt x="19" y="35"/>
                              </a:lnTo>
                              <a:lnTo>
                                <a:pt x="21" y="37"/>
                              </a:lnTo>
                              <a:lnTo>
                                <a:pt x="22" y="38"/>
                              </a:lnTo>
                              <a:lnTo>
                                <a:pt x="25" y="41"/>
                              </a:lnTo>
                              <a:lnTo>
                                <a:pt x="28" y="42"/>
                              </a:lnTo>
                              <a:lnTo>
                                <a:pt x="29" y="45"/>
                              </a:lnTo>
                              <a:lnTo>
                                <a:pt x="32" y="48"/>
                              </a:lnTo>
                              <a:lnTo>
                                <a:pt x="34" y="50"/>
                              </a:lnTo>
                              <a:lnTo>
                                <a:pt x="35" y="50"/>
                              </a:lnTo>
                              <a:lnTo>
                                <a:pt x="35" y="44"/>
                              </a:lnTo>
                              <a:lnTo>
                                <a:pt x="35" y="38"/>
                              </a:lnTo>
                              <a:lnTo>
                                <a:pt x="34" y="34"/>
                              </a:lnTo>
                              <a:lnTo>
                                <a:pt x="34" y="29"/>
                              </a:lnTo>
                              <a:lnTo>
                                <a:pt x="32" y="23"/>
                              </a:lnTo>
                              <a:lnTo>
                                <a:pt x="32" y="21"/>
                              </a:lnTo>
                              <a:lnTo>
                                <a:pt x="31" y="16"/>
                              </a:lnTo>
                              <a:lnTo>
                                <a:pt x="28" y="12"/>
                              </a:lnTo>
                              <a:lnTo>
                                <a:pt x="26" y="10"/>
                              </a:lnTo>
                              <a:lnTo>
                                <a:pt x="25" y="9"/>
                              </a:lnTo>
                              <a:lnTo>
                                <a:pt x="22" y="7"/>
                              </a:lnTo>
                              <a:lnTo>
                                <a:pt x="19" y="7"/>
                              </a:lnTo>
                              <a:lnTo>
                                <a:pt x="16" y="6"/>
                              </a:lnTo>
                              <a:lnTo>
                                <a:pt x="13" y="6"/>
                              </a:lnTo>
                              <a:lnTo>
                                <a:pt x="12" y="6"/>
                              </a:lnTo>
                              <a:lnTo>
                                <a:pt x="10" y="6"/>
                              </a:lnTo>
                              <a:lnTo>
                                <a:pt x="10" y="4"/>
                              </a:lnTo>
                              <a:lnTo>
                                <a:pt x="9" y="4"/>
                              </a:lnTo>
                              <a:lnTo>
                                <a:pt x="7" y="4"/>
                              </a:lnTo>
                              <a:lnTo>
                                <a:pt x="7" y="3"/>
                              </a:lnTo>
                              <a:lnTo>
                                <a:pt x="7" y="1"/>
                              </a:lnTo>
                              <a:lnTo>
                                <a:pt x="10" y="0"/>
                              </a:lnTo>
                              <a:lnTo>
                                <a:pt x="13" y="0"/>
                              </a:lnTo>
                              <a:lnTo>
                                <a:pt x="15" y="0"/>
                              </a:lnTo>
                              <a:lnTo>
                                <a:pt x="18" y="1"/>
                              </a:lnTo>
                              <a:lnTo>
                                <a:pt x="21" y="3"/>
                              </a:lnTo>
                              <a:lnTo>
                                <a:pt x="23" y="4"/>
                              </a:lnTo>
                              <a:lnTo>
                                <a:pt x="25" y="6"/>
                              </a:lnTo>
                              <a:lnTo>
                                <a:pt x="28" y="7"/>
                              </a:lnTo>
                              <a:lnTo>
                                <a:pt x="31" y="13"/>
                              </a:lnTo>
                              <a:lnTo>
                                <a:pt x="34" y="19"/>
                              </a:lnTo>
                              <a:lnTo>
                                <a:pt x="35" y="23"/>
                              </a:lnTo>
                              <a:lnTo>
                                <a:pt x="35" y="29"/>
                              </a:lnTo>
                              <a:lnTo>
                                <a:pt x="37" y="35"/>
                              </a:lnTo>
                              <a:lnTo>
                                <a:pt x="37" y="41"/>
                              </a:lnTo>
                              <a:lnTo>
                                <a:pt x="37" y="48"/>
                              </a:lnTo>
                              <a:lnTo>
                                <a:pt x="37" y="54"/>
                              </a:lnTo>
                              <a:lnTo>
                                <a:pt x="35" y="54"/>
                              </a:lnTo>
                              <a:lnTo>
                                <a:pt x="34" y="54"/>
                              </a:lnTo>
                              <a:lnTo>
                                <a:pt x="31" y="51"/>
                              </a:lnTo>
                              <a:lnTo>
                                <a:pt x="28" y="48"/>
                              </a:lnTo>
                              <a:lnTo>
                                <a:pt x="25" y="45"/>
                              </a:lnTo>
                              <a:lnTo>
                                <a:pt x="22" y="42"/>
                              </a:lnTo>
                              <a:lnTo>
                                <a:pt x="21" y="40"/>
                              </a:lnTo>
                              <a:lnTo>
                                <a:pt x="1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17"/>
                      <wps:cNvSpPr>
                        <a:spLocks/>
                      </wps:cNvSpPr>
                      <wps:spPr bwMode="auto">
                        <a:xfrm>
                          <a:off x="3488" y="2011"/>
                          <a:ext cx="6" cy="11"/>
                        </a:xfrm>
                        <a:custGeom>
                          <a:avLst/>
                          <a:gdLst>
                            <a:gd name="T0" fmla="*/ 0 w 16"/>
                            <a:gd name="T1" fmla="*/ 6 h 32"/>
                            <a:gd name="T2" fmla="*/ 0 w 16"/>
                            <a:gd name="T3" fmla="*/ 6 h 32"/>
                            <a:gd name="T4" fmla="*/ 0 w 16"/>
                            <a:gd name="T5" fmla="*/ 5 h 32"/>
                            <a:gd name="T6" fmla="*/ 0 w 16"/>
                            <a:gd name="T7" fmla="*/ 5 h 32"/>
                            <a:gd name="T8" fmla="*/ 0 w 16"/>
                            <a:gd name="T9" fmla="*/ 5 h 32"/>
                            <a:gd name="T10" fmla="*/ 0 w 16"/>
                            <a:gd name="T11" fmla="*/ 5 h 32"/>
                            <a:gd name="T12" fmla="*/ 0 w 16"/>
                            <a:gd name="T13" fmla="*/ 4 h 32"/>
                            <a:gd name="T14" fmla="*/ 1 w 16"/>
                            <a:gd name="T15" fmla="*/ 4 h 32"/>
                            <a:gd name="T16" fmla="*/ 1 w 16"/>
                            <a:gd name="T17" fmla="*/ 3 h 32"/>
                            <a:gd name="T18" fmla="*/ 1 w 16"/>
                            <a:gd name="T19" fmla="*/ 3 h 32"/>
                            <a:gd name="T20" fmla="*/ 1 w 16"/>
                            <a:gd name="T21" fmla="*/ 2 h 32"/>
                            <a:gd name="T22" fmla="*/ 2 w 16"/>
                            <a:gd name="T23" fmla="*/ 2 h 32"/>
                            <a:gd name="T24" fmla="*/ 2 w 16"/>
                            <a:gd name="T25" fmla="*/ 2 h 32"/>
                            <a:gd name="T26" fmla="*/ 2 w 16"/>
                            <a:gd name="T27" fmla="*/ 1 h 32"/>
                            <a:gd name="T28" fmla="*/ 2 w 16"/>
                            <a:gd name="T29" fmla="*/ 1 h 32"/>
                            <a:gd name="T30" fmla="*/ 2 w 16"/>
                            <a:gd name="T31" fmla="*/ 1 h 32"/>
                            <a:gd name="T32" fmla="*/ 3 w 16"/>
                            <a:gd name="T33" fmla="*/ 1 h 32"/>
                            <a:gd name="T34" fmla="*/ 3 w 16"/>
                            <a:gd name="T35" fmla="*/ 0 h 32"/>
                            <a:gd name="T36" fmla="*/ 3 w 16"/>
                            <a:gd name="T37" fmla="*/ 0 h 32"/>
                            <a:gd name="T38" fmla="*/ 3 w 16"/>
                            <a:gd name="T39" fmla="*/ 0 h 32"/>
                            <a:gd name="T40" fmla="*/ 3 w 16"/>
                            <a:gd name="T41" fmla="*/ 0 h 32"/>
                            <a:gd name="T42" fmla="*/ 3 w 16"/>
                            <a:gd name="T43" fmla="*/ 1 h 32"/>
                            <a:gd name="T44" fmla="*/ 3 w 16"/>
                            <a:gd name="T45" fmla="*/ 1 h 32"/>
                            <a:gd name="T46" fmla="*/ 3 w 16"/>
                            <a:gd name="T47" fmla="*/ 1 h 32"/>
                            <a:gd name="T48" fmla="*/ 2 w 16"/>
                            <a:gd name="T49" fmla="*/ 1 h 32"/>
                            <a:gd name="T50" fmla="*/ 2 w 16"/>
                            <a:gd name="T51" fmla="*/ 1 h 32"/>
                            <a:gd name="T52" fmla="*/ 2 w 16"/>
                            <a:gd name="T53" fmla="*/ 2 h 32"/>
                            <a:gd name="T54" fmla="*/ 2 w 16"/>
                            <a:gd name="T55" fmla="*/ 3 h 32"/>
                            <a:gd name="T56" fmla="*/ 1 w 16"/>
                            <a:gd name="T57" fmla="*/ 3 h 32"/>
                            <a:gd name="T58" fmla="*/ 1 w 16"/>
                            <a:gd name="T59" fmla="*/ 4 h 32"/>
                            <a:gd name="T60" fmla="*/ 0 w 16"/>
                            <a:gd name="T61" fmla="*/ 4 h 32"/>
                            <a:gd name="T62" fmla="*/ 0 w 16"/>
                            <a:gd name="T63" fmla="*/ 5 h 32"/>
                            <a:gd name="T64" fmla="*/ 1 w 16"/>
                            <a:gd name="T65" fmla="*/ 5 h 32"/>
                            <a:gd name="T66" fmla="*/ 1 w 16"/>
                            <a:gd name="T67" fmla="*/ 4 h 32"/>
                            <a:gd name="T68" fmla="*/ 1 w 16"/>
                            <a:gd name="T69" fmla="*/ 4 h 32"/>
                            <a:gd name="T70" fmla="*/ 2 w 16"/>
                            <a:gd name="T71" fmla="*/ 4 h 32"/>
                            <a:gd name="T72" fmla="*/ 2 w 16"/>
                            <a:gd name="T73" fmla="*/ 4 h 32"/>
                            <a:gd name="T74" fmla="*/ 2 w 16"/>
                            <a:gd name="T75" fmla="*/ 4 h 32"/>
                            <a:gd name="T76" fmla="*/ 2 w 16"/>
                            <a:gd name="T77" fmla="*/ 4 h 32"/>
                            <a:gd name="T78" fmla="*/ 3 w 16"/>
                            <a:gd name="T79" fmla="*/ 4 h 32"/>
                            <a:gd name="T80" fmla="*/ 3 w 16"/>
                            <a:gd name="T81" fmla="*/ 4 h 32"/>
                            <a:gd name="T82" fmla="*/ 3 w 16"/>
                            <a:gd name="T83" fmla="*/ 4 h 32"/>
                            <a:gd name="T84" fmla="*/ 3 w 16"/>
                            <a:gd name="T85" fmla="*/ 4 h 32"/>
                            <a:gd name="T86" fmla="*/ 3 w 16"/>
                            <a:gd name="T87" fmla="*/ 4 h 32"/>
                            <a:gd name="T88" fmla="*/ 3 w 16"/>
                            <a:gd name="T89" fmla="*/ 4 h 32"/>
                            <a:gd name="T90" fmla="*/ 3 w 16"/>
                            <a:gd name="T91" fmla="*/ 4 h 32"/>
                            <a:gd name="T92" fmla="*/ 3 w 16"/>
                            <a:gd name="T93" fmla="*/ 4 h 32"/>
                            <a:gd name="T94" fmla="*/ 2 w 16"/>
                            <a:gd name="T95" fmla="*/ 4 h 32"/>
                            <a:gd name="T96" fmla="*/ 2 w 16"/>
                            <a:gd name="T97" fmla="*/ 5 h 32"/>
                            <a:gd name="T98" fmla="*/ 1 w 16"/>
                            <a:gd name="T99" fmla="*/ 5 h 32"/>
                            <a:gd name="T100" fmla="*/ 1 w 16"/>
                            <a:gd name="T101" fmla="*/ 5 h 32"/>
                            <a:gd name="T102" fmla="*/ 1 w 16"/>
                            <a:gd name="T103" fmla="*/ 5 h 32"/>
                            <a:gd name="T104" fmla="*/ 1 w 16"/>
                            <a:gd name="T105" fmla="*/ 6 h 32"/>
                            <a:gd name="T106" fmla="*/ 0 w 16"/>
                            <a:gd name="T107" fmla="*/ 6 h 3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6" h="32">
                              <a:moveTo>
                                <a:pt x="0" y="32"/>
                              </a:moveTo>
                              <a:lnTo>
                                <a:pt x="0" y="32"/>
                              </a:lnTo>
                              <a:lnTo>
                                <a:pt x="0" y="30"/>
                              </a:lnTo>
                              <a:lnTo>
                                <a:pt x="0" y="29"/>
                              </a:lnTo>
                              <a:lnTo>
                                <a:pt x="1" y="26"/>
                              </a:lnTo>
                              <a:lnTo>
                                <a:pt x="1" y="23"/>
                              </a:lnTo>
                              <a:lnTo>
                                <a:pt x="3" y="22"/>
                              </a:lnTo>
                              <a:lnTo>
                                <a:pt x="3" y="20"/>
                              </a:lnTo>
                              <a:lnTo>
                                <a:pt x="4" y="19"/>
                              </a:lnTo>
                              <a:lnTo>
                                <a:pt x="4" y="17"/>
                              </a:lnTo>
                              <a:lnTo>
                                <a:pt x="4" y="16"/>
                              </a:lnTo>
                              <a:lnTo>
                                <a:pt x="5" y="14"/>
                              </a:lnTo>
                              <a:lnTo>
                                <a:pt x="7" y="13"/>
                              </a:lnTo>
                              <a:lnTo>
                                <a:pt x="7" y="11"/>
                              </a:lnTo>
                              <a:lnTo>
                                <a:pt x="8" y="10"/>
                              </a:lnTo>
                              <a:lnTo>
                                <a:pt x="8" y="8"/>
                              </a:lnTo>
                              <a:lnTo>
                                <a:pt x="10" y="7"/>
                              </a:lnTo>
                              <a:lnTo>
                                <a:pt x="10" y="6"/>
                              </a:lnTo>
                              <a:lnTo>
                                <a:pt x="11" y="6"/>
                              </a:lnTo>
                              <a:lnTo>
                                <a:pt x="11" y="4"/>
                              </a:lnTo>
                              <a:lnTo>
                                <a:pt x="13" y="3"/>
                              </a:lnTo>
                              <a:lnTo>
                                <a:pt x="14" y="1"/>
                              </a:lnTo>
                              <a:lnTo>
                                <a:pt x="16" y="0"/>
                              </a:lnTo>
                              <a:lnTo>
                                <a:pt x="16" y="1"/>
                              </a:lnTo>
                              <a:lnTo>
                                <a:pt x="14" y="3"/>
                              </a:lnTo>
                              <a:lnTo>
                                <a:pt x="14" y="4"/>
                              </a:lnTo>
                              <a:lnTo>
                                <a:pt x="13" y="6"/>
                              </a:lnTo>
                              <a:lnTo>
                                <a:pt x="11" y="7"/>
                              </a:lnTo>
                              <a:lnTo>
                                <a:pt x="11" y="8"/>
                              </a:lnTo>
                              <a:lnTo>
                                <a:pt x="10" y="8"/>
                              </a:lnTo>
                              <a:lnTo>
                                <a:pt x="10" y="10"/>
                              </a:lnTo>
                              <a:lnTo>
                                <a:pt x="8" y="11"/>
                              </a:lnTo>
                              <a:lnTo>
                                <a:pt x="7" y="14"/>
                              </a:lnTo>
                              <a:lnTo>
                                <a:pt x="7" y="16"/>
                              </a:lnTo>
                              <a:lnTo>
                                <a:pt x="5" y="17"/>
                              </a:lnTo>
                              <a:lnTo>
                                <a:pt x="4" y="20"/>
                              </a:lnTo>
                              <a:lnTo>
                                <a:pt x="4" y="22"/>
                              </a:lnTo>
                              <a:lnTo>
                                <a:pt x="3" y="25"/>
                              </a:lnTo>
                              <a:lnTo>
                                <a:pt x="1" y="26"/>
                              </a:lnTo>
                              <a:lnTo>
                                <a:pt x="1" y="27"/>
                              </a:lnTo>
                              <a:lnTo>
                                <a:pt x="3" y="27"/>
                              </a:lnTo>
                              <a:lnTo>
                                <a:pt x="4" y="26"/>
                              </a:lnTo>
                              <a:lnTo>
                                <a:pt x="5" y="26"/>
                              </a:lnTo>
                              <a:lnTo>
                                <a:pt x="5" y="25"/>
                              </a:lnTo>
                              <a:lnTo>
                                <a:pt x="7" y="25"/>
                              </a:lnTo>
                              <a:lnTo>
                                <a:pt x="7" y="23"/>
                              </a:lnTo>
                              <a:lnTo>
                                <a:pt x="8" y="23"/>
                              </a:lnTo>
                              <a:lnTo>
                                <a:pt x="10" y="23"/>
                              </a:lnTo>
                              <a:lnTo>
                                <a:pt x="11" y="23"/>
                              </a:lnTo>
                              <a:lnTo>
                                <a:pt x="13" y="23"/>
                              </a:lnTo>
                              <a:lnTo>
                                <a:pt x="14" y="23"/>
                              </a:lnTo>
                              <a:lnTo>
                                <a:pt x="14" y="25"/>
                              </a:lnTo>
                              <a:lnTo>
                                <a:pt x="14" y="26"/>
                              </a:lnTo>
                              <a:lnTo>
                                <a:pt x="13" y="26"/>
                              </a:lnTo>
                              <a:lnTo>
                                <a:pt x="11" y="26"/>
                              </a:lnTo>
                              <a:lnTo>
                                <a:pt x="10" y="26"/>
                              </a:lnTo>
                              <a:lnTo>
                                <a:pt x="8" y="26"/>
                              </a:lnTo>
                              <a:lnTo>
                                <a:pt x="7" y="27"/>
                              </a:lnTo>
                              <a:lnTo>
                                <a:pt x="5" y="27"/>
                              </a:lnTo>
                              <a:lnTo>
                                <a:pt x="5" y="29"/>
                              </a:lnTo>
                              <a:lnTo>
                                <a:pt x="4" y="29"/>
                              </a:lnTo>
                              <a:lnTo>
                                <a:pt x="4" y="30"/>
                              </a:lnTo>
                              <a:lnTo>
                                <a:pt x="3" y="30"/>
                              </a:lnTo>
                              <a:lnTo>
                                <a:pt x="3" y="32"/>
                              </a:lnTo>
                              <a:lnTo>
                                <a:pt x="1" y="32"/>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18"/>
                      <wps:cNvSpPr>
                        <a:spLocks/>
                      </wps:cNvSpPr>
                      <wps:spPr bwMode="auto">
                        <a:xfrm>
                          <a:off x="3468" y="2019"/>
                          <a:ext cx="4" cy="2"/>
                        </a:xfrm>
                        <a:custGeom>
                          <a:avLst/>
                          <a:gdLst>
                            <a:gd name="T0" fmla="*/ 0 w 12"/>
                            <a:gd name="T1" fmla="*/ 1 h 4"/>
                            <a:gd name="T2" fmla="*/ 0 w 12"/>
                            <a:gd name="T3" fmla="*/ 1 h 4"/>
                            <a:gd name="T4" fmla="*/ 0 w 12"/>
                            <a:gd name="T5" fmla="*/ 1 h 4"/>
                            <a:gd name="T6" fmla="*/ 0 w 12"/>
                            <a:gd name="T7" fmla="*/ 1 h 4"/>
                            <a:gd name="T8" fmla="*/ 0 w 12"/>
                            <a:gd name="T9" fmla="*/ 1 h 4"/>
                            <a:gd name="T10" fmla="*/ 0 w 12"/>
                            <a:gd name="T11" fmla="*/ 0 h 4"/>
                            <a:gd name="T12" fmla="*/ 1 w 12"/>
                            <a:gd name="T13" fmla="*/ 0 h 4"/>
                            <a:gd name="T14" fmla="*/ 1 w 12"/>
                            <a:gd name="T15" fmla="*/ 0 h 4"/>
                            <a:gd name="T16" fmla="*/ 1 w 12"/>
                            <a:gd name="T17" fmla="*/ 0 h 4"/>
                            <a:gd name="T18" fmla="*/ 2 w 12"/>
                            <a:gd name="T19" fmla="*/ 0 h 4"/>
                            <a:gd name="T20" fmla="*/ 2 w 12"/>
                            <a:gd name="T21" fmla="*/ 1 h 4"/>
                            <a:gd name="T22" fmla="*/ 2 w 12"/>
                            <a:gd name="T23" fmla="*/ 1 h 4"/>
                            <a:gd name="T24" fmla="*/ 2 w 12"/>
                            <a:gd name="T25" fmla="*/ 1 h 4"/>
                            <a:gd name="T26" fmla="*/ 2 w 12"/>
                            <a:gd name="T27" fmla="*/ 1 h 4"/>
                            <a:gd name="T28" fmla="*/ 2 w 12"/>
                            <a:gd name="T29" fmla="*/ 1 h 4"/>
                            <a:gd name="T30" fmla="*/ 1 w 12"/>
                            <a:gd name="T31" fmla="*/ 1 h 4"/>
                            <a:gd name="T32" fmla="*/ 1 w 12"/>
                            <a:gd name="T33" fmla="*/ 1 h 4"/>
                            <a:gd name="T34" fmla="*/ 1 w 12"/>
                            <a:gd name="T35" fmla="*/ 1 h 4"/>
                            <a:gd name="T36" fmla="*/ 0 w 12"/>
                            <a:gd name="T37" fmla="*/ 1 h 4"/>
                            <a:gd name="T38" fmla="*/ 0 w 12"/>
                            <a:gd name="T39" fmla="*/ 1 h 4"/>
                            <a:gd name="T40" fmla="*/ 0 w 12"/>
                            <a:gd name="T41" fmla="*/ 1 h 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 h="4">
                              <a:moveTo>
                                <a:pt x="0" y="3"/>
                              </a:moveTo>
                              <a:lnTo>
                                <a:pt x="0" y="3"/>
                              </a:lnTo>
                              <a:lnTo>
                                <a:pt x="0" y="2"/>
                              </a:lnTo>
                              <a:lnTo>
                                <a:pt x="2" y="0"/>
                              </a:lnTo>
                              <a:lnTo>
                                <a:pt x="3" y="0"/>
                              </a:lnTo>
                              <a:lnTo>
                                <a:pt x="4" y="0"/>
                              </a:lnTo>
                              <a:lnTo>
                                <a:pt x="6" y="0"/>
                              </a:lnTo>
                              <a:lnTo>
                                <a:pt x="9" y="0"/>
                              </a:lnTo>
                              <a:lnTo>
                                <a:pt x="10" y="2"/>
                              </a:lnTo>
                              <a:lnTo>
                                <a:pt x="10" y="3"/>
                              </a:lnTo>
                              <a:lnTo>
                                <a:pt x="12" y="4"/>
                              </a:lnTo>
                              <a:lnTo>
                                <a:pt x="10" y="4"/>
                              </a:lnTo>
                              <a:lnTo>
                                <a:pt x="9" y="4"/>
                              </a:lnTo>
                              <a:lnTo>
                                <a:pt x="7" y="4"/>
                              </a:lnTo>
                              <a:lnTo>
                                <a:pt x="6" y="4"/>
                              </a:lnTo>
                              <a:lnTo>
                                <a:pt x="3" y="4"/>
                              </a:lnTo>
                              <a:lnTo>
                                <a:pt x="2" y="4"/>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19"/>
                      <wps:cNvSpPr>
                        <a:spLocks/>
                      </wps:cNvSpPr>
                      <wps:spPr bwMode="auto">
                        <a:xfrm>
                          <a:off x="3506" y="2012"/>
                          <a:ext cx="5" cy="9"/>
                        </a:xfrm>
                        <a:custGeom>
                          <a:avLst/>
                          <a:gdLst>
                            <a:gd name="T0" fmla="*/ 1 w 13"/>
                            <a:gd name="T1" fmla="*/ 5 h 26"/>
                            <a:gd name="T2" fmla="*/ 1 w 13"/>
                            <a:gd name="T3" fmla="*/ 5 h 26"/>
                            <a:gd name="T4" fmla="*/ 1 w 13"/>
                            <a:gd name="T5" fmla="*/ 5 h 26"/>
                            <a:gd name="T6" fmla="*/ 1 w 13"/>
                            <a:gd name="T7" fmla="*/ 5 h 26"/>
                            <a:gd name="T8" fmla="*/ 0 w 13"/>
                            <a:gd name="T9" fmla="*/ 4 h 26"/>
                            <a:gd name="T10" fmla="*/ 0 w 13"/>
                            <a:gd name="T11" fmla="*/ 4 h 26"/>
                            <a:gd name="T12" fmla="*/ 0 w 13"/>
                            <a:gd name="T13" fmla="*/ 3 h 26"/>
                            <a:gd name="T14" fmla="*/ 0 w 13"/>
                            <a:gd name="T15" fmla="*/ 3 h 26"/>
                            <a:gd name="T16" fmla="*/ 0 w 13"/>
                            <a:gd name="T17" fmla="*/ 2 h 26"/>
                            <a:gd name="T18" fmla="*/ 0 w 13"/>
                            <a:gd name="T19" fmla="*/ 2 h 26"/>
                            <a:gd name="T20" fmla="*/ 0 w 13"/>
                            <a:gd name="T21" fmla="*/ 1 h 26"/>
                            <a:gd name="T22" fmla="*/ 0 w 13"/>
                            <a:gd name="T23" fmla="*/ 0 h 26"/>
                            <a:gd name="T24" fmla="*/ 0 w 13"/>
                            <a:gd name="T25" fmla="*/ 0 h 26"/>
                            <a:gd name="T26" fmla="*/ 0 w 13"/>
                            <a:gd name="T27" fmla="*/ 0 h 26"/>
                            <a:gd name="T28" fmla="*/ 0 w 13"/>
                            <a:gd name="T29" fmla="*/ 0 h 26"/>
                            <a:gd name="T30" fmla="*/ 0 w 13"/>
                            <a:gd name="T31" fmla="*/ 0 h 26"/>
                            <a:gd name="T32" fmla="*/ 1 w 13"/>
                            <a:gd name="T33" fmla="*/ 0 h 26"/>
                            <a:gd name="T34" fmla="*/ 1 w 13"/>
                            <a:gd name="T35" fmla="*/ 1 h 26"/>
                            <a:gd name="T36" fmla="*/ 1 w 13"/>
                            <a:gd name="T37" fmla="*/ 1 h 26"/>
                            <a:gd name="T38" fmla="*/ 1 w 13"/>
                            <a:gd name="T39" fmla="*/ 1 h 26"/>
                            <a:gd name="T40" fmla="*/ 1 w 13"/>
                            <a:gd name="T41" fmla="*/ 1 h 26"/>
                            <a:gd name="T42" fmla="*/ 2 w 13"/>
                            <a:gd name="T43" fmla="*/ 1 h 26"/>
                            <a:gd name="T44" fmla="*/ 2 w 13"/>
                            <a:gd name="T45" fmla="*/ 1 h 26"/>
                            <a:gd name="T46" fmla="*/ 2 w 13"/>
                            <a:gd name="T47" fmla="*/ 1 h 26"/>
                            <a:gd name="T48" fmla="*/ 2 w 13"/>
                            <a:gd name="T49" fmla="*/ 1 h 26"/>
                            <a:gd name="T50" fmla="*/ 2 w 13"/>
                            <a:gd name="T51" fmla="*/ 1 h 26"/>
                            <a:gd name="T52" fmla="*/ 2 w 13"/>
                            <a:gd name="T53" fmla="*/ 1 h 26"/>
                            <a:gd name="T54" fmla="*/ 2 w 13"/>
                            <a:gd name="T55" fmla="*/ 2 h 26"/>
                            <a:gd name="T56" fmla="*/ 2 w 13"/>
                            <a:gd name="T57" fmla="*/ 2 h 26"/>
                            <a:gd name="T58" fmla="*/ 2 w 13"/>
                            <a:gd name="T59" fmla="*/ 2 h 26"/>
                            <a:gd name="T60" fmla="*/ 2 w 13"/>
                            <a:gd name="T61" fmla="*/ 2 h 26"/>
                            <a:gd name="T62" fmla="*/ 2 w 13"/>
                            <a:gd name="T63" fmla="*/ 3 h 26"/>
                            <a:gd name="T64" fmla="*/ 2 w 13"/>
                            <a:gd name="T65" fmla="*/ 3 h 26"/>
                            <a:gd name="T66" fmla="*/ 2 w 13"/>
                            <a:gd name="T67" fmla="*/ 4 h 26"/>
                            <a:gd name="T68" fmla="*/ 2 w 13"/>
                            <a:gd name="T69" fmla="*/ 4 h 26"/>
                            <a:gd name="T70" fmla="*/ 2 w 13"/>
                            <a:gd name="T71" fmla="*/ 4 h 26"/>
                            <a:gd name="T72" fmla="*/ 2 w 13"/>
                            <a:gd name="T73" fmla="*/ 5 h 26"/>
                            <a:gd name="T74" fmla="*/ 1 w 13"/>
                            <a:gd name="T75" fmla="*/ 5 h 26"/>
                            <a:gd name="T76" fmla="*/ 1 w 13"/>
                            <a:gd name="T77" fmla="*/ 5 h 26"/>
                            <a:gd name="T78" fmla="*/ 1 w 13"/>
                            <a:gd name="T79" fmla="*/ 5 h 2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3" h="26">
                              <a:moveTo>
                                <a:pt x="4" y="26"/>
                              </a:moveTo>
                              <a:lnTo>
                                <a:pt x="4" y="25"/>
                              </a:lnTo>
                              <a:lnTo>
                                <a:pt x="3" y="24"/>
                              </a:lnTo>
                              <a:lnTo>
                                <a:pt x="1" y="22"/>
                              </a:lnTo>
                              <a:lnTo>
                                <a:pt x="0" y="19"/>
                              </a:lnTo>
                              <a:lnTo>
                                <a:pt x="0" y="16"/>
                              </a:lnTo>
                              <a:lnTo>
                                <a:pt x="0" y="13"/>
                              </a:lnTo>
                              <a:lnTo>
                                <a:pt x="1" y="9"/>
                              </a:lnTo>
                              <a:lnTo>
                                <a:pt x="1" y="6"/>
                              </a:lnTo>
                              <a:lnTo>
                                <a:pt x="1" y="2"/>
                              </a:lnTo>
                              <a:lnTo>
                                <a:pt x="1" y="0"/>
                              </a:lnTo>
                              <a:lnTo>
                                <a:pt x="3" y="0"/>
                              </a:lnTo>
                              <a:lnTo>
                                <a:pt x="4" y="2"/>
                              </a:lnTo>
                              <a:lnTo>
                                <a:pt x="4" y="3"/>
                              </a:lnTo>
                              <a:lnTo>
                                <a:pt x="6" y="5"/>
                              </a:lnTo>
                              <a:lnTo>
                                <a:pt x="7" y="6"/>
                              </a:lnTo>
                              <a:lnTo>
                                <a:pt x="7" y="5"/>
                              </a:lnTo>
                              <a:lnTo>
                                <a:pt x="9" y="5"/>
                              </a:lnTo>
                              <a:lnTo>
                                <a:pt x="10" y="5"/>
                              </a:lnTo>
                              <a:lnTo>
                                <a:pt x="11" y="5"/>
                              </a:lnTo>
                              <a:lnTo>
                                <a:pt x="11" y="6"/>
                              </a:lnTo>
                              <a:lnTo>
                                <a:pt x="13" y="7"/>
                              </a:lnTo>
                              <a:lnTo>
                                <a:pt x="13" y="9"/>
                              </a:lnTo>
                              <a:lnTo>
                                <a:pt x="13" y="12"/>
                              </a:lnTo>
                              <a:lnTo>
                                <a:pt x="13" y="13"/>
                              </a:lnTo>
                              <a:lnTo>
                                <a:pt x="13" y="15"/>
                              </a:lnTo>
                              <a:lnTo>
                                <a:pt x="13" y="18"/>
                              </a:lnTo>
                              <a:lnTo>
                                <a:pt x="11" y="21"/>
                              </a:lnTo>
                              <a:lnTo>
                                <a:pt x="10" y="22"/>
                              </a:lnTo>
                              <a:lnTo>
                                <a:pt x="10" y="24"/>
                              </a:lnTo>
                              <a:lnTo>
                                <a:pt x="9" y="25"/>
                              </a:lnTo>
                              <a:lnTo>
                                <a:pt x="7" y="25"/>
                              </a:lnTo>
                              <a:lnTo>
                                <a:pt x="6" y="25"/>
                              </a:lnTo>
                              <a:lnTo>
                                <a:pt x="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20"/>
                      <wps:cNvSpPr>
                        <a:spLocks/>
                      </wps:cNvSpPr>
                      <wps:spPr bwMode="auto">
                        <a:xfrm>
                          <a:off x="3507" y="2013"/>
                          <a:ext cx="4" cy="6"/>
                        </a:xfrm>
                        <a:custGeom>
                          <a:avLst/>
                          <a:gdLst>
                            <a:gd name="T0" fmla="*/ 0 w 10"/>
                            <a:gd name="T1" fmla="*/ 2 h 17"/>
                            <a:gd name="T2" fmla="*/ 0 w 10"/>
                            <a:gd name="T3" fmla="*/ 1 h 17"/>
                            <a:gd name="T4" fmla="*/ 0 w 10"/>
                            <a:gd name="T5" fmla="*/ 0 h 17"/>
                            <a:gd name="T6" fmla="*/ 0 w 10"/>
                            <a:gd name="T7" fmla="*/ 0 h 17"/>
                            <a:gd name="T8" fmla="*/ 1 w 10"/>
                            <a:gd name="T9" fmla="*/ 0 h 17"/>
                            <a:gd name="T10" fmla="*/ 1 w 10"/>
                            <a:gd name="T11" fmla="*/ 1 h 17"/>
                            <a:gd name="T12" fmla="*/ 1 w 10"/>
                            <a:gd name="T13" fmla="*/ 1 h 17"/>
                            <a:gd name="T14" fmla="*/ 1 w 10"/>
                            <a:gd name="T15" fmla="*/ 1 h 17"/>
                            <a:gd name="T16" fmla="*/ 1 w 10"/>
                            <a:gd name="T17" fmla="*/ 1 h 17"/>
                            <a:gd name="T18" fmla="*/ 1 w 10"/>
                            <a:gd name="T19" fmla="*/ 1 h 17"/>
                            <a:gd name="T20" fmla="*/ 1 w 10"/>
                            <a:gd name="T21" fmla="*/ 1 h 17"/>
                            <a:gd name="T22" fmla="*/ 2 w 10"/>
                            <a:gd name="T23" fmla="*/ 0 h 17"/>
                            <a:gd name="T24" fmla="*/ 2 w 10"/>
                            <a:gd name="T25" fmla="*/ 0 h 17"/>
                            <a:gd name="T26" fmla="*/ 2 w 10"/>
                            <a:gd name="T27" fmla="*/ 0 h 17"/>
                            <a:gd name="T28" fmla="*/ 2 w 10"/>
                            <a:gd name="T29" fmla="*/ 1 h 17"/>
                            <a:gd name="T30" fmla="*/ 2 w 10"/>
                            <a:gd name="T31" fmla="*/ 1 h 17"/>
                            <a:gd name="T32" fmla="*/ 2 w 10"/>
                            <a:gd name="T33" fmla="*/ 1 h 17"/>
                            <a:gd name="T34" fmla="*/ 2 w 10"/>
                            <a:gd name="T35" fmla="*/ 1 h 17"/>
                            <a:gd name="T36" fmla="*/ 2 w 10"/>
                            <a:gd name="T37" fmla="*/ 2 h 17"/>
                            <a:gd name="T38" fmla="*/ 2 w 10"/>
                            <a:gd name="T39" fmla="*/ 2 h 17"/>
                            <a:gd name="T40" fmla="*/ 2 w 10"/>
                            <a:gd name="T41" fmla="*/ 3 h 17"/>
                            <a:gd name="T42" fmla="*/ 2 w 10"/>
                            <a:gd name="T43" fmla="*/ 3 h 17"/>
                            <a:gd name="T44" fmla="*/ 1 w 10"/>
                            <a:gd name="T45" fmla="*/ 3 h 17"/>
                            <a:gd name="T46" fmla="*/ 1 w 10"/>
                            <a:gd name="T47" fmla="*/ 3 h 17"/>
                            <a:gd name="T48" fmla="*/ 1 w 10"/>
                            <a:gd name="T49" fmla="*/ 3 h 17"/>
                            <a:gd name="T50" fmla="*/ 1 w 10"/>
                            <a:gd name="T51" fmla="*/ 3 h 17"/>
                            <a:gd name="T52" fmla="*/ 0 w 10"/>
                            <a:gd name="T53" fmla="*/ 3 h 17"/>
                            <a:gd name="T54" fmla="*/ 0 w 10"/>
                            <a:gd name="T55" fmla="*/ 3 h 17"/>
                            <a:gd name="T56" fmla="*/ 0 w 10"/>
                            <a:gd name="T57" fmla="*/ 2 h 1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 h="17">
                              <a:moveTo>
                                <a:pt x="0" y="14"/>
                              </a:moveTo>
                              <a:lnTo>
                                <a:pt x="0" y="8"/>
                              </a:lnTo>
                              <a:lnTo>
                                <a:pt x="0" y="2"/>
                              </a:lnTo>
                              <a:lnTo>
                                <a:pt x="2" y="0"/>
                              </a:lnTo>
                              <a:lnTo>
                                <a:pt x="3" y="1"/>
                              </a:lnTo>
                              <a:lnTo>
                                <a:pt x="5" y="4"/>
                              </a:lnTo>
                              <a:lnTo>
                                <a:pt x="5" y="5"/>
                              </a:lnTo>
                              <a:lnTo>
                                <a:pt x="6" y="5"/>
                              </a:lnTo>
                              <a:lnTo>
                                <a:pt x="6" y="4"/>
                              </a:lnTo>
                              <a:lnTo>
                                <a:pt x="8" y="2"/>
                              </a:lnTo>
                              <a:lnTo>
                                <a:pt x="9" y="2"/>
                              </a:lnTo>
                              <a:lnTo>
                                <a:pt x="10" y="4"/>
                              </a:lnTo>
                              <a:lnTo>
                                <a:pt x="10" y="5"/>
                              </a:lnTo>
                              <a:lnTo>
                                <a:pt x="10" y="8"/>
                              </a:lnTo>
                              <a:lnTo>
                                <a:pt x="10" y="10"/>
                              </a:lnTo>
                              <a:lnTo>
                                <a:pt x="10" y="13"/>
                              </a:lnTo>
                              <a:lnTo>
                                <a:pt x="9" y="16"/>
                              </a:lnTo>
                              <a:lnTo>
                                <a:pt x="8" y="16"/>
                              </a:lnTo>
                              <a:lnTo>
                                <a:pt x="6" y="17"/>
                              </a:lnTo>
                              <a:lnTo>
                                <a:pt x="5" y="17"/>
                              </a:lnTo>
                              <a:lnTo>
                                <a:pt x="3" y="17"/>
                              </a:lnTo>
                              <a:lnTo>
                                <a:pt x="2" y="17"/>
                              </a:lnTo>
                              <a:lnTo>
                                <a:pt x="2" y="16"/>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21"/>
                      <wps:cNvSpPr>
                        <a:spLocks/>
                      </wps:cNvSpPr>
                      <wps:spPr bwMode="auto">
                        <a:xfrm>
                          <a:off x="3479" y="2003"/>
                          <a:ext cx="4" cy="14"/>
                        </a:xfrm>
                        <a:custGeom>
                          <a:avLst/>
                          <a:gdLst>
                            <a:gd name="T0" fmla="*/ 2 w 9"/>
                            <a:gd name="T1" fmla="*/ 6 h 40"/>
                            <a:gd name="T2" fmla="*/ 1 w 9"/>
                            <a:gd name="T3" fmla="*/ 6 h 40"/>
                            <a:gd name="T4" fmla="*/ 1 w 9"/>
                            <a:gd name="T5" fmla="*/ 5 h 40"/>
                            <a:gd name="T6" fmla="*/ 1 w 9"/>
                            <a:gd name="T7" fmla="*/ 4 h 40"/>
                            <a:gd name="T8" fmla="*/ 1 w 9"/>
                            <a:gd name="T9" fmla="*/ 2 h 40"/>
                            <a:gd name="T10" fmla="*/ 0 w 9"/>
                            <a:gd name="T11" fmla="*/ 1 h 40"/>
                            <a:gd name="T12" fmla="*/ 0 w 9"/>
                            <a:gd name="T13" fmla="*/ 0 h 40"/>
                            <a:gd name="T14" fmla="*/ 0 w 9"/>
                            <a:gd name="T15" fmla="*/ 0 h 40"/>
                            <a:gd name="T16" fmla="*/ 0 w 9"/>
                            <a:gd name="T17" fmla="*/ 0 h 40"/>
                            <a:gd name="T18" fmla="*/ 0 w 9"/>
                            <a:gd name="T19" fmla="*/ 0 h 40"/>
                            <a:gd name="T20" fmla="*/ 0 w 9"/>
                            <a:gd name="T21" fmla="*/ 1 h 40"/>
                            <a:gd name="T22" fmla="*/ 1 w 9"/>
                            <a:gd name="T23" fmla="*/ 1 h 40"/>
                            <a:gd name="T24" fmla="*/ 1 w 9"/>
                            <a:gd name="T25" fmla="*/ 2 h 40"/>
                            <a:gd name="T26" fmla="*/ 1 w 9"/>
                            <a:gd name="T27" fmla="*/ 2 h 40"/>
                            <a:gd name="T28" fmla="*/ 1 w 9"/>
                            <a:gd name="T29" fmla="*/ 3 h 40"/>
                            <a:gd name="T30" fmla="*/ 1 w 9"/>
                            <a:gd name="T31" fmla="*/ 4 h 40"/>
                            <a:gd name="T32" fmla="*/ 1 w 9"/>
                            <a:gd name="T33" fmla="*/ 4 h 40"/>
                            <a:gd name="T34" fmla="*/ 2 w 9"/>
                            <a:gd name="T35" fmla="*/ 5 h 40"/>
                            <a:gd name="T36" fmla="*/ 2 w 9"/>
                            <a:gd name="T37" fmla="*/ 4 h 40"/>
                            <a:gd name="T38" fmla="*/ 2 w 9"/>
                            <a:gd name="T39" fmla="*/ 3 h 40"/>
                            <a:gd name="T40" fmla="*/ 2 w 9"/>
                            <a:gd name="T41" fmla="*/ 2 h 40"/>
                            <a:gd name="T42" fmla="*/ 2 w 9"/>
                            <a:gd name="T43" fmla="*/ 1 h 40"/>
                            <a:gd name="T44" fmla="*/ 2 w 9"/>
                            <a:gd name="T45" fmla="*/ 1 h 40"/>
                            <a:gd name="T46" fmla="*/ 2 w 9"/>
                            <a:gd name="T47" fmla="*/ 1 h 40"/>
                            <a:gd name="T48" fmla="*/ 2 w 9"/>
                            <a:gd name="T49" fmla="*/ 1 h 40"/>
                            <a:gd name="T50" fmla="*/ 2 w 9"/>
                            <a:gd name="T51" fmla="*/ 4 h 40"/>
                            <a:gd name="T52" fmla="*/ 2 w 9"/>
                            <a:gd name="T53" fmla="*/ 5 h 40"/>
                            <a:gd name="T54" fmla="*/ 2 w 9"/>
                            <a:gd name="T55" fmla="*/ 6 h 40"/>
                            <a:gd name="T56" fmla="*/ 2 w 9"/>
                            <a:gd name="T57" fmla="*/ 7 h 40"/>
                            <a:gd name="T58" fmla="*/ 2 w 9"/>
                            <a:gd name="T59" fmla="*/ 7 h 40"/>
                            <a:gd name="T60" fmla="*/ 2 w 9"/>
                            <a:gd name="T61" fmla="*/ 6 h 40"/>
                            <a:gd name="T62" fmla="*/ 2 w 9"/>
                            <a:gd name="T63" fmla="*/ 6 h 40"/>
                            <a:gd name="T64" fmla="*/ 2 w 9"/>
                            <a:gd name="T65" fmla="*/ 6 h 4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 h="40">
                              <a:moveTo>
                                <a:pt x="7" y="37"/>
                              </a:moveTo>
                              <a:lnTo>
                                <a:pt x="6" y="34"/>
                              </a:lnTo>
                              <a:lnTo>
                                <a:pt x="6" y="30"/>
                              </a:lnTo>
                              <a:lnTo>
                                <a:pt x="4" y="22"/>
                              </a:lnTo>
                              <a:lnTo>
                                <a:pt x="3" y="15"/>
                              </a:lnTo>
                              <a:lnTo>
                                <a:pt x="1" y="8"/>
                              </a:lnTo>
                              <a:lnTo>
                                <a:pt x="0" y="3"/>
                              </a:lnTo>
                              <a:lnTo>
                                <a:pt x="0" y="0"/>
                              </a:lnTo>
                              <a:lnTo>
                                <a:pt x="0" y="2"/>
                              </a:lnTo>
                              <a:lnTo>
                                <a:pt x="1" y="3"/>
                              </a:lnTo>
                              <a:lnTo>
                                <a:pt x="1" y="5"/>
                              </a:lnTo>
                              <a:lnTo>
                                <a:pt x="3" y="8"/>
                              </a:lnTo>
                              <a:lnTo>
                                <a:pt x="3" y="12"/>
                              </a:lnTo>
                              <a:lnTo>
                                <a:pt x="4" y="15"/>
                              </a:lnTo>
                              <a:lnTo>
                                <a:pt x="4" y="18"/>
                              </a:lnTo>
                              <a:lnTo>
                                <a:pt x="6" y="22"/>
                              </a:lnTo>
                              <a:lnTo>
                                <a:pt x="6" y="24"/>
                              </a:lnTo>
                              <a:lnTo>
                                <a:pt x="7" y="28"/>
                              </a:lnTo>
                              <a:lnTo>
                                <a:pt x="7" y="24"/>
                              </a:lnTo>
                              <a:lnTo>
                                <a:pt x="7" y="16"/>
                              </a:lnTo>
                              <a:lnTo>
                                <a:pt x="7" y="10"/>
                              </a:lnTo>
                              <a:lnTo>
                                <a:pt x="7" y="9"/>
                              </a:lnTo>
                              <a:lnTo>
                                <a:pt x="7" y="6"/>
                              </a:lnTo>
                              <a:lnTo>
                                <a:pt x="9" y="5"/>
                              </a:lnTo>
                              <a:lnTo>
                                <a:pt x="9" y="21"/>
                              </a:lnTo>
                              <a:lnTo>
                                <a:pt x="9" y="30"/>
                              </a:lnTo>
                              <a:lnTo>
                                <a:pt x="9" y="34"/>
                              </a:lnTo>
                              <a:lnTo>
                                <a:pt x="9" y="40"/>
                              </a:lnTo>
                              <a:lnTo>
                                <a:pt x="9" y="38"/>
                              </a:lnTo>
                              <a:lnTo>
                                <a:pt x="7" y="38"/>
                              </a:lnTo>
                              <a:lnTo>
                                <a:pt x="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22"/>
                      <wps:cNvSpPr>
                        <a:spLocks/>
                      </wps:cNvSpPr>
                      <wps:spPr bwMode="auto">
                        <a:xfrm>
                          <a:off x="3497" y="2002"/>
                          <a:ext cx="5" cy="8"/>
                        </a:xfrm>
                        <a:custGeom>
                          <a:avLst/>
                          <a:gdLst>
                            <a:gd name="T0" fmla="*/ 0 w 13"/>
                            <a:gd name="T1" fmla="*/ 3 h 24"/>
                            <a:gd name="T2" fmla="*/ 0 w 13"/>
                            <a:gd name="T3" fmla="*/ 2 h 24"/>
                            <a:gd name="T4" fmla="*/ 0 w 13"/>
                            <a:gd name="T5" fmla="*/ 2 h 24"/>
                            <a:gd name="T6" fmla="*/ 0 w 13"/>
                            <a:gd name="T7" fmla="*/ 2 h 24"/>
                            <a:gd name="T8" fmla="*/ 0 w 13"/>
                            <a:gd name="T9" fmla="*/ 1 h 24"/>
                            <a:gd name="T10" fmla="*/ 0 w 13"/>
                            <a:gd name="T11" fmla="*/ 1 h 24"/>
                            <a:gd name="T12" fmla="*/ 0 w 13"/>
                            <a:gd name="T13" fmla="*/ 1 h 24"/>
                            <a:gd name="T14" fmla="*/ 0 w 13"/>
                            <a:gd name="T15" fmla="*/ 0 h 24"/>
                            <a:gd name="T16" fmla="*/ 1 w 13"/>
                            <a:gd name="T17" fmla="*/ 0 h 24"/>
                            <a:gd name="T18" fmla="*/ 1 w 13"/>
                            <a:gd name="T19" fmla="*/ 0 h 24"/>
                            <a:gd name="T20" fmla="*/ 1 w 13"/>
                            <a:gd name="T21" fmla="*/ 0 h 24"/>
                            <a:gd name="T22" fmla="*/ 2 w 13"/>
                            <a:gd name="T23" fmla="*/ 0 h 24"/>
                            <a:gd name="T24" fmla="*/ 2 w 13"/>
                            <a:gd name="T25" fmla="*/ 0 h 24"/>
                            <a:gd name="T26" fmla="*/ 2 w 13"/>
                            <a:gd name="T27" fmla="*/ 0 h 24"/>
                            <a:gd name="T28" fmla="*/ 2 w 13"/>
                            <a:gd name="T29" fmla="*/ 0 h 24"/>
                            <a:gd name="T30" fmla="*/ 2 w 13"/>
                            <a:gd name="T31" fmla="*/ 0 h 24"/>
                            <a:gd name="T32" fmla="*/ 3 w 13"/>
                            <a:gd name="T33" fmla="*/ 0 h 24"/>
                            <a:gd name="T34" fmla="*/ 3 w 13"/>
                            <a:gd name="T35" fmla="*/ 1 h 24"/>
                            <a:gd name="T36" fmla="*/ 3 w 13"/>
                            <a:gd name="T37" fmla="*/ 2 h 24"/>
                            <a:gd name="T38" fmla="*/ 3 w 13"/>
                            <a:gd name="T39" fmla="*/ 2 h 24"/>
                            <a:gd name="T40" fmla="*/ 2 w 13"/>
                            <a:gd name="T41" fmla="*/ 2 h 24"/>
                            <a:gd name="T42" fmla="*/ 2 w 13"/>
                            <a:gd name="T43" fmla="*/ 3 h 24"/>
                            <a:gd name="T44" fmla="*/ 2 w 13"/>
                            <a:gd name="T45" fmla="*/ 3 h 24"/>
                            <a:gd name="T46" fmla="*/ 2 w 13"/>
                            <a:gd name="T47" fmla="*/ 3 h 24"/>
                            <a:gd name="T48" fmla="*/ 2 w 13"/>
                            <a:gd name="T49" fmla="*/ 4 h 24"/>
                            <a:gd name="T50" fmla="*/ 2 w 13"/>
                            <a:gd name="T51" fmla="*/ 4 h 24"/>
                            <a:gd name="T52" fmla="*/ 1 w 13"/>
                            <a:gd name="T53" fmla="*/ 4 h 24"/>
                            <a:gd name="T54" fmla="*/ 1 w 13"/>
                            <a:gd name="T55" fmla="*/ 4 h 24"/>
                            <a:gd name="T56" fmla="*/ 1 w 13"/>
                            <a:gd name="T57" fmla="*/ 4 h 24"/>
                            <a:gd name="T58" fmla="*/ 1 w 13"/>
                            <a:gd name="T59" fmla="*/ 4 h 24"/>
                            <a:gd name="T60" fmla="*/ 1 w 13"/>
                            <a:gd name="T61" fmla="*/ 3 h 24"/>
                            <a:gd name="T62" fmla="*/ 0 w 13"/>
                            <a:gd name="T63" fmla="*/ 3 h 24"/>
                            <a:gd name="T64" fmla="*/ 0 w 13"/>
                            <a:gd name="T65" fmla="*/ 3 h 2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 h="24">
                              <a:moveTo>
                                <a:pt x="1" y="16"/>
                              </a:moveTo>
                              <a:lnTo>
                                <a:pt x="0" y="13"/>
                              </a:lnTo>
                              <a:lnTo>
                                <a:pt x="0" y="11"/>
                              </a:lnTo>
                              <a:lnTo>
                                <a:pt x="0" y="9"/>
                              </a:lnTo>
                              <a:lnTo>
                                <a:pt x="0" y="6"/>
                              </a:lnTo>
                              <a:lnTo>
                                <a:pt x="0" y="5"/>
                              </a:lnTo>
                              <a:lnTo>
                                <a:pt x="0" y="3"/>
                              </a:lnTo>
                              <a:lnTo>
                                <a:pt x="1" y="2"/>
                              </a:lnTo>
                              <a:lnTo>
                                <a:pt x="3" y="0"/>
                              </a:lnTo>
                              <a:lnTo>
                                <a:pt x="4" y="0"/>
                              </a:lnTo>
                              <a:lnTo>
                                <a:pt x="6" y="0"/>
                              </a:lnTo>
                              <a:lnTo>
                                <a:pt x="7" y="0"/>
                              </a:lnTo>
                              <a:lnTo>
                                <a:pt x="9" y="0"/>
                              </a:lnTo>
                              <a:lnTo>
                                <a:pt x="10" y="0"/>
                              </a:lnTo>
                              <a:lnTo>
                                <a:pt x="12" y="0"/>
                              </a:lnTo>
                              <a:lnTo>
                                <a:pt x="13" y="2"/>
                              </a:lnTo>
                              <a:lnTo>
                                <a:pt x="13" y="6"/>
                              </a:lnTo>
                              <a:lnTo>
                                <a:pt x="13" y="9"/>
                              </a:lnTo>
                              <a:lnTo>
                                <a:pt x="13" y="12"/>
                              </a:lnTo>
                              <a:lnTo>
                                <a:pt x="12" y="13"/>
                              </a:lnTo>
                              <a:lnTo>
                                <a:pt x="10" y="16"/>
                              </a:lnTo>
                              <a:lnTo>
                                <a:pt x="9" y="19"/>
                              </a:lnTo>
                              <a:lnTo>
                                <a:pt x="9" y="21"/>
                              </a:lnTo>
                              <a:lnTo>
                                <a:pt x="7" y="22"/>
                              </a:lnTo>
                              <a:lnTo>
                                <a:pt x="6" y="24"/>
                              </a:lnTo>
                              <a:lnTo>
                                <a:pt x="4" y="24"/>
                              </a:lnTo>
                              <a:lnTo>
                                <a:pt x="4" y="22"/>
                              </a:lnTo>
                              <a:lnTo>
                                <a:pt x="3" y="21"/>
                              </a:lnTo>
                              <a:lnTo>
                                <a:pt x="3" y="19"/>
                              </a:lnTo>
                              <a:lnTo>
                                <a:pt x="1" y="18"/>
                              </a:lnTo>
                              <a:lnTo>
                                <a:pt x="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23"/>
                      <wps:cNvSpPr>
                        <a:spLocks/>
                      </wps:cNvSpPr>
                      <wps:spPr bwMode="auto">
                        <a:xfrm>
                          <a:off x="3457" y="2000"/>
                          <a:ext cx="4" cy="10"/>
                        </a:xfrm>
                        <a:custGeom>
                          <a:avLst/>
                          <a:gdLst>
                            <a:gd name="T0" fmla="*/ 0 w 12"/>
                            <a:gd name="T1" fmla="*/ 5 h 26"/>
                            <a:gd name="T2" fmla="*/ 0 w 12"/>
                            <a:gd name="T3" fmla="*/ 4 h 26"/>
                            <a:gd name="T4" fmla="*/ 0 w 12"/>
                            <a:gd name="T5" fmla="*/ 4 h 26"/>
                            <a:gd name="T6" fmla="*/ 0 w 12"/>
                            <a:gd name="T7" fmla="*/ 4 h 26"/>
                            <a:gd name="T8" fmla="*/ 0 w 12"/>
                            <a:gd name="T9" fmla="*/ 3 h 26"/>
                            <a:gd name="T10" fmla="*/ 0 w 12"/>
                            <a:gd name="T11" fmla="*/ 3 h 26"/>
                            <a:gd name="T12" fmla="*/ 0 w 12"/>
                            <a:gd name="T13" fmla="*/ 2 h 26"/>
                            <a:gd name="T14" fmla="*/ 0 w 12"/>
                            <a:gd name="T15" fmla="*/ 2 h 26"/>
                            <a:gd name="T16" fmla="*/ 0 w 12"/>
                            <a:gd name="T17" fmla="*/ 1 h 26"/>
                            <a:gd name="T18" fmla="*/ 0 w 12"/>
                            <a:gd name="T19" fmla="*/ 1 h 26"/>
                            <a:gd name="T20" fmla="*/ 0 w 12"/>
                            <a:gd name="T21" fmla="*/ 0 h 26"/>
                            <a:gd name="T22" fmla="*/ 1 w 12"/>
                            <a:gd name="T23" fmla="*/ 0 h 26"/>
                            <a:gd name="T24" fmla="*/ 1 w 12"/>
                            <a:gd name="T25" fmla="*/ 0 h 26"/>
                            <a:gd name="T26" fmla="*/ 1 w 12"/>
                            <a:gd name="T27" fmla="*/ 0 h 26"/>
                            <a:gd name="T28" fmla="*/ 1 w 12"/>
                            <a:gd name="T29" fmla="*/ 0 h 26"/>
                            <a:gd name="T30" fmla="*/ 1 w 12"/>
                            <a:gd name="T31" fmla="*/ 1 h 26"/>
                            <a:gd name="T32" fmla="*/ 1 w 12"/>
                            <a:gd name="T33" fmla="*/ 1 h 26"/>
                            <a:gd name="T34" fmla="*/ 1 w 12"/>
                            <a:gd name="T35" fmla="*/ 1 h 26"/>
                            <a:gd name="T36" fmla="*/ 2 w 12"/>
                            <a:gd name="T37" fmla="*/ 1 h 26"/>
                            <a:gd name="T38" fmla="*/ 2 w 12"/>
                            <a:gd name="T39" fmla="*/ 1 h 26"/>
                            <a:gd name="T40" fmla="*/ 2 w 12"/>
                            <a:gd name="T41" fmla="*/ 0 h 26"/>
                            <a:gd name="T42" fmla="*/ 2 w 12"/>
                            <a:gd name="T43" fmla="*/ 1 h 26"/>
                            <a:gd name="T44" fmla="*/ 2 w 12"/>
                            <a:gd name="T45" fmla="*/ 2 h 26"/>
                            <a:gd name="T46" fmla="*/ 2 w 12"/>
                            <a:gd name="T47" fmla="*/ 3 h 26"/>
                            <a:gd name="T48" fmla="*/ 2 w 12"/>
                            <a:gd name="T49" fmla="*/ 4 h 26"/>
                            <a:gd name="T50" fmla="*/ 2 w 12"/>
                            <a:gd name="T51" fmla="*/ 5 h 26"/>
                            <a:gd name="T52" fmla="*/ 1 w 12"/>
                            <a:gd name="T53" fmla="*/ 5 h 26"/>
                            <a:gd name="T54" fmla="*/ 1 w 12"/>
                            <a:gd name="T55" fmla="*/ 5 h 26"/>
                            <a:gd name="T56" fmla="*/ 1 w 12"/>
                            <a:gd name="T57" fmla="*/ 5 h 26"/>
                            <a:gd name="T58" fmla="*/ 1 w 12"/>
                            <a:gd name="T59" fmla="*/ 5 h 26"/>
                            <a:gd name="T60" fmla="*/ 1 w 12"/>
                            <a:gd name="T61" fmla="*/ 5 h 26"/>
                            <a:gd name="T62" fmla="*/ 1 w 12"/>
                            <a:gd name="T63" fmla="*/ 5 h 26"/>
                            <a:gd name="T64" fmla="*/ 0 w 12"/>
                            <a:gd name="T65" fmla="*/ 5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 h="26">
                              <a:moveTo>
                                <a:pt x="1" y="23"/>
                              </a:moveTo>
                              <a:lnTo>
                                <a:pt x="1" y="22"/>
                              </a:lnTo>
                              <a:lnTo>
                                <a:pt x="1" y="20"/>
                              </a:lnTo>
                              <a:lnTo>
                                <a:pt x="1" y="19"/>
                              </a:lnTo>
                              <a:lnTo>
                                <a:pt x="0" y="17"/>
                              </a:lnTo>
                              <a:lnTo>
                                <a:pt x="0" y="13"/>
                              </a:lnTo>
                              <a:lnTo>
                                <a:pt x="0" y="10"/>
                              </a:lnTo>
                              <a:lnTo>
                                <a:pt x="0" y="7"/>
                              </a:lnTo>
                              <a:lnTo>
                                <a:pt x="0" y="4"/>
                              </a:lnTo>
                              <a:lnTo>
                                <a:pt x="1" y="3"/>
                              </a:lnTo>
                              <a:lnTo>
                                <a:pt x="1" y="1"/>
                              </a:lnTo>
                              <a:lnTo>
                                <a:pt x="3" y="0"/>
                              </a:lnTo>
                              <a:lnTo>
                                <a:pt x="4" y="0"/>
                              </a:lnTo>
                              <a:lnTo>
                                <a:pt x="6" y="0"/>
                              </a:lnTo>
                              <a:lnTo>
                                <a:pt x="6" y="1"/>
                              </a:lnTo>
                              <a:lnTo>
                                <a:pt x="6" y="3"/>
                              </a:lnTo>
                              <a:lnTo>
                                <a:pt x="7" y="3"/>
                              </a:lnTo>
                              <a:lnTo>
                                <a:pt x="9" y="3"/>
                              </a:lnTo>
                              <a:lnTo>
                                <a:pt x="10" y="1"/>
                              </a:lnTo>
                              <a:lnTo>
                                <a:pt x="12" y="6"/>
                              </a:lnTo>
                              <a:lnTo>
                                <a:pt x="12" y="12"/>
                              </a:lnTo>
                              <a:lnTo>
                                <a:pt x="12" y="16"/>
                              </a:lnTo>
                              <a:lnTo>
                                <a:pt x="10" y="22"/>
                              </a:lnTo>
                              <a:lnTo>
                                <a:pt x="9" y="23"/>
                              </a:lnTo>
                              <a:lnTo>
                                <a:pt x="7" y="25"/>
                              </a:lnTo>
                              <a:lnTo>
                                <a:pt x="6" y="26"/>
                              </a:lnTo>
                              <a:lnTo>
                                <a:pt x="4" y="25"/>
                              </a:lnTo>
                              <a:lnTo>
                                <a:pt x="3" y="25"/>
                              </a:lnTo>
                              <a:lnTo>
                                <a:pt x="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24"/>
                      <wps:cNvSpPr>
                        <a:spLocks/>
                      </wps:cNvSpPr>
                      <wps:spPr bwMode="auto">
                        <a:xfrm>
                          <a:off x="3458" y="2001"/>
                          <a:ext cx="3" cy="6"/>
                        </a:xfrm>
                        <a:custGeom>
                          <a:avLst/>
                          <a:gdLst>
                            <a:gd name="T0" fmla="*/ 0 w 9"/>
                            <a:gd name="T1" fmla="*/ 3 h 17"/>
                            <a:gd name="T2" fmla="*/ 0 w 9"/>
                            <a:gd name="T3" fmla="*/ 2 h 17"/>
                            <a:gd name="T4" fmla="*/ 0 w 9"/>
                            <a:gd name="T5" fmla="*/ 2 h 17"/>
                            <a:gd name="T6" fmla="*/ 0 w 9"/>
                            <a:gd name="T7" fmla="*/ 2 h 17"/>
                            <a:gd name="T8" fmla="*/ 0 w 9"/>
                            <a:gd name="T9" fmla="*/ 2 h 17"/>
                            <a:gd name="T10" fmla="*/ 0 w 9"/>
                            <a:gd name="T11" fmla="*/ 1 h 17"/>
                            <a:gd name="T12" fmla="*/ 0 w 9"/>
                            <a:gd name="T13" fmla="*/ 0 h 17"/>
                            <a:gd name="T14" fmla="*/ 0 w 9"/>
                            <a:gd name="T15" fmla="*/ 0 h 17"/>
                            <a:gd name="T16" fmla="*/ 1 w 9"/>
                            <a:gd name="T17" fmla="*/ 0 h 17"/>
                            <a:gd name="T18" fmla="*/ 1 w 9"/>
                            <a:gd name="T19" fmla="*/ 0 h 17"/>
                            <a:gd name="T20" fmla="*/ 1 w 9"/>
                            <a:gd name="T21" fmla="*/ 1 h 17"/>
                            <a:gd name="T22" fmla="*/ 1 w 9"/>
                            <a:gd name="T23" fmla="*/ 1 h 17"/>
                            <a:gd name="T24" fmla="*/ 1 w 9"/>
                            <a:gd name="T25" fmla="*/ 1 h 17"/>
                            <a:gd name="T26" fmla="*/ 1 w 9"/>
                            <a:gd name="T27" fmla="*/ 1 h 17"/>
                            <a:gd name="T28" fmla="*/ 1 w 9"/>
                            <a:gd name="T29" fmla="*/ 1 h 17"/>
                            <a:gd name="T30" fmla="*/ 1 w 9"/>
                            <a:gd name="T31" fmla="*/ 1 h 17"/>
                            <a:gd name="T32" fmla="*/ 2 w 9"/>
                            <a:gd name="T33" fmla="*/ 1 h 17"/>
                            <a:gd name="T34" fmla="*/ 2 w 9"/>
                            <a:gd name="T35" fmla="*/ 1 h 17"/>
                            <a:gd name="T36" fmla="*/ 2 w 9"/>
                            <a:gd name="T37" fmla="*/ 1 h 17"/>
                            <a:gd name="T38" fmla="*/ 2 w 9"/>
                            <a:gd name="T39" fmla="*/ 1 h 17"/>
                            <a:gd name="T40" fmla="*/ 2 w 9"/>
                            <a:gd name="T41" fmla="*/ 2 h 17"/>
                            <a:gd name="T42" fmla="*/ 2 w 9"/>
                            <a:gd name="T43" fmla="*/ 2 h 17"/>
                            <a:gd name="T44" fmla="*/ 1 w 9"/>
                            <a:gd name="T45" fmla="*/ 2 h 17"/>
                            <a:gd name="T46" fmla="*/ 1 w 9"/>
                            <a:gd name="T47" fmla="*/ 2 h 17"/>
                            <a:gd name="T48" fmla="*/ 1 w 9"/>
                            <a:gd name="T49" fmla="*/ 2 h 17"/>
                            <a:gd name="T50" fmla="*/ 1 w 9"/>
                            <a:gd name="T51" fmla="*/ 3 h 17"/>
                            <a:gd name="T52" fmla="*/ 1 w 9"/>
                            <a:gd name="T53" fmla="*/ 3 h 17"/>
                            <a:gd name="T54" fmla="*/ 1 w 9"/>
                            <a:gd name="T55" fmla="*/ 3 h 17"/>
                            <a:gd name="T56" fmla="*/ 1 w 9"/>
                            <a:gd name="T57" fmla="*/ 3 h 17"/>
                            <a:gd name="T58" fmla="*/ 1 w 9"/>
                            <a:gd name="T59" fmla="*/ 3 h 17"/>
                            <a:gd name="T60" fmla="*/ 0 w 9"/>
                            <a:gd name="T61" fmla="*/ 3 h 17"/>
                            <a:gd name="T62" fmla="*/ 0 w 9"/>
                            <a:gd name="T63" fmla="*/ 3 h 17"/>
                            <a:gd name="T64" fmla="*/ 0 w 9"/>
                            <a:gd name="T65" fmla="*/ 3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 h="17">
                              <a:moveTo>
                                <a:pt x="0" y="16"/>
                              </a:moveTo>
                              <a:lnTo>
                                <a:pt x="0" y="14"/>
                              </a:lnTo>
                              <a:lnTo>
                                <a:pt x="0" y="12"/>
                              </a:lnTo>
                              <a:lnTo>
                                <a:pt x="0" y="10"/>
                              </a:lnTo>
                              <a:lnTo>
                                <a:pt x="0" y="6"/>
                              </a:lnTo>
                              <a:lnTo>
                                <a:pt x="0" y="1"/>
                              </a:lnTo>
                              <a:lnTo>
                                <a:pt x="2" y="0"/>
                              </a:lnTo>
                              <a:lnTo>
                                <a:pt x="3" y="0"/>
                              </a:lnTo>
                              <a:lnTo>
                                <a:pt x="3" y="1"/>
                              </a:lnTo>
                              <a:lnTo>
                                <a:pt x="5" y="3"/>
                              </a:lnTo>
                              <a:lnTo>
                                <a:pt x="5" y="4"/>
                              </a:lnTo>
                              <a:lnTo>
                                <a:pt x="5" y="7"/>
                              </a:lnTo>
                              <a:lnTo>
                                <a:pt x="6" y="6"/>
                              </a:lnTo>
                              <a:lnTo>
                                <a:pt x="8" y="4"/>
                              </a:lnTo>
                              <a:lnTo>
                                <a:pt x="8" y="3"/>
                              </a:lnTo>
                              <a:lnTo>
                                <a:pt x="9" y="3"/>
                              </a:lnTo>
                              <a:lnTo>
                                <a:pt x="9" y="4"/>
                              </a:lnTo>
                              <a:lnTo>
                                <a:pt x="9" y="7"/>
                              </a:lnTo>
                              <a:lnTo>
                                <a:pt x="9" y="12"/>
                              </a:lnTo>
                              <a:lnTo>
                                <a:pt x="9" y="13"/>
                              </a:lnTo>
                              <a:lnTo>
                                <a:pt x="8" y="13"/>
                              </a:lnTo>
                              <a:lnTo>
                                <a:pt x="8" y="14"/>
                              </a:lnTo>
                              <a:lnTo>
                                <a:pt x="6" y="16"/>
                              </a:lnTo>
                              <a:lnTo>
                                <a:pt x="6" y="17"/>
                              </a:lnTo>
                              <a:lnTo>
                                <a:pt x="5" y="17"/>
                              </a:lnTo>
                              <a:lnTo>
                                <a:pt x="3" y="17"/>
                              </a:lnTo>
                              <a:lnTo>
                                <a:pt x="2" y="17"/>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25"/>
                      <wps:cNvSpPr>
                        <a:spLocks/>
                      </wps:cNvSpPr>
                      <wps:spPr bwMode="auto">
                        <a:xfrm>
                          <a:off x="3497" y="2002"/>
                          <a:ext cx="4" cy="5"/>
                        </a:xfrm>
                        <a:custGeom>
                          <a:avLst/>
                          <a:gdLst>
                            <a:gd name="T0" fmla="*/ 0 w 11"/>
                            <a:gd name="T1" fmla="*/ 2 h 14"/>
                            <a:gd name="T2" fmla="*/ 0 w 11"/>
                            <a:gd name="T3" fmla="*/ 2 h 14"/>
                            <a:gd name="T4" fmla="*/ 0 w 11"/>
                            <a:gd name="T5" fmla="*/ 1 h 14"/>
                            <a:gd name="T6" fmla="*/ 0 w 11"/>
                            <a:gd name="T7" fmla="*/ 1 h 14"/>
                            <a:gd name="T8" fmla="*/ 0 w 11"/>
                            <a:gd name="T9" fmla="*/ 1 h 14"/>
                            <a:gd name="T10" fmla="*/ 0 w 11"/>
                            <a:gd name="T11" fmla="*/ 1 h 14"/>
                            <a:gd name="T12" fmla="*/ 0 w 11"/>
                            <a:gd name="T13" fmla="*/ 1 h 14"/>
                            <a:gd name="T14" fmla="*/ 0 w 11"/>
                            <a:gd name="T15" fmla="*/ 0 h 14"/>
                            <a:gd name="T16" fmla="*/ 0 w 11"/>
                            <a:gd name="T17" fmla="*/ 0 h 14"/>
                            <a:gd name="T18" fmla="*/ 1 w 11"/>
                            <a:gd name="T19" fmla="*/ 0 h 14"/>
                            <a:gd name="T20" fmla="*/ 1 w 11"/>
                            <a:gd name="T21" fmla="*/ 1 h 14"/>
                            <a:gd name="T22" fmla="*/ 1 w 11"/>
                            <a:gd name="T23" fmla="*/ 1 h 14"/>
                            <a:gd name="T24" fmla="*/ 1 w 11"/>
                            <a:gd name="T25" fmla="*/ 1 h 14"/>
                            <a:gd name="T26" fmla="*/ 1 w 11"/>
                            <a:gd name="T27" fmla="*/ 0 h 14"/>
                            <a:gd name="T28" fmla="*/ 1 w 11"/>
                            <a:gd name="T29" fmla="*/ 0 h 14"/>
                            <a:gd name="T30" fmla="*/ 1 w 11"/>
                            <a:gd name="T31" fmla="*/ 0 h 14"/>
                            <a:gd name="T32" fmla="*/ 2 w 11"/>
                            <a:gd name="T33" fmla="*/ 0 h 14"/>
                            <a:gd name="T34" fmla="*/ 2 w 11"/>
                            <a:gd name="T35" fmla="*/ 0 h 14"/>
                            <a:gd name="T36" fmla="*/ 2 w 11"/>
                            <a:gd name="T37" fmla="*/ 0 h 14"/>
                            <a:gd name="T38" fmla="*/ 2 w 11"/>
                            <a:gd name="T39" fmla="*/ 1 h 14"/>
                            <a:gd name="T40" fmla="*/ 2 w 11"/>
                            <a:gd name="T41" fmla="*/ 1 h 14"/>
                            <a:gd name="T42" fmla="*/ 2 w 11"/>
                            <a:gd name="T43" fmla="*/ 1 h 14"/>
                            <a:gd name="T44" fmla="*/ 1 w 11"/>
                            <a:gd name="T45" fmla="*/ 2 h 14"/>
                            <a:gd name="T46" fmla="*/ 1 w 11"/>
                            <a:gd name="T47" fmla="*/ 2 h 14"/>
                            <a:gd name="T48" fmla="*/ 1 w 11"/>
                            <a:gd name="T49" fmla="*/ 2 h 14"/>
                            <a:gd name="T50" fmla="*/ 1 w 11"/>
                            <a:gd name="T51" fmla="*/ 2 h 14"/>
                            <a:gd name="T52" fmla="*/ 1 w 11"/>
                            <a:gd name="T53" fmla="*/ 2 h 14"/>
                            <a:gd name="T54" fmla="*/ 1 w 11"/>
                            <a:gd name="T55" fmla="*/ 2 h 14"/>
                            <a:gd name="T56" fmla="*/ 1 w 11"/>
                            <a:gd name="T57" fmla="*/ 2 h 14"/>
                            <a:gd name="T58" fmla="*/ 1 w 11"/>
                            <a:gd name="T59" fmla="*/ 3 h 14"/>
                            <a:gd name="T60" fmla="*/ 1 w 11"/>
                            <a:gd name="T61" fmla="*/ 3 h 14"/>
                            <a:gd name="T62" fmla="*/ 0 w 11"/>
                            <a:gd name="T63" fmla="*/ 3 h 14"/>
                            <a:gd name="T64" fmla="*/ 0 w 11"/>
                            <a:gd name="T65" fmla="*/ 3 h 14"/>
                            <a:gd name="T66" fmla="*/ 0 w 11"/>
                            <a:gd name="T67" fmla="*/ 3 h 14"/>
                            <a:gd name="T68" fmla="*/ 0 w 11"/>
                            <a:gd name="T69" fmla="*/ 3 h 14"/>
                            <a:gd name="T70" fmla="*/ 0 w 11"/>
                            <a:gd name="T71" fmla="*/ 2 h 14"/>
                            <a:gd name="T72" fmla="*/ 0 w 11"/>
                            <a:gd name="T73" fmla="*/ 2 h 1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 h="14">
                              <a:moveTo>
                                <a:pt x="0" y="9"/>
                              </a:moveTo>
                              <a:lnTo>
                                <a:pt x="0" y="9"/>
                              </a:lnTo>
                              <a:lnTo>
                                <a:pt x="0" y="7"/>
                              </a:lnTo>
                              <a:lnTo>
                                <a:pt x="0" y="6"/>
                              </a:lnTo>
                              <a:lnTo>
                                <a:pt x="0" y="4"/>
                              </a:lnTo>
                              <a:lnTo>
                                <a:pt x="2" y="3"/>
                              </a:lnTo>
                              <a:lnTo>
                                <a:pt x="3" y="1"/>
                              </a:lnTo>
                              <a:lnTo>
                                <a:pt x="5" y="1"/>
                              </a:lnTo>
                              <a:lnTo>
                                <a:pt x="5" y="3"/>
                              </a:lnTo>
                              <a:lnTo>
                                <a:pt x="6" y="3"/>
                              </a:lnTo>
                              <a:lnTo>
                                <a:pt x="8" y="3"/>
                              </a:lnTo>
                              <a:lnTo>
                                <a:pt x="8" y="1"/>
                              </a:lnTo>
                              <a:lnTo>
                                <a:pt x="9" y="1"/>
                              </a:lnTo>
                              <a:lnTo>
                                <a:pt x="9" y="0"/>
                              </a:lnTo>
                              <a:lnTo>
                                <a:pt x="11" y="0"/>
                              </a:lnTo>
                              <a:lnTo>
                                <a:pt x="11" y="1"/>
                              </a:lnTo>
                              <a:lnTo>
                                <a:pt x="11" y="4"/>
                              </a:lnTo>
                              <a:lnTo>
                                <a:pt x="11" y="7"/>
                              </a:lnTo>
                              <a:lnTo>
                                <a:pt x="9" y="9"/>
                              </a:lnTo>
                              <a:lnTo>
                                <a:pt x="9" y="10"/>
                              </a:lnTo>
                              <a:lnTo>
                                <a:pt x="8" y="11"/>
                              </a:lnTo>
                              <a:lnTo>
                                <a:pt x="6" y="11"/>
                              </a:lnTo>
                              <a:lnTo>
                                <a:pt x="6" y="13"/>
                              </a:lnTo>
                              <a:lnTo>
                                <a:pt x="5" y="14"/>
                              </a:lnTo>
                              <a:lnTo>
                                <a:pt x="3" y="14"/>
                              </a:lnTo>
                              <a:lnTo>
                                <a:pt x="2" y="14"/>
                              </a:lnTo>
                              <a:lnTo>
                                <a:pt x="2" y="13"/>
                              </a:lnTo>
                              <a:lnTo>
                                <a:pt x="0" y="11"/>
                              </a:lnTo>
                              <a:lnTo>
                                <a:pt x="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26"/>
                      <wps:cNvSpPr>
                        <a:spLocks/>
                      </wps:cNvSpPr>
                      <wps:spPr bwMode="auto">
                        <a:xfrm>
                          <a:off x="3475" y="1999"/>
                          <a:ext cx="4" cy="8"/>
                        </a:xfrm>
                        <a:custGeom>
                          <a:avLst/>
                          <a:gdLst>
                            <a:gd name="T0" fmla="*/ 2 w 11"/>
                            <a:gd name="T1" fmla="*/ 4 h 21"/>
                            <a:gd name="T2" fmla="*/ 1 w 11"/>
                            <a:gd name="T3" fmla="*/ 4 h 21"/>
                            <a:gd name="T4" fmla="*/ 1 w 11"/>
                            <a:gd name="T5" fmla="*/ 3 h 21"/>
                            <a:gd name="T6" fmla="*/ 1 w 11"/>
                            <a:gd name="T7" fmla="*/ 3 h 21"/>
                            <a:gd name="T8" fmla="*/ 1 w 11"/>
                            <a:gd name="T9" fmla="*/ 2 h 21"/>
                            <a:gd name="T10" fmla="*/ 1 w 11"/>
                            <a:gd name="T11" fmla="*/ 2 h 21"/>
                            <a:gd name="T12" fmla="*/ 1 w 11"/>
                            <a:gd name="T13" fmla="*/ 2 h 21"/>
                            <a:gd name="T14" fmla="*/ 1 w 11"/>
                            <a:gd name="T15" fmla="*/ 2 h 21"/>
                            <a:gd name="T16" fmla="*/ 0 w 11"/>
                            <a:gd name="T17" fmla="*/ 1 h 21"/>
                            <a:gd name="T18" fmla="*/ 0 w 11"/>
                            <a:gd name="T19" fmla="*/ 1 h 21"/>
                            <a:gd name="T20" fmla="*/ 0 w 11"/>
                            <a:gd name="T21" fmla="*/ 0 h 21"/>
                            <a:gd name="T22" fmla="*/ 0 w 11"/>
                            <a:gd name="T23" fmla="*/ 0 h 21"/>
                            <a:gd name="T24" fmla="*/ 0 w 11"/>
                            <a:gd name="T25" fmla="*/ 0 h 21"/>
                            <a:gd name="T26" fmla="*/ 0 w 11"/>
                            <a:gd name="T27" fmla="*/ 0 h 21"/>
                            <a:gd name="T28" fmla="*/ 1 w 11"/>
                            <a:gd name="T29" fmla="*/ 0 h 21"/>
                            <a:gd name="T30" fmla="*/ 1 w 11"/>
                            <a:gd name="T31" fmla="*/ 1 h 21"/>
                            <a:gd name="T32" fmla="*/ 1 w 11"/>
                            <a:gd name="T33" fmla="*/ 1 h 21"/>
                            <a:gd name="T34" fmla="*/ 1 w 11"/>
                            <a:gd name="T35" fmla="*/ 2 h 21"/>
                            <a:gd name="T36" fmla="*/ 1 w 11"/>
                            <a:gd name="T37" fmla="*/ 2 h 21"/>
                            <a:gd name="T38" fmla="*/ 1 w 11"/>
                            <a:gd name="T39" fmla="*/ 3 h 21"/>
                            <a:gd name="T40" fmla="*/ 2 w 11"/>
                            <a:gd name="T41" fmla="*/ 3 h 21"/>
                            <a:gd name="T42" fmla="*/ 2 w 11"/>
                            <a:gd name="T43" fmla="*/ 3 h 21"/>
                            <a:gd name="T44" fmla="*/ 2 w 11"/>
                            <a:gd name="T45" fmla="*/ 4 h 21"/>
                            <a:gd name="T46" fmla="*/ 2 w 11"/>
                            <a:gd name="T47" fmla="*/ 4 h 21"/>
                            <a:gd name="T48" fmla="*/ 2 w 11"/>
                            <a:gd name="T49" fmla="*/ 4 h 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1" h="21">
                              <a:moveTo>
                                <a:pt x="10" y="21"/>
                              </a:moveTo>
                              <a:lnTo>
                                <a:pt x="8" y="19"/>
                              </a:lnTo>
                              <a:lnTo>
                                <a:pt x="8" y="16"/>
                              </a:lnTo>
                              <a:lnTo>
                                <a:pt x="7" y="13"/>
                              </a:lnTo>
                              <a:lnTo>
                                <a:pt x="5" y="11"/>
                              </a:lnTo>
                              <a:lnTo>
                                <a:pt x="5" y="10"/>
                              </a:lnTo>
                              <a:lnTo>
                                <a:pt x="4" y="8"/>
                              </a:lnTo>
                              <a:lnTo>
                                <a:pt x="3" y="7"/>
                              </a:lnTo>
                              <a:lnTo>
                                <a:pt x="1" y="4"/>
                              </a:lnTo>
                              <a:lnTo>
                                <a:pt x="0" y="2"/>
                              </a:lnTo>
                              <a:lnTo>
                                <a:pt x="0" y="1"/>
                              </a:lnTo>
                              <a:lnTo>
                                <a:pt x="0" y="0"/>
                              </a:lnTo>
                              <a:lnTo>
                                <a:pt x="1" y="1"/>
                              </a:lnTo>
                              <a:lnTo>
                                <a:pt x="3" y="2"/>
                              </a:lnTo>
                              <a:lnTo>
                                <a:pt x="4" y="4"/>
                              </a:lnTo>
                              <a:lnTo>
                                <a:pt x="5" y="5"/>
                              </a:lnTo>
                              <a:lnTo>
                                <a:pt x="5" y="8"/>
                              </a:lnTo>
                              <a:lnTo>
                                <a:pt x="7" y="10"/>
                              </a:lnTo>
                              <a:lnTo>
                                <a:pt x="8" y="13"/>
                              </a:lnTo>
                              <a:lnTo>
                                <a:pt x="10" y="16"/>
                              </a:lnTo>
                              <a:lnTo>
                                <a:pt x="10" y="17"/>
                              </a:lnTo>
                              <a:lnTo>
                                <a:pt x="10" y="20"/>
                              </a:lnTo>
                              <a:lnTo>
                                <a:pt x="11" y="21"/>
                              </a:lnTo>
                              <a:lnTo>
                                <a:pt x="1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27"/>
                      <wps:cNvSpPr>
                        <a:spLocks/>
                      </wps:cNvSpPr>
                      <wps:spPr bwMode="auto">
                        <a:xfrm>
                          <a:off x="3484" y="1998"/>
                          <a:ext cx="9" cy="9"/>
                        </a:xfrm>
                        <a:custGeom>
                          <a:avLst/>
                          <a:gdLst>
                            <a:gd name="T0" fmla="*/ 0 w 25"/>
                            <a:gd name="T1" fmla="*/ 5 h 23"/>
                            <a:gd name="T2" fmla="*/ 0 w 25"/>
                            <a:gd name="T3" fmla="*/ 4 h 23"/>
                            <a:gd name="T4" fmla="*/ 0 w 25"/>
                            <a:gd name="T5" fmla="*/ 4 h 23"/>
                            <a:gd name="T6" fmla="*/ 0 w 25"/>
                            <a:gd name="T7" fmla="*/ 4 h 23"/>
                            <a:gd name="T8" fmla="*/ 0 w 25"/>
                            <a:gd name="T9" fmla="*/ 4 h 23"/>
                            <a:gd name="T10" fmla="*/ 0 w 25"/>
                            <a:gd name="T11" fmla="*/ 3 h 23"/>
                            <a:gd name="T12" fmla="*/ 1 w 25"/>
                            <a:gd name="T13" fmla="*/ 3 h 23"/>
                            <a:gd name="T14" fmla="*/ 1 w 25"/>
                            <a:gd name="T15" fmla="*/ 2 h 23"/>
                            <a:gd name="T16" fmla="*/ 1 w 25"/>
                            <a:gd name="T17" fmla="*/ 2 h 23"/>
                            <a:gd name="T18" fmla="*/ 2 w 25"/>
                            <a:gd name="T19" fmla="*/ 2 h 23"/>
                            <a:gd name="T20" fmla="*/ 2 w 25"/>
                            <a:gd name="T21" fmla="*/ 1 h 23"/>
                            <a:gd name="T22" fmla="*/ 2 w 25"/>
                            <a:gd name="T23" fmla="*/ 1 h 23"/>
                            <a:gd name="T24" fmla="*/ 3 w 25"/>
                            <a:gd name="T25" fmla="*/ 1 h 23"/>
                            <a:gd name="T26" fmla="*/ 3 w 25"/>
                            <a:gd name="T27" fmla="*/ 0 h 23"/>
                            <a:gd name="T28" fmla="*/ 3 w 25"/>
                            <a:gd name="T29" fmla="*/ 0 h 23"/>
                            <a:gd name="T30" fmla="*/ 3 w 25"/>
                            <a:gd name="T31" fmla="*/ 0 h 23"/>
                            <a:gd name="T32" fmla="*/ 4 w 25"/>
                            <a:gd name="T33" fmla="*/ 0 h 23"/>
                            <a:gd name="T34" fmla="*/ 4 w 25"/>
                            <a:gd name="T35" fmla="*/ 0 h 23"/>
                            <a:gd name="T36" fmla="*/ 4 w 25"/>
                            <a:gd name="T37" fmla="*/ 0 h 23"/>
                            <a:gd name="T38" fmla="*/ 4 w 25"/>
                            <a:gd name="T39" fmla="*/ 0 h 23"/>
                            <a:gd name="T40" fmla="*/ 4 w 25"/>
                            <a:gd name="T41" fmla="*/ 0 h 23"/>
                            <a:gd name="T42" fmla="*/ 4 w 25"/>
                            <a:gd name="T43" fmla="*/ 1 h 23"/>
                            <a:gd name="T44" fmla="*/ 4 w 25"/>
                            <a:gd name="T45" fmla="*/ 1 h 23"/>
                            <a:gd name="T46" fmla="*/ 4 w 25"/>
                            <a:gd name="T47" fmla="*/ 1 h 23"/>
                            <a:gd name="T48" fmla="*/ 3 w 25"/>
                            <a:gd name="T49" fmla="*/ 2 h 23"/>
                            <a:gd name="T50" fmla="*/ 3 w 25"/>
                            <a:gd name="T51" fmla="*/ 2 h 23"/>
                            <a:gd name="T52" fmla="*/ 3 w 25"/>
                            <a:gd name="T53" fmla="*/ 2 h 23"/>
                            <a:gd name="T54" fmla="*/ 3 w 25"/>
                            <a:gd name="T55" fmla="*/ 2 h 23"/>
                            <a:gd name="T56" fmla="*/ 2 w 25"/>
                            <a:gd name="T57" fmla="*/ 3 h 23"/>
                            <a:gd name="T58" fmla="*/ 2 w 25"/>
                            <a:gd name="T59" fmla="*/ 3 h 23"/>
                            <a:gd name="T60" fmla="*/ 1 w 25"/>
                            <a:gd name="T61" fmla="*/ 3 h 23"/>
                            <a:gd name="T62" fmla="*/ 1 w 25"/>
                            <a:gd name="T63" fmla="*/ 4 h 23"/>
                            <a:gd name="T64" fmla="*/ 1 w 25"/>
                            <a:gd name="T65" fmla="*/ 4 h 23"/>
                            <a:gd name="T66" fmla="*/ 1 w 25"/>
                            <a:gd name="T67" fmla="*/ 4 h 23"/>
                            <a:gd name="T68" fmla="*/ 0 w 25"/>
                            <a:gd name="T69" fmla="*/ 4 h 23"/>
                            <a:gd name="T70" fmla="*/ 0 w 25"/>
                            <a:gd name="T71" fmla="*/ 4 h 23"/>
                            <a:gd name="T72" fmla="*/ 0 w 25"/>
                            <a:gd name="T73" fmla="*/ 5 h 2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 h="23">
                              <a:moveTo>
                                <a:pt x="0" y="23"/>
                              </a:moveTo>
                              <a:lnTo>
                                <a:pt x="0" y="22"/>
                              </a:lnTo>
                              <a:lnTo>
                                <a:pt x="0" y="21"/>
                              </a:lnTo>
                              <a:lnTo>
                                <a:pt x="1" y="19"/>
                              </a:lnTo>
                              <a:lnTo>
                                <a:pt x="1" y="18"/>
                              </a:lnTo>
                              <a:lnTo>
                                <a:pt x="3" y="16"/>
                              </a:lnTo>
                              <a:lnTo>
                                <a:pt x="4" y="13"/>
                              </a:lnTo>
                              <a:lnTo>
                                <a:pt x="7" y="12"/>
                              </a:lnTo>
                              <a:lnTo>
                                <a:pt x="9" y="10"/>
                              </a:lnTo>
                              <a:lnTo>
                                <a:pt x="10" y="7"/>
                              </a:lnTo>
                              <a:lnTo>
                                <a:pt x="12" y="6"/>
                              </a:lnTo>
                              <a:lnTo>
                                <a:pt x="13" y="4"/>
                              </a:lnTo>
                              <a:lnTo>
                                <a:pt x="15" y="3"/>
                              </a:lnTo>
                              <a:lnTo>
                                <a:pt x="16" y="2"/>
                              </a:lnTo>
                              <a:lnTo>
                                <a:pt x="17" y="2"/>
                              </a:lnTo>
                              <a:lnTo>
                                <a:pt x="19" y="2"/>
                              </a:lnTo>
                              <a:lnTo>
                                <a:pt x="20" y="0"/>
                              </a:lnTo>
                              <a:lnTo>
                                <a:pt x="22" y="0"/>
                              </a:lnTo>
                              <a:lnTo>
                                <a:pt x="23" y="0"/>
                              </a:lnTo>
                              <a:lnTo>
                                <a:pt x="23" y="2"/>
                              </a:lnTo>
                              <a:lnTo>
                                <a:pt x="25" y="2"/>
                              </a:lnTo>
                              <a:lnTo>
                                <a:pt x="23" y="3"/>
                              </a:lnTo>
                              <a:lnTo>
                                <a:pt x="22" y="4"/>
                              </a:lnTo>
                              <a:lnTo>
                                <a:pt x="20" y="6"/>
                              </a:lnTo>
                              <a:lnTo>
                                <a:pt x="19" y="7"/>
                              </a:lnTo>
                              <a:lnTo>
                                <a:pt x="17" y="9"/>
                              </a:lnTo>
                              <a:lnTo>
                                <a:pt x="16" y="10"/>
                              </a:lnTo>
                              <a:lnTo>
                                <a:pt x="15" y="12"/>
                              </a:lnTo>
                              <a:lnTo>
                                <a:pt x="13" y="13"/>
                              </a:lnTo>
                              <a:lnTo>
                                <a:pt x="10" y="15"/>
                              </a:lnTo>
                              <a:lnTo>
                                <a:pt x="9" y="16"/>
                              </a:lnTo>
                              <a:lnTo>
                                <a:pt x="7" y="18"/>
                              </a:lnTo>
                              <a:lnTo>
                                <a:pt x="6" y="19"/>
                              </a:lnTo>
                              <a:lnTo>
                                <a:pt x="4" y="19"/>
                              </a:lnTo>
                              <a:lnTo>
                                <a:pt x="3" y="21"/>
                              </a:lnTo>
                              <a:lnTo>
                                <a:pt x="1" y="22"/>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28"/>
                      <wps:cNvSpPr>
                        <a:spLocks/>
                      </wps:cNvSpPr>
                      <wps:spPr bwMode="auto">
                        <a:xfrm>
                          <a:off x="3472" y="2003"/>
                          <a:ext cx="5" cy="4"/>
                        </a:xfrm>
                        <a:custGeom>
                          <a:avLst/>
                          <a:gdLst>
                            <a:gd name="T0" fmla="*/ 2 w 13"/>
                            <a:gd name="T1" fmla="*/ 2 h 8"/>
                            <a:gd name="T2" fmla="*/ 2 w 13"/>
                            <a:gd name="T3" fmla="*/ 2 h 8"/>
                            <a:gd name="T4" fmla="*/ 2 w 13"/>
                            <a:gd name="T5" fmla="*/ 2 h 8"/>
                            <a:gd name="T6" fmla="*/ 1 w 13"/>
                            <a:gd name="T7" fmla="*/ 1 h 8"/>
                            <a:gd name="T8" fmla="*/ 1 w 13"/>
                            <a:gd name="T9" fmla="*/ 1 h 8"/>
                            <a:gd name="T10" fmla="*/ 0 w 13"/>
                            <a:gd name="T11" fmla="*/ 1 h 8"/>
                            <a:gd name="T12" fmla="*/ 0 w 13"/>
                            <a:gd name="T13" fmla="*/ 1 h 8"/>
                            <a:gd name="T14" fmla="*/ 0 w 13"/>
                            <a:gd name="T15" fmla="*/ 1 h 8"/>
                            <a:gd name="T16" fmla="*/ 0 w 13"/>
                            <a:gd name="T17" fmla="*/ 0 h 8"/>
                            <a:gd name="T18" fmla="*/ 0 w 13"/>
                            <a:gd name="T19" fmla="*/ 0 h 8"/>
                            <a:gd name="T20" fmla="*/ 0 w 13"/>
                            <a:gd name="T21" fmla="*/ 0 h 8"/>
                            <a:gd name="T22" fmla="*/ 1 w 13"/>
                            <a:gd name="T23" fmla="*/ 0 h 8"/>
                            <a:gd name="T24" fmla="*/ 1 w 13"/>
                            <a:gd name="T25" fmla="*/ 0 h 8"/>
                            <a:gd name="T26" fmla="*/ 1 w 13"/>
                            <a:gd name="T27" fmla="*/ 0 h 8"/>
                            <a:gd name="T28" fmla="*/ 2 w 13"/>
                            <a:gd name="T29" fmla="*/ 0 h 8"/>
                            <a:gd name="T30" fmla="*/ 2 w 13"/>
                            <a:gd name="T31" fmla="*/ 0 h 8"/>
                            <a:gd name="T32" fmla="*/ 2 w 13"/>
                            <a:gd name="T33" fmla="*/ 0 h 8"/>
                            <a:gd name="T34" fmla="*/ 2 w 13"/>
                            <a:gd name="T35" fmla="*/ 1 h 8"/>
                            <a:gd name="T36" fmla="*/ 2 w 13"/>
                            <a:gd name="T37" fmla="*/ 2 h 8"/>
                            <a:gd name="T38" fmla="*/ 2 w 13"/>
                            <a:gd name="T39" fmla="*/ 2 h 8"/>
                            <a:gd name="T40" fmla="*/ 2 w 13"/>
                            <a:gd name="T41" fmla="*/ 3 h 8"/>
                            <a:gd name="T42" fmla="*/ 2 w 13"/>
                            <a:gd name="T43" fmla="*/ 2 h 8"/>
                            <a:gd name="T44" fmla="*/ 2 w 13"/>
                            <a:gd name="T45" fmla="*/ 2 h 8"/>
                            <a:gd name="T46" fmla="*/ 2 w 13"/>
                            <a:gd name="T47" fmla="*/ 2 h 8"/>
                            <a:gd name="T48" fmla="*/ 2 w 13"/>
                            <a:gd name="T49" fmla="*/ 2 h 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 h="8">
                              <a:moveTo>
                                <a:pt x="11" y="7"/>
                              </a:moveTo>
                              <a:lnTo>
                                <a:pt x="10" y="6"/>
                              </a:lnTo>
                              <a:lnTo>
                                <a:pt x="9" y="4"/>
                              </a:lnTo>
                              <a:lnTo>
                                <a:pt x="6" y="3"/>
                              </a:lnTo>
                              <a:lnTo>
                                <a:pt x="4" y="3"/>
                              </a:lnTo>
                              <a:lnTo>
                                <a:pt x="1" y="1"/>
                              </a:lnTo>
                              <a:lnTo>
                                <a:pt x="0" y="1"/>
                              </a:lnTo>
                              <a:lnTo>
                                <a:pt x="1" y="0"/>
                              </a:lnTo>
                              <a:lnTo>
                                <a:pt x="3" y="0"/>
                              </a:lnTo>
                              <a:lnTo>
                                <a:pt x="4" y="0"/>
                              </a:lnTo>
                              <a:lnTo>
                                <a:pt x="6" y="0"/>
                              </a:lnTo>
                              <a:lnTo>
                                <a:pt x="7" y="0"/>
                              </a:lnTo>
                              <a:lnTo>
                                <a:pt x="9" y="0"/>
                              </a:lnTo>
                              <a:lnTo>
                                <a:pt x="10" y="0"/>
                              </a:lnTo>
                              <a:lnTo>
                                <a:pt x="11" y="3"/>
                              </a:lnTo>
                              <a:lnTo>
                                <a:pt x="11" y="4"/>
                              </a:lnTo>
                              <a:lnTo>
                                <a:pt x="13" y="6"/>
                              </a:lnTo>
                              <a:lnTo>
                                <a:pt x="11" y="8"/>
                              </a:lnTo>
                              <a:lnTo>
                                <a:pt x="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29"/>
                      <wps:cNvSpPr>
                        <a:spLocks/>
                      </wps:cNvSpPr>
                      <wps:spPr bwMode="auto">
                        <a:xfrm>
                          <a:off x="3482" y="1996"/>
                          <a:ext cx="3" cy="7"/>
                        </a:xfrm>
                        <a:custGeom>
                          <a:avLst/>
                          <a:gdLst>
                            <a:gd name="T0" fmla="*/ 1 w 9"/>
                            <a:gd name="T1" fmla="*/ 0 h 19"/>
                            <a:gd name="T2" fmla="*/ 1 w 9"/>
                            <a:gd name="T3" fmla="*/ 1 h 19"/>
                            <a:gd name="T4" fmla="*/ 1 w 9"/>
                            <a:gd name="T5" fmla="*/ 1 h 19"/>
                            <a:gd name="T6" fmla="*/ 1 w 9"/>
                            <a:gd name="T7" fmla="*/ 1 h 19"/>
                            <a:gd name="T8" fmla="*/ 1 w 9"/>
                            <a:gd name="T9" fmla="*/ 1 h 19"/>
                            <a:gd name="T10" fmla="*/ 1 w 9"/>
                            <a:gd name="T11" fmla="*/ 1 h 19"/>
                            <a:gd name="T12" fmla="*/ 1 w 9"/>
                            <a:gd name="T13" fmla="*/ 1 h 19"/>
                            <a:gd name="T14" fmla="*/ 1 w 9"/>
                            <a:gd name="T15" fmla="*/ 2 h 19"/>
                            <a:gd name="T16" fmla="*/ 1 w 9"/>
                            <a:gd name="T17" fmla="*/ 2 h 19"/>
                            <a:gd name="T18" fmla="*/ 1 w 9"/>
                            <a:gd name="T19" fmla="*/ 3 h 19"/>
                            <a:gd name="T20" fmla="*/ 0 w 9"/>
                            <a:gd name="T21" fmla="*/ 3 h 19"/>
                            <a:gd name="T22" fmla="*/ 0 w 9"/>
                            <a:gd name="T23" fmla="*/ 3 h 19"/>
                            <a:gd name="T24" fmla="*/ 0 w 9"/>
                            <a:gd name="T25" fmla="*/ 4 h 19"/>
                            <a:gd name="T26" fmla="*/ 0 w 9"/>
                            <a:gd name="T27" fmla="*/ 3 h 19"/>
                            <a:gd name="T28" fmla="*/ 0 w 9"/>
                            <a:gd name="T29" fmla="*/ 3 h 19"/>
                            <a:gd name="T30" fmla="*/ 0 w 9"/>
                            <a:gd name="T31" fmla="*/ 2 h 19"/>
                            <a:gd name="T32" fmla="*/ 0 w 9"/>
                            <a:gd name="T33" fmla="*/ 1 h 19"/>
                            <a:gd name="T34" fmla="*/ 1 w 9"/>
                            <a:gd name="T35" fmla="*/ 1 h 19"/>
                            <a:gd name="T36" fmla="*/ 1 w 9"/>
                            <a:gd name="T37" fmla="*/ 0 h 19"/>
                            <a:gd name="T38" fmla="*/ 1 w 9"/>
                            <a:gd name="T39" fmla="*/ 0 h 19"/>
                            <a:gd name="T40" fmla="*/ 1 w 9"/>
                            <a:gd name="T41" fmla="*/ 0 h 1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 h="19">
                              <a:moveTo>
                                <a:pt x="9" y="2"/>
                              </a:moveTo>
                              <a:lnTo>
                                <a:pt x="9" y="3"/>
                              </a:lnTo>
                              <a:lnTo>
                                <a:pt x="7" y="3"/>
                              </a:lnTo>
                              <a:lnTo>
                                <a:pt x="7" y="5"/>
                              </a:lnTo>
                              <a:lnTo>
                                <a:pt x="6" y="8"/>
                              </a:lnTo>
                              <a:lnTo>
                                <a:pt x="6" y="9"/>
                              </a:lnTo>
                              <a:lnTo>
                                <a:pt x="4" y="10"/>
                              </a:lnTo>
                              <a:lnTo>
                                <a:pt x="4" y="13"/>
                              </a:lnTo>
                              <a:lnTo>
                                <a:pt x="3" y="15"/>
                              </a:lnTo>
                              <a:lnTo>
                                <a:pt x="3" y="16"/>
                              </a:lnTo>
                              <a:lnTo>
                                <a:pt x="3" y="19"/>
                              </a:lnTo>
                              <a:lnTo>
                                <a:pt x="0" y="18"/>
                              </a:lnTo>
                              <a:lnTo>
                                <a:pt x="0" y="15"/>
                              </a:lnTo>
                              <a:lnTo>
                                <a:pt x="2" y="10"/>
                              </a:lnTo>
                              <a:lnTo>
                                <a:pt x="3" y="8"/>
                              </a:lnTo>
                              <a:lnTo>
                                <a:pt x="6" y="3"/>
                              </a:lnTo>
                              <a:lnTo>
                                <a:pt x="7" y="0"/>
                              </a:lnTo>
                              <a:lnTo>
                                <a:pt x="9" y="0"/>
                              </a:lnTo>
                              <a:lnTo>
                                <a:pt x="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30"/>
                      <wps:cNvSpPr>
                        <a:spLocks/>
                      </wps:cNvSpPr>
                      <wps:spPr bwMode="auto">
                        <a:xfrm>
                          <a:off x="3475" y="1997"/>
                          <a:ext cx="3" cy="4"/>
                        </a:xfrm>
                        <a:custGeom>
                          <a:avLst/>
                          <a:gdLst>
                            <a:gd name="T0" fmla="*/ 0 w 10"/>
                            <a:gd name="T1" fmla="*/ 0 h 13"/>
                            <a:gd name="T2" fmla="*/ 0 w 10"/>
                            <a:gd name="T3" fmla="*/ 0 h 13"/>
                            <a:gd name="T4" fmla="*/ 1 w 10"/>
                            <a:gd name="T5" fmla="*/ 0 h 13"/>
                            <a:gd name="T6" fmla="*/ 1 w 10"/>
                            <a:gd name="T7" fmla="*/ 0 h 13"/>
                            <a:gd name="T8" fmla="*/ 1 w 10"/>
                            <a:gd name="T9" fmla="*/ 0 h 13"/>
                            <a:gd name="T10" fmla="*/ 1 w 10"/>
                            <a:gd name="T11" fmla="*/ 1 h 13"/>
                            <a:gd name="T12" fmla="*/ 1 w 10"/>
                            <a:gd name="T13" fmla="*/ 1 h 13"/>
                            <a:gd name="T14" fmla="*/ 2 w 10"/>
                            <a:gd name="T15" fmla="*/ 2 h 13"/>
                            <a:gd name="T16" fmla="*/ 2 w 10"/>
                            <a:gd name="T17" fmla="*/ 2 h 13"/>
                            <a:gd name="T18" fmla="*/ 1 w 10"/>
                            <a:gd name="T19" fmla="*/ 2 h 13"/>
                            <a:gd name="T20" fmla="*/ 1 w 10"/>
                            <a:gd name="T21" fmla="*/ 2 h 13"/>
                            <a:gd name="T22" fmla="*/ 1 w 10"/>
                            <a:gd name="T23" fmla="*/ 2 h 13"/>
                            <a:gd name="T24" fmla="*/ 1 w 10"/>
                            <a:gd name="T25" fmla="*/ 1 h 13"/>
                            <a:gd name="T26" fmla="*/ 1 w 10"/>
                            <a:gd name="T27" fmla="*/ 1 h 13"/>
                            <a:gd name="T28" fmla="*/ 1 w 10"/>
                            <a:gd name="T29" fmla="*/ 0 h 13"/>
                            <a:gd name="T30" fmla="*/ 0 w 10"/>
                            <a:gd name="T31" fmla="*/ 0 h 13"/>
                            <a:gd name="T32" fmla="*/ 0 w 10"/>
                            <a:gd name="T33" fmla="*/ 0 h 1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 h="13">
                              <a:moveTo>
                                <a:pt x="0" y="0"/>
                              </a:moveTo>
                              <a:lnTo>
                                <a:pt x="1" y="0"/>
                              </a:lnTo>
                              <a:lnTo>
                                <a:pt x="3" y="0"/>
                              </a:lnTo>
                              <a:lnTo>
                                <a:pt x="4" y="1"/>
                              </a:lnTo>
                              <a:lnTo>
                                <a:pt x="5" y="3"/>
                              </a:lnTo>
                              <a:lnTo>
                                <a:pt x="7" y="6"/>
                              </a:lnTo>
                              <a:lnTo>
                                <a:pt x="8" y="8"/>
                              </a:lnTo>
                              <a:lnTo>
                                <a:pt x="10" y="10"/>
                              </a:lnTo>
                              <a:lnTo>
                                <a:pt x="10" y="13"/>
                              </a:lnTo>
                              <a:lnTo>
                                <a:pt x="8" y="13"/>
                              </a:lnTo>
                              <a:lnTo>
                                <a:pt x="7" y="11"/>
                              </a:lnTo>
                              <a:lnTo>
                                <a:pt x="7" y="10"/>
                              </a:lnTo>
                              <a:lnTo>
                                <a:pt x="5" y="7"/>
                              </a:lnTo>
                              <a:lnTo>
                                <a:pt x="4" y="6"/>
                              </a:lnTo>
                              <a:lnTo>
                                <a:pt x="3" y="3"/>
                              </a:lnTo>
                              <a:lnTo>
                                <a:pt x="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31"/>
                      <wps:cNvSpPr>
                        <a:spLocks/>
                      </wps:cNvSpPr>
                      <wps:spPr bwMode="auto">
                        <a:xfrm>
                          <a:off x="3485" y="1993"/>
                          <a:ext cx="6" cy="7"/>
                        </a:xfrm>
                        <a:custGeom>
                          <a:avLst/>
                          <a:gdLst>
                            <a:gd name="T0" fmla="*/ 0 w 16"/>
                            <a:gd name="T1" fmla="*/ 3 h 21"/>
                            <a:gd name="T2" fmla="*/ 0 w 16"/>
                            <a:gd name="T3" fmla="*/ 3 h 21"/>
                            <a:gd name="T4" fmla="*/ 0 w 16"/>
                            <a:gd name="T5" fmla="*/ 2 h 21"/>
                            <a:gd name="T6" fmla="*/ 1 w 16"/>
                            <a:gd name="T7" fmla="*/ 2 h 21"/>
                            <a:gd name="T8" fmla="*/ 1 w 16"/>
                            <a:gd name="T9" fmla="*/ 1 h 21"/>
                            <a:gd name="T10" fmla="*/ 1 w 16"/>
                            <a:gd name="T11" fmla="*/ 0 h 21"/>
                            <a:gd name="T12" fmla="*/ 1 w 16"/>
                            <a:gd name="T13" fmla="*/ 0 h 21"/>
                            <a:gd name="T14" fmla="*/ 1 w 16"/>
                            <a:gd name="T15" fmla="*/ 0 h 21"/>
                            <a:gd name="T16" fmla="*/ 2 w 16"/>
                            <a:gd name="T17" fmla="*/ 0 h 21"/>
                            <a:gd name="T18" fmla="*/ 2 w 16"/>
                            <a:gd name="T19" fmla="*/ 0 h 21"/>
                            <a:gd name="T20" fmla="*/ 2 w 16"/>
                            <a:gd name="T21" fmla="*/ 0 h 21"/>
                            <a:gd name="T22" fmla="*/ 2 w 16"/>
                            <a:gd name="T23" fmla="*/ 0 h 21"/>
                            <a:gd name="T24" fmla="*/ 2 w 16"/>
                            <a:gd name="T25" fmla="*/ 1 h 21"/>
                            <a:gd name="T26" fmla="*/ 1 w 16"/>
                            <a:gd name="T27" fmla="*/ 1 h 21"/>
                            <a:gd name="T28" fmla="*/ 1 w 16"/>
                            <a:gd name="T29" fmla="*/ 2 h 21"/>
                            <a:gd name="T30" fmla="*/ 1 w 16"/>
                            <a:gd name="T31" fmla="*/ 2 h 21"/>
                            <a:gd name="T32" fmla="*/ 1 w 16"/>
                            <a:gd name="T33" fmla="*/ 3 h 21"/>
                            <a:gd name="T34" fmla="*/ 1 w 16"/>
                            <a:gd name="T35" fmla="*/ 3 h 21"/>
                            <a:gd name="T36" fmla="*/ 1 w 16"/>
                            <a:gd name="T37" fmla="*/ 3 h 21"/>
                            <a:gd name="T38" fmla="*/ 2 w 16"/>
                            <a:gd name="T39" fmla="*/ 2 h 21"/>
                            <a:gd name="T40" fmla="*/ 2 w 16"/>
                            <a:gd name="T41" fmla="*/ 2 h 21"/>
                            <a:gd name="T42" fmla="*/ 2 w 16"/>
                            <a:gd name="T43" fmla="*/ 2 h 21"/>
                            <a:gd name="T44" fmla="*/ 2 w 16"/>
                            <a:gd name="T45" fmla="*/ 2 h 21"/>
                            <a:gd name="T46" fmla="*/ 3 w 16"/>
                            <a:gd name="T47" fmla="*/ 1 h 21"/>
                            <a:gd name="T48" fmla="*/ 3 w 16"/>
                            <a:gd name="T49" fmla="*/ 1 h 21"/>
                            <a:gd name="T50" fmla="*/ 3 w 16"/>
                            <a:gd name="T51" fmla="*/ 1 h 21"/>
                            <a:gd name="T52" fmla="*/ 3 w 16"/>
                            <a:gd name="T53" fmla="*/ 1 h 21"/>
                            <a:gd name="T54" fmla="*/ 3 w 16"/>
                            <a:gd name="T55" fmla="*/ 1 h 21"/>
                            <a:gd name="T56" fmla="*/ 3 w 16"/>
                            <a:gd name="T57" fmla="*/ 1 h 21"/>
                            <a:gd name="T58" fmla="*/ 3 w 16"/>
                            <a:gd name="T59" fmla="*/ 2 h 21"/>
                            <a:gd name="T60" fmla="*/ 2 w 16"/>
                            <a:gd name="T61" fmla="*/ 2 h 21"/>
                            <a:gd name="T62" fmla="*/ 2 w 16"/>
                            <a:gd name="T63" fmla="*/ 3 h 21"/>
                            <a:gd name="T64" fmla="*/ 2 w 16"/>
                            <a:gd name="T65" fmla="*/ 3 h 21"/>
                            <a:gd name="T66" fmla="*/ 1 w 16"/>
                            <a:gd name="T67" fmla="*/ 3 h 21"/>
                            <a:gd name="T68" fmla="*/ 1 w 16"/>
                            <a:gd name="T69" fmla="*/ 3 h 21"/>
                            <a:gd name="T70" fmla="*/ 1 w 16"/>
                            <a:gd name="T71" fmla="*/ 3 h 21"/>
                            <a:gd name="T72" fmla="*/ 0 w 16"/>
                            <a:gd name="T73" fmla="*/ 3 h 21"/>
                            <a:gd name="T74" fmla="*/ 0 w 16"/>
                            <a:gd name="T75" fmla="*/ 3 h 21"/>
                            <a:gd name="T76" fmla="*/ 0 w 16"/>
                            <a:gd name="T77" fmla="*/ 3 h 21"/>
                            <a:gd name="T78" fmla="*/ 0 w 16"/>
                            <a:gd name="T79" fmla="*/ 3 h 21"/>
                            <a:gd name="T80" fmla="*/ 0 w 16"/>
                            <a:gd name="T81" fmla="*/ 3 h 2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6" h="21">
                              <a:moveTo>
                                <a:pt x="0" y="18"/>
                              </a:moveTo>
                              <a:lnTo>
                                <a:pt x="1" y="17"/>
                              </a:lnTo>
                              <a:lnTo>
                                <a:pt x="1" y="14"/>
                              </a:lnTo>
                              <a:lnTo>
                                <a:pt x="3" y="11"/>
                              </a:lnTo>
                              <a:lnTo>
                                <a:pt x="3" y="6"/>
                              </a:lnTo>
                              <a:lnTo>
                                <a:pt x="4" y="3"/>
                              </a:lnTo>
                              <a:lnTo>
                                <a:pt x="6" y="2"/>
                              </a:lnTo>
                              <a:lnTo>
                                <a:pt x="6" y="0"/>
                              </a:lnTo>
                              <a:lnTo>
                                <a:pt x="7" y="0"/>
                              </a:lnTo>
                              <a:lnTo>
                                <a:pt x="7" y="2"/>
                              </a:lnTo>
                              <a:lnTo>
                                <a:pt x="7" y="3"/>
                              </a:lnTo>
                              <a:lnTo>
                                <a:pt x="7" y="5"/>
                              </a:lnTo>
                              <a:lnTo>
                                <a:pt x="6" y="9"/>
                              </a:lnTo>
                              <a:lnTo>
                                <a:pt x="4" y="14"/>
                              </a:lnTo>
                              <a:lnTo>
                                <a:pt x="4" y="15"/>
                              </a:lnTo>
                              <a:lnTo>
                                <a:pt x="4" y="17"/>
                              </a:lnTo>
                              <a:lnTo>
                                <a:pt x="6" y="17"/>
                              </a:lnTo>
                              <a:lnTo>
                                <a:pt x="7" y="15"/>
                              </a:lnTo>
                              <a:lnTo>
                                <a:pt x="9" y="14"/>
                              </a:lnTo>
                              <a:lnTo>
                                <a:pt x="10" y="12"/>
                              </a:lnTo>
                              <a:lnTo>
                                <a:pt x="12" y="11"/>
                              </a:lnTo>
                              <a:lnTo>
                                <a:pt x="13" y="9"/>
                              </a:lnTo>
                              <a:lnTo>
                                <a:pt x="13" y="8"/>
                              </a:lnTo>
                              <a:lnTo>
                                <a:pt x="14" y="6"/>
                              </a:lnTo>
                              <a:lnTo>
                                <a:pt x="16" y="6"/>
                              </a:lnTo>
                              <a:lnTo>
                                <a:pt x="16" y="8"/>
                              </a:lnTo>
                              <a:lnTo>
                                <a:pt x="14" y="9"/>
                              </a:lnTo>
                              <a:lnTo>
                                <a:pt x="13" y="12"/>
                              </a:lnTo>
                              <a:lnTo>
                                <a:pt x="12" y="15"/>
                              </a:lnTo>
                              <a:lnTo>
                                <a:pt x="10" y="17"/>
                              </a:lnTo>
                              <a:lnTo>
                                <a:pt x="7" y="17"/>
                              </a:lnTo>
                              <a:lnTo>
                                <a:pt x="6" y="18"/>
                              </a:lnTo>
                              <a:lnTo>
                                <a:pt x="4" y="18"/>
                              </a:lnTo>
                              <a:lnTo>
                                <a:pt x="3" y="19"/>
                              </a:lnTo>
                              <a:lnTo>
                                <a:pt x="1" y="21"/>
                              </a:lnTo>
                              <a:lnTo>
                                <a:pt x="0" y="21"/>
                              </a:lnTo>
                              <a:lnTo>
                                <a:pt x="0" y="19"/>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32"/>
                      <wps:cNvSpPr>
                        <a:spLocks/>
                      </wps:cNvSpPr>
                      <wps:spPr bwMode="auto">
                        <a:xfrm>
                          <a:off x="3493" y="1986"/>
                          <a:ext cx="2" cy="7"/>
                        </a:xfrm>
                        <a:custGeom>
                          <a:avLst/>
                          <a:gdLst>
                            <a:gd name="T0" fmla="*/ 0 w 8"/>
                            <a:gd name="T1" fmla="*/ 1 h 21"/>
                            <a:gd name="T2" fmla="*/ 0 w 8"/>
                            <a:gd name="T3" fmla="*/ 1 h 21"/>
                            <a:gd name="T4" fmla="*/ 0 w 8"/>
                            <a:gd name="T5" fmla="*/ 1 h 21"/>
                            <a:gd name="T6" fmla="*/ 0 w 8"/>
                            <a:gd name="T7" fmla="*/ 1 h 21"/>
                            <a:gd name="T8" fmla="*/ 0 w 8"/>
                            <a:gd name="T9" fmla="*/ 1 h 21"/>
                            <a:gd name="T10" fmla="*/ 0 w 8"/>
                            <a:gd name="T11" fmla="*/ 0 h 21"/>
                            <a:gd name="T12" fmla="*/ 0 w 8"/>
                            <a:gd name="T13" fmla="*/ 0 h 21"/>
                            <a:gd name="T14" fmla="*/ 0 w 8"/>
                            <a:gd name="T15" fmla="*/ 0 h 21"/>
                            <a:gd name="T16" fmla="*/ 0 w 8"/>
                            <a:gd name="T17" fmla="*/ 0 h 21"/>
                            <a:gd name="T18" fmla="*/ 1 w 8"/>
                            <a:gd name="T19" fmla="*/ 0 h 21"/>
                            <a:gd name="T20" fmla="*/ 1 w 8"/>
                            <a:gd name="T21" fmla="*/ 0 h 21"/>
                            <a:gd name="T22" fmla="*/ 1 w 8"/>
                            <a:gd name="T23" fmla="*/ 0 h 21"/>
                            <a:gd name="T24" fmla="*/ 1 w 8"/>
                            <a:gd name="T25" fmla="*/ 0 h 21"/>
                            <a:gd name="T26" fmla="*/ 1 w 8"/>
                            <a:gd name="T27" fmla="*/ 0 h 21"/>
                            <a:gd name="T28" fmla="*/ 1 w 8"/>
                            <a:gd name="T29" fmla="*/ 0 h 21"/>
                            <a:gd name="T30" fmla="*/ 1 w 8"/>
                            <a:gd name="T31" fmla="*/ 0 h 21"/>
                            <a:gd name="T32" fmla="*/ 1 w 8"/>
                            <a:gd name="T33" fmla="*/ 0 h 21"/>
                            <a:gd name="T34" fmla="*/ 1 w 8"/>
                            <a:gd name="T35" fmla="*/ 1 h 21"/>
                            <a:gd name="T36" fmla="*/ 1 w 8"/>
                            <a:gd name="T37" fmla="*/ 1 h 21"/>
                            <a:gd name="T38" fmla="*/ 1 w 8"/>
                            <a:gd name="T39" fmla="*/ 1 h 21"/>
                            <a:gd name="T40" fmla="*/ 1 w 8"/>
                            <a:gd name="T41" fmla="*/ 2 h 21"/>
                            <a:gd name="T42" fmla="*/ 1 w 8"/>
                            <a:gd name="T43" fmla="*/ 3 h 21"/>
                            <a:gd name="T44" fmla="*/ 1 w 8"/>
                            <a:gd name="T45" fmla="*/ 3 h 21"/>
                            <a:gd name="T46" fmla="*/ 1 w 8"/>
                            <a:gd name="T47" fmla="*/ 3 h 21"/>
                            <a:gd name="T48" fmla="*/ 0 w 8"/>
                            <a:gd name="T49" fmla="*/ 3 h 21"/>
                            <a:gd name="T50" fmla="*/ 0 w 8"/>
                            <a:gd name="T51" fmla="*/ 3 h 21"/>
                            <a:gd name="T52" fmla="*/ 0 w 8"/>
                            <a:gd name="T53" fmla="*/ 2 h 21"/>
                            <a:gd name="T54" fmla="*/ 0 w 8"/>
                            <a:gd name="T55" fmla="*/ 1 h 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 h="21">
                              <a:moveTo>
                                <a:pt x="0" y="8"/>
                              </a:moveTo>
                              <a:lnTo>
                                <a:pt x="0" y="8"/>
                              </a:lnTo>
                              <a:lnTo>
                                <a:pt x="0" y="6"/>
                              </a:lnTo>
                              <a:lnTo>
                                <a:pt x="0" y="5"/>
                              </a:lnTo>
                              <a:lnTo>
                                <a:pt x="2" y="3"/>
                              </a:lnTo>
                              <a:lnTo>
                                <a:pt x="2" y="2"/>
                              </a:lnTo>
                              <a:lnTo>
                                <a:pt x="3" y="0"/>
                              </a:lnTo>
                              <a:lnTo>
                                <a:pt x="5" y="0"/>
                              </a:lnTo>
                              <a:lnTo>
                                <a:pt x="6" y="0"/>
                              </a:lnTo>
                              <a:lnTo>
                                <a:pt x="8" y="0"/>
                              </a:lnTo>
                              <a:lnTo>
                                <a:pt x="8" y="2"/>
                              </a:lnTo>
                              <a:lnTo>
                                <a:pt x="8" y="3"/>
                              </a:lnTo>
                              <a:lnTo>
                                <a:pt x="8" y="6"/>
                              </a:lnTo>
                              <a:lnTo>
                                <a:pt x="8" y="8"/>
                              </a:lnTo>
                              <a:lnTo>
                                <a:pt x="8" y="9"/>
                              </a:lnTo>
                              <a:lnTo>
                                <a:pt x="8" y="15"/>
                              </a:lnTo>
                              <a:lnTo>
                                <a:pt x="6" y="18"/>
                              </a:lnTo>
                              <a:lnTo>
                                <a:pt x="5" y="21"/>
                              </a:lnTo>
                              <a:lnTo>
                                <a:pt x="3" y="21"/>
                              </a:lnTo>
                              <a:lnTo>
                                <a:pt x="2" y="18"/>
                              </a:lnTo>
                              <a:lnTo>
                                <a:pt x="0" y="14"/>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33"/>
                      <wps:cNvSpPr>
                        <a:spLocks/>
                      </wps:cNvSpPr>
                      <wps:spPr bwMode="auto">
                        <a:xfrm>
                          <a:off x="3493" y="1988"/>
                          <a:ext cx="2" cy="4"/>
                        </a:xfrm>
                        <a:custGeom>
                          <a:avLst/>
                          <a:gdLst>
                            <a:gd name="T0" fmla="*/ 2 w 4"/>
                            <a:gd name="T1" fmla="*/ 0 h 12"/>
                            <a:gd name="T2" fmla="*/ 2 w 4"/>
                            <a:gd name="T3" fmla="*/ 0 h 12"/>
                            <a:gd name="T4" fmla="*/ 2 w 4"/>
                            <a:gd name="T5" fmla="*/ 1 h 12"/>
                            <a:gd name="T6" fmla="*/ 2 w 4"/>
                            <a:gd name="T7" fmla="*/ 1 h 12"/>
                            <a:gd name="T8" fmla="*/ 2 w 4"/>
                            <a:gd name="T9" fmla="*/ 1 h 12"/>
                            <a:gd name="T10" fmla="*/ 2 w 4"/>
                            <a:gd name="T11" fmla="*/ 1 h 12"/>
                            <a:gd name="T12" fmla="*/ 2 w 4"/>
                            <a:gd name="T13" fmla="*/ 2 h 12"/>
                            <a:gd name="T14" fmla="*/ 1 w 4"/>
                            <a:gd name="T15" fmla="*/ 2 h 12"/>
                            <a:gd name="T16" fmla="*/ 1 w 4"/>
                            <a:gd name="T17" fmla="*/ 2 h 12"/>
                            <a:gd name="T18" fmla="*/ 1 w 4"/>
                            <a:gd name="T19" fmla="*/ 2 h 12"/>
                            <a:gd name="T20" fmla="*/ 1 w 4"/>
                            <a:gd name="T21" fmla="*/ 2 h 12"/>
                            <a:gd name="T22" fmla="*/ 0 w 4"/>
                            <a:gd name="T23" fmla="*/ 2 h 12"/>
                            <a:gd name="T24" fmla="*/ 0 w 4"/>
                            <a:gd name="T25" fmla="*/ 1 h 12"/>
                            <a:gd name="T26" fmla="*/ 0 w 4"/>
                            <a:gd name="T27" fmla="*/ 1 h 12"/>
                            <a:gd name="T28" fmla="*/ 1 w 4"/>
                            <a:gd name="T29" fmla="*/ 1 h 12"/>
                            <a:gd name="T30" fmla="*/ 1 w 4"/>
                            <a:gd name="T31" fmla="*/ 0 h 12"/>
                            <a:gd name="T32" fmla="*/ 2 w 4"/>
                            <a:gd name="T33" fmla="*/ 0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 h="12">
                              <a:moveTo>
                                <a:pt x="4" y="0"/>
                              </a:moveTo>
                              <a:lnTo>
                                <a:pt x="4" y="2"/>
                              </a:lnTo>
                              <a:lnTo>
                                <a:pt x="4" y="3"/>
                              </a:lnTo>
                              <a:lnTo>
                                <a:pt x="4" y="8"/>
                              </a:lnTo>
                              <a:lnTo>
                                <a:pt x="4" y="11"/>
                              </a:lnTo>
                              <a:lnTo>
                                <a:pt x="3" y="11"/>
                              </a:lnTo>
                              <a:lnTo>
                                <a:pt x="1" y="12"/>
                              </a:lnTo>
                              <a:lnTo>
                                <a:pt x="1" y="11"/>
                              </a:lnTo>
                              <a:lnTo>
                                <a:pt x="0" y="9"/>
                              </a:lnTo>
                              <a:lnTo>
                                <a:pt x="0" y="8"/>
                              </a:lnTo>
                              <a:lnTo>
                                <a:pt x="0" y="5"/>
                              </a:lnTo>
                              <a:lnTo>
                                <a:pt x="1" y="3"/>
                              </a:lnTo>
                              <a:lnTo>
                                <a:pt x="3" y="0"/>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34"/>
                      <wps:cNvSpPr>
                        <a:spLocks/>
                      </wps:cNvSpPr>
                      <wps:spPr bwMode="auto">
                        <a:xfrm>
                          <a:off x="3463" y="1984"/>
                          <a:ext cx="5" cy="8"/>
                        </a:xfrm>
                        <a:custGeom>
                          <a:avLst/>
                          <a:gdLst>
                            <a:gd name="T0" fmla="*/ 0 w 15"/>
                            <a:gd name="T1" fmla="*/ 4 h 22"/>
                            <a:gd name="T2" fmla="*/ 0 w 15"/>
                            <a:gd name="T3" fmla="*/ 4 h 22"/>
                            <a:gd name="T4" fmla="*/ 0 w 15"/>
                            <a:gd name="T5" fmla="*/ 3 h 22"/>
                            <a:gd name="T6" fmla="*/ 0 w 15"/>
                            <a:gd name="T7" fmla="*/ 3 h 22"/>
                            <a:gd name="T8" fmla="*/ 0 w 15"/>
                            <a:gd name="T9" fmla="*/ 2 h 22"/>
                            <a:gd name="T10" fmla="*/ 0 w 15"/>
                            <a:gd name="T11" fmla="*/ 2 h 22"/>
                            <a:gd name="T12" fmla="*/ 0 w 15"/>
                            <a:gd name="T13" fmla="*/ 1 h 22"/>
                            <a:gd name="T14" fmla="*/ 0 w 15"/>
                            <a:gd name="T15" fmla="*/ 1 h 22"/>
                            <a:gd name="T16" fmla="*/ 0 w 15"/>
                            <a:gd name="T17" fmla="*/ 1 h 22"/>
                            <a:gd name="T18" fmla="*/ 0 w 15"/>
                            <a:gd name="T19" fmla="*/ 0 h 22"/>
                            <a:gd name="T20" fmla="*/ 0 w 15"/>
                            <a:gd name="T21" fmla="*/ 0 h 22"/>
                            <a:gd name="T22" fmla="*/ 0 w 15"/>
                            <a:gd name="T23" fmla="*/ 0 h 22"/>
                            <a:gd name="T24" fmla="*/ 1 w 15"/>
                            <a:gd name="T25" fmla="*/ 0 h 22"/>
                            <a:gd name="T26" fmla="*/ 1 w 15"/>
                            <a:gd name="T27" fmla="*/ 0 h 22"/>
                            <a:gd name="T28" fmla="*/ 1 w 15"/>
                            <a:gd name="T29" fmla="*/ 0 h 22"/>
                            <a:gd name="T30" fmla="*/ 1 w 15"/>
                            <a:gd name="T31" fmla="*/ 0 h 22"/>
                            <a:gd name="T32" fmla="*/ 1 w 15"/>
                            <a:gd name="T33" fmla="*/ 1 h 22"/>
                            <a:gd name="T34" fmla="*/ 1 w 15"/>
                            <a:gd name="T35" fmla="*/ 0 h 22"/>
                            <a:gd name="T36" fmla="*/ 2 w 15"/>
                            <a:gd name="T37" fmla="*/ 0 h 22"/>
                            <a:gd name="T38" fmla="*/ 2 w 15"/>
                            <a:gd name="T39" fmla="*/ 0 h 22"/>
                            <a:gd name="T40" fmla="*/ 2 w 15"/>
                            <a:gd name="T41" fmla="*/ 1 h 22"/>
                            <a:gd name="T42" fmla="*/ 2 w 15"/>
                            <a:gd name="T43" fmla="*/ 1 h 22"/>
                            <a:gd name="T44" fmla="*/ 2 w 15"/>
                            <a:gd name="T45" fmla="*/ 1 h 22"/>
                            <a:gd name="T46" fmla="*/ 2 w 15"/>
                            <a:gd name="T47" fmla="*/ 2 h 22"/>
                            <a:gd name="T48" fmla="*/ 2 w 15"/>
                            <a:gd name="T49" fmla="*/ 2 h 22"/>
                            <a:gd name="T50" fmla="*/ 2 w 15"/>
                            <a:gd name="T51" fmla="*/ 3 h 22"/>
                            <a:gd name="T52" fmla="*/ 2 w 15"/>
                            <a:gd name="T53" fmla="*/ 3 h 22"/>
                            <a:gd name="T54" fmla="*/ 2 w 15"/>
                            <a:gd name="T55" fmla="*/ 4 h 22"/>
                            <a:gd name="T56" fmla="*/ 2 w 15"/>
                            <a:gd name="T57" fmla="*/ 4 h 22"/>
                            <a:gd name="T58" fmla="*/ 1 w 15"/>
                            <a:gd name="T59" fmla="*/ 4 h 22"/>
                            <a:gd name="T60" fmla="*/ 1 w 15"/>
                            <a:gd name="T61" fmla="*/ 4 h 22"/>
                            <a:gd name="T62" fmla="*/ 1 w 15"/>
                            <a:gd name="T63" fmla="*/ 4 h 22"/>
                            <a:gd name="T64" fmla="*/ 0 w 15"/>
                            <a:gd name="T65" fmla="*/ 4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 h="22">
                              <a:moveTo>
                                <a:pt x="3" y="21"/>
                              </a:moveTo>
                              <a:lnTo>
                                <a:pt x="3" y="19"/>
                              </a:lnTo>
                              <a:lnTo>
                                <a:pt x="2" y="18"/>
                              </a:lnTo>
                              <a:lnTo>
                                <a:pt x="2" y="15"/>
                              </a:lnTo>
                              <a:lnTo>
                                <a:pt x="0" y="12"/>
                              </a:lnTo>
                              <a:lnTo>
                                <a:pt x="0" y="9"/>
                              </a:lnTo>
                              <a:lnTo>
                                <a:pt x="0" y="6"/>
                              </a:lnTo>
                              <a:lnTo>
                                <a:pt x="2" y="5"/>
                              </a:lnTo>
                              <a:lnTo>
                                <a:pt x="3" y="3"/>
                              </a:lnTo>
                              <a:lnTo>
                                <a:pt x="3" y="2"/>
                              </a:lnTo>
                              <a:lnTo>
                                <a:pt x="5" y="0"/>
                              </a:lnTo>
                              <a:lnTo>
                                <a:pt x="6" y="0"/>
                              </a:lnTo>
                              <a:lnTo>
                                <a:pt x="6" y="2"/>
                              </a:lnTo>
                              <a:lnTo>
                                <a:pt x="8" y="3"/>
                              </a:lnTo>
                              <a:lnTo>
                                <a:pt x="9" y="0"/>
                              </a:lnTo>
                              <a:lnTo>
                                <a:pt x="11" y="0"/>
                              </a:lnTo>
                              <a:lnTo>
                                <a:pt x="12" y="0"/>
                              </a:lnTo>
                              <a:lnTo>
                                <a:pt x="14" y="3"/>
                              </a:lnTo>
                              <a:lnTo>
                                <a:pt x="14" y="5"/>
                              </a:lnTo>
                              <a:lnTo>
                                <a:pt x="14" y="7"/>
                              </a:lnTo>
                              <a:lnTo>
                                <a:pt x="14" y="9"/>
                              </a:lnTo>
                              <a:lnTo>
                                <a:pt x="15" y="10"/>
                              </a:lnTo>
                              <a:lnTo>
                                <a:pt x="14" y="13"/>
                              </a:lnTo>
                              <a:lnTo>
                                <a:pt x="14" y="16"/>
                              </a:lnTo>
                              <a:lnTo>
                                <a:pt x="12" y="19"/>
                              </a:lnTo>
                              <a:lnTo>
                                <a:pt x="11" y="21"/>
                              </a:lnTo>
                              <a:lnTo>
                                <a:pt x="9" y="21"/>
                              </a:lnTo>
                              <a:lnTo>
                                <a:pt x="6" y="22"/>
                              </a:lnTo>
                              <a:lnTo>
                                <a:pt x="5" y="21"/>
                              </a:lnTo>
                              <a:lnTo>
                                <a:pt x="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35"/>
                      <wps:cNvSpPr>
                        <a:spLocks/>
                      </wps:cNvSpPr>
                      <wps:spPr bwMode="auto">
                        <a:xfrm>
                          <a:off x="3463" y="1984"/>
                          <a:ext cx="4" cy="6"/>
                        </a:xfrm>
                        <a:custGeom>
                          <a:avLst/>
                          <a:gdLst>
                            <a:gd name="T0" fmla="*/ 0 w 11"/>
                            <a:gd name="T1" fmla="*/ 1 h 17"/>
                            <a:gd name="T2" fmla="*/ 0 w 11"/>
                            <a:gd name="T3" fmla="*/ 1 h 17"/>
                            <a:gd name="T4" fmla="*/ 0 w 11"/>
                            <a:gd name="T5" fmla="*/ 0 h 17"/>
                            <a:gd name="T6" fmla="*/ 0 w 11"/>
                            <a:gd name="T7" fmla="*/ 0 h 17"/>
                            <a:gd name="T8" fmla="*/ 0 w 11"/>
                            <a:gd name="T9" fmla="*/ 0 h 17"/>
                            <a:gd name="T10" fmla="*/ 0 w 11"/>
                            <a:gd name="T11" fmla="*/ 1 h 17"/>
                            <a:gd name="T12" fmla="*/ 0 w 11"/>
                            <a:gd name="T13" fmla="*/ 1 h 17"/>
                            <a:gd name="T14" fmla="*/ 1 w 11"/>
                            <a:gd name="T15" fmla="*/ 1 h 17"/>
                            <a:gd name="T16" fmla="*/ 1 w 11"/>
                            <a:gd name="T17" fmla="*/ 1 h 17"/>
                            <a:gd name="T18" fmla="*/ 1 w 11"/>
                            <a:gd name="T19" fmla="*/ 1 h 17"/>
                            <a:gd name="T20" fmla="*/ 1 w 11"/>
                            <a:gd name="T21" fmla="*/ 1 h 17"/>
                            <a:gd name="T22" fmla="*/ 1 w 11"/>
                            <a:gd name="T23" fmla="*/ 1 h 17"/>
                            <a:gd name="T24" fmla="*/ 1 w 11"/>
                            <a:gd name="T25" fmla="*/ 1 h 17"/>
                            <a:gd name="T26" fmla="*/ 1 w 11"/>
                            <a:gd name="T27" fmla="*/ 0 h 17"/>
                            <a:gd name="T28" fmla="*/ 1 w 11"/>
                            <a:gd name="T29" fmla="*/ 0 h 17"/>
                            <a:gd name="T30" fmla="*/ 1 w 11"/>
                            <a:gd name="T31" fmla="*/ 0 h 17"/>
                            <a:gd name="T32" fmla="*/ 1 w 11"/>
                            <a:gd name="T33" fmla="*/ 0 h 17"/>
                            <a:gd name="T34" fmla="*/ 1 w 11"/>
                            <a:gd name="T35" fmla="*/ 0 h 17"/>
                            <a:gd name="T36" fmla="*/ 1 w 11"/>
                            <a:gd name="T37" fmla="*/ 1 h 17"/>
                            <a:gd name="T38" fmla="*/ 1 w 11"/>
                            <a:gd name="T39" fmla="*/ 1 h 17"/>
                            <a:gd name="T40" fmla="*/ 2 w 11"/>
                            <a:gd name="T41" fmla="*/ 1 h 17"/>
                            <a:gd name="T42" fmla="*/ 1 w 11"/>
                            <a:gd name="T43" fmla="*/ 1 h 17"/>
                            <a:gd name="T44" fmla="*/ 1 w 11"/>
                            <a:gd name="T45" fmla="*/ 2 h 17"/>
                            <a:gd name="T46" fmla="*/ 1 w 11"/>
                            <a:gd name="T47" fmla="*/ 2 h 17"/>
                            <a:gd name="T48" fmla="*/ 1 w 11"/>
                            <a:gd name="T49" fmla="*/ 2 h 17"/>
                            <a:gd name="T50" fmla="*/ 1 w 11"/>
                            <a:gd name="T51" fmla="*/ 2 h 17"/>
                            <a:gd name="T52" fmla="*/ 1 w 11"/>
                            <a:gd name="T53" fmla="*/ 2 h 17"/>
                            <a:gd name="T54" fmla="*/ 1 w 11"/>
                            <a:gd name="T55" fmla="*/ 2 h 17"/>
                            <a:gd name="T56" fmla="*/ 1 w 11"/>
                            <a:gd name="T57" fmla="*/ 2 h 17"/>
                            <a:gd name="T58" fmla="*/ 1 w 11"/>
                            <a:gd name="T59" fmla="*/ 2 h 17"/>
                            <a:gd name="T60" fmla="*/ 1 w 11"/>
                            <a:gd name="T61" fmla="*/ 3 h 17"/>
                            <a:gd name="T62" fmla="*/ 1 w 11"/>
                            <a:gd name="T63" fmla="*/ 3 h 17"/>
                            <a:gd name="T64" fmla="*/ 0 w 11"/>
                            <a:gd name="T65" fmla="*/ 3 h 17"/>
                            <a:gd name="T66" fmla="*/ 0 w 11"/>
                            <a:gd name="T67" fmla="*/ 3 h 17"/>
                            <a:gd name="T68" fmla="*/ 0 w 11"/>
                            <a:gd name="T69" fmla="*/ 3 h 17"/>
                            <a:gd name="T70" fmla="*/ 0 w 11"/>
                            <a:gd name="T71" fmla="*/ 3 h 17"/>
                            <a:gd name="T72" fmla="*/ 0 w 11"/>
                            <a:gd name="T73" fmla="*/ 2 h 17"/>
                            <a:gd name="T74" fmla="*/ 0 w 11"/>
                            <a:gd name="T75" fmla="*/ 2 h 17"/>
                            <a:gd name="T76" fmla="*/ 0 w 11"/>
                            <a:gd name="T77" fmla="*/ 2 h 17"/>
                            <a:gd name="T78" fmla="*/ 0 w 11"/>
                            <a:gd name="T79" fmla="*/ 1 h 17"/>
                            <a:gd name="T80" fmla="*/ 0 w 11"/>
                            <a:gd name="T81" fmla="*/ 1 h 1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1" h="17">
                              <a:moveTo>
                                <a:pt x="0" y="4"/>
                              </a:moveTo>
                              <a:lnTo>
                                <a:pt x="0" y="3"/>
                              </a:lnTo>
                              <a:lnTo>
                                <a:pt x="2" y="1"/>
                              </a:lnTo>
                              <a:lnTo>
                                <a:pt x="3" y="3"/>
                              </a:lnTo>
                              <a:lnTo>
                                <a:pt x="5" y="4"/>
                              </a:lnTo>
                              <a:lnTo>
                                <a:pt x="5" y="5"/>
                              </a:lnTo>
                              <a:lnTo>
                                <a:pt x="5" y="4"/>
                              </a:lnTo>
                              <a:lnTo>
                                <a:pt x="5" y="3"/>
                              </a:lnTo>
                              <a:lnTo>
                                <a:pt x="6" y="1"/>
                              </a:lnTo>
                              <a:lnTo>
                                <a:pt x="8" y="1"/>
                              </a:lnTo>
                              <a:lnTo>
                                <a:pt x="8" y="0"/>
                              </a:lnTo>
                              <a:lnTo>
                                <a:pt x="9" y="0"/>
                              </a:lnTo>
                              <a:lnTo>
                                <a:pt x="9" y="1"/>
                              </a:lnTo>
                              <a:lnTo>
                                <a:pt x="9" y="3"/>
                              </a:lnTo>
                              <a:lnTo>
                                <a:pt x="9" y="4"/>
                              </a:lnTo>
                              <a:lnTo>
                                <a:pt x="11" y="8"/>
                              </a:lnTo>
                              <a:lnTo>
                                <a:pt x="9" y="8"/>
                              </a:lnTo>
                              <a:lnTo>
                                <a:pt x="9" y="10"/>
                              </a:lnTo>
                              <a:lnTo>
                                <a:pt x="9" y="11"/>
                              </a:lnTo>
                              <a:lnTo>
                                <a:pt x="9" y="13"/>
                              </a:lnTo>
                              <a:lnTo>
                                <a:pt x="8" y="13"/>
                              </a:lnTo>
                              <a:lnTo>
                                <a:pt x="6" y="14"/>
                              </a:lnTo>
                              <a:lnTo>
                                <a:pt x="5" y="16"/>
                              </a:lnTo>
                              <a:lnTo>
                                <a:pt x="3" y="17"/>
                              </a:lnTo>
                              <a:lnTo>
                                <a:pt x="2" y="17"/>
                              </a:lnTo>
                              <a:lnTo>
                                <a:pt x="2" y="16"/>
                              </a:lnTo>
                              <a:lnTo>
                                <a:pt x="0" y="16"/>
                              </a:lnTo>
                              <a:lnTo>
                                <a:pt x="0" y="14"/>
                              </a:lnTo>
                              <a:lnTo>
                                <a:pt x="0" y="13"/>
                              </a:lnTo>
                              <a:lnTo>
                                <a:pt x="0" y="10"/>
                              </a:lnTo>
                              <a:lnTo>
                                <a:pt x="0" y="8"/>
                              </a:lnTo>
                              <a:lnTo>
                                <a:pt x="0" y="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36"/>
                      <wps:cNvSpPr>
                        <a:spLocks/>
                      </wps:cNvSpPr>
                      <wps:spPr bwMode="auto">
                        <a:xfrm>
                          <a:off x="3474" y="1982"/>
                          <a:ext cx="4" cy="8"/>
                        </a:xfrm>
                        <a:custGeom>
                          <a:avLst/>
                          <a:gdLst>
                            <a:gd name="T0" fmla="*/ 0 w 12"/>
                            <a:gd name="T1" fmla="*/ 0 h 24"/>
                            <a:gd name="T2" fmla="*/ 0 w 12"/>
                            <a:gd name="T3" fmla="*/ 0 h 24"/>
                            <a:gd name="T4" fmla="*/ 0 w 12"/>
                            <a:gd name="T5" fmla="*/ 0 h 24"/>
                            <a:gd name="T6" fmla="*/ 1 w 12"/>
                            <a:gd name="T7" fmla="*/ 0 h 24"/>
                            <a:gd name="T8" fmla="*/ 1 w 12"/>
                            <a:gd name="T9" fmla="*/ 0 h 24"/>
                            <a:gd name="T10" fmla="*/ 1 w 12"/>
                            <a:gd name="T11" fmla="*/ 0 h 24"/>
                            <a:gd name="T12" fmla="*/ 1 w 12"/>
                            <a:gd name="T13" fmla="*/ 0 h 24"/>
                            <a:gd name="T14" fmla="*/ 1 w 12"/>
                            <a:gd name="T15" fmla="*/ 0 h 24"/>
                            <a:gd name="T16" fmla="*/ 1 w 12"/>
                            <a:gd name="T17" fmla="*/ 0 h 24"/>
                            <a:gd name="T18" fmla="*/ 1 w 12"/>
                            <a:gd name="T19" fmla="*/ 0 h 24"/>
                            <a:gd name="T20" fmla="*/ 1 w 12"/>
                            <a:gd name="T21" fmla="*/ 0 h 24"/>
                            <a:gd name="T22" fmla="*/ 1 w 12"/>
                            <a:gd name="T23" fmla="*/ 0 h 24"/>
                            <a:gd name="T24" fmla="*/ 2 w 12"/>
                            <a:gd name="T25" fmla="*/ 0 h 24"/>
                            <a:gd name="T26" fmla="*/ 2 w 12"/>
                            <a:gd name="T27" fmla="*/ 0 h 24"/>
                            <a:gd name="T28" fmla="*/ 2 w 12"/>
                            <a:gd name="T29" fmla="*/ 0 h 24"/>
                            <a:gd name="T30" fmla="*/ 2 w 12"/>
                            <a:gd name="T31" fmla="*/ 0 h 24"/>
                            <a:gd name="T32" fmla="*/ 2 w 12"/>
                            <a:gd name="T33" fmla="*/ 1 h 24"/>
                            <a:gd name="T34" fmla="*/ 2 w 12"/>
                            <a:gd name="T35" fmla="*/ 1 h 24"/>
                            <a:gd name="T36" fmla="*/ 2 w 12"/>
                            <a:gd name="T37" fmla="*/ 1 h 24"/>
                            <a:gd name="T38" fmla="*/ 2 w 12"/>
                            <a:gd name="T39" fmla="*/ 2 h 24"/>
                            <a:gd name="T40" fmla="*/ 2 w 12"/>
                            <a:gd name="T41" fmla="*/ 2 h 24"/>
                            <a:gd name="T42" fmla="*/ 2 w 12"/>
                            <a:gd name="T43" fmla="*/ 3 h 24"/>
                            <a:gd name="T44" fmla="*/ 2 w 12"/>
                            <a:gd name="T45" fmla="*/ 3 h 24"/>
                            <a:gd name="T46" fmla="*/ 2 w 12"/>
                            <a:gd name="T47" fmla="*/ 3 h 24"/>
                            <a:gd name="T48" fmla="*/ 1 w 12"/>
                            <a:gd name="T49" fmla="*/ 3 h 24"/>
                            <a:gd name="T50" fmla="*/ 1 w 12"/>
                            <a:gd name="T51" fmla="*/ 3 h 24"/>
                            <a:gd name="T52" fmla="*/ 1 w 12"/>
                            <a:gd name="T53" fmla="*/ 3 h 24"/>
                            <a:gd name="T54" fmla="*/ 1 w 12"/>
                            <a:gd name="T55" fmla="*/ 3 h 24"/>
                            <a:gd name="T56" fmla="*/ 1 w 12"/>
                            <a:gd name="T57" fmla="*/ 3 h 24"/>
                            <a:gd name="T58" fmla="*/ 1 w 12"/>
                            <a:gd name="T59" fmla="*/ 4 h 24"/>
                            <a:gd name="T60" fmla="*/ 0 w 12"/>
                            <a:gd name="T61" fmla="*/ 3 h 24"/>
                            <a:gd name="T62" fmla="*/ 0 w 12"/>
                            <a:gd name="T63" fmla="*/ 3 h 24"/>
                            <a:gd name="T64" fmla="*/ 0 w 12"/>
                            <a:gd name="T65" fmla="*/ 2 h 24"/>
                            <a:gd name="T66" fmla="*/ 0 w 12"/>
                            <a:gd name="T67" fmla="*/ 2 h 24"/>
                            <a:gd name="T68" fmla="*/ 0 w 12"/>
                            <a:gd name="T69" fmla="*/ 1 h 24"/>
                            <a:gd name="T70" fmla="*/ 0 w 12"/>
                            <a:gd name="T71" fmla="*/ 1 h 24"/>
                            <a:gd name="T72" fmla="*/ 0 w 12"/>
                            <a:gd name="T73" fmla="*/ 0 h 2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 h="24">
                              <a:moveTo>
                                <a:pt x="0" y="3"/>
                              </a:moveTo>
                              <a:lnTo>
                                <a:pt x="2" y="2"/>
                              </a:lnTo>
                              <a:lnTo>
                                <a:pt x="2" y="0"/>
                              </a:lnTo>
                              <a:lnTo>
                                <a:pt x="3" y="0"/>
                              </a:lnTo>
                              <a:lnTo>
                                <a:pt x="3" y="2"/>
                              </a:lnTo>
                              <a:lnTo>
                                <a:pt x="5" y="2"/>
                              </a:lnTo>
                              <a:lnTo>
                                <a:pt x="5" y="3"/>
                              </a:lnTo>
                              <a:lnTo>
                                <a:pt x="6" y="3"/>
                              </a:lnTo>
                              <a:lnTo>
                                <a:pt x="7" y="2"/>
                              </a:lnTo>
                              <a:lnTo>
                                <a:pt x="9" y="0"/>
                              </a:lnTo>
                              <a:lnTo>
                                <a:pt x="10" y="2"/>
                              </a:lnTo>
                              <a:lnTo>
                                <a:pt x="12" y="3"/>
                              </a:lnTo>
                              <a:lnTo>
                                <a:pt x="12" y="5"/>
                              </a:lnTo>
                              <a:lnTo>
                                <a:pt x="12" y="8"/>
                              </a:lnTo>
                              <a:lnTo>
                                <a:pt x="12" y="9"/>
                              </a:lnTo>
                              <a:lnTo>
                                <a:pt x="12" y="13"/>
                              </a:lnTo>
                              <a:lnTo>
                                <a:pt x="12" y="16"/>
                              </a:lnTo>
                              <a:lnTo>
                                <a:pt x="10" y="19"/>
                              </a:lnTo>
                              <a:lnTo>
                                <a:pt x="10" y="21"/>
                              </a:lnTo>
                              <a:lnTo>
                                <a:pt x="9" y="21"/>
                              </a:lnTo>
                              <a:lnTo>
                                <a:pt x="7" y="22"/>
                              </a:lnTo>
                              <a:lnTo>
                                <a:pt x="6" y="22"/>
                              </a:lnTo>
                              <a:lnTo>
                                <a:pt x="5" y="22"/>
                              </a:lnTo>
                              <a:lnTo>
                                <a:pt x="3" y="24"/>
                              </a:lnTo>
                              <a:lnTo>
                                <a:pt x="2" y="22"/>
                              </a:lnTo>
                              <a:lnTo>
                                <a:pt x="2" y="19"/>
                              </a:lnTo>
                              <a:lnTo>
                                <a:pt x="0" y="16"/>
                              </a:lnTo>
                              <a:lnTo>
                                <a:pt x="0" y="12"/>
                              </a:lnTo>
                              <a:lnTo>
                                <a:pt x="0" y="9"/>
                              </a:lnTo>
                              <a:lnTo>
                                <a:pt x="0" y="5"/>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37"/>
                      <wps:cNvSpPr>
                        <a:spLocks/>
                      </wps:cNvSpPr>
                      <wps:spPr bwMode="auto">
                        <a:xfrm>
                          <a:off x="3475" y="1983"/>
                          <a:ext cx="2" cy="5"/>
                        </a:xfrm>
                        <a:custGeom>
                          <a:avLst/>
                          <a:gdLst>
                            <a:gd name="T0" fmla="*/ 1 w 8"/>
                            <a:gd name="T1" fmla="*/ 2 h 15"/>
                            <a:gd name="T2" fmla="*/ 1 w 8"/>
                            <a:gd name="T3" fmla="*/ 2 h 15"/>
                            <a:gd name="T4" fmla="*/ 1 w 8"/>
                            <a:gd name="T5" fmla="*/ 2 h 15"/>
                            <a:gd name="T6" fmla="*/ 0 w 8"/>
                            <a:gd name="T7" fmla="*/ 2 h 15"/>
                            <a:gd name="T8" fmla="*/ 0 w 8"/>
                            <a:gd name="T9" fmla="*/ 2 h 15"/>
                            <a:gd name="T10" fmla="*/ 0 w 8"/>
                            <a:gd name="T11" fmla="*/ 1 h 15"/>
                            <a:gd name="T12" fmla="*/ 0 w 8"/>
                            <a:gd name="T13" fmla="*/ 1 h 15"/>
                            <a:gd name="T14" fmla="*/ 0 w 8"/>
                            <a:gd name="T15" fmla="*/ 0 h 15"/>
                            <a:gd name="T16" fmla="*/ 0 w 8"/>
                            <a:gd name="T17" fmla="*/ 0 h 15"/>
                            <a:gd name="T18" fmla="*/ 1 w 8"/>
                            <a:gd name="T19" fmla="*/ 0 h 15"/>
                            <a:gd name="T20" fmla="*/ 1 w 8"/>
                            <a:gd name="T21" fmla="*/ 0 h 15"/>
                            <a:gd name="T22" fmla="*/ 1 w 8"/>
                            <a:gd name="T23" fmla="*/ 1 h 15"/>
                            <a:gd name="T24" fmla="*/ 1 w 8"/>
                            <a:gd name="T25" fmla="*/ 1 h 15"/>
                            <a:gd name="T26" fmla="*/ 1 w 8"/>
                            <a:gd name="T27" fmla="*/ 1 h 15"/>
                            <a:gd name="T28" fmla="*/ 1 w 8"/>
                            <a:gd name="T29" fmla="*/ 1 h 15"/>
                            <a:gd name="T30" fmla="*/ 1 w 8"/>
                            <a:gd name="T31" fmla="*/ 1 h 15"/>
                            <a:gd name="T32" fmla="*/ 1 w 8"/>
                            <a:gd name="T33" fmla="*/ 1 h 15"/>
                            <a:gd name="T34" fmla="*/ 1 w 8"/>
                            <a:gd name="T35" fmla="*/ 0 h 15"/>
                            <a:gd name="T36" fmla="*/ 1 w 8"/>
                            <a:gd name="T37" fmla="*/ 0 h 15"/>
                            <a:gd name="T38" fmla="*/ 1 w 8"/>
                            <a:gd name="T39" fmla="*/ 0 h 15"/>
                            <a:gd name="T40" fmla="*/ 1 w 8"/>
                            <a:gd name="T41" fmla="*/ 0 h 15"/>
                            <a:gd name="T42" fmla="*/ 1 w 8"/>
                            <a:gd name="T43" fmla="*/ 0 h 15"/>
                            <a:gd name="T44" fmla="*/ 1 w 8"/>
                            <a:gd name="T45" fmla="*/ 0 h 15"/>
                            <a:gd name="T46" fmla="*/ 1 w 8"/>
                            <a:gd name="T47" fmla="*/ 1 h 15"/>
                            <a:gd name="T48" fmla="*/ 1 w 8"/>
                            <a:gd name="T49" fmla="*/ 2 h 15"/>
                            <a:gd name="T50" fmla="*/ 1 w 8"/>
                            <a:gd name="T51" fmla="*/ 2 h 15"/>
                            <a:gd name="T52" fmla="*/ 1 w 8"/>
                            <a:gd name="T53" fmla="*/ 2 h 15"/>
                            <a:gd name="T54" fmla="*/ 1 w 8"/>
                            <a:gd name="T55" fmla="*/ 2 h 15"/>
                            <a:gd name="T56" fmla="*/ 1 w 8"/>
                            <a:gd name="T57" fmla="*/ 2 h 1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 h="15">
                              <a:moveTo>
                                <a:pt x="4" y="15"/>
                              </a:moveTo>
                              <a:lnTo>
                                <a:pt x="3" y="15"/>
                              </a:lnTo>
                              <a:lnTo>
                                <a:pt x="3" y="13"/>
                              </a:lnTo>
                              <a:lnTo>
                                <a:pt x="1" y="13"/>
                              </a:lnTo>
                              <a:lnTo>
                                <a:pt x="1" y="12"/>
                              </a:lnTo>
                              <a:lnTo>
                                <a:pt x="0" y="9"/>
                              </a:lnTo>
                              <a:lnTo>
                                <a:pt x="0" y="6"/>
                              </a:lnTo>
                              <a:lnTo>
                                <a:pt x="0" y="3"/>
                              </a:lnTo>
                              <a:lnTo>
                                <a:pt x="1" y="2"/>
                              </a:lnTo>
                              <a:lnTo>
                                <a:pt x="3" y="3"/>
                              </a:lnTo>
                              <a:lnTo>
                                <a:pt x="4" y="5"/>
                              </a:lnTo>
                              <a:lnTo>
                                <a:pt x="5" y="3"/>
                              </a:lnTo>
                              <a:lnTo>
                                <a:pt x="5" y="0"/>
                              </a:lnTo>
                              <a:lnTo>
                                <a:pt x="7" y="0"/>
                              </a:lnTo>
                              <a:lnTo>
                                <a:pt x="8" y="0"/>
                              </a:lnTo>
                              <a:lnTo>
                                <a:pt x="8" y="3"/>
                              </a:lnTo>
                              <a:lnTo>
                                <a:pt x="7" y="8"/>
                              </a:lnTo>
                              <a:lnTo>
                                <a:pt x="5" y="13"/>
                              </a:lnTo>
                              <a:lnTo>
                                <a:pt x="5" y="15"/>
                              </a:lnTo>
                              <a:lnTo>
                                <a:pt x="4"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38"/>
                      <wps:cNvSpPr>
                        <a:spLocks/>
                      </wps:cNvSpPr>
                      <wps:spPr bwMode="auto">
                        <a:xfrm>
                          <a:off x="3485" y="1980"/>
                          <a:ext cx="4" cy="6"/>
                        </a:xfrm>
                        <a:custGeom>
                          <a:avLst/>
                          <a:gdLst>
                            <a:gd name="T0" fmla="*/ 0 w 10"/>
                            <a:gd name="T1" fmla="*/ 3 h 18"/>
                            <a:gd name="T2" fmla="*/ 0 w 10"/>
                            <a:gd name="T3" fmla="*/ 3 h 18"/>
                            <a:gd name="T4" fmla="*/ 0 w 10"/>
                            <a:gd name="T5" fmla="*/ 3 h 18"/>
                            <a:gd name="T6" fmla="*/ 0 w 10"/>
                            <a:gd name="T7" fmla="*/ 3 h 18"/>
                            <a:gd name="T8" fmla="*/ 0 w 10"/>
                            <a:gd name="T9" fmla="*/ 3 h 18"/>
                            <a:gd name="T10" fmla="*/ 0 w 10"/>
                            <a:gd name="T11" fmla="*/ 2 h 18"/>
                            <a:gd name="T12" fmla="*/ 0 w 10"/>
                            <a:gd name="T13" fmla="*/ 2 h 18"/>
                            <a:gd name="T14" fmla="*/ 0 w 10"/>
                            <a:gd name="T15" fmla="*/ 1 h 18"/>
                            <a:gd name="T16" fmla="*/ 0 w 10"/>
                            <a:gd name="T17" fmla="*/ 1 h 18"/>
                            <a:gd name="T18" fmla="*/ 0 w 10"/>
                            <a:gd name="T19" fmla="*/ 0 h 18"/>
                            <a:gd name="T20" fmla="*/ 0 w 10"/>
                            <a:gd name="T21" fmla="*/ 0 h 18"/>
                            <a:gd name="T22" fmla="*/ 1 w 10"/>
                            <a:gd name="T23" fmla="*/ 0 h 18"/>
                            <a:gd name="T24" fmla="*/ 1 w 10"/>
                            <a:gd name="T25" fmla="*/ 0 h 18"/>
                            <a:gd name="T26" fmla="*/ 1 w 10"/>
                            <a:gd name="T27" fmla="*/ 0 h 18"/>
                            <a:gd name="T28" fmla="*/ 1 w 10"/>
                            <a:gd name="T29" fmla="*/ 0 h 18"/>
                            <a:gd name="T30" fmla="*/ 1 w 10"/>
                            <a:gd name="T31" fmla="*/ 0 h 18"/>
                            <a:gd name="T32" fmla="*/ 2 w 10"/>
                            <a:gd name="T33" fmla="*/ 0 h 18"/>
                            <a:gd name="T34" fmla="*/ 2 w 10"/>
                            <a:gd name="T35" fmla="*/ 0 h 18"/>
                            <a:gd name="T36" fmla="*/ 2 w 10"/>
                            <a:gd name="T37" fmla="*/ 0 h 18"/>
                            <a:gd name="T38" fmla="*/ 2 w 10"/>
                            <a:gd name="T39" fmla="*/ 0 h 18"/>
                            <a:gd name="T40" fmla="*/ 2 w 10"/>
                            <a:gd name="T41" fmla="*/ 1 h 18"/>
                            <a:gd name="T42" fmla="*/ 2 w 10"/>
                            <a:gd name="T43" fmla="*/ 1 h 18"/>
                            <a:gd name="T44" fmla="*/ 2 w 10"/>
                            <a:gd name="T45" fmla="*/ 2 h 18"/>
                            <a:gd name="T46" fmla="*/ 2 w 10"/>
                            <a:gd name="T47" fmla="*/ 2 h 18"/>
                            <a:gd name="T48" fmla="*/ 2 w 10"/>
                            <a:gd name="T49" fmla="*/ 3 h 18"/>
                            <a:gd name="T50" fmla="*/ 2 w 10"/>
                            <a:gd name="T51" fmla="*/ 3 h 18"/>
                            <a:gd name="T52" fmla="*/ 2 w 10"/>
                            <a:gd name="T53" fmla="*/ 3 h 18"/>
                            <a:gd name="T54" fmla="*/ 2 w 10"/>
                            <a:gd name="T55" fmla="*/ 3 h 18"/>
                            <a:gd name="T56" fmla="*/ 1 w 10"/>
                            <a:gd name="T57" fmla="*/ 3 h 18"/>
                            <a:gd name="T58" fmla="*/ 1 w 10"/>
                            <a:gd name="T59" fmla="*/ 3 h 18"/>
                            <a:gd name="T60" fmla="*/ 1 w 10"/>
                            <a:gd name="T61" fmla="*/ 3 h 18"/>
                            <a:gd name="T62" fmla="*/ 1 w 10"/>
                            <a:gd name="T63" fmla="*/ 3 h 18"/>
                            <a:gd name="T64" fmla="*/ 0 w 10"/>
                            <a:gd name="T65" fmla="*/ 3 h 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 h="18">
                              <a:moveTo>
                                <a:pt x="1" y="18"/>
                              </a:moveTo>
                              <a:lnTo>
                                <a:pt x="1" y="18"/>
                              </a:lnTo>
                              <a:lnTo>
                                <a:pt x="1" y="17"/>
                              </a:lnTo>
                              <a:lnTo>
                                <a:pt x="0" y="14"/>
                              </a:lnTo>
                              <a:lnTo>
                                <a:pt x="0" y="12"/>
                              </a:lnTo>
                              <a:lnTo>
                                <a:pt x="0" y="9"/>
                              </a:lnTo>
                              <a:lnTo>
                                <a:pt x="0" y="5"/>
                              </a:lnTo>
                              <a:lnTo>
                                <a:pt x="1" y="3"/>
                              </a:lnTo>
                              <a:lnTo>
                                <a:pt x="3" y="2"/>
                              </a:lnTo>
                              <a:lnTo>
                                <a:pt x="4" y="0"/>
                              </a:lnTo>
                              <a:lnTo>
                                <a:pt x="6" y="0"/>
                              </a:lnTo>
                              <a:lnTo>
                                <a:pt x="7" y="0"/>
                              </a:lnTo>
                              <a:lnTo>
                                <a:pt x="9" y="2"/>
                              </a:lnTo>
                              <a:lnTo>
                                <a:pt x="10" y="3"/>
                              </a:lnTo>
                              <a:lnTo>
                                <a:pt x="10" y="6"/>
                              </a:lnTo>
                              <a:lnTo>
                                <a:pt x="10" y="9"/>
                              </a:lnTo>
                              <a:lnTo>
                                <a:pt x="10" y="12"/>
                              </a:lnTo>
                              <a:lnTo>
                                <a:pt x="9" y="15"/>
                              </a:lnTo>
                              <a:lnTo>
                                <a:pt x="7" y="18"/>
                              </a:lnTo>
                              <a:lnTo>
                                <a:pt x="6" y="18"/>
                              </a:lnTo>
                              <a:lnTo>
                                <a:pt x="4" y="18"/>
                              </a:lnTo>
                              <a:lnTo>
                                <a:pt x="3" y="18"/>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39"/>
                      <wps:cNvSpPr>
                        <a:spLocks/>
                      </wps:cNvSpPr>
                      <wps:spPr bwMode="auto">
                        <a:xfrm>
                          <a:off x="3486" y="1981"/>
                          <a:ext cx="2" cy="3"/>
                        </a:xfrm>
                        <a:custGeom>
                          <a:avLst/>
                          <a:gdLst>
                            <a:gd name="T0" fmla="*/ 1 w 8"/>
                            <a:gd name="T1" fmla="*/ 1 h 11"/>
                            <a:gd name="T2" fmla="*/ 1 w 8"/>
                            <a:gd name="T3" fmla="*/ 1 h 11"/>
                            <a:gd name="T4" fmla="*/ 1 w 8"/>
                            <a:gd name="T5" fmla="*/ 1 h 11"/>
                            <a:gd name="T6" fmla="*/ 1 w 8"/>
                            <a:gd name="T7" fmla="*/ 1 h 11"/>
                            <a:gd name="T8" fmla="*/ 0 w 8"/>
                            <a:gd name="T9" fmla="*/ 1 h 11"/>
                            <a:gd name="T10" fmla="*/ 0 w 8"/>
                            <a:gd name="T11" fmla="*/ 1 h 11"/>
                            <a:gd name="T12" fmla="*/ 0 w 8"/>
                            <a:gd name="T13" fmla="*/ 1 h 11"/>
                            <a:gd name="T14" fmla="*/ 0 w 8"/>
                            <a:gd name="T15" fmla="*/ 1 h 11"/>
                            <a:gd name="T16" fmla="*/ 0 w 8"/>
                            <a:gd name="T17" fmla="*/ 0 h 11"/>
                            <a:gd name="T18" fmla="*/ 0 w 8"/>
                            <a:gd name="T19" fmla="*/ 0 h 11"/>
                            <a:gd name="T20" fmla="*/ 1 w 8"/>
                            <a:gd name="T21" fmla="*/ 0 h 11"/>
                            <a:gd name="T22" fmla="*/ 1 w 8"/>
                            <a:gd name="T23" fmla="*/ 0 h 11"/>
                            <a:gd name="T24" fmla="*/ 1 w 8"/>
                            <a:gd name="T25" fmla="*/ 0 h 11"/>
                            <a:gd name="T26" fmla="*/ 1 w 8"/>
                            <a:gd name="T27" fmla="*/ 0 h 11"/>
                            <a:gd name="T28" fmla="*/ 1 w 8"/>
                            <a:gd name="T29" fmla="*/ 0 h 11"/>
                            <a:gd name="T30" fmla="*/ 1 w 8"/>
                            <a:gd name="T31" fmla="*/ 0 h 11"/>
                            <a:gd name="T32" fmla="*/ 1 w 8"/>
                            <a:gd name="T33" fmla="*/ 0 h 11"/>
                            <a:gd name="T34" fmla="*/ 1 w 8"/>
                            <a:gd name="T35" fmla="*/ 0 h 11"/>
                            <a:gd name="T36" fmla="*/ 1 w 8"/>
                            <a:gd name="T37" fmla="*/ 1 h 11"/>
                            <a:gd name="T38" fmla="*/ 1 w 8"/>
                            <a:gd name="T39" fmla="*/ 1 h 11"/>
                            <a:gd name="T40" fmla="*/ 1 w 8"/>
                            <a:gd name="T41" fmla="*/ 1 h 11"/>
                            <a:gd name="T42" fmla="*/ 1 w 8"/>
                            <a:gd name="T43" fmla="*/ 1 h 11"/>
                            <a:gd name="T44" fmla="*/ 1 w 8"/>
                            <a:gd name="T45" fmla="*/ 1 h 11"/>
                            <a:gd name="T46" fmla="*/ 1 w 8"/>
                            <a:gd name="T47" fmla="*/ 1 h 11"/>
                            <a:gd name="T48" fmla="*/ 1 w 8"/>
                            <a:gd name="T49" fmla="*/ 1 h 1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 h="11">
                              <a:moveTo>
                                <a:pt x="5" y="8"/>
                              </a:moveTo>
                              <a:lnTo>
                                <a:pt x="3" y="8"/>
                              </a:lnTo>
                              <a:lnTo>
                                <a:pt x="3" y="6"/>
                              </a:lnTo>
                              <a:lnTo>
                                <a:pt x="3" y="8"/>
                              </a:lnTo>
                              <a:lnTo>
                                <a:pt x="2" y="8"/>
                              </a:lnTo>
                              <a:lnTo>
                                <a:pt x="2" y="6"/>
                              </a:lnTo>
                              <a:lnTo>
                                <a:pt x="2" y="5"/>
                              </a:lnTo>
                              <a:lnTo>
                                <a:pt x="0" y="5"/>
                              </a:lnTo>
                              <a:lnTo>
                                <a:pt x="0" y="3"/>
                              </a:lnTo>
                              <a:lnTo>
                                <a:pt x="2" y="2"/>
                              </a:lnTo>
                              <a:lnTo>
                                <a:pt x="3" y="0"/>
                              </a:lnTo>
                              <a:lnTo>
                                <a:pt x="5" y="0"/>
                              </a:lnTo>
                              <a:lnTo>
                                <a:pt x="6" y="2"/>
                              </a:lnTo>
                              <a:lnTo>
                                <a:pt x="8" y="2"/>
                              </a:lnTo>
                              <a:lnTo>
                                <a:pt x="8" y="3"/>
                              </a:lnTo>
                              <a:lnTo>
                                <a:pt x="8" y="5"/>
                              </a:lnTo>
                              <a:lnTo>
                                <a:pt x="8" y="6"/>
                              </a:lnTo>
                              <a:lnTo>
                                <a:pt x="8" y="8"/>
                              </a:lnTo>
                              <a:lnTo>
                                <a:pt x="8" y="9"/>
                              </a:lnTo>
                              <a:lnTo>
                                <a:pt x="6" y="11"/>
                              </a:lnTo>
                              <a:lnTo>
                                <a:pt x="5" y="11"/>
                              </a:lnTo>
                              <a:lnTo>
                                <a:pt x="5"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 o:spid="_x0000_s1032" style="position:absolute;left:0;text-align:left;margin-left:329.85pt;margin-top:6.35pt;width:39pt;height:41.2pt;z-index:251677696" coordorigin="3007,1085" coordsize="924,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">
              <v:group id="Group 5" o:spid="_x0000_s1033" style="position:absolute;left:3022;top:1263;width:909;height:1030" coordorigin="7880,4750" coordsize="1236,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34" style="position:absolute;left:8114;top:5222;width:834;height:789;visibility:visible;mso-wrap-style:square;v-text-anchor:top" coordsize="1666,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90MMA&#10;AADaAAAADwAAAGRycy9kb3ducmV2LnhtbESPzWrCQBSF9wXfYbhCd3WisVWio9jSgotutFnE3SVz&#10;TYKZO2FmmqRv3xEKXR7Oz8fZ7kfTip6cbywrmM8SEMSl1Q1XCvKvj6c1CB+QNbaWScEPedjvJg9b&#10;zLQd+ET9OVQijrDPUEEdQpdJ6cuaDPqZ7Yijd7XOYIjSVVI7HOK4aeUiSV6kwYYjocaO3moqb+dv&#10;EyFDOn/Pn9vPlZHp640Xy0vhCqUep+NhAyLQGP7Df+2jVrCE+5V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w90MMAAADaAAAADwAAAAAAAAAAAAAAAACYAgAAZHJzL2Rv&#10;d25yZXYueG1sUEsFBgAAAAAEAAQA9QAAAIgDAAAAAA==&#10;" path="m,1334r10,11l20,1356r12,10l43,1375r14,8l70,1392r13,7l97,1407r17,6l130,1418r16,5l165,1429r17,3l203,1436r20,1l244,1440r173,15l474,1458r56,4l556,1467r26,4l607,1475r25,8l655,1490r21,9l696,1508r19,11l731,1531r16,13l761,1560r10,16l777,1568r7,-8l793,1552r10,-8l826,1531r27,-13l883,1506r32,-10l951,1486r37,-9l1028,1470r39,-6l1107,1458r41,-6l1225,1445r72,-5l1339,1435r37,-6l1409,1421r31,-7l1466,1404r25,-10l1501,1386r10,-6l1522,1373r8,-9l1539,1357r7,-9l1555,1338r6,-10l1576,1304r11,-26l1599,1247r10,-33l1620,1177r10,-42l1640,1060r9,-85l1655,880r5,-107l1663,658r3,-127l1666,392r,-149l1665,80r,-80l,1334e" filled="f" strokecolor="#1f1a17" strokeweight="3e-5mm">
                  <v:path arrowok="t" o:connecttype="custom" o:connectlocs="2,169;4,171;8,173;11,175;15,177;19,178;23,180;28,180;53,182;67,183;73,184;79,186;85,188;90,190;94,194;97,198;98,196;101,194;107,190;115,188;124,185;134,184;144,182;163,181;173,179;181,177;187,175;189,173;192,171;194,169;196,167;199,160;202,152;204,142;207,122;208,97;209,67;209,31;209,0" o:connectangles="0,0,0,0,0,0,0,0,0,0,0,0,0,0,0,0,0,0,0,0,0,0,0,0,0,0,0,0,0,0,0,0,0,0,0,0,0,0,0"/>
                </v:shape>
                <v:shape id="Freeform 7" o:spid="_x0000_s1035" style="position:absolute;left:7880;top:4750;width:1236;height:1460;visibility:visible;mso-wrap-style:square;v-text-anchor:top" coordsize="2473,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2PMQA&#10;AADaAAAADwAAAGRycy9kb3ducmV2LnhtbESPS2sCQRCE70L+w9ABbzqbiCIbRwlJfBx9oeTW2el9&#10;6E7PZmfU9d87guCxqKqvqNGkMaU4U+0KywreuhEI4sTqgjMF2820MwThPLLG0jIpuJKDyfilNcJY&#10;2wuv6Lz2mQgQdjEqyL2vYildkpNB17UVcfBSWxv0QdaZ1DVeAtyU8j2KBtJgwWEhx4q+ckqO65NR&#10;cJhP93+U+iMdvtPZcvf/2/tZ9JVqvzafHyA8Nf4ZfrQXWkEf7lfCDZDj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djzEAAAA2gAAAA8AAAAAAAAAAAAAAAAAmAIAAGRycy9k&#10;b3ducmV2LnhtbFBLBQYAAAAABAAEAPUAAACJAwAAAAA=&#10;" path="m1240,2921r12,-18l1263,2889r13,-15l1289,2859r15,-13l1319,2834r14,-10l1349,2814r16,-9l1383,2796r16,-7l1417,2782r33,-13l1482,2760r32,-9l1545,2745r29,-4l1599,2738r40,-5l1658,2729r70,-4l1793,2720r62,-6l1913,2707r56,-7l2020,2690r48,-12l2113,2662r41,-18l2194,2622r35,-25l2262,2567r31,-34l2319,2494r25,-46l2366,2397r21,-57l2404,2277r16,-72l2433,2128r10,-86l2452,1947r8,-104l2465,1732r5,-123l2473,1477r,-142l2473,1183r-3,-164l2467,844r-5,-187l2458,458r-85,-21l2293,417r-77,-22l2140,374r-73,-23l1995,328r-67,-24l1861,278r-65,-27l1734,222r-62,-32l1614,158r-59,-37l1498,83,1471,64,1444,44,1417,22,1390,,1240,,1088,r-26,22l1034,44r-26,20l980,83r-29,21l923,121r-29,19l864,158r-59,32l743,222r-63,29l615,278r-68,26l479,329r-72,22l334,374r-76,21l179,417,99,437,14,458,10,657,6,844,3,1019,1,1183,,1335r1,142l4,1609r3,123l13,1843r7,104l30,2042r12,86l55,2205r16,72l89,2340r20,57l131,2448r25,46l184,2533r30,34l248,2597r35,25l322,2644r43,18l410,2678r48,12l509,2700r56,9l623,2714r62,6l750,2725r71,6l841,2733r39,5l905,2741r28,4l964,2751r32,9l1029,2769r34,13l1081,2789r16,7l1114,2805r16,9l1146,2824r15,10l1176,2846r14,13l1203,2874r13,15l1228,2903r12,18xe" fillcolor="#fff500" stroked="f">
                  <v:path arrowok="t" o:connecttype="custom" o:connectlocs="157,361;163,355;168,351;174,348;185,345;196,342;207,341;231,339;252,336;269,330;282,320;293,306;300,284;305,255;308,216;309,166;308,105;296,54;267,46;241,38;216,27;194,15;180,5;155,0;129,5;118,13;108,19;85,31;59,41;32,49;1,57;0,127;0,184;1,230;5,266;11,292;19,311;31,324;45,332;63,337;85,340;105,341;116,343;128,346;137,349;143,353;148,357;153,362" o:connectangles="0,0,0,0,0,0,0,0,0,0,0,0,0,0,0,0,0,0,0,0,0,0,0,0,0,0,0,0,0,0,0,0,0,0,0,0,0,0,0,0,0,0,0,0,0,0,0,0"/>
                </v:shape>
                <v:shape id="Freeform 8" o:spid="_x0000_s1036" style="position:absolute;left:7880;top:4750;width:1236;height:1460;visibility:visible;mso-wrap-style:square;v-text-anchor:top" coordsize="2473,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fl8EA&#10;AADaAAAADwAAAGRycy9kb3ducmV2LnhtbESPQYvCMBSE78L+h/AW9qbpLqxo1yiiSMWDYBXPj+Zt&#10;U2xeShNt/fdGEDwOM/MNM1v0thY3an3lWMH3KAFBXDhdcangdNwMJyB8QNZYOyYFd/KwmH8MZphq&#10;1/GBbnkoRYSwT1GBCaFJpfSFIYt+5Bri6P271mKIsi2lbrGLcFvLnyQZS4sVxwWDDa0MFZf8ahUc&#10;ftd2n5lzNjlnu9U0o3Xn3FGpr89++QciUB/e4Vd7qxWM4Xkl3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E35fBAAAA2gAAAA8AAAAAAAAAAAAAAAAAmAIAAGRycy9kb3du&#10;cmV2LnhtbFBLBQYAAAAABAAEAPUAAACGAwAAAAA=&#10;" path="m1240,2921r12,-18l1263,2889r13,-15l1289,2859r15,-13l1319,2834r14,-10l1349,2814r16,-9l1383,2796r16,-7l1417,2782r33,-13l1482,2760r32,-9l1545,2745r29,-4l1599,2738r40,-5l1658,2729r70,-4l1793,2720r62,-6l1913,2707r56,-7l2020,2690r48,-12l2113,2662r41,-18l2194,2622r35,-25l2262,2567r31,-34l2319,2494r25,-46l2366,2397r21,-57l2404,2277r16,-72l2433,2128r10,-86l2452,1947r8,-104l2465,1732r5,-123l2473,1477r,-142l2473,1183r-3,-164l2467,844r-5,-187l2458,458r-85,-21l2293,417r-77,-22l2140,374r-73,-23l1995,328r-67,-24l1861,278r-65,-27l1734,222r-62,-32l1614,158r-59,-37l1498,83,1471,64,1444,44,1417,22,1390,,1240,,1088,r-26,22l1034,44r-26,20l980,83r-29,21l923,121r-29,19l864,158r-59,32l743,222r-63,29l615,278r-68,26l479,329r-72,22l334,374r-76,21l179,417,99,437,14,458,10,657,6,844,3,1019,1,1183,,1335r1,142l4,1609r3,123l13,1843r7,104l30,2042r12,86l55,2205r16,72l89,2340r20,57l131,2448r25,46l184,2533r30,34l248,2597r35,25l322,2644r43,18l410,2678r48,12l509,2700r56,9l623,2714r62,6l750,2725r71,6l841,2733r39,5l905,2741r28,4l964,2751r32,9l1029,2769r34,13l1081,2789r16,7l1114,2805r16,9l1146,2824r15,10l1176,2846r14,13l1203,2874r13,15l1228,2903r12,18e" filled="f" strokecolor="#1f1a17" strokeweight="3e-5mm">
                  <v:path arrowok="t" o:connecttype="custom" o:connectlocs="157,361;163,355;168,351;174,348;185,345;196,342;207,341;231,339;252,336;269,330;282,320;293,306;300,284;305,255;308,216;309,166;308,105;296,54;267,46;241,38;216,27;194,15;180,5;155,0;129,5;118,13;108,19;85,31;59,41;32,49;1,57;0,127;0,184;1,230;5,266;11,292;19,311;31,324;45,332;63,337;85,340;105,341;116,343;128,346;137,349;143,353;148,357;153,362" o:connectangles="0,0,0,0,0,0,0,0,0,0,0,0,0,0,0,0,0,0,0,0,0,0,0,0,0,0,0,0,0,0,0,0,0,0,0,0,0,0,0,0,0,0,0,0,0,0,0,0"/>
                </v:shape>
                <v:shape id="Freeform 9" o:spid="_x0000_s1037" style="position:absolute;left:8761;top:4765;width:6;height:46;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An8MA&#10;AADaAAAADwAAAGRycy9kb3ducmV2LnhtbESP3WrCQBSE7wXfYTlC7+pGKbWkbkQtBQuiaGuuD9mT&#10;H8yeDdltkr69KxS8HGbmG2a5GkwtOmpdZVnBbBqBIM6srrhQ8PP9+fwGwnlkjbVlUvBHDlbJeLTE&#10;WNueT9SdfSEChF2MCkrvm1hKl5Vk0E1tQxy83LYGfZBtIXWLfYCbWs6j6FUarDgslNjQtqTsev41&#10;CnaLtPjizcsl7Y6nj32f5ZdDKpV6mgzrdxCeBv8I/7d3WsEC7lfCDZ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eAn8MAAADaAAAADwAAAAAAAAAAAAAAAACYAgAAZHJzL2Rv&#10;d25yZXYueG1sUEsFBgAAAAAEAAQA9QAAAIgDAAAAAA==&#10;" path="m,l,,2,,3,r9,91l6,91,,92,,xe" fillcolor="#e77817" stroked="f">
                  <v:path arrowok="t" o:connecttype="custom" o:connectlocs="0,0;0,0;1,0;1,0;2,12;1,12;0,12;0,0" o:connectangles="0,0,0,0,0,0,0,0"/>
                </v:shape>
                <v:shape id="Freeform 10" o:spid="_x0000_s1038" style="position:absolute;left:8761;top:4765;width:6;height:45;visibility:visible;mso-wrap-style:square;v-text-anchor:top" coordsize="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zVsAA&#10;AADaAAAADwAAAGRycy9kb3ducmV2LnhtbERPTWvCQBC9C/6HZYTedNMeSolugghFLy1oK9LbkB2T&#10;1Ozskt2a6K/vHAo9Pt73qhxdp67Ux9azgcdFBoq48rbl2sDnx+v8BVRMyBY7z2TgRhHKYjpZYW79&#10;wHu6HlKtJIRjjgaalEKudawachgXPhALd/a9wySwr7XtcZBw1+mnLHvWDluWhgYDbRqqLocfJzO+&#10;34bd5ni6n912/DqGfXjnbTDmYTaul6ASjelf/OfeWQOyVa6IH3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xzVsAAAADaAAAADwAAAAAAAAAAAAAAAACYAgAAZHJzL2Rvd25y&#10;ZXYueG1sUEsFBgAAAAAEAAQA9QAAAIUDAAAAAA==&#10;" path="m9,91l,,1,,3,r8,91l10,91r-1,xe" fillcolor="#e77817" stroked="f">
                  <v:path arrowok="t" o:connecttype="custom" o:connectlocs="2,11;0,0;1,0;1,0;2,11;2,11;2,11" o:connectangles="0,0,0,0,0,0,0"/>
                </v:shape>
                <v:shape id="Freeform 11" o:spid="_x0000_s1039" style="position:absolute;left:8762;top:4765;width:6;height:45;visibility:visible;mso-wrap-style:square;v-text-anchor:top" coordsize="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2CMMA&#10;AADaAAAADwAAAGRycy9kb3ducmV2LnhtbESPT2vCQBTE70K/w/IKvZlNLdQaXaUkCqU3Yy/eHtln&#10;Ept9m2Y3f/z23ULB4zAzv2E2u8k0YqDO1ZYVPEcxCOLC6ppLBV+nw/wNhPPIGhvLpOBGDnbbh9kG&#10;E21HPtKQ+1IECLsEFVTet4mUrqjIoItsSxy8i+0M+iC7UuoOxwA3jVzE8as0WHNYqLCltKLiO++N&#10;Amcopf6n3ptsucqmT51eX865Uk+P0/sahKfJ38P/7Q+tYAV/V8I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a2CMMAAADaAAAADwAAAAAAAAAAAAAAAACYAgAAZHJzL2Rv&#10;d25yZXYueG1sUEsFBgAAAAAEAAQA9QAAAIgDAAAAAA==&#10;" path="m9,91l,,2,,3,r9,89l10,91r-1,xe" fillcolor="#e77817" stroked="f">
                  <v:path arrowok="t" o:connecttype="custom" o:connectlocs="2,11;0,0;1,0;1,0;2,11;2,11;2,11" o:connectangles="0,0,0,0,0,0,0"/>
                </v:shape>
                <v:shape id="Freeform 12" o:spid="_x0000_s1040" style="position:absolute;left:8763;top:4765;width:6;height:45;visibility:visible;mso-wrap-style:square;v-text-anchor:top" coordsize="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mXsQA&#10;AADbAAAADwAAAGRycy9kb3ducmV2LnhtbESPQWvCQBCF74L/YRmhN920h1KimyBC0UsL2or0NmTH&#10;JDU7u2S3JvrrO4dCb/OY9715sypH16kr9bH1bOBxkYEirrxtuTbw+fE6fwEVE7LFzjMZuFGEsphO&#10;VphbP/CerodUKwnhmKOBJqWQax2rhhzGhQ/Esjv73mES2dfa9jhIuOv0U5Y9a4cty4UGA20aqi6H&#10;Hyc1vt+G3eZ4up/ddvw6hn14520w5mE2rpegEo3p3/xH76xw0l5+kQF0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PJl7EAAAA2wAAAA8AAAAAAAAAAAAAAAAAmAIAAGRycy9k&#10;b3ducmV2LnhtbFBLBQYAAAAABAAEAPUAAACJAwAAAAA=&#10;" path="m8,91l,,1,,3,r8,89l10,89,8,91xe" fillcolor="#e77817" stroked="f">
                  <v:path arrowok="t" o:connecttype="custom" o:connectlocs="1,11;0,0;1,0;1,0;2,11;2,11;1,11" o:connectangles="0,0,0,0,0,0,0"/>
                </v:shape>
                <v:shape id="Freeform 13" o:spid="_x0000_s1041" style="position:absolute;left:8764;top:4765;width:5;height:44;visibility:visible;mso-wrap-style:square;v-text-anchor:top" coordsize="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PsIA&#10;AADbAAAADwAAAGRycy9kb3ducmV2LnhtbERPS2sCMRC+C/0PYQpeSk20UHRrFBGEHgri4+Bxuplu&#10;tt1MliRdt/76RhC8zcf3nPmyd43oKMTas4bxSIEgLr2pudJwPGyepyBiQjbYeCYNfxRhuXgYzLEw&#10;/sw76vapEjmEY4EabEptIWUsLTmMI98SZ+7LB4cpw1BJE/Ccw10jJ0q9Soc15waLLa0tlT/7X6dh&#10;i99WfXQhfL7Mnk6XVXvc+ZnSevjYr95AJOrTXXxzv5s8fwzXX/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o+wgAAANsAAAAPAAAAAAAAAAAAAAAAAJgCAABkcnMvZG93&#10;bnJldi54bWxQSwUGAAAAAAQABAD1AAAAhwMAAAAA&#10;" path="m9,89l,,2,,3,r9,89l10,89r-1,xe" fillcolor="#e77817" stroked="f">
                  <v:path arrowok="t" o:connecttype="custom" o:connectlocs="1,11;0,0;0,0;0,0;1,11;1,11;1,11" o:connectangles="0,0,0,0,0,0,0"/>
                </v:shape>
                <v:shape id="Freeform 14" o:spid="_x0000_s1042" style="position:absolute;left:8764;top:4765;width:6;height:44;visibility:visible;mso-wrap-style:square;v-text-anchor:top" coordsize="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c8IA&#10;AADbAAAADwAAAGRycy9kb3ducmV2LnhtbERPTWvCQBC9F/oflin0VjdtUCS6hiC0FezFtIjHITtm&#10;Q7OzIbuN0V/vFgRv83ifs8xH24qBet84VvA6SUAQV043XCv4+X5/mYPwAVlj65gUnMlDvnp8WGKm&#10;3Yl3NJShFjGEfYYKTAhdJqWvDFn0E9cRR+7oeoshwr6WusdTDLetfEuSmbTYcGww2NHaUPVb/lkF&#10;6dwcPprpfnspqq+1HWS6K82nUs9PY7EAEWgMd/HNvdFxfgr/v8QD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FzwgAAANsAAAAPAAAAAAAAAAAAAAAAAJgCAABkcnMvZG93&#10;bnJldi54bWxQSwUGAAAAAAQABAD1AAAAhwMAAAAA&#10;" path="m8,89l,,1,,3,2r8,87l10,89r-2,xe" fillcolor="#e77817" stroked="f">
                  <v:path arrowok="t" o:connecttype="custom" o:connectlocs="1,11;0,0;1,0;1,0;2,11;2,11;1,11" o:connectangles="0,0,0,0,0,0,0"/>
                </v:shape>
                <v:shape id="Freeform 15" o:spid="_x0000_s1043" style="position:absolute;left:8765;top:4765;width:6;height:44;visibility:visible;mso-wrap-style:square;v-text-anchor:top" coordsize="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C6sIA&#10;AADbAAAADwAAAGRycy9kb3ducmV2LnhtbERPTWvCQBC9F/wPyxR6q5tKa0t0DUFaKt4S04K3ITsm&#10;IdnZmN1q/PddQfA2j/c5y2Q0nTjR4BrLCl6mEQji0uqGKwXF7uv5A4TzyBo7y6TgQg6S1eRhibG2&#10;Z87olPtKhBB2MSqove9jKV1Zk0E3tT1x4A52MOgDHCqpBzyHcNPJWRTNpcGGQ0ONPa1rKtv8zyj4&#10;3abR4eJeN9n38d3ti5Tan09S6ulxTBcgPI3+Lr65NzrMf4PrL+E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QLqwgAAANsAAAAPAAAAAAAAAAAAAAAAAJgCAABkcnMvZG93&#10;bnJldi54bWxQSwUGAAAAAAQABAD1AAAAhwMAAAAA&#10;" path="m9,89l,,2,2r1,l12,89r-2,l9,89xe" fillcolor="#e67817" stroked="f">
                  <v:path arrowok="t" o:connecttype="custom" o:connectlocs="2,11;0,0;1,0;1,0;2,11;2,11;2,11" o:connectangles="0,0,0,0,0,0,0"/>
                </v:shape>
                <v:shape id="Freeform 16" o:spid="_x0000_s1044" style="position:absolute;left:8766;top:4765;width:6;height:44;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V8EA&#10;AADbAAAADwAAAGRycy9kb3ducmV2LnhtbERP24rCMBB9F/Yfwiz4pqkuulKNsiureMGHVT9gaMa2&#10;2ExKE231640g+DaHc53JrDGFuFLlcssKet0IBHFidc6pguNh0RmBcB5ZY2GZFNzIwWz60ZpgrG3N&#10;/3Td+1SEEHYxKsi8L2MpXZKRQde1JXHgTrYy6AOsUqkrrEO4KWQ/iobSYM6hIcOS5hkl5/3FKPgd&#10;rL9O+X3jdnq5k80Bo+1ffVaq/dn8jEF4avxb/HKvdJj/Dc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N7VfBAAAA2wAAAA8AAAAAAAAAAAAAAAAAmAIAAGRycy9kb3du&#10;cmV2LnhtbFBLBQYAAAAABAAEAPUAAACGAwAAAAA=&#10;" path="m8,87l,,1,,2,r9,87l10,87r-2,xe" fillcolor="#e67817" stroked="f">
                  <v:path arrowok="t" o:connecttype="custom" o:connectlocs="1,11;0,0;1,0;1,0;2,11;2,11;1,11" o:connectangles="0,0,0,0,0,0,0"/>
                </v:shape>
                <v:shape id="Freeform 17" o:spid="_x0000_s1045" style="position:absolute;left:8767;top:4765;width:5;height:44;visibility:visible;mso-wrap-style:square;v-text-anchor:top" coordsize="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4S8EA&#10;AADbAAAADwAAAGRycy9kb3ducmV2LnhtbERPzYrCMBC+L/gOYQRva+oi4lbToquCBw9b1wcYmrEt&#10;NpPaxFrf3gjC3ubj+51l2ptadNS6yrKCyTgCQZxbXXGh4PS3+5yDcB5ZY22ZFDzIQZoMPpYYa3vn&#10;jLqjL0QIYRejgtL7JpbS5SUZdGPbEAfubFuDPsC2kLrFewg3tfyKopk0WHFoKLGhn5Lyy/FmFPT4&#10;e9hm0+3m3K3n+6x7zOT1dlVqNOxXCxCeev8vfrv3Osz/htcv4QC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cOEvBAAAA2wAAAA8AAAAAAAAAAAAAAAAAmAIAAGRycy9kb3du&#10;cmV2LnhtbFBLBQYAAAAABAAEAPUAAACGAwAAAAA=&#10;" path="m9,87l,,1,,3,r9,87l10,87r-1,xe" fillcolor="#e67817" stroked="f">
                  <v:path arrowok="t" o:connecttype="custom" o:connectlocs="1,11;0,0;0,0;0,0;1,11;1,11;1,11" o:connectangles="0,0,0,0,0,0,0"/>
                </v:shape>
                <v:shape id="Freeform 18" o:spid="_x0000_s1046" style="position:absolute;left:8767;top:4765;width:6;height:44;visibility:visible;mso-wrap-style:square;v-text-anchor:top" coordsize="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b+8MQA&#10;AADbAAAADwAAAGRycy9kb3ducmV2LnhtbESP3WrCQBSE7wu+w3IE7+pGkSDRVdRayEUvGvUBDtlj&#10;Esyejdk1P2/fLRR6OczMN8x2P5hadNS6yrKCxTwCQZxbXXGh4Hb9fF+DcB5ZY22ZFIzkYL+bvG0x&#10;0bbnjLqLL0SAsEtQQel9k0jp8pIMurltiIN3t61BH2RbSN1iH+CmlssoiqXBisNCiQ2dSsofl5dR&#10;MOD31zlbnT/u3XGdZt0Yy+frqdRsOhw2IDwN/j/81061guUC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vDEAAAA2wAAAA8AAAAAAAAAAAAAAAAAmAIAAGRycy9k&#10;b3ducmV2LnhtbFBLBQYAAAAABAAEAPUAAACJAwAAAAA=&#10;" path="m9,87l,,2,,3,r9,87l11,87r-2,xe" fillcolor="#e67817" stroked="f">
                  <v:path arrowok="t" o:connecttype="custom" o:connectlocs="2,11;0,0;1,0;1,0;2,11;2,11;2,11" o:connectangles="0,0,0,0,0,0,0"/>
                </v:shape>
                <v:shape id="Freeform 19" o:spid="_x0000_s1047" style="position:absolute;left:8768;top:4765;width:6;height:44;visibility:visible;mso-wrap-style:square;v-text-anchor:top" coordsize="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5CsMA&#10;AADbAAAADwAAAGRycy9kb3ducmV2LnhtbESPUWvCMBSF3wf+h3AF39Z0ysbojCLDglAmrO4HXJq7&#10;tKy56ZJY679fBoKPh3POdzjr7WR7MZIPnWMFT1kOgrhxumOj4OtUPr6CCBFZY++YFFwpwHYze1hj&#10;od2FP2msoxEJwqFABW2MQyFlaFqyGDI3ECfv23mLMUlvpPZ4SXDby2Wev0iLHaeFFgd6b6n5qc9W&#10;wcdZH8xvVe2DfK74mB+NLP1OqcV82r2BiDTFe/jWPmgFyxX8f0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F5CsMAAADbAAAADwAAAAAAAAAAAAAAAACYAgAAZHJzL2Rv&#10;d25yZXYueG1sUEsFBgAAAAAEAAQA9QAAAIgDAAAAAA==&#10;" path="m9,87l,,1,,3,r9,86l10,87r-1,xe" fillcolor="#e57718" stroked="f">
                  <v:path arrowok="t" o:connecttype="custom" o:connectlocs="2,11;0,0;1,0;1,0;2,11;2,11;2,11" o:connectangles="0,0,0,0,0,0,0"/>
                </v:shape>
                <v:shape id="Freeform 20" o:spid="_x0000_s1048" style="position:absolute;left:8769;top:4765;width:6;height:44;visibility:visible;mso-wrap-style:square;v-text-anchor:top" coordsize="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MT8MA&#10;AADbAAAADwAAAGRycy9kb3ducmV2LnhtbESPUWvCMBSF3wf+h3AF39Z0ymR0RpGhIJQJq/sBl+Yu&#10;LWtuuiS29d+bwWCPh3POdzib3WQ7MZAPrWMFT1kOgrh2umWj4PNyfHwBESKyxs4xKbhRgN129rDB&#10;QruRP2ioohEJwqFABU2MfSFlqBuyGDLXEyfvy3mLMUlvpPY4Jrjt5DLP19Jiy2mhwZ7eGqq/q6tV&#10;8H7VJ/NTlocgn0s+52cjj36v1GI+7V9BRJrif/ivfdIKVmv4/Z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9MT8MAAADbAAAADwAAAAAAAAAAAAAAAACYAgAAZHJzL2Rv&#10;d25yZXYueG1sUEsFBgAAAAAEAAQA9QAAAIgDAAAAAA==&#10;" path="m9,87l,,2,,3,1r9,85l11,86,9,87xe" fillcolor="#e57718" stroked="f">
                  <v:path arrowok="t" o:connecttype="custom" o:connectlocs="2,11;0,0;1,0;1,1;2,11;2,11;2,11" o:connectangles="0,0,0,0,0,0,0"/>
                </v:shape>
                <v:shape id="Freeform 21" o:spid="_x0000_s1049" style="position:absolute;left:8769;top:4765;width:6;height:43;visibility:visible;mso-wrap-style:square;v-text-anchor:top" coordsize="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xQcMA&#10;AADbAAAADwAAAGRycy9kb3ducmV2LnhtbESPwWrDMBBE74H8g9hAL6GWk4a2uJZDCJikxzj9gI21&#10;tUytlbEU2/37qlDocZiZN0y+n20nRhp861jBJklBENdOt9wo+LiWj68gfEDW2DkmBd/kYV8sFzlm&#10;2k18obEKjYgQ9hkqMCH0mZS+NmTRJ64njt6nGyyGKIdG6gGnCLed3Kbps7TYclww2NPRUP1V3a2C&#10;UzcbPr1v1+FY3Xe38lb1Z2yVeljNhzcQgebwH/5rn7WCpxf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OxQcMAAADbAAAADwAAAAAAAAAAAAAAAACYAgAAZHJzL2Rv&#10;d25yZXYueG1sUEsFBgAAAAAEAAQA9QAAAIgDAAAAAA==&#10;" path="m9,86l,,1,1r2,l12,86r-2,l9,86xe" fillcolor="#e57717" stroked="f">
                  <v:path arrowok="t" o:connecttype="custom" o:connectlocs="2,11;0,0;1,1;1,1;2,11;2,11;2,11" o:connectangles="0,0,0,0,0,0,0"/>
                </v:shape>
                <v:shape id="Freeform 22" o:spid="_x0000_s1050" style="position:absolute;left:8770;top:4766;width:6;height:42;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T1sAA&#10;AADbAAAADwAAAGRycy9kb3ducmV2LnhtbERPz2vCMBS+D/wfwhO8rakrE+mMMsSpV11h7PZo3tpi&#10;8lKS2Hb//XIYePz4fm92kzViIB86xwqWWQ6CuHa640ZB9fnxvAYRIrJG45gU/FKA3Xb2tMFSu5Ev&#10;NFxjI1IIhxIVtDH2pZShbsliyFxPnLgf5y3GBH0jtccxhVsjX/J8JS12nBpa7GnfUn273q2C1/Wh&#10;OH6b4mR4/xXO1b3wt9VJqcV8en8DEWmKD/G/+6wVFGls+pJ+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PT1sAAAADbAAAADwAAAAAAAAAAAAAAAACYAgAAZHJzL2Rvd25y&#10;ZXYueG1sUEsFBgAAAAAEAAQA9QAAAIUDAAAAAA==&#10;" path="m9,85l,,2,,3,r9,85l11,85r-2,xe" fillcolor="#e57717" stroked="f">
                  <v:path arrowok="t" o:connecttype="custom" o:connectlocs="2,10;0,0;1,0;1,0;2,10;2,10;2,10" o:connectangles="0,0,0,0,0,0,0"/>
                </v:shape>
                <v:shape id="Freeform 23" o:spid="_x0000_s1051" style="position:absolute;left:8771;top:4766;width:6;height:42;visibility:visible;mso-wrap-style:square;v-text-anchor:top" coordsize="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osMIA&#10;AADbAAAADwAAAGRycy9kb3ducmV2LnhtbESPUWvCQBCE34X+h2MLvtWLCrVGTylSsdIHSeoPWHJr&#10;EsztpXfXGP+9Jwg+DrPzzc5y3ZtGdOR8bVnBeJSAIC6srrlUcPzdvn2A8AFZY2OZFFzJw3r1Mlhi&#10;qu2FM+ryUIoIYZ+igiqENpXSFxUZ9CPbEkfvZJ3BEKUrpXZ4iXDTyEmSvEuDNceGClvaVFSc838T&#10;38C/A22zbudsls9Y7mf9F/4oNXztPxcgAvXhefxIf2sF0znct0QA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iiwwgAAANsAAAAPAAAAAAAAAAAAAAAAAJgCAABkcnMvZG93&#10;bnJldi54bWxQSwUGAAAAAAQABAD1AAAAhwMAAAAA&#10;" path="m9,85l,,1,,3,r8,85l10,85r-1,xe" fillcolor="#e57717" stroked="f">
                  <v:path arrowok="t" o:connecttype="custom" o:connectlocs="2,10;0,0;1,0;1,0;2,10;2,10;2,10" o:connectangles="0,0,0,0,0,0,0"/>
                </v:shape>
                <v:shape id="Freeform 24" o:spid="_x0000_s1052" style="position:absolute;left:8772;top:4766;width:5;height:42;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IqMAA&#10;AADbAAAADwAAAGRycy9kb3ducmV2LnhtbERPy4rCMBTdC/MP4Q7MTtORUYZqFBEGBBfiA2F21+ba&#10;FpubkkQb/XqzEFwezns6j6YRN3K+tqzge5CBIC6srrlUcNj/9X9B+ICssbFMCu7kYT776E0x17bj&#10;Ld12oRQphH2OCqoQ2lxKX1Rk0A9sS5y4s3UGQ4KulNphl8JNI4dZNpYGa04NFba0rKi47K5GQdz8&#10;H0fr7cYdHtjFy9CSXp6uSn19xsUERKAY3uKXe6UV/KT16Uv6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rIqMAAAADbAAAADwAAAAAAAAAAAAAAAACYAgAAZHJzL2Rvd25y&#10;ZXYueG1sUEsFBgAAAAAEAAQA9QAAAIUDAAAAAA==&#10;" path="m9,85l,,2,,3,r9,85l10,85r-1,xe" fillcolor="#e47718" stroked="f">
                  <v:path arrowok="t" o:connecttype="custom" o:connectlocs="1,10;0,0;0,0;0,0;1,10;1,10;1,10" o:connectangles="0,0,0,0,0,0,0"/>
                </v:shape>
                <v:shape id="Freeform 25" o:spid="_x0000_s1053" style="position:absolute;left:8772;top:4766;width:6;height:42;visibility:visible;mso-wrap-style:square;v-text-anchor:top" coordsize="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Yf8UA&#10;AADbAAAADwAAAGRycy9kb3ducmV2LnhtbESPQUvDQBSE74L/YXlCL9JuUkTatNsiSqEUPRh76PE1&#10;+8wGs29D9tnEf+8KQo/DzHzDrLejb9WF+tgENpDPMlDEVbAN1waOH7vpAlQUZIttYDLwQxG2m9ub&#10;NRY2DPxOl1JqlSAcCzTgRLpC61g58hhnoSNO3mfoPUqSfa1tj0OC+1bPs+xRe2w4LTjs6NlR9VV+&#10;ewPn06E5uEU5SH7/WnfLF8l5eDNmcjc+rUAJjXIN/7f31sBDDn9f0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Rh/xQAAANsAAAAPAAAAAAAAAAAAAAAAAJgCAABkcnMv&#10;ZG93bnJldi54bWxQSwUGAAAAAAQABAD1AAAAigMAAAAA&#10;" path="m8,85l,,1,,3,r8,85l10,85r-2,xe" fillcolor="#e47718" stroked="f">
                  <v:path arrowok="t" o:connecttype="custom" o:connectlocs="1,10;0,0;1,0;1,0;2,10;2,10;1,10" o:connectangles="0,0,0,0,0,0,0"/>
                </v:shape>
                <v:shape id="Freeform 26" o:spid="_x0000_s1054" style="position:absolute;left:8773;top:4766;width:6;height:42;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zRMMA&#10;AADbAAAADwAAAGRycy9kb3ducmV2LnhtbESPQWsCMRSE7wX/Q3hCbzXrYktZjSKCIHgQrRS8PTfP&#10;3cXNy5JEN/XXm0Khx2FmvmFmi2hacSfnG8sKxqMMBHFpdcOVguPX+u0ThA/IGlvLpOCHPCzmg5cZ&#10;Ftr2vKf7IVQiQdgXqKAOoSuk9GVNBv3IdsTJu1hnMCTpKqkd9gluWpln2Yc02HBaqLGjVU3l9XAz&#10;CuLu9P2+3e/c8YF9vOaW9Op8U+p1GJdTEIFi+A//tTdawSSH3y/p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zRMMAAADbAAAADwAAAAAAAAAAAAAAAACYAgAAZHJzL2Rv&#10;d25yZXYueG1sUEsFBgAAAAAEAAQA9QAAAIgDAAAAAA==&#10;" path="m9,85l,,2,,3,r9,83l10,85r-1,xe" fillcolor="#e47718" stroked="f">
                  <v:path arrowok="t" o:connecttype="custom" o:connectlocs="2,10;0,0;1,0;1,0;2,10;2,10;2,10" o:connectangles="0,0,0,0,0,0,0"/>
                </v:shape>
                <v:shape id="Freeform 27" o:spid="_x0000_s1055" style="position:absolute;left:8774;top:4766;width:6;height:42;visibility:visible;mso-wrap-style:square;v-text-anchor:top" coordsize="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nEsMA&#10;AADbAAAADwAAAGRycy9kb3ducmV2LnhtbESPUWvCQBCE3wv9D8cWfKuXahFJPaUIghQpVMXnbW7N&#10;RXN7Mbc18d/3CgUfh5n5hpktel+rK7WxCmzgZZiBIi6Crbg0sN+tnqegoiBbrAOTgRtFWMwfH2aY&#10;29DxF123UqoE4ZijASfS5FrHwpHHOAwNcfKOofUoSbalti12Ce5rPcqyifZYcVpw2NDSUXHe/ngD&#10;tB7haXP52H37bCVOuvPhc7I3ZvDUv7+BEurlHv5vr62B1zH8fUk/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cnEsMAAADbAAAADwAAAAAAAAAAAAAAAACYAgAAZHJzL2Rv&#10;d25yZXYueG1sUEsFBgAAAAAEAAQA9QAAAIgDAAAAAA==&#10;" path="m8,85l,,1,,3,2r8,81l10,83,8,85xe" fillcolor="#e47618" stroked="f">
                  <v:path arrowok="t" o:connecttype="custom" o:connectlocs="1,10;0,0;1,0;1,0;2,10;2,10;1,10" o:connectangles="0,0,0,0,0,0,0"/>
                </v:shape>
                <v:shape id="Freeform 28" o:spid="_x0000_s1056" style="position:absolute;left:8775;top:4766;width:5;height:42;visibility:visible;mso-wrap-style:square;v-text-anchor:top" coordsize="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pOsQA&#10;AADbAAAADwAAAGRycy9kb3ducmV2LnhtbESPQWsCMRSE7wX/Q3hCL0WzFSntapTSIrQgaLce9PbY&#10;vG6WJi9Lkur6741Q8DjMzDfMfNk7K44UYutZweO4AEFce91yo2D3vRo9g4gJWaP1TArOFGG5GNzN&#10;sdT+xF90rFIjMoRjiQpMSl0pZawNOYxj3xFn78cHhynL0Egd8JThzspJUTxJhy3nBYMdvRmqf6s/&#10;p+D9oWp4fd4cLG17G17M/nMb9krdD/vXGYhEfbqF/9sfWsF0Ctcv+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aTrEAAAA2wAAAA8AAAAAAAAAAAAAAAAAmAIAAGRycy9k&#10;b3ducmV2LnhtbFBLBQYAAAAABAAEAPUAAACJAwAAAAA=&#10;" path="m9,83l,,2,2r1,l12,83r-2,l9,83xe" fillcolor="#e37618" stroked="f">
                  <v:path arrowok="t" o:connecttype="custom" o:connectlocs="1,11;0,0;0,1;0,1;1,11;1,11;1,11" o:connectangles="0,0,0,0,0,0,0"/>
                </v:shape>
                <v:shape id="Freeform 29" o:spid="_x0000_s1057" style="position:absolute;left:8775;top:4767;width:6;height:41;visibility:visible;mso-wrap-style:square;v-text-anchor:top" coordsize="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32MUA&#10;AADbAAAADwAAAGRycy9kb3ducmV2LnhtbESP0WoCMRRE3wv+Q7iFvhTNWqyWrVGWUtGX0rr6AZfk&#10;urt1c7MkUde/N0Khj8PMnGHmy9624kw+NI4VjEcZCGLtTMOVgv1uNXwDESKywdYxKbhSgOVi8DDH&#10;3LgLb+lcxkokCIccFdQxdrmUQddkMYxcR5y8g/MWY5K+ksbjJcFtK1+ybCotNpwWauzooyZ9LE9W&#10;gS6ev+Oh1+XeF9Ov9uf3cz3Ljko9PfbFO4hIffwP/7U3RsHkFe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TfYxQAAANsAAAAPAAAAAAAAAAAAAAAAAJgCAABkcnMv&#10;ZG93bnJldi54bWxQSwUGAAAAAAQABAD1AAAAigMAAAAA&#10;" path="m8,81l,,1,,2,r9,81l10,81r-2,xe" fillcolor="#e3761a" stroked="f">
                  <v:path arrowok="t" o:connecttype="custom" o:connectlocs="1,11;0,0;1,0;1,0;2,11;2,11;1,11" o:connectangles="0,0,0,0,0,0,0"/>
                </v:shape>
                <v:shape id="Freeform 30" o:spid="_x0000_s1058" style="position:absolute;left:8776;top:4767;width:6;height:41;visibility:visible;mso-wrap-style:square;v-text-anchor:top" coordsize="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b8UA&#10;AADbAAAADwAAAGRycy9kb3ducmV2LnhtbESP3WoCMRSE7wXfIRyhd5pVipTVuKggtIVSuhXFu8Pm&#10;7A9uTtZNuqZv3xQKvRxm5htmnQXTioF611hWMJ8lIIgLqxuuFBw/D9MnEM4ja2wtk4JvcpBtxqM1&#10;ptre+YOG3FciQtilqKD2vkuldEVNBt3MdsTRK21v0EfZV1L3eI9w08pFkiylwYbjQo0d7WsqrvmX&#10;URBeh5ewOzUnty3PPLy955f9LVfqYRK2KxCegv8P/7WftYLHJfx+i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axvxQAAANsAAAAPAAAAAAAAAAAAAAAAAJgCAABkcnMv&#10;ZG93bnJldi54bWxQSwUGAAAAAAQABAD1AAAAigMAAAAA&#10;" path="m9,81l,,1,,3,r9,81l10,81r-1,xe" fillcolor="#e3761a" stroked="f">
                  <v:path arrowok="t" o:connecttype="custom" o:connectlocs="2,11;0,0;1,0;1,0;2,11;2,11;2,11" o:connectangles="0,0,0,0,0,0,0"/>
                </v:shape>
                <v:shape id="Freeform 31" o:spid="_x0000_s1059" style="position:absolute;left:8777;top:4767;width:6;height:41;visibility:visible;mso-wrap-style:square;v-text-anchor:top" coordsize="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J9MUA&#10;AADbAAAADwAAAGRycy9kb3ducmV2LnhtbESPQWvCQBSE74X+h+UVems2LcVKdBUrFKogYhTF2yP7&#10;TEKzb9PsNq7/3hUKHoeZ+YYZT4NpRE+dqy0reE1SEMSF1TWXCnbbr5chCOeRNTaWScGFHEwnjw9j&#10;zLQ984b63JciQthlqKDyvs2kdEVFBl1iW+LonWxn0EfZlVJ3eI5w08i3NB1IgzXHhQpbmldU/OR/&#10;RkFY9ovwua/3bnY6cL9a58f5b67U81OYjUB4Cv4e/m9/awXvH3D7En+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Qn0xQAAANsAAAAPAAAAAAAAAAAAAAAAAJgCAABkcnMv&#10;ZG93bnJldi54bWxQSwUGAAAAAAQABAD1AAAAigMAAAAA&#10;" path="m9,81l,,2,,3,r9,81l11,81r-2,xe" fillcolor="#e3761a" stroked="f">
                  <v:path arrowok="t" o:connecttype="custom" o:connectlocs="2,11;0,0;1,0;1,0;2,11;2,11;2,11" o:connectangles="0,0,0,0,0,0,0"/>
                </v:shape>
                <v:shape id="Freeform 32" o:spid="_x0000_s1060" style="position:absolute;left:8777;top:4767;width:6;height:41;visibility:visible;mso-wrap-style:square;v-text-anchor:top" coordsize="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EjLsA&#10;AADbAAAADwAAAGRycy9kb3ducmV2LnhtbERPSwrCMBDdC94hjOBOU0VUqlFEEBQV8XOAoRnbYjMp&#10;TWzr7c1CcPl4/+W6NYWoqXK5ZQWjYQSCOLE651TB474bzEE4j6yxsEwKPuRgvep2lhhr2/CV6ptP&#10;RQhhF6OCzPsyltIlGRl0Q1sSB+5pK4M+wCqVusImhJtCjqNoKg3mHBoyLGmbUfK6vY2CZnQ95/eo&#10;MTWx5SPLy+xwkkr1e+1mAcJT6//in3uvFUzC2PAl/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lqxIy7AAAA2wAAAA8AAAAAAAAAAAAAAAAAmAIAAGRycy9kb3ducmV2Lnht&#10;bFBLBQYAAAAABAAEAPUAAACAAwAAAAA=&#10;" path="m9,81l,,1,,3,r9,81l10,81r-1,xe" fillcolor="#e2751a" stroked="f">
                  <v:path arrowok="t" o:connecttype="custom" o:connectlocs="2,11;0,0;1,0;1,0;2,11;2,11;2,11" o:connectangles="0,0,0,0,0,0,0"/>
                </v:shape>
                <v:shape id="Freeform 33" o:spid="_x0000_s1061" style="position:absolute;left:8778;top:4767;width:6;height:41;visibility:visible;mso-wrap-style:square;v-text-anchor:top" coordsize="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hF8IA&#10;AADbAAAADwAAAGRycy9kb3ducmV2LnhtbESP3YrCMBSE7xd8h3CEvVtTF/GnNhVZEFxUxJ8HODTH&#10;tticlCa23bffCIKXw8x8wySr3lSipcaVlhWMRxEI4szqknMF18vmaw7CeWSNlWVS8EcOVungI8FY&#10;245P1J59LgKEXYwKCu/rWEqXFWTQjWxNHLybbQz6IJtc6ga7ADeV/I6iqTRYclgosKafgrL7+WEU&#10;dOPTobxEnWmJLe9YHme/e6nU57BfL0F46v07/GpvtYLJAp5fw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mEXwgAAANsAAAAPAAAAAAAAAAAAAAAAAJgCAABkcnMvZG93&#10;bnJldi54bWxQSwUGAAAAAAQABAD1AAAAhwMAAAAA&#10;" path="m9,81l,,2,,3,1r9,80l11,81r-2,xe" fillcolor="#e2751a" stroked="f">
                  <v:path arrowok="t" o:connecttype="custom" o:connectlocs="2,11;0,0;1,0;1,1;2,11;2,11;2,11" o:connectangles="0,0,0,0,0,0,0"/>
                </v:shape>
                <v:shape id="Freeform 34" o:spid="_x0000_s1062" style="position:absolute;left:8779;top:4767;width:6;height:41;visibility:visible;mso-wrap-style:square;v-text-anchor:top" coordsize="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eV7sA&#10;AADbAAAADwAAAGRycy9kb3ducmV2LnhtbERPSwrCMBDdC94hjOBOUwU/VKOIICgq4ucAQzO2xWZS&#10;mtjW25uF4PLx/st1awpRU+VyywpGwwgEcWJ1zqmCx303mINwHlljYZkUfMjBetXtLDHWtuEr1Tef&#10;ihDCLkYFmfdlLKVLMjLohrYkDtzTVgZ9gFUqdYVNCDeFHEfRVBrMOTRkWNI2o+R1exsFzeh6zu9R&#10;Y2piy0eWl9nhJJXq99rNAoSn1v/FP/deK5iE9e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FXle7AAAA2wAAAA8AAAAAAAAAAAAAAAAAmAIAAGRycy9kb3ducmV2Lnht&#10;bFBLBQYAAAAABAAEAPUAAACAAwAAAAA=&#10;" path="m9,81l,,1,1r2,l12,80r-2,1l9,81xe" fillcolor="#e2751a" stroked="f">
                  <v:path arrowok="t" o:connecttype="custom" o:connectlocs="2,11;0,0;1,1;1,1;2,10;2,11;2,11" o:connectangles="0,0,0,0,0,0,0"/>
                </v:shape>
                <v:shape id="Freeform 35" o:spid="_x0000_s1063" style="position:absolute;left:8780;top:4768;width:5;height:40;visibility:visible;mso-wrap-style:square;v-text-anchor:top" coordsize="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M+sUA&#10;AADbAAAADwAAAGRycy9kb3ducmV2LnhtbESPQWvCQBSE7wX/w/IEL6VuFCo2uooEFaFQWm3F4yP7&#10;3ASzb0N2NfHfd4VCj8PMfMPMl52txI0aXzpWMBomIIhzp0s2Cr4Pm5cpCB+QNVaOScGdPCwXvac5&#10;ptq1/EW3fTAiQtinqKAIoU6l9HlBFv3Q1cTRO7vGYoiyMVI32Ea4reQ4SSbSYslxocCasoLyy/5q&#10;FdDmLJOPdn18376Z53tmVj+n7FOpQb9bzUAE6sJ/+K+90wpeR/D4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Uz6xQAAANsAAAAPAAAAAAAAAAAAAAAAAJgCAABkcnMv&#10;ZG93bnJldi54bWxQSwUGAAAAAAQABAD1AAAAigMAAAAA&#10;" path="m9,80l,,2,,3,r9,79l11,79,9,80xe" fillcolor="#e2751a" stroked="f">
                  <v:path arrowok="t" o:connecttype="custom" o:connectlocs="1,10;0,0;0,0;0,0;1,10;1,10;1,10" o:connectangles="0,0,0,0,0,0,0"/>
                </v:shape>
                <v:shape id="Freeform 36" o:spid="_x0000_s1064" style="position:absolute;left:8780;top:4768;width:6;height:39;visibility:visible;mso-wrap-style:square;v-text-anchor:top" coordsize="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npsMA&#10;AADbAAAADwAAAGRycy9kb3ducmV2LnhtbESPT4vCMBTE74LfITzBi2iqrCLVKCIK7t78g+Dt0Tzb&#10;0ualNrF2v/1mQfA4zMxvmOW6NaVoqHa5ZQXjUQSCOLE651TB5bwfzkE4j6yxtEwKfsnBetXtLDHW&#10;9sVHak4+FQHCLkYFmfdVLKVLMjLoRrYiDt7d1gZ9kHUqdY2vADelnETRTBrMOSxkWNE2o6Q4PY0C&#10;/bjNvr6T4nlsi+vPbj9udgMjler32s0ChKfWf8Lv9kErmE7g/0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rnpsMAAADbAAAADwAAAAAAAAAAAAAAAACYAgAAZHJzL2Rv&#10;d25yZXYueG1sUEsFBgAAAAAEAAQA9QAAAIgDAAAAAA==&#10;" path="m9,79l,,1,,3,r8,79l10,79r-1,xe" fillcolor="#e2751a" stroked="f">
                  <v:path arrowok="t" o:connecttype="custom" o:connectlocs="2,9;0,0;1,0;1,0;2,9;2,9;2,9" o:connectangles="0,0,0,0,0,0,0"/>
                </v:shape>
                <v:shape id="Freeform 37" o:spid="_x0000_s1065" style="position:absolute;left:8781;top:4768;width:6;height:39;visibility:visible;mso-wrap-style:square;v-text-anchor:top" coordsize="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NLMMA&#10;AADbAAAADwAAAGRycy9kb3ducmV2LnhtbESPQWsCMRSE70L/Q3iCN81aUWRrlKIteivVQq+vm9fN&#10;tpuX3SSu679vCoLHYWa+YVab3taiIx8qxwqmkwwEceF0xaWCj9PreAkiRGSNtWNScKUAm/XDYIW5&#10;dhd+p+4YS5EgHHJUYGJscilDYchimLiGOHnfzluMSfpSao+XBLe1fMyyhbRYcVow2NDWUPF7PFsF&#10;b+e4P5i63Rl/3b18fdr2p9u2So2G/fMTiEh9vIdv7YNWMJ/B/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vNLMMAAADbAAAADwAAAAAAAAAAAAAAAACYAgAAZHJzL2Rv&#10;d25yZXYueG1sUEsFBgAAAAAEAAQA9QAAAIgDAAAAAA==&#10;" path="m9,79l,,2,,5,r7,79l10,79r-1,xe" fillcolor="#e1751a" stroked="f">
                  <v:path arrowok="t" o:connecttype="custom" o:connectlocs="2,9;0,0;1,0;1,0;2,9;2,9;2,9" o:connectangles="0,0,0,0,0,0,0"/>
                </v:shape>
                <v:shape id="Freeform 38" o:spid="_x0000_s1066" style="position:absolute;left:8782;top:4768;width:6;height:39;visibility:visible;mso-wrap-style:square;v-text-anchor:top" coordsize="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JeMUA&#10;AADbAAAADwAAAGRycy9kb3ducmV2LnhtbESPT2vCQBTE74V+h+UVeqsbpYqkrlIURage/IfXR/aZ&#10;hOy+DdmtiX56Vyj0OMzMb5jJrLNGXKnxpWMF/V4CgjhzuuRcwfGw/BiD8AFZo3FMCm7kYTZ9fZlg&#10;ql3LO7ruQy4ihH2KCooQ6lRKnxVk0fdcTRy9i2sshiibXOoG2wi3Rg6SZCQtlhwXCqxpXlBW7X+t&#10;gsti0J7X9021WlW8Nbf78vTTN0q9v3XfXyACdeE//NdeawXDT3h+i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cl4xQAAANsAAAAPAAAAAAAAAAAAAAAAAJgCAABkcnMv&#10;ZG93bnJldi54bWxQSwUGAAAAAAQABAD1AAAAigMAAAAA&#10;" path="m8,79l,,3,,4,r7,79l10,79r-2,xe" fillcolor="#e1741a" stroked="f">
                  <v:path arrowok="t" o:connecttype="custom" o:connectlocs="1,9;0,0;1,0;1,0;2,9;2,9;1,9" o:connectangles="0,0,0,0,0,0,0"/>
                </v:shape>
                <v:shape id="Freeform 39" o:spid="_x0000_s1067" style="position:absolute;left:8783;top:4768;width:5;height:39;visibility:visible;mso-wrap-style:square;v-text-anchor:top" coordsize="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mMsIA&#10;AADbAAAADwAAAGRycy9kb3ducmV2LnhtbESPQWvCQBSE7wX/w/IEb3VjwSLRVVQoCJ6qBa/P7DMb&#10;zL6N2WdM++u7BaHHYWa+YRar3teqozZWgQ1Mxhko4iLYiksDX8eP1xmoKMgW68Bk4JsirJaDlwXm&#10;Njz4k7qDlCpBOOZowIk0udaxcOQxjkNDnLxLaD1Kkm2pbYuPBPe1fsuyd+2x4rTgsKGto+J6uHsD&#10;p3O3/en2XjazUAWJN7fRZ2fMaNiv56CEevkPP9s7a2A6hb8v6Q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CYywgAAANsAAAAPAAAAAAAAAAAAAAAAAJgCAABkcnMvZG93&#10;bnJldi54bWxQSwUGAAAAAAQABAD1AAAAhwMAAAAA&#10;" path="m7,79l,,1,,3,r7,79l8,79r-1,xe" fillcolor="#e1741a" stroked="f">
                  <v:path arrowok="t" o:connecttype="custom" o:connectlocs="1,9;0,0;1,0;1,0;2,9;1,9;1,9" o:connectangles="0,0,0,0,0,0,0"/>
                </v:shape>
                <v:shape id="Freeform 40" o:spid="_x0000_s1068" style="position:absolute;left:8784;top:4768;width:5;height:39;visibility:visible;mso-wrap-style:square;v-text-anchor:top" coordsize="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4RcIA&#10;AADbAAAADwAAAGRycy9kb3ducmV2LnhtbESPQWvCQBSE7wX/w/KE3urGQkWiq6hQEHpSC16f2Wc2&#10;mH0bs8+Y+uu7BaHHYWa+YebL3teqozZWgQ2MRxko4iLYiksD34fPtymoKMgW68Bk4IciLBeDlznm&#10;Ntx5R91eSpUgHHM04ESaXOtYOPIYR6EhTt45tB4lybbUtsV7gvtav2fZRHusOC04bGjjqLjsb97A&#10;8dRtHt2Xl/U0VEHi1a31yRnzOuxXM1BCvfyHn+2tNfAxgb8v6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rhFwgAAANsAAAAPAAAAAAAAAAAAAAAAAJgCAABkcnMvZG93&#10;bnJldi54bWxQSwUGAAAAAAQABAD1AAAAhwMAAAAA&#10;" path="m7,79l,,2,,3,1r7,78l9,79r-2,xe" fillcolor="#e1741a" stroked="f">
                  <v:path arrowok="t" o:connecttype="custom" o:connectlocs="1,9;0,0;1,0;1,0;2,9;2,9;1,9" o:connectangles="0,0,0,0,0,0,0"/>
                </v:shape>
                <v:shape id="Freeform 41" o:spid="_x0000_s1069" style="position:absolute;left:8785;top:4768;width:5;height:39;visibility:visible;mso-wrap-style:square;v-text-anchor:top" coordsize="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x4MMA&#10;AADbAAAADwAAAGRycy9kb3ducmV2LnhtbESPQWvCQBSE7wX/w/IEb3WjkCrRVUQp5lSoCl6f2WcS&#10;zL4Nu1sT/fVuodDjMDPfMMt1bxpxJ+drywom4wQEcWF1zaWC0/HzfQ7CB2SNjWVS8CAP69XgbYmZ&#10;th1/0/0QShEh7DNUUIXQZlL6oiKDfmxb4uhdrTMYonSl1A67CDeNnCbJhzRYc1yosKVtRcXt8GMU&#10;bNzuqz9P8i2l+3Rq3f6SP7uZUqNhv1mACNSH//BfO9cK0hn8fo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Lx4MMAAADbAAAADwAAAAAAAAAAAAAAAACYAgAAZHJzL2Rv&#10;d25yZXYueG1sUEsFBgAAAAAEAAQA9QAAAIgDAAAAAA==&#10;" path="m7,79l,,1,1r1,l10,79r-2,l7,79xe" fillcolor="#e0741b" stroked="f">
                  <v:path arrowok="t" o:connecttype="custom" o:connectlocs="1,9;0,0;1,0;1,0;2,9;1,9;1,9" o:connectangles="0,0,0,0,0,0,0"/>
                </v:shape>
                <v:shape id="Freeform 42" o:spid="_x0000_s1070" style="position:absolute;left:8785;top:4768;width:6;height:39;visibility:visible;mso-wrap-style:square;v-text-anchor:top" coordsize="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OMIA&#10;AADbAAAADwAAAGRycy9kb3ducmV2LnhtbERPy2rCQBTdF/yH4Qrd1Yl9iEZHEbFQmpUxostL5poE&#10;M3fSmalJ/76zKHR5OO/VZjCtuJPzjWUF00kCgri0uuFKQXF8f5qD8AFZY2uZFPyQh8169LDCVNue&#10;D3TPQyViCPsUFdQhdKmUvqzJoJ/YjjhyV+sMhghdJbXDPoabVj4nyUwabDg21NjRrqbyln8bBVm+&#10;+HpJzvvX6tRnx8+iyBby4pR6HA/bJYhAQ/gX/7k/tIK3ODZ+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bU4wgAAANsAAAAPAAAAAAAAAAAAAAAAAJgCAABkcnMvZG93&#10;bnJldi54bWxQSwUGAAAAAAQABAD1AAAAhwMAAAAA&#10;" path="m7,78l,,1,,3,r7,77l9,78r-2,xe" fillcolor="#e0741b" stroked="f">
                  <v:path arrowok="t" o:connecttype="custom" o:connectlocs="1,10;0,0;1,0;1,0;2,10;2,10;1,10" o:connectangles="0,0,0,0,0,0,0"/>
                </v:shape>
                <v:shape id="Freeform 43" o:spid="_x0000_s1071" style="position:absolute;left:8786;top:4768;width:5;height:39;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NcMA&#10;AADbAAAADwAAAGRycy9kb3ducmV2LnhtbESPT2vCQBTE7wW/w/KE3urGgmJSVymC1B79gzS3R/Y1&#10;Ccm+DbtrTL69KxR6HGbmN8x6O5hW9OR8bVnBfJaAIC6srrlUcDnv31YgfEDW2FomBSN52G4mL2vM&#10;tL3zkfpTKEWEsM9QQRVCl0npi4oM+pntiKP3a53BEKUrpXZ4j3DTyvckWUqDNceFCjvaVVQ0p5tR&#10;4MbmfE3z28++6cdV3qb8nTdfSr1Oh88PEIGG8B/+ax+0gkUKzy/x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8NcMAAADbAAAADwAAAAAAAAAAAAAAAACYAgAAZHJzL2Rv&#10;d25yZXYueG1sUEsFBgAAAAAEAAQA9QAAAIgDAAAAAA==&#10;" path="m8,78l,,2,,3,r8,77l9,77,8,78xe" fillcolor="#e0741b" stroked="f">
                  <v:path arrowok="t" o:connecttype="custom" o:connectlocs="1,10;0,0;0,0;0,0;1,10;1,10;1,10" o:connectangles="0,0,0,0,0,0,0"/>
                </v:shape>
                <v:shape id="Freeform 44" o:spid="_x0000_s1072" style="position:absolute;left:8787;top:4768;width:5;height:38;visibility:visible;mso-wrap-style:square;v-text-anchor:top" coordsize="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DEsQA&#10;AADbAAAADwAAAGRycy9kb3ducmV2LnhtbERPy2rCQBTdF/oPwy10U3SiC5XoKLWodCGCD0R318w1&#10;CWbupJlRE7++sxBcHs57NKlNIW5Uudyygk47AkGcWJ1zqmC3nbcGIJxH1lhYJgUNOZiM399GGGt7&#10;5zXdNj4VIYRdjAoy78tYSpdkZNC1bUkcuLOtDPoAq1TqCu8h3BSyG0U9aTDn0JBhST8ZJZfN1Sj4&#10;WpX7xePY/A2a+bJ7OE0v/f10ptTnR/09BOGp9i/x0/2rFfTC+vAl/A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VwxLEAAAA2wAAAA8AAAAAAAAAAAAAAAAAmAIAAGRycy9k&#10;b3ducmV2LnhtbFBLBQYAAAAABAAEAPUAAACJAwAAAAA=&#10;" path="m7,77l,,1,,3,r7,77l9,77r-2,xe" fillcolor="#e0741b" stroked="f">
                  <v:path arrowok="t" o:connecttype="custom" o:connectlocs="1,9;0,0;1,0;1,0;2,9;2,9;1,9" o:connectangles="0,0,0,0,0,0,0"/>
                </v:shape>
                <v:shape id="Freeform 45" o:spid="_x0000_s1073" style="position:absolute;left:8788;top:4768;width:5;height:38;visibility:visible;mso-wrap-style:square;v-text-anchor:top" coordsize="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R1MEA&#10;AADbAAAADwAAAGRycy9kb3ducmV2LnhtbESPQYvCMBSE7wv+h/AEb2vaRYtWYxFBFPYgqx48Pppn&#10;W2xeSpLV+u/NgrDHYWa+YZZFb1pxJ+cbywrScQKCuLS64UrB+bT9nIHwAVlja5kUPMlDsRp8LDHX&#10;9sE/dD+GSkQI+xwV1CF0uZS+rMmgH9uOOHpX6wyGKF0ltcNHhJtWfiVJJg02HBdq7GhTU3k7/hoF&#10;8+/dxjM7YybTabjwEw9ZhkqNhv16ASJQH/7D7/ZeK8hS+PsSf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0dTBAAAA2wAAAA8AAAAAAAAAAAAAAAAAmAIAAGRycy9kb3du&#10;cmV2LnhtbFBLBQYAAAAABAAEAPUAAACGAwAAAAA=&#10;" path="m8,77l,,2,,3,r8,77l9,77r-1,xe" fillcolor="#e0741b" stroked="f">
                  <v:path arrowok="t" o:connecttype="custom" o:connectlocs="1,9;0,0;0,0;0,0;1,9;1,9;1,9" o:connectangles="0,0,0,0,0,0,0"/>
                </v:shape>
                <v:shape id="Freeform 46" o:spid="_x0000_s1074" style="position:absolute;left:8788;top:4768;width:6;height:38;visibility:visible;mso-wrap-style:square;v-text-anchor:top" coordsize="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FCMQA&#10;AADbAAAADwAAAGRycy9kb3ducmV2LnhtbESPT2vCQBTE7wW/w/IK3upGoaLRVbS0Erz5h1Zvj+wz&#10;Cc2+DdmNid/eFQSPw8z8hpkvO1OKK9WusKxgOIhAEKdWF5wpOB5+PiYgnEfWWFomBTdysFz03uYY&#10;a9vyjq57n4kAYRejgtz7KpbSpTkZdANbEQfvYmuDPsg6k7rGNsBNKUdRNJYGCw4LOVb0lVP6v2+M&#10;gnNrTps/+kyS7+FvMy23u2aFa6X6791qBsJT51/hZzvRCsYjeHw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QjEAAAA2wAAAA8AAAAAAAAAAAAAAAAAmAIAAGRycy9k&#10;b3ducmV2LnhtbFBLBQYAAAAABAAEAPUAAACJAwAAAAA=&#10;" path="m7,77l,,1,,3,2r7,75l9,77r-2,xe" fillcolor="#df741b" stroked="f">
                  <v:path arrowok="t" o:connecttype="custom" o:connectlocs="1,9;0,0;1,0;1,0;2,9;2,9;1,9" o:connectangles="0,0,0,0,0,0,0"/>
                </v:shape>
                <v:shape id="Freeform 47" o:spid="_x0000_s1075" style="position:absolute;left:8789;top:4768;width:5;height:38;visibility:visible;mso-wrap-style:square;v-text-anchor:top" coordsize="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C2cMA&#10;AADbAAAADwAAAGRycy9kb3ducmV2LnhtbESPQWvCQBSE7wX/w/IEb3VjhSDRVTSg9tBLrdTrI/tM&#10;QrJvQ3a7Sf99VxB6HGbmG2azG00rAvWutqxgMU9AEBdW11wquH4dX1cgnEfW2FomBb/kYLedvGww&#10;03bgTwoXX4oIYZehgsr7LpPSFRUZdHPbEUfvbnuDPsq+lLrHIcJNK9+SJJUGa44LFXaUV1Q0lx+j&#10;YNWk1xC+C1ycDrePc97kQ6Baqdl03K9BeBr9f/jZftcK0iU8vs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pC2cMAAADbAAAADwAAAAAAAAAAAAAAAACYAgAAZHJzL2Rv&#10;d25yZXYueG1sUEsFBgAAAAAEAAQA9QAAAIgDAAAAAA==&#10;" path="m8,77l,,2,2r1,l11,77r-2,l8,77xe" fillcolor="#df741b" stroked="f">
                  <v:path arrowok="t" o:connecttype="custom" o:connectlocs="1,9;0,0;0,0;0,0;1,9;1,9;1,9" o:connectangles="0,0,0,0,0,0,0"/>
                </v:shape>
                <v:shape id="Freeform 48" o:spid="_x0000_s1076" style="position:absolute;left:8790;top:4769;width:5;height:37;visibility:visible;mso-wrap-style:square;v-text-anchor:top" coordsize="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fpMMA&#10;AADbAAAADwAAAGRycy9kb3ducmV2LnhtbESPQWsCMRSE7wX/Q3hCbzVrsbKuRhFBqcfaInh7bJ6b&#10;1c3LmqTu+u+bQqHHYWa+YRar3jbiTj7UjhWMRxkI4tLpmisFX5/blxxEiMgaG8ek4EEBVsvB0wIL&#10;7Tr+oPshViJBOBSowMTYFlKG0pDFMHItcfLOzluMSfpKao9dgttGvmbZVFqsOS0YbGljqLwevq2C&#10;rjmN34L0NzruN0bPtvnucsqVeh726zmISH38D/+137WC6QR+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RfpMMAAADbAAAADwAAAAAAAAAAAAAAAACYAgAAZHJzL2Rv&#10;d25yZXYueG1sUEsFBgAAAAAEAAQA9QAAAIgDAAAAAA==&#10;" path="m7,75l,,1,,3,r7,75l9,75r-2,xe" fillcolor="#df731c" stroked="f">
                  <v:path arrowok="t" o:connecttype="custom" o:connectlocs="1,9;0,0;1,0;1,0;2,9;2,9;1,9" o:connectangles="0,0,0,0,0,0,0"/>
                </v:shape>
                <v:shape id="Freeform 49" o:spid="_x0000_s1077" style="position:absolute;left:8791;top:4769;width:5;height:37;visibility:visible;mso-wrap-style:square;v-text-anchor:top" coordsize="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6P8IA&#10;AADbAAAADwAAAGRycy9kb3ducmV2LnhtbESPQWsCMRSE74L/ITyhN80qKNutUYqgtMdqKXh7bJ6b&#10;tZuXNYnu9t83guBxmJlvmOW6t424kQ+1YwXTSQaCuHS65krB92E7zkGEiKyxcUwK/ijAejUcLLHQ&#10;ruMvuu1jJRKEQ4EKTIxtIWUoDVkME9cSJ+/kvMWYpK+k9tgluG3kLMsW0mLNacFgSxtD5e/+ahV0&#10;zXE6D9Jf6OdzY/TrNt+dj7lSL6P+/Q1EpD4+w4/2h1awmMP9S/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Po/wgAAANsAAAAPAAAAAAAAAAAAAAAAAJgCAABkcnMvZG93&#10;bnJldi54bWxQSwUGAAAAAAQABAD1AAAAhwMAAAAA&#10;" path="m8,75l,,2,,3,r7,73l9,75r-1,xe" fillcolor="#df731c" stroked="f">
                  <v:path arrowok="t" o:connecttype="custom" o:connectlocs="1,9;0,0;1,0;1,0;2,9;2,9;1,9" o:connectangles="0,0,0,0,0,0,0"/>
                </v:shape>
                <v:shape id="Freeform 50" o:spid="_x0000_s1078" style="position:absolute;left:8791;top:4769;width:5;height:37;visibility:visible;mso-wrap-style:square;v-text-anchor:top" coordsize="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fisQA&#10;AADbAAAADwAAAGRycy9kb3ducmV2LnhtbESPQWvCQBSE7wX/w/KE3szGUmJJ3QQRS4sebFN7f2Sf&#10;STD7NuyuGv+9Wyj0OMzMN8yyHE0vLuR8Z1nBPElBENdWd9woOHy/zV5A+ICssbdMCm7koSwmD0vM&#10;tb3yF12q0IgIYZ+jgjaEIZfS1y0Z9IkdiKN3tM5giNI1Uju8Rrjp5VOaZtJgx3GhxYHWLdWn6mwU&#10;/OzTs6TN4XPhb89++165fb/dKfU4HVevIAKN4T/81/7QCrIMfr/EH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34rEAAAA2wAAAA8AAAAAAAAAAAAAAAAAmAIAAGRycy9k&#10;b3ducmV2LnhtbFBLBQYAAAAABAAEAPUAAACJAwAAAAA=&#10;" path="m7,75l,,1,,3,r7,73l8,73,7,75xe" fillcolor="#de731d" stroked="f">
                  <v:path arrowok="t" o:connecttype="custom" o:connectlocs="1,9;0,0;1,0;1,0;2,9;1,9;1,9" o:connectangles="0,0,0,0,0,0,0"/>
                </v:shape>
                <v:shape id="Freeform 51" o:spid="_x0000_s1079" style="position:absolute;left:8792;top:4769;width:5;height:37;visibility:visible;mso-wrap-style:square;v-text-anchor:top" coordsize="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95QsMA&#10;AADbAAAADwAAAGRycy9kb3ducmV2LnhtbESPQYvCMBSE7wv+h/AEL8uaVsSVblMRQRQ96Qpe3zbP&#10;tmzzUppY6783guBxmJlvmHTRm1p01LrKsoJ4HIEgzq2uuFBw+l1/zUE4j6yxtkwK7uRgkQ0+Uky0&#10;vfGBuqMvRICwS1BB6X2TSOnykgy6sW2Ig3exrUEfZFtI3eItwE0tJ1E0kwYrDgslNrQqKf8/Xo2C&#10;1bnfrSeby1+8b6puGn9Gy2l9Umo07Jc/IDz1/h1+tbdawewbnl/CD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95QsMAAADbAAAADwAAAAAAAAAAAAAAAACYAgAAZHJzL2Rv&#10;d25yZXYueG1sUEsFBgAAAAAEAAQA9QAAAIgDAAAAAA==&#10;" path="m7,73l,,2,,3,r7,73l9,73r-2,xe" fillcolor="#de731d" stroked="f">
                  <v:path arrowok="t" o:connecttype="custom" o:connectlocs="1,10;0,0;1,0;1,0;2,10;2,10;1,10" o:connectangles="0,0,0,0,0,0,0"/>
                </v:shape>
                <v:shape id="Freeform 52" o:spid="_x0000_s1080" style="position:absolute;left:8793;top:4769;width:5;height:37;visibility:visible;mso-wrap-style:square;v-text-anchor:top" coordsize="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tML4A&#10;AADbAAAADwAAAGRycy9kb3ducmV2LnhtbERPSwrCMBDdC94hjOBGNK2ISDWKCKLoyg+4HZuxLTaT&#10;0sRab28WgsvH+y9WrSlFQ7UrLCuIRxEI4tTqgjMF18t2OAPhPLLG0jIp+JCD1bLbWWCi7ZtP1Jx9&#10;JkIIuwQV5N5XiZQuzcmgG9mKOHAPWxv0AdaZ1DW+Q7gp5TiKptJgwaEhx4o2OaXP88so2Nzaw3a8&#10;e9zjY1U0k3gQrSflVal+r13PQXhq/V/8c++1gmkYG76EH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7TC+AAAA2wAAAA8AAAAAAAAAAAAAAAAAmAIAAGRycy9kb3ducmV2&#10;LnhtbFBLBQYAAAAABAAEAPUAAACDAwAAAAA=&#10;" path="m7,73l,,1,,3,1r7,72l8,73r-1,xe" fillcolor="#de731d" stroked="f">
                  <v:path arrowok="t" o:connecttype="custom" o:connectlocs="1,10;0,0;1,0;1,1;2,10;1,10;1,10" o:connectangles="0,0,0,0,0,0,0"/>
                </v:shape>
                <v:shape id="Freeform 53" o:spid="_x0000_s1081" style="position:absolute;left:8794;top:4769;width:5;height:37;visibility:visible;mso-wrap-style:square;v-text-anchor:top" coordsize="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q8MA&#10;AADbAAAADwAAAGRycy9kb3ducmV2LnhtbESPQYvCMBSE7wv+h/AEL8uaVkTWblMRQRQ96Qpe3zbP&#10;tmzzUppY6783guBxmJlvmHTRm1p01LrKsoJ4HIEgzq2uuFBw+l1/fYNwHlljbZkU3MnBIht8pJho&#10;e+MDdUdfiABhl6CC0vsmkdLlJRl0Y9sQB+9iW4M+yLaQusVbgJtaTqJoJg1WHBZKbGhVUv5/vBoF&#10;q3O/W082l79431TdNP6MltP6pNRo2C9/QHjq/Tv8am+1gtkcnl/CD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q8MAAADbAAAADwAAAAAAAAAAAAAAAACYAgAAZHJzL2Rv&#10;d25yZXYueG1sUEsFBgAAAAAEAAQA9QAAAIgDAAAAAA==&#10;" path="m7,73l,,2,1r1,l10,73r-1,l7,73xe" fillcolor="#de731d" stroked="f">
                  <v:path arrowok="t" o:connecttype="custom" o:connectlocs="1,10;0,0;1,1;1,1;2,10;2,10;1,10" o:connectangles="0,0,0,0,0,0,0"/>
                </v:shape>
                <v:shape id="Freeform 54" o:spid="_x0000_s1082" style="position:absolute;left:8794;top:4770;width:5;height:36;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IpcEA&#10;AADbAAAADwAAAGRycy9kb3ducmV2LnhtbERPy4rCMBTdC/MP4Q64kTFVUEvHKENFEHHjY0B3l+ZO&#10;U6a5KU3U+vdmIbg8nPd82dla3Kj1lWMFo2ECgrhwuuJSwem4/kpB+ICssXZMCh7kYbn46M0x0+7O&#10;e7odQiliCPsMFZgQmkxKXxiy6IeuIY7cn2sthgjbUuoW7zHc1nKcJFNpseLYYLCh3FDxf7haBUT7&#10;3Ky6Xzm56PN2Mh7s0nybKtX/7H6+QQTqwlv8cm+0gllcH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vSKXBAAAA2wAAAA8AAAAAAAAAAAAAAAAAmAIAAGRycy9kb3du&#10;cmV2LnhtbFBLBQYAAAAABAAEAPUAAACGAwAAAAA=&#10;" path="m7,72l,,1,,2,r8,72l8,72r-1,xe" fillcolor="#dd721d" stroked="f">
                  <v:path arrowok="t" o:connecttype="custom" o:connectlocs="1,9;0,0;1,0;1,0;2,9;1,9;1,9" o:connectangles="0,0,0,0,0,0,0"/>
                </v:shape>
                <v:shape id="Freeform 55" o:spid="_x0000_s1083" style="position:absolute;left:8795;top:4770;width:5;height:36;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tPsQA&#10;AADbAAAADwAAAGRycy9kb3ducmV2LnhtbESPQWvCQBSE7wX/w/KEXopuFKwhdRMkUijSi9qCvT2y&#10;z2ww+zZktxr/vVsoeBxm5htmVQy2FRfqfeNYwWyagCCunG64VvB1eJ+kIHxA1tg6JgU38lDko6cV&#10;ZtpdeUeXfahFhLDPUIEJocuk9JUhi37qOuLonVxvMUTZ11L3eI1w28p5krxKiw3HBYMdlYaq8/7X&#10;KiDalWYzfMvFjz5uF/OXz7Tcpko9j4f1G4hAQ3iE/9sfWsFyBn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7T7EAAAA2wAAAA8AAAAAAAAAAAAAAAAAmAIAAGRycy9k&#10;b3ducmV2LnhtbFBLBQYAAAAABAAEAPUAAACJAwAAAAA=&#10;" path="m7,72l,,1,,3,r7,72l9,72r-2,xe" fillcolor="#dd721d" stroked="f">
                  <v:path arrowok="t" o:connecttype="custom" o:connectlocs="1,9;0,0;1,0;1,0;2,9;2,9;1,9" o:connectangles="0,0,0,0,0,0,0"/>
                </v:shape>
                <v:shape id="Freeform 56" o:spid="_x0000_s1084" style="position:absolute;left:8796;top:4770;width:5;height:36;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4ucUA&#10;AADbAAAADwAAAGRycy9kb3ducmV2LnhtbESPQWvCQBSE7wX/w/IEb3WjYCupq4i2pRAQjCn0+Mg+&#10;kzTZtyG7TdJ/3xUKHoeZ+YbZ7EbTiJ46V1lWsJhHIIhzqysuFGSXt8c1COeRNTaWScEvOdhtJw8b&#10;jLUd+Ex96gsRIOxiVFB638ZSurwkg25uW+LgXW1n0AfZFVJ3OAS4aeQyip6kwYrDQoktHUrK6/TH&#10;KDiPr5hk11VUf33WfZMn36f+/ajUbDruX0B4Gv09/N/+0Aqel3D7En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Di5xQAAANsAAAAPAAAAAAAAAAAAAAAAAJgCAABkcnMv&#10;ZG93bnJldi54bWxQSwUGAAAAAAQABAD1AAAAigMAAAAA&#10;" path="m8,72l,,2,,3,r8,72l9,72r-1,xe" fillcolor="#dd721d" stroked="f">
                  <v:path arrowok="t" o:connecttype="custom" o:connectlocs="1,9;0,0;0,0;0,0;1,9;1,9;1,9" o:connectangles="0,0,0,0,0,0,0"/>
                </v:shape>
                <v:shape id="Freeform 57" o:spid="_x0000_s1085" style="position:absolute;left:8796;top:4770;width:6;height:36;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W0sUA&#10;AADbAAAADwAAAGRycy9kb3ducmV2LnhtbESPQWvCQBSE74X+h+UJvZS6MUUbUtdQIoUiXtQW9PbI&#10;vmaD2bchu9X037uC4HGYmW+YeTHYVpyo941jBZNxAoK4crrhWsH37vMlA+EDssbWMSn4Jw/F4vFh&#10;jrl2Z97QaRtqESHsc1RgQuhyKX1lyKIfu444er+utxii7GupezxHuG1lmiQzabHhuGCwo9JQddz+&#10;WQVEm9Ishx85Pej9apo+r7NylSn1NBo+3kEEGsI9fGt/aQVvr3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bSxQAAANsAAAAPAAAAAAAAAAAAAAAAAJgCAABkcnMv&#10;ZG93bnJldi54bWxQSwUGAAAAAAQABAD1AAAAigMAAAAA&#10;" path="m7,72l,,1,,3,r7,71l9,72r-2,xe" fillcolor="#dd721d" stroked="f">
                  <v:path arrowok="t" o:connecttype="custom" o:connectlocs="1,9;0,0;1,0;1,0;2,9;2,9;1,9" o:connectangles="0,0,0,0,0,0,0"/>
                </v:shape>
                <v:shape id="Freeform 58" o:spid="_x0000_s1086" style="position:absolute;left:8797;top:4770;width:5;height:36;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FVsUA&#10;AADbAAAADwAAAGRycy9kb3ducmV2LnhtbESPQWvCQBSE74L/YXmF3nTTUrWkriJtFUEQYi30+Mg+&#10;kzTZtyG7JvHfu4LgcZiZb5j5sjeVaKlxhWUFL+MIBHFqdcGZguPPevQOwnlkjZVlUnAhB8vFcDDH&#10;WNuOE2oPPhMBwi5GBbn3dSylS3My6Ma2Jg7eyTYGfZBNJnWDXYCbSr5G0VQaLDgs5FjTZ05peTgb&#10;BUn/jbvjaRKVf79lW6W7/327+VLq+alffYDw1PtH+N7eagWzN7h9C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QVWxQAAANsAAAAPAAAAAAAAAAAAAAAAAJgCAABkcnMv&#10;ZG93bnJldi54bWxQSwUGAAAAAAQABAD1AAAAigMAAAAA&#10;" path="m8,72l,,2,,3,2r8,69l9,71,8,72xe" fillcolor="#dd721d" stroked="f">
                  <v:path arrowok="t" o:connecttype="custom" o:connectlocs="1,9;0,0;0,0;0,1;1,9;1,9;1,9" o:connectangles="0,0,0,0,0,0,0"/>
                </v:shape>
                <v:shape id="Freeform 59" o:spid="_x0000_s1087" style="position:absolute;left:8798;top:4770;width:5;height:35;visibility:visible;mso-wrap-style:square;v-text-anchor:top" coordsize="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UMQA&#10;AADbAAAADwAAAGRycy9kb3ducmV2LnhtbESPwWrDMBBE74X+g9hCb41cQ5rgRjGm0JBLDkl8yHGx&#10;tpYTa+VKSmL/fVUo9DjMzBtmVY62FzfyoXOs4HWWgSBunO64VVAfP1+WIEJE1tg7JgUTBSjXjw8r&#10;LLS7855uh9iKBOFQoAIT41BIGRpDFsPMDcTJ+3LeYkzSt1J7vCe47WWeZW/SYsdpweBAH4aay+Fq&#10;Fey7aXD1aTzt+nzXTMZX3+dNpdTz01i9g4g0xv/wX3urFSzm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mlDEAAAA2wAAAA8AAAAAAAAAAAAAAAAAmAIAAGRycy9k&#10;b3ducmV2LnhtbFBLBQYAAAAABAAEAPUAAACJAwAAAAA=&#10;" path="m7,71l,,1,2r2,l10,71r-1,l7,71xe" fillcolor="#db711d" stroked="f">
                  <v:path arrowok="t" o:connecttype="custom" o:connectlocs="1,8;0,0;1,0;1,0;2,8;2,8;1,8" o:connectangles="0,0,0,0,0,0,0"/>
                </v:shape>
                <v:shape id="Freeform 60" o:spid="_x0000_s1088" style="position:absolute;left:8799;top:4770;width:5;height:35;visibility:visible;mso-wrap-style:square;v-text-anchor:top" coordsize="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Smr4A&#10;AADbAAAADwAAAGRycy9kb3ducmV2LnhtbESPSwvCMBCE74L/IazgTVM9qFSjiA8QL+LrvjRrW9ts&#10;ShO1/nsjCB6HmfmGmS0aU4on1S63rGDQj0AQJ1bnnCq4nLe9CQjnkTWWlknBmxws5u3WDGNtX3yk&#10;58mnIkDYxagg876KpXRJRgZd31bEwbvZ2qAPsk6lrvEV4KaUwygaSYM5h4UMK1pllBSnh1GA+TW9&#10;rO1j5cpkf7jrYsPnd6FUt9MspyA8Nf4f/rV3WsF4BN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Y0pq+AAAA2wAAAA8AAAAAAAAAAAAAAAAAmAIAAGRycy9kb3ducmV2&#10;LnhtbFBLBQYAAAAABAAEAPUAAACDAwAAAAA=&#10;" path="m8,69l,,2,,3,r8,69l9,69r-1,xe" fillcolor="#db711d" stroked="f">
                  <v:path arrowok="t" o:connecttype="custom" o:connectlocs="1,9;0,0;0,0;0,0;1,9;1,9;1,9" o:connectangles="0,0,0,0,0,0,0"/>
                </v:shape>
                <v:shape id="Freeform 61" o:spid="_x0000_s1089" style="position:absolute;left:8799;top:4770;width:5;height:35;visibility:visible;mso-wrap-style:square;v-text-anchor:top" coordsize="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SOMUA&#10;AADbAAAADwAAAGRycy9kb3ducmV2LnhtbESPQWvCQBSE70L/w/IKvRTdVEEluoaSUqi9aNOI10f2&#10;mQ3Nvg3ZrcZ/7xYKHoeZ+YZZZ4NtxZl63zhW8DJJQBBXTjdcKyi/38dLED4ga2wdk4Irecg2D6M1&#10;ptpd+IvORahFhLBPUYEJoUul9JUhi37iOuLonVxvMUTZ11L3eIlw28ppksylxYbjgsGOckPVT/Fr&#10;FXSf2/2xlLktzKGaDXpXPk/fSqWeHofXFYhAQ7iH/9sfWsFiAX9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NI4xQAAANsAAAAPAAAAAAAAAAAAAAAAAJgCAABkcnMv&#10;ZG93bnJldi54bWxQSwUGAAAAAAQABAD1AAAAigMAAAAA&#10;" path="m7,69l,,1,,3,r7,69l9,69r-2,xe" fillcolor="#db711d" stroked="f">
                  <v:path arrowok="t" o:connecttype="custom" o:connectlocs="1,9;0,0;1,0;1,0;2,9;2,9;1,9" o:connectangles="0,0,0,0,0,0,0"/>
                </v:shape>
                <v:shape id="Freeform 62" o:spid="_x0000_s1090" style="position:absolute;left:8800;top:4770;width:5;height:35;visibility:visible;mso-wrap-style:square;v-text-anchor:top" coordsize="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GSsEA&#10;AADbAAAADwAAAGRycy9kb3ducmV2LnhtbERPz2vCMBS+C/4P4Qm7yExVcKMzFqkI6mWu69j10bw1&#10;Zc1LaTKt/705DDx+fL/X2WBbcaHeN44VzGcJCOLK6YZrBeXn/vkVhA/IGlvHpOBGHrLNeLTGVLsr&#10;f9ClCLWIIexTVGBC6FIpfWXIop+5jjhyP663GCLsa6l7vMZw28pFkqykxYZjg8GOckPVb/FnFXSn&#10;4/m7lLktzFe1HPR7OV3sSqWeJsP2DUSgITzE/+6DVvASx8Y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DRkrBAAAA2wAAAA8AAAAAAAAAAAAAAAAAmAIAAGRycy9kb3du&#10;cmV2LnhtbFBLBQYAAAAABAAEAPUAAACGAwAAAAA=&#10;" path="m8,69l,,2,,3,r7,69l9,69r-1,xe" fillcolor="#db711d" stroked="f">
                  <v:path arrowok="t" o:connecttype="custom" o:connectlocs="1,9;0,0;1,0;1,0;2,9;2,9;1,9" o:connectangles="0,0,0,0,0,0,0"/>
                </v:shape>
                <v:shape id="Freeform 63" o:spid="_x0000_s1091" style="position:absolute;left:8801;top:4770;width:5;height:35;visibility:visible;mso-wrap-style:square;v-text-anchor:top" coordsize="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Lm8UA&#10;AADbAAAADwAAAGRycy9kb3ducmV2LnhtbESP0WoCMRRE34X+Q7gFX6RmFa11axQRBdEXu+0HXDa3&#10;u6vJzbKJuvr1TUHwcZiZM8xs0VojLtT4yrGCQT8BQZw7XXGh4Od78/YBwgdkjcYxKbiRh8X8pTPD&#10;VLsrf9ElC4WIEPYpKihDqFMpfV6SRd93NXH0fl1jMUTZFFI3eI1wa+QwSd6lxYrjQok1rUrKT9nZ&#10;KriP94dssJ4ee8bcJ73iPNrtN06p7mu7/AQRqA3P8KO91QomU/j/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subxQAAANsAAAAPAAAAAAAAAAAAAAAAAJgCAABkcnMv&#10;ZG93bnJldi54bWxQSwUGAAAAAAQABAD1AAAAigMAAAAA&#10;" path="m7,69l,,1,,3,r7,69l8,69r-1,xe" fillcolor="#da711e" stroked="f">
                  <v:path arrowok="t" o:connecttype="custom" o:connectlocs="1,9;0,0;1,0;1,0;2,9;1,9;1,9" o:connectangles="0,0,0,0,0,0,0"/>
                </v:shape>
                <v:shape id="Freeform 64" o:spid="_x0000_s1092" style="position:absolute;left:8802;top:4770;width:5;height:35;visibility:visible;mso-wrap-style:square;v-text-anchor:top" coordsize="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SIcIA&#10;AADbAAAADwAAAGRycy9kb3ducmV2LnhtbERP3WrCMBS+F3yHcITdiKaO+VeNImOCzJtZfYBDc2yr&#10;yUlponY+vbkY7PLj+1+uW2vEnRpfOVYwGiYgiHOnKy4UnI7bwQyED8gajWNS8Ese1qtuZ4mpdg8+&#10;0D0LhYgh7FNUUIZQp1L6vCSLfuhq4sidXWMxRNgUUjf4iOHWyPckmUiLFceGEmv6LCm/Zjer4Dne&#10;/2Sjr/mlb8xz2i9uH9/7rVPqrdduFiACteFf/OfeaQWzuD5+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RIhwgAAANsAAAAPAAAAAAAAAAAAAAAAAJgCAABkcnMvZG93&#10;bnJldi54bWxQSwUGAAAAAAQABAD1AAAAhwMAAAAA&#10;" path="m7,69l,,2,,3,1r7,68l9,69r-2,xe" fillcolor="#da711e" stroked="f">
                  <v:path arrowok="t" o:connecttype="custom" o:connectlocs="1,9;0,0;1,0;1,1;2,9;2,9;1,9" o:connectangles="0,0,0,0,0,0,0"/>
                </v:shape>
                <v:shape id="Freeform 65" o:spid="_x0000_s1093" style="position:absolute;left:8802;top:4770;width:5;height:35;visibility:visible;mso-wrap-style:square;v-text-anchor:top" coordsize="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3usUA&#10;AADbAAAADwAAAGRycy9kb3ducmV2LnhtbESP0WrCQBRE3wv+w3IFX0Q3EVs1dRURhVJfavQDLtnb&#10;JO3u3ZBdNfXruwWhj8PMnGGW684acaXW144VpOMEBHHhdM2lgvNpP5qD8AFZo3FMCn7Iw3rVe1pi&#10;pt2Nj3TNQykihH2GCqoQmkxKX1Rk0Y9dQxy9T9daDFG2pdQt3iLcGjlJkhdpsea4UGFD24qK7/xi&#10;FdyfDx95ult8DY25z4blZfp+2DulBv1u8woiUBf+w4/2m1YwT+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be6xQAAANsAAAAPAAAAAAAAAAAAAAAAAJgCAABkcnMv&#10;ZG93bnJldi54bWxQSwUGAAAAAAQABAD1AAAAigMAAAAA&#10;" path="m7,69l,,1,1r2,l10,67,8,69r-1,xe" fillcolor="#da711e" stroked="f">
                  <v:path arrowok="t" o:connecttype="custom" o:connectlocs="1,9;0,0;1,1;1,1;2,9;1,9;1,9" o:connectangles="0,0,0,0,0,0,0"/>
                </v:shape>
                <v:shape id="Freeform 66" o:spid="_x0000_s1094" style="position:absolute;left:8803;top:4771;width:5;height:34;visibility:visible;mso-wrap-style:square;v-text-anchor:top" coordsize="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788QA&#10;AADbAAAADwAAAGRycy9kb3ducmV2LnhtbESP3WrCQBSE7wu+w3IK3pS6qaCV6Coq+HdntQ9wzJ4m&#10;wezZsLtN4tu7guDlMDPfMLNFZyrRkPOlZQVfgwQEcWZ1ybmC3/PmcwLCB2SNlWVScCMPi3nvbYap&#10;ti3/UHMKuYgQ9ikqKEKoUyl9VpBBP7A1cfT+rDMYonS51A7bCDeVHCbJWBosOS4UWNO6oOx6+jcK&#10;zCHbLY+jVXO+XraHY/dxc+33Wqn+e7ecggjUhVf42d5rBZMh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O/PEAAAA2wAAAA8AAAAAAAAAAAAAAAAAmAIAAGRycy9k&#10;b3ducmV2LnhtbFBLBQYAAAAABAAEAPUAAACJAwAAAAA=&#10;" path="m7,68l,,2,,3,r7,66l9,66,7,68xe" fillcolor="#da711e" stroked="f">
                  <v:path arrowok="t" o:connecttype="custom" o:connectlocs="1,9;0,0;1,0;1,0;2,9;2,9;1,9" o:connectangles="0,0,0,0,0,0,0"/>
                </v:shape>
                <v:shape id="Freeform 67" o:spid="_x0000_s1095" style="position:absolute;left:8804;top:4771;width:5;height:33;visibility:visible;mso-wrap-style:square;v-text-anchor:top" coordsize="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uD8QA&#10;AADbAAAADwAAAGRycy9kb3ducmV2LnhtbESPQWvCQBSE7wX/w/IKvTWb2mLT6Co2IIo304J4e80+&#10;k2j2bchuY/rvXUHocZiZb5jZYjCN6KlztWUFL1EMgriwuuZSwffX6jkB4TyyxsYyKfgjB4v56GGG&#10;qbYX3lGf+1IECLsUFVTet6mUrqjIoItsSxy8o+0M+iC7UuoOLwFuGjmO44k0WHNYqLClrKLinP8a&#10;BdvD+GN4i035876uTyfa5+dPypR6ehyWUxCeBv8fvrc3WkHyCrcv4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dLg/EAAAA2wAAAA8AAAAAAAAAAAAAAAAAmAIAAGRycy9k&#10;b3ducmV2LnhtbFBLBQYAAAAABAAEAPUAAACJAwAAAAA=&#10;" path="m7,66l,,1,,2,r8,66l8,66r-1,xe" fillcolor="#d9711f" stroked="f">
                  <v:path arrowok="t" o:connecttype="custom" o:connectlocs="1,9;0,0;1,0;1,0;2,9;1,9;1,9" o:connectangles="0,0,0,0,0,0,0"/>
                </v:shape>
                <v:shape id="Freeform 68" o:spid="_x0000_s1096" style="position:absolute;left:8804;top:4771;width:6;height:33;visibility:visible;mso-wrap-style:square;v-text-anchor:top" coordsize="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2e8MA&#10;AADbAAAADwAAAGRycy9kb3ducmV2LnhtbESPT4vCMBTE7wt+h/AEb2uqiH+qUVxhUbxtFcTbs3m2&#10;1ealNFHrtzcLgsdhZn7DzBaNKcWdaldYVtDrRiCIU6sLzhTsd7/fYxDOI2ssLZOCJzlYzFtfM4y1&#10;ffAf3ROfiQBhF6OC3PsqltKlORl0XVsRB+9sa4M+yDqTusZHgJtS9qNoKA0WHBZyrGiVU3pNbkbB&#10;9tifNIPIZKfRurhc6JBcf2ilVKfdLKcgPDX+E363N1rBeAD/X8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2e8MAAADbAAAADwAAAAAAAAAAAAAAAACYAgAAZHJzL2Rv&#10;d25yZXYueG1sUEsFBgAAAAAEAAQA9QAAAIgDAAAAAA==&#10;" path="m7,66l,,1,,3,r7,66l9,66r-2,xe" fillcolor="#d9711f" stroked="f">
                  <v:path arrowok="t" o:connecttype="custom" o:connectlocs="1,9;0,0;1,0;1,0;2,9;2,9;1,9" o:connectangles="0,0,0,0,0,0,0"/>
                </v:shape>
                <v:shape id="Freeform 69" o:spid="_x0000_s1097" style="position:absolute;left:8805;top:4771;width:5;height:33;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IWcYA&#10;AADbAAAADwAAAGRycy9kb3ducmV2LnhtbESPT2vCQBTE74V+h+UVvJS6qaBozCpSFKWHFk0RvT2y&#10;L38w+zZk1yT99t1CocdhZn7DJOvB1KKj1lWWFbyOIxDEmdUVFwq+0t3LHITzyBpry6TgmxysV48P&#10;Ccba9nyk7uQLESDsYlRQet/EUrqsJINubBvi4OW2NeiDbAupW+wD3NRyEkUzabDisFBiQ28lZbfT&#10;3ShYvH/03F0/t+kstZdJXt/P++hZqdHTsFmC8DT4//Bf+6AVzKfw+yX8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IWcYAAADbAAAADwAAAAAAAAAAAAAAAACYAgAAZHJz&#10;L2Rvd25yZXYueG1sUEsFBgAAAAAEAAQA9QAAAIsDAAAAAA==&#10;" path="m8,66l,,2,,5,r6,66l9,66r-1,xe" fillcolor="#d9711f" stroked="f">
                  <v:path arrowok="t" o:connecttype="custom" o:connectlocs="1,9;0,0;0,0;0,0;1,9;1,9;1,9" o:connectangles="0,0,0,0,0,0,0"/>
                </v:shape>
                <v:shape id="Freeform 70" o:spid="_x0000_s1098" style="position:absolute;left:8806;top:4771;width:5;height:33;visibility:visible;mso-wrap-style:square;v-text-anchor:top" coordsize="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UTcIA&#10;AADbAAAADwAAAGRycy9kb3ducmV2LnhtbESP0YrCMBRE3xf8h3AF39ZUZaVUo6ig7Nuy1Q+4NrdN&#10;sbkpTdTq128EYR+HmTnDLNe9bcSNOl87VjAZJyCIC6drrhScjvvPFIQPyBobx6TgQR7Wq8HHEjPt&#10;7vxLtzxUIkLYZ6jAhNBmUvrCkEU/di1x9ErXWQxRdpXUHd4j3DZymiRzabHmuGCwpZ2h4pJfrYKS&#10;8/3BlCecpRu5LX6e56/j9qzUaNhvFiAC9eE//G5/awXpHF5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dRNwgAAANsAAAAPAAAAAAAAAAAAAAAAAJgCAABkcnMvZG93&#10;bnJldi54bWxQSwUGAAAAAAQABAD1AAAAhwMAAAAA&#10;" path="m7,66l,,3,,4,2r6,64l9,66r-2,xe" fillcolor="#d9701f" stroked="f">
                  <v:path arrowok="t" o:connecttype="custom" o:connectlocs="1,9;0,0;1,0;1,1;2,9;2,9;1,9" o:connectangles="0,0,0,0,0,0,0"/>
                </v:shape>
                <v:shape id="Freeform 71" o:spid="_x0000_s1099" style="position:absolute;left:8807;top:4771;width:5;height:33;visibility:visible;mso-wrap-style:square;v-text-anchor:top" coordsize="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e8EA&#10;AADbAAAADwAAAGRycy9kb3ducmV2LnhtbESPwWrDMBBE74X+g9hCbo3sHprgRjYhUAgYClH6AYu1&#10;sUytlZHkxP37KhDocZiZN8yuWdworhTi4FlBuS5AEHfeDNwr+D5/vm5BxIRscPRMCn4pQlM/P+2w&#10;Mv7GJ7rq1IsM4VihApvSVEkZO0sO49pPxNm7+OAwZRl6aQLeMtyN8q0o3qXDgfOCxYkOlrofPTsF&#10;iy6dPR9brW24bMrZz20bvpRavSz7DxCJlvQffrSPRsF2A/cv+QfI+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2P3vBAAAA2wAAAA8AAAAAAAAAAAAAAAAAmAIAAGRycy9kb3du&#10;cmV2LnhtbFBLBQYAAAAABAAEAPUAAACGAwAAAAA=&#10;" path="m6,66l,,1,2r2,l9,66r-2,l6,66xe" fillcolor="#d9701f" stroked="f">
                  <v:path arrowok="t" o:connecttype="custom" o:connectlocs="1,9;0,0;1,1;1,1;2,9;1,9;1,9" o:connectangles="0,0,0,0,0,0,0"/>
                </v:shape>
                <v:shape id="Freeform 72" o:spid="_x0000_s1100" style="position:absolute;left:8808;top:4772;width:5;height:32;visibility:visible;mso-wrap-style:square;v-text-anchor:top" coordsize="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g5MIA&#10;AADbAAAADwAAAGRycy9kb3ducmV2LnhtbERPW2vCMBR+H/gfwhH2NtP6IKUzihsMpMiGF9jroTk2&#10;1eakS6LW/XrzMNjjx3efLwfbiSv50DpWkE8yEMS10y03Cg77j5cCRIjIGjvHpOBOAZaL0dMcS+1u&#10;vKXrLjYihXAoUYGJsS+lDLUhi2HieuLEHZ23GBP0jdQebyncdnKaZTNpseXUYLCnd0P1eXexCvam&#10;O33195/ZZ/Xti+rtdyNzWyj1PB5WryAiDfFf/OdeawVFGpu+p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uDkwgAAANsAAAAPAAAAAAAAAAAAAAAAAJgCAABkcnMvZG93&#10;bnJldi54bWxQSwUGAAAAAAQABAD1AAAAhwMAAAAA&#10;" path="m6,64l,,2,,3,,9,64r-1,l6,64xe" fillcolor="#d8701f" stroked="f">
                  <v:path arrowok="t" o:connecttype="custom" o:connectlocs="1,8;0,0;1,0;1,0;2,8;1,8;1,8" o:connectangles="0,0,0,0,0,0,0"/>
                </v:shape>
                <v:shape id="Freeform 73" o:spid="_x0000_s1101" style="position:absolute;left:8809;top:4772;width:4;height:32;visibility:visible;mso-wrap-style:square;v-text-anchor:top" coordsize="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wcIA&#10;AADbAAAADwAAAGRycy9kb3ducmV2LnhtbESPwWrDMBBE74X8g9hAL6aR44Nx3CjBhJb62Cb5gMXa&#10;2m6slZEUx/37qhDIcZiZN8x2P5tBTOR8b1nBepWCIG6s7rlVcD69vxQgfEDWOFgmBb/kYb9bPG2x&#10;1PbGXzQdQysihH2JCroQxlJK33Rk0K/sSBy9b+sMhihdK7XDW4SbQWZpmkuDPceFDkc6dNRcjlej&#10;YEqu6ZtrP9FmP3WSr6nKPrhS6nk5V68gAs3hEb63a62g2MD/l/g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HBwgAAANsAAAAPAAAAAAAAAAAAAAAAAJgCAABkcnMvZG93&#10;bnJldi54bWxQSwUGAAAAAAQABAD1AAAAhwMAAAAA&#10;" path="m6,64l,,1,,3,,8,63,7,64r-1,xe" fillcolor="#d8701f" stroked="f">
                  <v:path arrowok="t" o:connecttype="custom" o:connectlocs="1,8;0,0;1,0;1,0;1,8;1,8;1,8" o:connectangles="0,0,0,0,0,0,0"/>
                </v:shape>
                <v:shape id="Freeform 74" o:spid="_x0000_s1102" style="position:absolute;left:8810;top:4772;width:4;height:32;visibility:visible;mso-wrap-style:square;v-text-anchor:top" coordsize="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6P8EA&#10;AADbAAAADwAAAGRycy9kb3ducmV2LnhtbERPTWsCMRC9C/0PYQRvmtWDbLdG0UJBRCxVoddhM91s&#10;3Uy2SdTVX28OBY+P9z1bdLYRF/KhdqxgPMpAEJdO11wpOB4+hjmIEJE1No5JwY0CLOYvvRkW2l35&#10;iy77WIkUwqFABSbGtpAylIYshpFriRP347zFmKCvpPZ4TeG2kZMsm0qLNacGgy29GypP+7NVcDDN&#10;72d7+5vuNt8+36zuWzm2uVKDfrd8AxGpi0/xv3utFbym9el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Vej/BAAAA2wAAAA8AAAAAAAAAAAAAAAAAmAIAAGRycy9kb3du&#10;cmV2LnhtbFBLBQYAAAAABAAEAPUAAACGAwAAAAA=&#10;" path="m6,64l,,2,,3,,9,63r-2,l6,64xe" fillcolor="#d8701f" stroked="f">
                  <v:path arrowok="t" o:connecttype="custom" o:connectlocs="0,8;0,0;0,0;0,0;1,8;0,8;0,8" o:connectangles="0,0,0,0,0,0,0"/>
                </v:shape>
                <v:shape id="Freeform 75" o:spid="_x0000_s1103" style="position:absolute;left:8810;top:4772;width:5;height:31;visibility:visible;mso-wrap-style:square;v-text-anchor:top" coordsize="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8YMMA&#10;AADbAAAADwAAAGRycy9kb3ducmV2LnhtbESPzWrDMBCE74G+g9hCbomcEELjRgkhtNBDDvmDXhdr&#10;YxtLK0dSbadPXxUKPQ4z3wyz3g7WiI58qB0rmE0zEMSF0zWXCq6X98kLiBCRNRrHpOBBAbabp9Ea&#10;c+16PlF3jqVIJRxyVFDF2OZShqIii2HqWuLk3Zy3GJP0pdQe+1RujZxn2VJarDktVNjSvqKiOX9Z&#10;BavjvB/ioT919rv5DL4xb4u7UWr8POxeQUQa4n/4j/7QiZvB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A8YMMAAADbAAAADwAAAAAAAAAAAAAAAACYAgAAZHJzL2Rv&#10;d25yZXYueG1sUEsFBgAAAAAEAAQA9QAAAIgDAAAAAA==&#10;" path="m5,63l,,1,,3,,8,63r-1,l5,63xe" fillcolor="#d8701f" stroked="f">
                  <v:path arrowok="t" o:connecttype="custom" o:connectlocs="1,7;0,0;1,0;1,0;2,7;2,7;1,7" o:connectangles="0,0,0,0,0,0,0"/>
                </v:shape>
                <v:shape id="Freeform 76" o:spid="_x0000_s1104" style="position:absolute;left:8811;top:4772;width:4;height:31;visibility:visible;mso-wrap-style:square;v-text-anchor:top" coordsize="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GYcUA&#10;AADbAAAADwAAAGRycy9kb3ducmV2LnhtbESPQWvCQBSE74L/YXmCt7pRStHUTahCg21pQS3o8ZF9&#10;TYLZt0t21fTfd4WCx2FmvmGWeW9acaHON5YVTCcJCOLS6oYrBd/714c5CB+QNbaWScEveciz4WCJ&#10;qbZX3tJlFyoRIexTVFCH4FIpfVmTQT+xjjh6P7YzGKLsKqk7vEa4aeUsSZ6kwYbjQo2O1jWVp93Z&#10;KHDFx+rr7d2epvuCzp+Hws2OhVNqPOpfnkEE6sM9/N/eaAWLR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IZhxQAAANsAAAAPAAAAAAAAAAAAAAAAAJgCAABkcnMv&#10;ZG93bnJldi54bWxQSwUGAAAAAAQABAD1AAAAigMAAAAA&#10;" path="m6,63l,,2,,3,1,9,63r-2,l6,63xe" fillcolor="#d76f20" stroked="f">
                  <v:path arrowok="t" o:connecttype="custom" o:connectlocs="0,7;0,0;0,0;0,0;1,7;0,7;0,7" o:connectangles="0,0,0,0,0,0,0"/>
                </v:shape>
                <v:shape id="Freeform 77" o:spid="_x0000_s1105" style="position:absolute;left:8812;top:4772;width:4;height:31;visibility:visible;mso-wrap-style:square;v-text-anchor:top" coordsize="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ki8EA&#10;AADbAAAADwAAAGRycy9kb3ducmV2LnhtbESPQavCMBCE74L/IazgRTRVUbQaRQTBgxd9T/C4NGtb&#10;bTalibb+eyMIHoeZ+YZZrhtTiCdVLresYDiIQBAnVuecKvj/2/VnIJxH1lhYJgUvcrBetVtLjLWt&#10;+UjPk09FgLCLUUHmfRlL6ZKMDLqBLYmDd7WVQR9klUpdYR3gppCjKJpKgzmHhQxL2maU3E8Po6C3&#10;m40Ow72ve2Qvt3R+PsrxvVGq22k2CxCeGv8Lf9t7rWA+gc+X8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6ZIvBAAAA2wAAAA8AAAAAAAAAAAAAAAAAmAIAAGRycy9kb3du&#10;cmV2LnhtbFBLBQYAAAAABAAEAPUAAACGAwAAAAA=&#10;" path="m5,63l,,1,1r1,l8,63r-1,l5,63xe" fillcolor="#d76f20" stroked="f">
                  <v:path arrowok="t" o:connecttype="custom" o:connectlocs="1,7;0,0;1,0;1,0;1,7;1,7;1,7" o:connectangles="0,0,0,0,0,0,0"/>
                </v:shape>
                <v:shape id="Freeform 78" o:spid="_x0000_s1106" style="position:absolute;left:8813;top:4773;width:4;height:30;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DLsIA&#10;AADbAAAADwAAAGRycy9kb3ducmV2LnhtbESPQYvCMBSE74L/ITzBm6YKylqNooJQRASrF2+P5tkW&#10;m5faRO3++40g7HGYmW+Yxao1lXhR40rLCkbDCARxZnXJuYLLeTf4AeE8ssbKMin4JQerZbezwFjb&#10;N5/olfpcBAi7GBUU3texlC4ryKAb2po4eDfbGPRBNrnUDb4D3FRyHEVTabDksFBgTduCsnv6NAry&#10;02PDSbI/rqNjRQdznRzGj1qpfq9dz0F4av1/+NtOtILZFD5fw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kMuwgAAANsAAAAPAAAAAAAAAAAAAAAAAJgCAABkcnMvZG93&#10;bnJldi54bWxQSwUGAAAAAAQABAD1AAAAhwMAAAAA&#10;" path="m6,62l,,1,,3,,9,62r-2,l6,62xe" fillcolor="#d76f20" stroked="f">
                  <v:path arrowok="t" o:connecttype="custom" o:connectlocs="0,7;0,0;0,0;0,0;1,7;0,7;0,7" o:connectangles="0,0,0,0,0,0,0"/>
                </v:shape>
                <v:shape id="Freeform 79" o:spid="_x0000_s1107" style="position:absolute;left:8813;top:4773;width:5;height:30;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mtcIA&#10;AADbAAAADwAAAGRycy9kb3ducmV2LnhtbESPzarCMBSE9xd8h3AEd9dUwatWo6gglIsI/mzcHZpj&#10;W2xOahO1vr0RBJfDzHzDTOeNKcWdaldYVtDrRiCIU6sLzhQcD+vfEQjnkTWWlknBkxzMZ62fKcba&#10;PnhH973PRICwi1FB7n0VS+nSnAy6rq2Ig3e2tUEfZJ1JXeMjwE0p+1H0Jw0WHBZyrGiVU3rZ34yC&#10;bHddcpL8bxfRtqSNOQ02/WulVKfdLCYgPDX+G/60E61gPIT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ua1wgAAANsAAAAPAAAAAAAAAAAAAAAAAJgCAABkcnMvZG93&#10;bnJldi54bWxQSwUGAAAAAAQABAD1AAAAhwMAAAAA&#10;" path="m6,62l,,2,,3,,9,62r-1,l6,62xe" fillcolor="#d76f20" stroked="f">
                  <v:path arrowok="t" o:connecttype="custom" o:connectlocs="1,7;0,0;1,0;1,0;2,7;1,7;1,7" o:connectangles="0,0,0,0,0,0,0"/>
                </v:shape>
                <v:shape id="Freeform 80" o:spid="_x0000_s1108" style="position:absolute;left:8814;top:4773;width:4;height:30;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yx70A&#10;AADbAAAADwAAAGRycy9kb3ducmV2LnhtbERPSwrCMBDdC94hjOBOUwVFq1FUEIqI4GfjbmjGtthM&#10;ahO13t4sBJeP958vG1OKF9WusKxg0I9AEKdWF5wpuJy3vQkI55E1lpZJwYccLBft1hxjbd98pNfJ&#10;ZyKEsItRQe59FUvp0pwMur6tiAN3s7VBH2CdSV3jO4SbUg6jaCwNFhwacqxok1N6Pz2Nguz4WHOS&#10;7A6r6FDS3lxH++GjUqrbaVYzEJ4a/xf/3IlWMA1jw5fwA+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Vyx70AAADbAAAADwAAAAAAAAAAAAAAAACYAgAAZHJzL2Rvd25yZXYu&#10;eG1sUEsFBgAAAAAEAAQA9QAAAIIDAAAAAA==&#10;" path="m6,62l,,1,,3,,9,62r-2,l6,62xe" fillcolor="#d76f20" stroked="f">
                  <v:path arrowok="t" o:connecttype="custom" o:connectlocs="0,7;0,0;0,0;0,0;1,7;0,7;0,7" o:connectangles="0,0,0,0,0,0,0"/>
                </v:shape>
                <v:shape id="Freeform 81" o:spid="_x0000_s1109" style="position:absolute;left:8815;top:4773;width:4;height:30;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z3sQA&#10;AADbAAAADwAAAGRycy9kb3ducmV2LnhtbESPQWsCMRSE7wX/Q3iCt5pVS3VXo0jB0vZQaNT7Y/Pc&#10;Xdy8LEmqW3+9KRR6HGbmG2a16W0rLuRD41jBZJyBIC6dabhScNjvHhcgQkQ22DomBT8UYLMePKyw&#10;MO7KX3TRsRIJwqFABXWMXSFlKGuyGMauI07eyXmLMUlfSePxmuC2ldMse5YWG04LNXb0UlN51t9W&#10;wTF/zT+cnj196mPUO5rP3083r9Ro2G+XICL18T/8134zCvIcf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c97EAAAA2wAAAA8AAAAAAAAAAAAAAAAAmAIAAGRycy9k&#10;b3ducmV2LnhtbFBLBQYAAAAABAAEAPUAAACJAwAAAAA=&#10;" path="m6,62l,,2,,3,,9,60,8,62r-2,xe" fillcolor="#d66e20" stroked="f">
                  <v:path arrowok="t" o:connecttype="custom" o:connectlocs="0,7;0,0;0,0;0,0;1,7;1,7;0,7" o:connectangles="0,0,0,0,0,0,0"/>
                </v:shape>
                <v:shape id="Freeform 82" o:spid="_x0000_s1110" style="position:absolute;left:8815;top:4773;width:5;height:30;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sacUA&#10;AADcAAAADwAAAGRycy9kb3ducmV2LnhtbESPQU8CMRCF7yb+h2ZMuElXJSIrhRgTCHggscp9sh12&#10;N26nm7bCwq9nDibeZvLevPfNfDn4Th0ppjawgYdxAYq4Cq7l2sD31+r+BVTKyA67wGTgTAmWi9ub&#10;OZYunPiTjjbXSkI4lWigybkvtU5VQx7TOPTEoh1C9JhljbV2EU8S7jv9WBTP2mPL0tBgT+8NVT/2&#10;1xvYz9azj2CfJju7z3ZF0+n2cInGjO6Gt1dQmYb8b/673jjBLwRfnpEJ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yxpxQAAANwAAAAPAAAAAAAAAAAAAAAAAJgCAABkcnMv&#10;ZG93bnJldi54bWxQSwUGAAAAAAQABAD1AAAAigMAAAAA&#10;" path="m6,62l,,1,,3,2,9,60r-2,l6,62xe" fillcolor="#d66e20" stroked="f">
                  <v:path arrowok="t" o:connecttype="custom" o:connectlocs="1,7;0,0;1,0;1,0;2,7;1,7;1,7" o:connectangles="0,0,0,0,0,0,0"/>
                </v:shape>
                <v:shape id="Freeform 83" o:spid="_x0000_s1111" style="position:absolute;left:8816;top:4773;width:5;height:30;visibility:visible;mso-wrap-style:square;v-text-anchor:top" coordsize="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LRcEA&#10;AADcAAAADwAAAGRycy9kb3ducmV2LnhtbERPS4vCMBC+C/6HMAveNNWDLl1TWQRBFA92FfE2NNMH&#10;20xKE23990YQvM3H95zlqje1uFPrKssKppMIBHFmdcWFgtPfZvwNwnlkjbVlUvAgB6tkOFhirG3H&#10;R7qnvhAhhF2MCkrvm1hKl5Vk0E1sQxy43LYGfYBtIXWLXQg3tZxF0VwarDg0lNjQuqTsP70ZBZuz&#10;XuSHy+wqq3R3Pva7xbru9kqNvvrfHxCeev8Rv91bHeZHU3g9Ey6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nC0XBAAAA3AAAAA8AAAAAAAAAAAAAAAAAmAIAAGRycy9kb3du&#10;cmV2LnhtbFBLBQYAAAAABAAEAPUAAACGAwAAAAA=&#10;" path="m6,60l,,2,2r1,l9,60r-1,l6,60xe" fillcolor="#d66e20" stroked="f">
                  <v:path arrowok="t" o:connecttype="custom" o:connectlocs="1,8;0,0;1,1;1,1;2,8;1,8;1,8" o:connectangles="0,0,0,0,0,0,0"/>
                </v:shape>
                <v:shape id="Freeform 84" o:spid="_x0000_s1112" style="position:absolute;left:8817;top:4773;width:4;height:30;visibility:visible;mso-wrap-style:square;v-text-anchor:top" coordsize="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58cAA&#10;AADcAAAADwAAAGRycy9kb3ducmV2LnhtbERPTYvCMBC9C/sfwix400QPi1SjFGFBkF2wCuJtaMam&#10;2Ey6TVbrvzeC4G0e73MWq9414kpdqD1rmIwVCOLSm5orDYf992gGIkRkg41n0nCnAKvlx2CBmfE3&#10;3tG1iJVIIRwy1GBjbDMpQ2nJYRj7ljhxZ985jAl2lTQd3lK4a+RUqS/psObUYLGltaXyUvw7DX92&#10;cm4Kddoe6twU+6Mi/sl/tR5+9vkcRKQ+vsUv98ak+WoKz2fS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U58cAAAADcAAAADwAAAAAAAAAAAAAAAACYAgAAZHJzL2Rvd25y&#10;ZXYueG1sUEsFBgAAAAAEAAQA9QAAAIUDAAAAAA==&#10;" path="m6,58l,,1,,3,,9,58r-2,l6,58xe" fillcolor="#d66e20" stroked="f">
                  <v:path arrowok="t" o:connecttype="custom" o:connectlocs="0,8;0,0;0,0;0,0;1,8;0,8;0,8" o:connectangles="0,0,0,0,0,0,0"/>
                </v:shape>
                <v:shape id="Freeform 85" o:spid="_x0000_s1113" style="position:absolute;left:8818;top:4773;width:4;height:30;visibility:visible;mso-wrap-style:square;v-text-anchor:top" coordsize="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quMIA&#10;AADcAAAADwAAAGRycy9kb3ducmV2LnhtbERPTWsCMRC9F/wPYYTeuokVpF2NIoLooRftSvU2bMbd&#10;xc1kSaKu/74RCr3N433ObNHbVtzIh8axhlGmQBCXzjRcaSi+128fIEJENtg6Jg0PCrCYD15mmBt3&#10;5x3d9rESKYRDjhrqGLtcylDWZDFkriNO3Nl5izFBX0nj8Z7CbSvflZpIiw2nhho7WtVUXvZXq2Gj&#10;vDKnL1P8PD4P4VqMtpvx5Kj167BfTkFE6uO/+M+9NWm+GsPzmXS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uq4wgAAANwAAAAPAAAAAAAAAAAAAAAAAJgCAABkcnMvZG93&#10;bnJldi54bWxQSwUGAAAAAAQABAD1AAAAhwMAAAAA&#10;" path="m6,58l,,2,,3,,9,58r-1,l6,58xe" fillcolor="#d56e20" stroked="f">
                  <v:path arrowok="t" o:connecttype="custom" o:connectlocs="0,8;0,0;0,0;0,0;1,8;1,8;0,8" o:connectangles="0,0,0,0,0,0,0"/>
                </v:shape>
                <v:shape id="Freeform 86" o:spid="_x0000_s1114" style="position:absolute;left:8818;top:4773;width:5;height:30;visibility:visible;mso-wrap-style:square;v-text-anchor:top" coordsize="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qL8EA&#10;AADcAAAADwAAAGRycy9kb3ducmV2LnhtbERPTUsDMRC9C/6HMEJvNnGptmybFl2w1JO6LT0Pm3Gz&#10;uJksSdpu/70RBG/zeJ+z2oyuF2cKsfOs4WGqQBA33nTcajjsX+8XIGJCNth7Jg1XirBZ396ssDT+&#10;wp90rlMrcgjHEjXYlIZSythYchinfiDO3JcPDlOGoZUm4CWHu14WSj1Jhx3nBosDVZaa7/rkNLy8&#10;0WMVP95VcTwFO98V1ZZdrfXkbnxegkg0pn/xn3tn8nw1g99n8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Ki/BAAAA3AAAAA8AAAAAAAAAAAAAAAAAmAIAAGRycy9kb3du&#10;cmV2LnhtbFBLBQYAAAAABAAEAPUAAACGAwAAAAA=&#10;" path="m6,58l,,1,,3,,8,58r-1,l6,58xe" fillcolor="#d56d21" stroked="f">
                  <v:path arrowok="t" o:connecttype="custom" o:connectlocs="2,8;0,0;1,0;1,0;2,8;2,8;2,8" o:connectangles="0,0,0,0,0,0,0"/>
                </v:shape>
                <v:shape id="Freeform 87" o:spid="_x0000_s1115" style="position:absolute;left:8819;top:4773;width:4;height:30;visibility:visible;mso-wrap-style:square;v-text-anchor:top" coordsize="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hSsEA&#10;AADcAAAADwAAAGRycy9kb3ducmV2LnhtbERP24rCMBB9X/Afwgi+aeqCi1ajiLqwIihePmBoxrbY&#10;TGqTavXrjSDs2xzOdSazxhTiRpXLLSvo9yIQxInVOacKTsff7hCE88gaC8uk4EEOZtPW1wRjbe+8&#10;p9vBpyKEsItRQeZ9GUvpkowMup4tiQN3tpVBH2CVSl3hPYSbQn5H0Y80mHNoyLCkRUbJ5VAbBcuy&#10;WFm5Xq2vO1ePRo9NXT/nW6U67WY+BuGp8f/ij/tPh/nRAN7PhAv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3IUrBAAAA3AAAAA8AAAAAAAAAAAAAAAAAmAIAAGRycy9kb3du&#10;cmV2LnhtbFBLBQYAAAAABAAEAPUAAACGAwAAAAA=&#10;" path="m6,58l,,2,,3,,9,58r-2,l6,58xe" fillcolor="#d56d21" stroked="f">
                  <v:path arrowok="t" o:connecttype="custom" o:connectlocs="0,8;0,0;0,0;0,0;1,8;0,8;0,8" o:connectangles="0,0,0,0,0,0,0"/>
                </v:shape>
                <v:shape id="Freeform 88" o:spid="_x0000_s1116" style="position:absolute;left:8820;top:4773;width:4;height:30;visibility:visible;mso-wrap-style:square;v-text-anchor:top" coordsize="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Rw8EA&#10;AADcAAAADwAAAGRycy9kb3ducmV2LnhtbERP30vDMBB+H/g/hBN8WxMLbqNbNrSgzCe3Kns+mrMp&#10;NpeSZFv9740g+HYf38/b7CY3iAuF2HvWcF8oEMStNz13Gj7en+crEDEhGxw8k4ZvirDb3sw2WBl/&#10;5SNdmtSJHMKxQg02pbGSMraWHMbCj8SZ+/TBYcowdNIEvOZwN8hSqYV02HNusDhSban9as5Ow9Mr&#10;PdTx8KbK0znY5b6sX9g1Wt/dTo9rEImm9C/+c+9Nnq8W8PtMv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cEcPBAAAA3AAAAA8AAAAAAAAAAAAAAAAAmAIAAGRycy9kb3du&#10;cmV2LnhtbFBLBQYAAAAABAAEAPUAAACGAwAAAAA=&#10;" path="m5,58l,,1,,3,1,8,57,7,58r-2,xe" fillcolor="#d56d21" stroked="f">
                  <v:path arrowok="t" o:connecttype="custom" o:connectlocs="1,8;0,0;1,0;1,1;1,8;1,8;1,8" o:connectangles="0,0,0,0,0,0,0"/>
                </v:shape>
                <v:shape id="Freeform 89" o:spid="_x0000_s1117" style="position:absolute;left:8821;top:4773;width:4;height:30;visibility:visible;mso-wrap-style:square;v-text-anchor:top" coordsize="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crcIA&#10;AADcAAAADwAAAGRycy9kb3ducmV2LnhtbERPS4vCMBC+L/gfwgje1lQPulajiKgoHhYfFLwNzdgW&#10;m0lpoq3/3ggLe5uP7zmzRWtK8aTaFZYVDPoRCOLU6oIzBZfz5vsHhPPIGkvLpOBFDhbzztcMY20b&#10;PtLz5DMRQtjFqCD3voqldGlOBl3fVsSBu9naoA+wzqSusQnhppTDKBpJgwWHhhwrWuWU3k8Po2B8&#10;rxJa6+Jg5WP7O9k1yXp/TZTqddvlFISn1v+L/9w7HeZHY/g8Ey6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5lytwgAAANwAAAAPAAAAAAAAAAAAAAAAAJgCAABkcnMvZG93&#10;bnJldi54bWxQSwUGAAAAAAQABAD1AAAAhwMAAAAA&#10;" path="m6,58l,,2,1r1,l9,57r-2,l6,58xe" fillcolor="#d46d21" stroked="f">
                  <v:path arrowok="t" o:connecttype="custom" o:connectlocs="0,8;0,0;0,1;0,1;1,8;0,8;0,8" o:connectangles="0,0,0,0,0,0,0"/>
                </v:shape>
                <v:shape id="Freeform 90" o:spid="_x0000_s1118" style="position:absolute;left:8821;top:4774;width:5;height:28;visibility:visible;mso-wrap-style:square;v-text-anchor:top" coordsize="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KNcYA&#10;AADcAAAADwAAAGRycy9kb3ducmV2LnhtbESPQWvDMAyF74P+B6PBLmO1t0Mpad0yxgYrjELTXnoT&#10;sZaExXJqe2m2X18dCr1JvKf3Pi3Xo+/UQDG1gS08Tw0o4iq4lmsLh/3H0xxUysgOu8Bk4Y8SrFeT&#10;uyUWLpx5R0OZayUhnAq00OTcF1qnqiGPaRp6YtG+Q/SYZY21dhHPEu47/WLMTHtsWRoa7Omtoeqn&#10;/PUWTp1/j343zDZH81j+77fV5qucW/twP74uQGUa8818vf50gm+EVp6RCf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bKNcYAAADcAAAADwAAAAAAAAAAAAAAAACYAgAAZHJz&#10;L2Rvd25yZXYueG1sUEsFBgAAAAAEAAQA9QAAAIsDAAAAAA==&#10;" path="m5,56l,,1,,2,,8,56r-1,l5,56xe" fillcolor="#d46d21" stroked="f">
                  <v:path arrowok="t" o:connecttype="custom" o:connectlocs="1,7;0,0;1,0;1,0;2,7;2,7;1,7" o:connectangles="0,0,0,0,0,0,0"/>
                </v:shape>
                <v:shape id="Freeform 91" o:spid="_x0000_s1119" style="position:absolute;left:8822;top:4774;width:4;height:28;visibility:visible;mso-wrap-style:square;v-text-anchor:top" coordsize="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al8IA&#10;AADcAAAADwAAAGRycy9kb3ducmV2LnhtbERPS2sCMRC+F/wPYQreNFtBW7dGER/gqbTbIngbN+Nm&#10;6WayJFHXf28KQm/z8T1ntuhsIy7kQ+1YwcswA0FcOl1zpeDnezt4AxEissbGMSm4UYDFvPc0w1y7&#10;K3/RpYiVSCEcclRgYmxzKUNpyGIYupY4cSfnLcYEfSW1x2sKt40cZdlEWqw5NRhsaWWo/C3OVsHh&#10;82Tkxm+O9DFe7lfrXc3la6FU/7lbvoOI1MV/8cO902l+NoW/Z9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ZqXwgAAANwAAAAPAAAAAAAAAAAAAAAAAJgCAABkcnMvZG93&#10;bnJldi54bWxQSwUGAAAAAAQABAD1AAAAhwMAAAAA&#10;" path="m6,56l,,1,,3,,9,56r-2,l6,56xe" fillcolor="#d46d21" stroked="f">
                  <v:path arrowok="t" o:connecttype="custom" o:connectlocs="0,7;0,0;0,0;0,0;1,7;0,7;0,7" o:connectangles="0,0,0,0,0,0,0"/>
                </v:shape>
                <v:shape id="Freeform 92" o:spid="_x0000_s1120" style="position:absolute;left:8823;top:4774;width:4;height:28;visibility:visible;mso-wrap-style:square;v-text-anchor:top" coordsize="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l18UA&#10;AADcAAAADwAAAGRycy9kb3ducmV2LnhtbESPQWsCMRCF74X+hzCF3mpWoVq2RhFrwZPUtRR6m27G&#10;zdLNZEmibv995yB4m+G9ee+b+XLwnTpTTG1gA+NRAYq4DrblxsDn4f3pBVTKyBa7wGTgjxIsF/d3&#10;cyxtuPCezlVulIRwKtGAy7kvtU61I49pFHpi0Y4hesyyxkbbiBcJ952eFMVUe2xZGhz2tHZU/1Yn&#10;b+D74+j0Jm5+aPe8+lq/bVuuZ5Uxjw/D6hVUpiHfzNfrrRX8seDL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XXxQAAANwAAAAPAAAAAAAAAAAAAAAAAJgCAABkcnMv&#10;ZG93bnJldi54bWxQSwUGAAAAAAQABAD1AAAAigMAAAAA&#10;" path="m6,56l,,2,,3,,9,56r-1,l6,56xe" fillcolor="#d46d21" stroked="f">
                  <v:path arrowok="t" o:connecttype="custom" o:connectlocs="0,7;0,0;0,0;0,0;1,7;1,7;0,7" o:connectangles="0,0,0,0,0,0,0"/>
                </v:shape>
                <v:shape id="Freeform 93" o:spid="_x0000_s1121" style="position:absolute;left:8823;top:4774;width:5;height:28;visibility:visible;mso-wrap-style:square;v-text-anchor:top" coordsize="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ATMIA&#10;AADcAAAADwAAAGRycy9kb3ducmV2LnhtbERPTWsCMRC9F/wPYQq91ewKtbIaRdSCJ7FbKfQ2bsbN&#10;0s1kSaJu/70RhN7m8T5ntuhtKy7kQ+NYQT7MQBBXTjdcKzh8fbxOQISIrLF1TAr+KMBiPniaYaHd&#10;lT/pUsZapBAOBSowMXaFlKEyZDEMXUecuJPzFmOCvpba4zWF21aOsmwsLTacGgx2tDJU/ZZnq+Bn&#10;fzJy4zdH2r0tv1frbcPVe6nUy3O/nIKI1Md/8cO91Wl+nsP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gBMwgAAANwAAAAPAAAAAAAAAAAAAAAAAJgCAABkcnMvZG93&#10;bnJldi54bWxQSwUGAAAAAAQABAD1AAAAhwMAAAAA&#10;" path="m6,56l,,1,,3,2,9,56r-2,l6,56xe" fillcolor="#d46d21" stroked="f">
                  <v:path arrowok="t" o:connecttype="custom" o:connectlocs="1,7;0,0;1,0;1,1;2,7;1,7;1,7" o:connectangles="0,0,0,0,0,0,0"/>
                </v:shape>
                <v:shape id="Freeform 94" o:spid="_x0000_s1122" style="position:absolute;left:8824;top:4774;width:5;height:28;visibility:visible;mso-wrap-style:square;v-text-anchor:top" coordsize="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JqMMA&#10;AADcAAAADwAAAGRycy9kb3ducmV2LnhtbERPQW7CMBC8I/UP1lbqjTjkUFDAIIRaKccWONDbNl6S&#10;KPE62C6kvB4jIXGb3dmZ2VmsBtOJMznfWFYwSVIQxKXVDVcK9rvP8QyED8gaO8uk4J88rJYvowXm&#10;2l74m87bUIlowj5HBXUIfS6lL2sy6BPbE0fuaJ3BEEdXSe3wEs1NJ7M0fZcGG44JNfa0qalst39G&#10;wela7H7bH3c6FHFXTb/arsg+lHp7HdZzEIGG8Dx+qAsd359kcC8TE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9JqMMAAADcAAAADwAAAAAAAAAAAAAAAACYAgAAZHJzL2Rv&#10;d25yZXYueG1sUEsFBgAAAAAEAAQA9QAAAIgDAAAAAA==&#10;" path="m6,56l,,2,2r1,l9,56r-1,l6,56xe" fillcolor="#d36d21" stroked="f">
                  <v:path arrowok="t" o:connecttype="custom" o:connectlocs="1,7;0,0;1,1;1,1;2,7;1,7;1,7" o:connectangles="0,0,0,0,0,0,0"/>
                </v:shape>
                <v:shape id="Freeform 95" o:spid="_x0000_s1123" style="position:absolute;left:8825;top:4775;width:4;height:27;visibility:visible;mso-wrap-style:square;v-text-anchor:top" coordsize="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2LcMA&#10;AADcAAAADwAAAGRycy9kb3ducmV2LnhtbERPTWvCQBC9C/6HZQq9SN2kLVKia7AFSY+NCl7H7DSJ&#10;yc6G7Jqk/75bKHibx/ucTTqZVgzUu9qygngZgSAurK65VHA67p/eQDiPrLG1TAp+yEG6nc82mGg7&#10;ck7DwZcihLBLUEHlfZdI6YqKDLql7YgD9217gz7AvpS6xzGEm1Y+R9FKGqw5NFTY0UdFRXO4GQXZ&#10;kF9kc8Qmi77O18XrtY3fz7FSjw/Tbg3C0+Tv4n/3pw7z4xf4eyZ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S2LcMAAADcAAAADwAAAAAAAAAAAAAAAACYAgAAZHJzL2Rv&#10;d25yZXYueG1sUEsFBgAAAAAEAAQA9QAAAIgDAAAAAA==&#10;" path="m6,54l,,1,,3,,9,54r-2,l6,54xe" fillcolor="#d36d21" stroked="f">
                  <v:path arrowok="t" o:connecttype="custom" o:connectlocs="0,7;0,0;0,0;0,0;1,7;0,7;0,7" o:connectangles="0,0,0,0,0,0,0"/>
                </v:shape>
                <v:shape id="Freeform 96" o:spid="_x0000_s1124" style="position:absolute;left:8826;top:4775;width:4;height:27;visibility:visible;mso-wrap-style:square;v-text-anchor:top" coordsize="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uWcEA&#10;AADcAAAADwAAAGRycy9kb3ducmV2LnhtbERPS4vCMBC+L/gfwgheFk0rIlKNooLocX2A17EZ29pm&#10;UppY67/fLCx4m4/vOYtVZyrRUuMKywriUQSCOLW64EzB5bwbzkA4j6yxskwK3uRgtex9LTDR9sVH&#10;ak8+EyGEXYIKcu/rREqX5mTQjWxNHLi7bQz6AJtM6gZfIdxUchxFU2mw4NCQY03bnNLy9DQK9u3x&#10;Jsszlvvo5/r4njyqeHONlRr0u/UchKfOf8T/7oMO8+MJ/D0TLp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dLlnBAAAA3AAAAA8AAAAAAAAAAAAAAAAAmAIAAGRycy9kb3du&#10;cmV2LnhtbFBLBQYAAAAABAAEAPUAAACGAwAAAAA=&#10;" path="m6,54l,,2,,3,,9,52,8,54r-2,xe" fillcolor="#d36d21" stroked="f">
                  <v:path arrowok="t" o:connecttype="custom" o:connectlocs="0,7;0,0;0,0;0,0;1,7;1,7;0,7" o:connectangles="0,0,0,0,0,0,0"/>
                </v:shape>
                <v:shape id="Freeform 97" o:spid="_x0000_s1125" style="position:absolute;left:8826;top:4775;width:5;height:27;visibility:visible;mso-wrap-style:square;v-text-anchor:top" coordsize="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3sAA&#10;AADcAAAADwAAAGRycy9kb3ducmV2LnhtbERPTYvCMBC9L/gfwgheFk0VXEs1igi6gqetgtehGdtg&#10;MylN1PrvN4LgbR7vcxarztbiTq03jhWMRwkI4sJpw6WC03E7TEH4gKyxdkwKnuRhtex9LTDT7sF/&#10;dM9DKWII+wwVVCE0mZS+qMiiH7mGOHIX11oMEbal1C0+Yrit5SRJfqRFw7GhwoY2FRXX/GYVmN1h&#10;lqfyuTOXs1/PTr/flJY3pQb9bj0HEagLH/Hbvddx/ngKr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k3sAAAADcAAAADwAAAAAAAAAAAAAAAACYAgAAZHJzL2Rvd25y&#10;ZXYueG1sUEsFBgAAAAAEAAQA9QAAAIUDAAAAAA==&#10;" path="m6,54l,,1,,3,,9,52r-2,l6,54xe" fillcolor="#d36c21" stroked="f">
                  <v:path arrowok="t" o:connecttype="custom" o:connectlocs="1,7;0,0;1,0;1,0;2,7;1,7;1,7" o:connectangles="0,0,0,0,0,0,0"/>
                </v:shape>
                <v:shape id="Freeform 98" o:spid="_x0000_s1126" style="position:absolute;left:8827;top:4775;width:5;height:26;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o4L8A&#10;AADcAAAADwAAAGRycy9kb3ducmV2LnhtbERPTYvCMBC9L/gfwgje1rRFRKppEUHY04LdPexxTMa2&#10;2ExKE23990YQ9jaP9zm7crKduNPgW8cK0mUCglg703Kt4Pfn+LkB4QOywc4xKXiQh7KYfewwN27k&#10;E92rUIsYwj5HBU0IfS6l1w1Z9EvXE0fu4gaLIcKhlmbAMYbbTmZJspYWW44NDfZ0aEhfq5tVoOvs&#10;W7c2w9RXj3OF08qPqz+lFvNpvwURaAr/4rf7y8T56Rpez8QL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T2jgvwAAANwAAAAPAAAAAAAAAAAAAAAAAJgCAABkcnMvZG93bnJl&#10;di54bWxQSwUGAAAAAAQABAD1AAAAhAMAAAAA&#10;" path="m6,52l,,2,,3,,9,52r-1,l6,52xe" fillcolor="#d26c22" stroked="f">
                  <v:path arrowok="t" o:connecttype="custom" o:connectlocs="1,7;0,0;1,0;1,0;2,7;1,7;1,7" o:connectangles="0,0,0,0,0,0,0"/>
                </v:shape>
                <v:shape id="Freeform 99" o:spid="_x0000_s1127" style="position:absolute;left:8828;top:4775;width:4;height:26;visibility:visible;mso-wrap-style:square;v-text-anchor:top" coordsize="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y9cMA&#10;AADcAAAADwAAAGRycy9kb3ducmV2LnhtbERPS2vCQBC+F/wPywje6sYKVqKrqLXgoVWMj/OQHbPB&#10;7GzIbmP677uFQm/z8T1nvuxsJVpqfOlYwWiYgCDOnS65UHA+vT9PQfiArLFyTAq+ycNy0XuaY6rd&#10;g4/UZqEQMYR9igpMCHUqpc8NWfRDVxNH7uYaiyHCppC6wUcMt5V8SZKJtFhybDBY08ZQfs++rILx&#10;Ve4Pp7ft+tNc2utk127rj+yu1KDfrWYgAnXhX/zn3uk4f/QKv8/E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Fy9cMAAADcAAAADwAAAAAAAAAAAAAAAACYAgAAZHJzL2Rv&#10;d25yZXYueG1sUEsFBgAAAAAEAAQA9QAAAIgDAAAAAA==&#10;" path="m6,52l,,1,,3,1,8,52r-1,l6,52xe" fillcolor="#d26c22" stroked="f">
                  <v:path arrowok="t" o:connecttype="custom" o:connectlocs="1,7;0,0;1,0;1,1;1,7;1,7;1,7" o:connectangles="0,0,0,0,0,0,0"/>
                </v:shape>
                <v:shape id="Freeform 100" o:spid="_x0000_s1128" style="position:absolute;left:8829;top:4775;width:4;height:26;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ZCcIA&#10;AADcAAAADwAAAGRycy9kb3ducmV2LnhtbESPQWvCQBCF7wX/wzKCt7pJkFJSVxFB8CSY9tDjdHdM&#10;gtnZkF1N/PfOQehthvfmvW/W28l36k5DbAMbyJcZKGIbXMu1gZ/vw/snqJiQHXaBycCDImw3s7c1&#10;li6MfKZ7lWolIRxLNNCk1JdaR9uQx7gMPbFolzB4TLIOtXYDjhLuO11k2Yf22LI0NNjTviF7rW7e&#10;gK2Lk219gXmsHn8VTqs4rn6NWcyn3ReoRFP6N7+uj07wc6GVZ2QC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FkJwgAAANwAAAAPAAAAAAAAAAAAAAAAAJgCAABkcnMvZG93&#10;bnJldi54bWxQSwUGAAAAAAQABAD1AAAAhwMAAAAA&#10;" path="m6,52l,,2,1r1,l9,52r-2,l6,52xe" fillcolor="#d26c22" stroked="f">
                  <v:path arrowok="t" o:connecttype="custom" o:connectlocs="0,7;0,0;0,1;0,1;1,7;0,7;0,7" o:connectangles="0,0,0,0,0,0,0"/>
                </v:shape>
                <v:shape id="Freeform 101" o:spid="_x0000_s1129" style="position:absolute;left:8829;top:4776;width:5;height:25;visibility:visible;mso-wrap-style:square;v-text-anchor:top" coordsize="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M4sMA&#10;AADcAAAADwAAAGRycy9kb3ducmV2LnhtbERP22rCQBB9L/Qflin0rdkYqLTRVexFEF+KqR8w7o5J&#10;bHY2ZLdJ/HtXEHybw7nOfDnaRvTU+dqxgkmSgiDWztRcKtj/rl/eQPiAbLBxTArO5GG5eHyYY27c&#10;wDvqi1CKGMI+RwVVCG0updcVWfSJa4kjd3SdxRBhV0rT4RDDbSOzNJ1KizXHhgpb+qxI/xX/VsHX&#10;aRV+zuNr8f2hi2za68N25w9KPT+NqxmIQGO4i2/ujYnzJ+9wfSZe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gM4sMAAADcAAAADwAAAAAAAAAAAAAAAACYAgAAZHJzL2Rv&#10;d25yZXYueG1sUEsFBgAAAAAEAAQA9QAAAIgDAAAAAA==&#10;" path="m5,51l,,1,,4,,8,51r-1,l5,51xe" fillcolor="#d26c22" stroked="f">
                  <v:path arrowok="t" o:connecttype="custom" o:connectlocs="1,6;0,0;1,0;1,0;2,6;2,6;1,6" o:connectangles="0,0,0,0,0,0,0"/>
                </v:shape>
                <v:shape id="Freeform 102" o:spid="_x0000_s1130" style="position:absolute;left:8830;top:4776;width:4;height:25;visibility:visible;mso-wrap-style:square;v-text-anchor:top" coordsize="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igcQA&#10;AADcAAAADwAAAGRycy9kb3ducmV2LnhtbESP3WrCQBCF74W+wzIF73RTqaakrlKEWr0R/HmAITtN&#10;QrOzYXc18e07F4J3M5wz53yzXA+uVTcKsfFs4G2agSIuvW24MnA5f08+QMWEbLH1TAbuFGG9ehkt&#10;sbC+5yPdTqlSEsKxQAN1Sl2hdSxrchinviMW7dcHh0nWUGkbsJdw1+pZli20w4alocaONjWVf6er&#10;M5Bvu315/onb/UFzk8+tj314N2b8Onx9gko0pKf5cb2zgj8TfH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4oHEAAAA3AAAAA8AAAAAAAAAAAAAAAAAmAIAAGRycy9k&#10;b3ducmV2LnhtbFBLBQYAAAAABAAEAPUAAACJAwAAAAA=&#10;" path="m6,51l,,3,,4,,9,51r-2,l6,51xe" fillcolor="#d26c22" stroked="f">
                  <v:path arrowok="t" o:connecttype="custom" o:connectlocs="0,6;0,0;0,0;0,0;1,6;0,6;0,6" o:connectangles="0,0,0,0,0,0,0"/>
                </v:shape>
                <v:shape id="Freeform 103" o:spid="_x0000_s1131" style="position:absolute;left:8832;top:4776;width:3;height:25;visibility:visible;mso-wrap-style:square;v-text-anchor:top" coordsize="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JHcMA&#10;AADcAAAADwAAAGRycy9kb3ducmV2LnhtbERPS4vCMBC+L/gfwgje1lRFKV2jiKDuRcTXsnsbmrEt&#10;NpPSZG3990YQvM3H95zpvDWluFHtCssKBv0IBHFqdcGZgtNx9RmDcB5ZY2mZFNzJwXzW+Zhiom3D&#10;e7odfCZCCLsEFeTeV4mULs3JoOvbijhwF1sb9AHWmdQ1NiHclHIYRRNpsODQkGNFy5zS6+HfKPjZ&#10;jv25+f3bXfX2Ei9G2X2z3hVK9brt4guEp9a/xS/3tw7zhwN4Ph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cJHcMAAADcAAAADwAAAAAAAAAAAAAAAACYAgAAZHJzL2Rv&#10;d25yZXYueG1sUEsFBgAAAAAEAAQA9QAAAIgDAAAAAA==&#10;" path="m4,51l,,1,,3,,7,51r-1,l4,51xe" fillcolor="#d16b22" stroked="f">
                  <v:path arrowok="t" o:connecttype="custom" o:connectlocs="0,6;0,0;0,0;0,0;0,6;0,6;0,6" o:connectangles="0,0,0,0,0,0,0"/>
                </v:shape>
                <v:shape id="Freeform 104" o:spid="_x0000_s1132" style="position:absolute;left:8832;top:4776;width:4;height:25;visibility:visible;mso-wrap-style:square;v-text-anchor:top" coordsize="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PFMMA&#10;AADcAAAADwAAAGRycy9kb3ducmV2LnhtbERPTWvCQBC9C/6HZQq9lLoxaCmpq0SL6E1Me+ltkp0m&#10;odnZuLtq/PfdQsHbPN7nLFaD6cSFnG8tK5hOEhDEldUt1wo+P7bPryB8QNbYWSYFN/KwWo5HC8y0&#10;vfKRLkWoRQxhn6GCJoQ+k9JXDRn0E9sTR+7bOoMhQldL7fAaw00n0yR5kQZbjg0N9rRpqPopzkbB&#10;U067vcm79aHc9LPtCb90+T5X6vFhyN9ABBrCXfzv3us4P03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ZPFMMAAADcAAAADwAAAAAAAAAAAAAAAACYAgAAZHJzL2Rv&#10;d25yZXYueG1sUEsFBgAAAAAEAAQA9QAAAIgDAAAAAA==&#10;" path="m5,51l,,2,,3,,8,50,6,51r-1,xe" fillcolor="#d16b22" stroked="f">
                  <v:path arrowok="t" o:connecttype="custom" o:connectlocs="1,6;0,0;1,0;1,0;1,6;1,6;1,6" o:connectangles="0,0,0,0,0,0,0"/>
                </v:shape>
                <v:shape id="Freeform 105" o:spid="_x0000_s1133" style="position:absolute;left:8833;top:4776;width:4;height:25;visibility:visible;mso-wrap-style:square;v-text-anchor:top" coordsize="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OssIA&#10;AADcAAAADwAAAGRycy9kb3ducmV2LnhtbERPS4vCMBC+L/gfwgheRFMVFukaRV1WFvHiA70OzWxb&#10;TCalibb7740geJuP7zmzRWuNuFPtS8cKRsMEBHHmdMm5gtPxZzAF4QOyRuOYFPyTh8W88zHDVLuG&#10;93Q/hFzEEPYpKihCqFIpfVaQRT90FXHk/lxtMURY51LX2MRwa+Q4ST6lxZJjQ4EVrQvKroebVTDV&#10;ctU3/cvt/L3aXRpz2h43k61SvW67/AIRqA1v8cv9q+P88QSe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E6ywgAAANwAAAAPAAAAAAAAAAAAAAAAAJgCAABkcnMvZG93&#10;bnJldi54bWxQSwUGAAAAAAQABAD1AAAAhwMAAAAA&#10;" path="m4,51l,,1,,3,2,7,50r-1,l4,51xe" fillcolor="#d16b23" stroked="f">
                  <v:path arrowok="t" o:connecttype="custom" o:connectlocs="1,6;0,0;1,0;1,0;1,6;1,6;1,6" o:connectangles="0,0,0,0,0,0,0"/>
                </v:shape>
                <v:shape id="Freeform 106" o:spid="_x0000_s1134" style="position:absolute;left:8834;top:4776;width:3;height:24;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BosQA&#10;AADcAAAADwAAAGRycy9kb3ducmV2LnhtbERPS2vCQBC+F/wPywje6sagpaZuglhEL4U2FnqdZicP&#10;zM6m2TXGf+8WCr3Nx/ecTTaaVgzUu8aygsU8AkFcWN1wpeDztH98BuE8ssbWMim4kYMsnTxsMNH2&#10;yh805L4SIYRdggpq77tESlfUZNDNbUccuNL2Bn2AfSV1j9cQbloZR9GTNNhwaKixo11NxTm/GAXf&#10;P6vDsdyvT7H+ur0O74s3W27XSs2m4/YFhKfR/4v/3Ecd5sdL+H0mXC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jQaLEAAAA3AAAAA8AAAAAAAAAAAAAAAAAmAIAAGRycy9k&#10;b3ducmV2LnhtbFBLBQYAAAAABAAEAPUAAACJAwAAAAA=&#10;" path="m5,50l,,2,2r1,l8,50r-2,l5,50xe" fillcolor="#d16b23" stroked="f">
                  <v:path arrowok="t" o:connecttype="custom" o:connectlocs="0,6;0,0;0,0;0,0;0,6;0,6;0,6" o:connectangles="0,0,0,0,0,0,0"/>
                </v:shape>
                <v:shape id="Freeform 107" o:spid="_x0000_s1135" style="position:absolute;left:8834;top:4776;width:4;height:24;visibility:visible;mso-wrap-style:square;v-text-anchor:top" coordsize="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3DMMA&#10;AADcAAAADwAAAGRycy9kb3ducmV2LnhtbERPTWvCQBC9F/oflil4q5sKtiW6ihZaCr20sajHITsm&#10;0exs2B1N+u+7hYK3ebzPmS8H16oLhdh4NvAwzkARl942XBn43rzeP4OKgmyx9UwGfijCcnF7M8fc&#10;+p6/6FJIpVIIxxwN1CJdrnUsa3IYx74jTtzBB4eSYKi0DdincNfqSZY9aocNp4YaO3qpqTwVZ2dg&#10;9bHdrafxMzyt9/1bPJ6kKESMGd0NqxkooUGu4n/3u03zJ1P4eyZd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3DMMAAADcAAAADwAAAAAAAAAAAAAAAACYAgAAZHJzL2Rv&#10;d25yZXYueG1sUEsFBgAAAAAEAAQA9QAAAIgDAAAAAA==&#10;" path="m4,48l,,1,,3,,7,48r-1,l4,48xe" fillcolor="#d06b23" stroked="f">
                  <v:path arrowok="t" o:connecttype="custom" o:connectlocs="1,6;0,0;1,0;1,0;1,6;1,6;1,6" o:connectangles="0,0,0,0,0,0,0"/>
                </v:shape>
                <v:shape id="Freeform 108" o:spid="_x0000_s1136" style="position:absolute;left:8835;top:4776;width:4;height:24;visibility:visible;mso-wrap-style:square;v-text-anchor:top" coordsize="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2ir0A&#10;AADcAAAADwAAAGRycy9kb3ducmV2LnhtbERPSwrCMBDdC94hjOBOUwsWrUYRQdGlH1wPzdhWm0lp&#10;otbbG0FwN4/3nfmyNZV4UuNKywpGwwgEcWZ1ybmC82kzmIBwHlljZZkUvMnBctHtzDHV9sUHeh59&#10;LkIIuxQVFN7XqZQuK8igG9qaOHBX2xj0ATa51A2+QripZBxFiTRYcmgosKZ1Qdn9+DAKpny6mIcb&#10;J5f7Os8m+9t2NSpjpfq9djUD4an1f/HPvdNhfpzA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8G2ir0AAADcAAAADwAAAAAAAAAAAAAAAACYAgAAZHJzL2Rvd25yZXYu&#10;eG1sUEsFBgAAAAAEAAQA9QAAAIIDAAAAAA==&#10;" path="m5,48l,,2,,3,,8,48r-2,l5,48xe" fillcolor="#d06a23" stroked="f">
                  <v:path arrowok="t" o:connecttype="custom" o:connectlocs="1,6;0,0;1,0;1,0;1,6;1,6;1,6" o:connectangles="0,0,0,0,0,0,0"/>
                </v:shape>
                <v:shape id="Freeform 109" o:spid="_x0000_s1137" style="position:absolute;left:8836;top:4776;width:4;height:24;visibility:visible;mso-wrap-style:square;v-text-anchor:top" coordsize="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1R8EA&#10;AADcAAAADwAAAGRycy9kb3ducmV2LnhtbERP22rCQBB9F/oPyxR8040iqaRZRURBEEob7fuQnVww&#10;Oxuya0z8+m6h0Lc5nOuk28E0oqfO1ZYVLOYRCOLc6ppLBdfLcbYG4TyyxsYyKRjJwXbzMkkx0fbB&#10;X9RnvhQhhF2CCirv20RKl1dk0M1tSxy4wnYGfYBdKXWHjxBuGrmMolgarDk0VNjSvqL8lt2Ngiev&#10;zvY24srm31n8WeD1oz9ESk1fh907CE+D/xf/uU86zF++we8z4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vdUfBAAAA3AAAAA8AAAAAAAAAAAAAAAAAmAIAAGRycy9kb3du&#10;cmV2LnhtbFBLBQYAAAAABAAEAPUAAACGAwAAAAA=&#10;" path="m4,48l,,1,,3,,7,48r-1,l4,48xe" fillcolor="#d06a23" stroked="f">
                  <v:path arrowok="t" o:connecttype="custom" o:connectlocs="1,6;0,0;1,0;1,0;1,6;1,6;1,6" o:connectangles="0,0,0,0,0,0,0"/>
                </v:shape>
                <v:shape id="Freeform 110" o:spid="_x0000_s1138" style="position:absolute;left:8837;top:4776;width:3;height:24;visibility:visible;mso-wrap-style:square;v-text-anchor:top" coordsize="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HY8MA&#10;AADcAAAADwAAAGRycy9kb3ducmV2LnhtbESPT2vCQBDF74LfYZmCN90YUGx0FQlY2mO1eB6yY5Ka&#10;nQ3ZzZ9++86h0NsM7817vzmcJteogbpQezawXiWgiAtvay4NfN0uyx2oEJEtNp7JwA8FOB3nswNm&#10;1o/8ScM1lkpCOGRooIqxzbQORUUOw8q3xKI9fOcwytqV2nY4SrhrdJokW+2wZmmosKW8ouJ57Z2B&#10;V77dXR822/szL4vdx/fbeV2nxixepvMeVKQp/pv/rt+t4KdCK8/IBPr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HY8MAAADcAAAADwAAAAAAAAAAAAAAAACYAgAAZHJzL2Rv&#10;d25yZXYueG1sUEsFBgAAAAAEAAQA9QAAAIgDAAAAAA==&#10;" path="m5,48l,,2,,3,1,8,48r-2,l5,48xe" fillcolor="#d06a23" stroked="f">
                  <v:path arrowok="t" o:connecttype="custom" o:connectlocs="0,6;0,0;0,0;0,1;0,6;0,6;0,6" o:connectangles="0,0,0,0,0,0,0"/>
                </v:shape>
                <v:shape id="Freeform 111" o:spid="_x0000_s1139" style="position:absolute;left:8837;top:4776;width:4;height:24;visibility:visible;mso-wrap-style:square;v-text-anchor:top" coordsize="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6b8EA&#10;AADcAAAADwAAAGRycy9kb3ducmV2LnhtbERPS4vCMBC+C/sfwgheZE31ILaaigjCnhQfy+5xaKYP&#10;bCbdJqvVX28Ewdt8fM9ZLDtTiwu1rrKsYDyKQBBnVldcKDgdN58zEM4ja6wtk4IbOVimH70FJtpe&#10;eU+Xgy9ECGGXoILS+yaR0mUlGXQj2xAHLretQR9gW0jd4jWEm1pOomgqDVYcGkpsaF1Sdj78GwW7&#10;dfzd0F/s7PY+7YZZzr8F/Sg16HerOQhPnX+LX+4vHeZPYng+Ey6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m/BAAAA3AAAAA8AAAAAAAAAAAAAAAAAmAIAAGRycy9kb3du&#10;cmV2LnhtbFBLBQYAAAAABAAEAPUAAACGAwAAAAA=&#10;" path="m4,48l,,1,1r2,l7,48r-1,l4,48xe" fillcolor="#cf6a23" stroked="f">
                  <v:path arrowok="t" o:connecttype="custom" o:connectlocs="1,6;0,0;1,1;1,1;1,6;1,6;1,6" o:connectangles="0,0,0,0,0,0,0"/>
                </v:shape>
                <v:shape id="Freeform 112" o:spid="_x0000_s1140" style="position:absolute;left:8838;top:4777;width:4;height:23;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AfMYA&#10;AADcAAAADwAAAGRycy9kb3ducmV2LnhtbESPQUsDMRCF70L/Q5iCN5tVQcratNRSQRGx1havw2a6&#10;u3QzCUns7v575yB4m+G9ee+bxWpwnbpQTK1nA7ezAhRx5W3LtYHD1/PNHFTKyBY7z2RgpASr5eRq&#10;gaX1PX/SZZ9rJSGcSjTQ5BxKrVPVkMM084FYtJOPDrOssdY2Yi/hrtN3RfGgHbYsDQ0G2jRUnfc/&#10;zkDYvu+ejqFef78eaRzn/duHPURjrqfD+hFUpiH/m/+uX6zg3wu+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fAfMYAAADcAAAADwAAAAAAAAAAAAAAAACYAgAAZHJz&#10;L2Rvd25yZXYueG1sUEsFBgAAAAAEAAQA9QAAAIsDAAAAAA==&#10;" path="m5,47l,,2,,3,,7,45,6,47r-1,xe" fillcolor="#cf6a23" stroked="f">
                  <v:path arrowok="t" o:connecttype="custom" o:connectlocs="1,5;0,0;1,0;1,0;1,5;1,5;1,5" o:connectangles="0,0,0,0,0,0,0"/>
                </v:shape>
                <v:shape id="Freeform 113" o:spid="_x0000_s1141" style="position:absolute;left:8839;top:4777;width:3;height:23;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l58IA&#10;AADcAAAADwAAAGRycy9kb3ducmV2LnhtbERP22oCMRB9F/yHMIJvNWuFIlujqLTQUqRe6euwme4u&#10;3UxCkrq7f28KBd/mcK6zWHWmEVfyobasYDrJQBAXVtdcKjifXh/mIEJE1thYJgU9BVgth4MF5tq2&#10;fKDrMZYihXDIUUEVo8ulDEVFBsPEOuLEfVtvMCboS6k9tincNPIxy56kwZpTQ4WOthUVP8dfo8C9&#10;7PabiyvXX+8X6vt5+/Gpz16p8ahbP4OI1MW7+N/9ptP82RT+nk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2XnwgAAANwAAAAPAAAAAAAAAAAAAAAAAJgCAABkcnMvZG93&#10;bnJldi54bWxQSwUGAAAAAAQABAD1AAAAhwMAAAAA&#10;" path="m4,47l,,1,,3,,7,45r-2,l4,47xe" fillcolor="#cf6a23" stroked="f">
                  <v:path arrowok="t" o:connecttype="custom" o:connectlocs="0,5;0,0;0,0;0,0;0,5;0,5;0,5" o:connectangles="0,0,0,0,0,0,0"/>
                </v:shape>
                <v:shape id="Freeform 114" o:spid="_x0000_s1142" style="position:absolute;left:8840;top:4777;width:3;height:23;visibility:visible;mso-wrap-style:square;v-text-anchor:top" coordsize="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7oMQA&#10;AADcAAAADwAAAGRycy9kb3ducmV2LnhtbERP22oCMRB9F/oPYQp9KZrtFsVujdKKguiDePmAYTPd&#10;LG4mS5Lq2q83QsG3OZzrTGadbcSZfKgdK3gbZCCIS6drrhQcD8v+GESIyBobx6TgSgFm06feBAvt&#10;Lryj8z5WIoVwKFCBibEtpAylIYth4FrixP04bzEm6CupPV5SuG1knmUjabHm1GCwpbmh8rT/tQrm&#10;x6HfrvPNejc23x/LxYHs3+lVqZfn7usTRKQuPsT/7pVO899zuD+TL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9O6DEAAAA3AAAAA8AAAAAAAAAAAAAAAAAmAIAAGRycy9k&#10;b3ducmV2LnhtbFBLBQYAAAAABAAEAPUAAACJAwAAAAA=&#10;" path="m4,45l,,2,,3,,7,45r-1,l4,45xe" fillcolor="#cf6a23" stroked="f">
                  <v:path arrowok="t" o:connecttype="custom" o:connectlocs="0,6;0,0;0,0;0,0;0,6;0,6;0,6" o:connectangles="0,0,0,0,0,0,0"/>
                </v:shape>
                <v:shape id="Freeform 115" o:spid="_x0000_s1143" style="position:absolute;left:8840;top:4777;width:4;height:23;visibility:visible;mso-wrap-style:square;v-text-anchor:top" coordsize="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eO8MA&#10;AADcAAAADwAAAGRycy9kb3ducmV2LnhtbERP22oCMRB9F/oPYQq+FM2qWHRrFCsKog/FywcMm+lm&#10;cTNZklS3/XojFHybw7nObNHaWlzJh8qxgkE/A0FcOF1xqeB82vQmIEJE1lg7JgW/FGAxf+nMMNfu&#10;xge6HmMpUgiHHBWYGJtcylAYshj6riFO3LfzFmOCvpTa4y2F21oOs+xdWqw4NRhsaGWouBx/rILV&#10;eey/dsP97jAxn9PN+kT27/KmVPe1XX6AiNTGp/jfvdVp/mgEj2fS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GeO8MAAADcAAAADwAAAAAAAAAAAAAAAACYAgAAZHJzL2Rv&#10;d25yZXYueG1sUEsFBgAAAAAEAAQA9QAAAIgDAAAAAA==&#10;" path="m4,45l,,1,,2,,7,45r-2,l4,45xe" fillcolor="#cf6a23" stroked="f">
                  <v:path arrowok="t" o:connecttype="custom" o:connectlocs="1,6;0,0;1,0;1,0;1,6;1,6;1,6" o:connectangles="0,0,0,0,0,0,0"/>
                </v:shape>
                <v:shape id="Freeform 116" o:spid="_x0000_s1144" style="position:absolute;left:8841;top:4777;width:4;height:23;visibility:visible;mso-wrap-style:square;v-text-anchor:top" coordsize="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5k8MA&#10;AADcAAAADwAAAGRycy9kb3ducmV2LnhtbERPTWvCQBC9C/0PyxS8mU2tSJu6SrUIPYnaUjxOs9Ns&#10;SHY2ZFeT+utdQfA2j/c5s0Vva3Gi1peOFTwlKQji3OmSCwXfX+vRCwgfkDXWjknBP3lYzB8GM8y0&#10;63hHp30oRAxhn6ECE0KTSelzQxZ94hriyP251mKIsC2kbrGL4baW4zSdSoslxwaDDa0M5dX+aBW8&#10;hqr62S6b7jBZyc3WrM+/B/2h1PCxf38DEagPd/HN/anj/OcJXJ+JF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15k8MAAADcAAAADwAAAAAAAAAAAAAAAACYAgAAZHJzL2Rv&#10;d25yZXYueG1sUEsFBgAAAAAEAAQA9QAAAIgDAAAAAA==&#10;" path="m4,45l,,1,,3,1,7,45r-1,l4,45xe" fillcolor="#ce6923" stroked="f">
                  <v:path arrowok="t" o:connecttype="custom" o:connectlocs="1,6;0,0;1,0;1,1;1,6;1,6;1,6" o:connectangles="0,0,0,0,0,0,0"/>
                </v:shape>
                <v:shape id="Freeform 117" o:spid="_x0000_s1145" style="position:absolute;left:8842;top:4777;width:3;height:23;visibility:visible;mso-wrap-style:square;v-text-anchor:top" coordsize="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WRMMA&#10;AADcAAAADwAAAGRycy9kb3ducmV2LnhtbERPTWsCMRC9F/wPYYTeamKli6xGEbGwBz3UFtrjuJnu&#10;Lt1MliTG7b9vCoXe5vE+Z70dbS8S+dA51jCfKRDEtTMdNxreXp8fliBCRDbYOyYN3xRgu5ncrbE0&#10;7sYvlM6xETmEQ4ka2hiHUspQt2QxzNxAnLlP5y3GDH0jjcdbDre9fFSqkBY7zg0tDrRvqf46X62G&#10;Y1UsC3uSB38Zjh8n9Z6SqpLW99NxtwIRaYz/4j93ZfL8xRP8Pp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AWRMMAAADcAAAADwAAAAAAAAAAAAAAAACYAgAAZHJzL2Rv&#10;d25yZXYueG1sUEsFBgAAAAAEAAQA9QAAAIgDAAAAAA==&#10;" path="m5,45l,,2,1r1,l8,45r-2,l5,45xe" fillcolor="#ce6923" stroked="f">
                  <v:path arrowok="t" o:connecttype="custom" o:connectlocs="0,6;0,0;0,1;0,1;0,6;0,6;0,6" o:connectangles="0,0,0,0,0,0,0"/>
                </v:shape>
                <v:shape id="Freeform 118" o:spid="_x0000_s1146" style="position:absolute;left:8842;top:4778;width:4;height:22;visibility:visible;mso-wrap-style:square;v-text-anchor:top" coordsize="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7E8IA&#10;AADcAAAADwAAAGRycy9kb3ducmV2LnhtbERPTWvCQBC9F/wPywje6saWWomuUoSCiBRqVTyO2TEJ&#10;ZmdDdozx33cLBW/zeJ8zW3SuUi01ofRsYDRMQBFn3pacG9j9fD5PQAVBtlh5JgN3CrCY955mmFp/&#10;429qt5KrGMIhRQOFSJ1qHbKCHIahr4kjd/aNQ4mwybVt8BbDXaVfkmSsHZYcGwqsaVlQdtlenQE5&#10;rLL1+/Jw/Grv+1reJoH1aWPMoN99TEEJdfIQ/7tXNs5/HcPfM/EC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vsTwgAAANwAAAAPAAAAAAAAAAAAAAAAAJgCAABkcnMvZG93&#10;bnJldi54bWxQSwUGAAAAAAQABAD1AAAAhwMAAAAA&#10;" path="m4,44l,,1,,3,,7,44r-1,l4,44xe" fillcolor="#ce6923" stroked="f">
                  <v:path arrowok="t" o:connecttype="custom" o:connectlocs="1,6;0,0;1,0;1,0;1,6;1,6;1,6" o:connectangles="0,0,0,0,0,0,0"/>
                </v:shape>
                <v:shape id="Freeform 119" o:spid="_x0000_s1147" style="position:absolute;left:8843;top:4778;width:4;height:22;visibility:visible;mso-wrap-style:square;v-text-anchor:top" coordsize="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YHcIA&#10;AADcAAAADwAAAGRycy9kb3ducmV2LnhtbERPS4vCMBC+C/6HMMLeNN2XSjVKERY87GVVFG9jM7Z1&#10;m0lJolZ//WZB8DYf33Om89bU4kLOV5YVvA4SEMS51RUXCjbrr/4YhA/IGmvLpOBGHuazbmeKqbZX&#10;/qHLKhQihrBPUUEZQpNK6fOSDPqBbYgjd7TOYIjQFVI7vMZwU8u3JBlKgxXHhhIbWpSU/67ORoE8&#10;4ffulLnMmPtW+8PH52Jk90q99NpsAiJQG57ih3up4/z3Efw/Ey+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ZgdwgAAANwAAAAPAAAAAAAAAAAAAAAAAJgCAABkcnMvZG93&#10;bnJldi54bWxQSwUGAAAAAAQABAD1AAAAhwMAAAAA&#10;" path="m5,44l,,2,,3,,8,44r-2,l5,44xe" fillcolor="#ce6923" stroked="f">
                  <v:path arrowok="t" o:connecttype="custom" o:connectlocs="1,6;0,0;1,0;1,0;1,6;1,6;1,6" o:connectangles="0,0,0,0,0,0,0"/>
                </v:shape>
                <v:shape id="Freeform 120" o:spid="_x0000_s1148" style="position:absolute;left:8844;top:4778;width:4;height:22;visibility:visible;mso-wrap-style:square;v-text-anchor:top" coordsize="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gcMA&#10;AADcAAAADwAAAGRycy9kb3ducmV2LnhtbESP3WrCQBCF7wu+wzJC7+pGC1LSbKQVBHtT688DDNlp&#10;Es3Ohuxqkrd3LgTvzjBnvjknWw2uUTfqQu3ZwHyWgCIuvK25NHA6bt4+QIWIbLHxTAZGCrDKJy8Z&#10;ptb3vKfbIZZKIBxSNFDF2KZah6Iih2HmW2LZ/fvOYZSxK7XtsBe4a/QiSZbaYc3yocKW1hUVl8PV&#10;GeD9D//p9XI32t9vLM5CxUU05nU6fH2CijTEp/lxvbUS/13SShlRo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vgcMAAADcAAAADwAAAAAAAAAAAAAAAACYAgAAZHJzL2Rv&#10;d25yZXYueG1sUEsFBgAAAAAEAAQA9QAAAIgDAAAAAA==&#10;" path="m4,44l,,1,,3,,7,43,6,44r-2,xe" fillcolor="#cd6923" stroked="f">
                  <v:path arrowok="t" o:connecttype="custom" o:connectlocs="1,6;0,0;1,0;1,0;1,6;1,6;1,6" o:connectangles="0,0,0,0,0,0,0"/>
                </v:shape>
                <v:shape id="Freeform 121" o:spid="_x0000_s1149" style="position:absolute;left:8845;top:4778;width:3;height:22;visibility:visible;mso-wrap-style:square;v-text-anchor:top" coordsize="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eM8QA&#10;AADcAAAADwAAAGRycy9kb3ducmV2LnhtbERP22oCMRB9F/yHMIIvolkVqm6NooIgQoV6ofVtSKa7&#10;i5vJsom6/fumUOjbHM515svGluJBtS8cKxgOEhDE2pmCMwXn07Y/BeEDssHSMSn4Jg/LRbs1x9S4&#10;J7/T4xgyEUPYp6ggD6FKpfQ6J4t+4CriyH252mKIsM6kqfEZw20pR0nyIi0WHBtyrGiTk74d71bB&#10;Ra8ne/cx6fmrHm8+367lAbdDpbqdZvUKIlAT/sV/7p2J88cz+H0mX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HjPEAAAA3AAAAA8AAAAAAAAAAAAAAAAAmAIAAGRycy9k&#10;b3ducmV2LnhtbFBLBQYAAAAABAAEAPUAAACJAwAAAAA=&#10;" path="m5,44l,,2,,3,2,8,43r-2,l5,44xe" fillcolor="#cd6923" stroked="f">
                  <v:path arrowok="t" o:connecttype="custom" o:connectlocs="0,6;0,0;0,0;0,1;0,6;0,6;0,6" o:connectangles="0,0,0,0,0,0,0"/>
                </v:shape>
                <v:shape id="Freeform 122" o:spid="_x0000_s1150" style="position:absolute;left:8845;top:4778;width:4;height:21;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2a8EA&#10;AADcAAAADwAAAGRycy9kb3ducmV2LnhtbESPzWrDMAzH74W9g9Fgt9ZZWMOW1S2jMNhx/XgAEWtx&#10;tlgOttskbz8dCr1J6P/x02Y3+V5dKaYusIHnVQGKuAm249bA+fS5fAWVMrLFPjAZmCnBbvuw2GBt&#10;w8gHuh5zqySEU40GXM5DrXVqHHlMqzAQy+0nRI9Z1thqG3GUcN/rsigq7bFjaXA40N5R83e8eOnt&#10;YvV7mMtcNcX45tbpey770Zinx+njHVSmKd/FN/eXFfwXwZdnZAK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l9mvBAAAA3AAAAA8AAAAAAAAAAAAAAAAAmAIAAGRycy9kb3du&#10;cmV2LnhtbFBLBQYAAAAABAAEAPUAAACGAwAAAAA=&#10;" path="m4,43l,,1,2r2,l7,43r-1,l4,43xe" fillcolor="#cd6923" stroked="f">
                  <v:path arrowok="t" o:connecttype="custom" o:connectlocs="1,5;0,0;1,0;1,0;1,5;1,5;1,5" o:connectangles="0,0,0,0,0,0,0"/>
                </v:shape>
                <v:shape id="Freeform 123" o:spid="_x0000_s1151" style="position:absolute;left:8846;top:4778;width:4;height:2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7v8QA&#10;AADcAAAADwAAAGRycy9kb3ducmV2LnhtbERPS2vCQBC+F/oflin0InXjg1JSVwmC2FuJLSnexuwk&#10;G5qdDdmNpv/eFYTe5uN7zmoz2lacqfeNYwWzaQKCuHS64VrB99fu5Q2ED8gaW8ek4I88bNaPDytM&#10;tbtwTudDqEUMYZ+iAhNCl0rpS0MW/dR1xJGrXG8xRNjXUvd4ieG2lfMkeZUWG44NBjvaGip/D4NV&#10;UBVDfWwzd8qGSWXyz3w/FD8LpZ6fxuwdRKAx/Ivv7g8d5y9n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e7/EAAAA3AAAAA8AAAAAAAAAAAAAAAAAmAIAAGRycy9k&#10;b3ducmV2LnhtbFBLBQYAAAAABAAEAPUAAACJAwAAAAA=&#10;" path="m5,41l,,2,,3,,8,41r-2,l5,41xe" fillcolor="#cd6923" stroked="f">
                  <v:path arrowok="t" o:connecttype="custom" o:connectlocs="1,6;0,0;1,0;1,0;1,6;1,6;1,6" o:connectangles="0,0,0,0,0,0,0"/>
                </v:shape>
                <v:shape id="Freeform 124" o:spid="_x0000_s1152" style="position:absolute;left:8847;top:4778;width:3;height:21;visibility:visible;mso-wrap-style:square;v-text-anchor:top" coordsize="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s4MEA&#10;AADcAAAADwAAAGRycy9kb3ducmV2LnhtbERPTYvCMBC9C/6HMAteRFOryFqNIsKCIgjqgtehGduy&#10;zaQk2dr99xtB8DaP9zmrTWdq0ZLzlWUFk3ECgji3uuJCwff1a/QJwgdkjbVlUvBHHjbrfm+FmbYP&#10;PlN7CYWIIewzVFCG0GRS+rwkg35sG+LI3a0zGCJ0hdQOHzHc1DJNkrk0WHFsKLGhXUn5z+XXKKDA&#10;Cz4cp91hUd2up/acDo8uVWrw0W2XIAJ14S1+ufc6zp+l8HwmX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MbODBAAAA3AAAAA8AAAAAAAAAAAAAAAAAmAIAAGRycy9kb3du&#10;cmV2LnhtbFBLBQYAAAAABAAEAPUAAACGAwAAAAA=&#10;" path="m4,41l,,1,,3,,7,41r-1,l4,41xe" fillcolor="#cc6824" stroked="f">
                  <v:path arrowok="t" o:connecttype="custom" o:connectlocs="0,6;0,0;0,0;0,0;0,6;0,6;0,6" o:connectangles="0,0,0,0,0,0,0"/>
                </v:shape>
                <v:shape id="Freeform 125" o:spid="_x0000_s1153" style="position:absolute;left:8848;top:4778;width:67;height:21;visibility:visible;mso-wrap-style:square;v-text-anchor:top" coordsize="13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LUcEA&#10;AADcAAAADwAAAGRycy9kb3ducmV2LnhtbERPTYvCMBC9L/gfwgje1lRdylKNIsKCeHCxFvY6NmNb&#10;bCYlydbuv98Igrd5vM9ZbQbTip6cbywrmE0TEMSl1Q1XCorz1/snCB+QNbaWScEfedisR28rzLS9&#10;84n6PFQihrDPUEEdQpdJ6cuaDPqp7Ygjd7XOYIjQVVI7vMdw08p5kqTSYMOxocaOdjWVt/zXKEgP&#10;i+Mt//bnpChcz/onnR8vB6Um42G7BBFoCC/x073Xcf7HAh7Px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Cy1HBAAAA3AAAAA8AAAAAAAAAAAAAAAAAmAIAAGRycy9kb3du&#10;cmV2LnhtbFBLBQYAAAAABAAEAPUAAACGAwAAAAA=&#10;" path="m5,41l,,34,6r35,7l102,19r34,7l123,28,94,31,53,35,5,41xe" fillcolor="#cc6824" stroked="f">
                  <v:path arrowok="t" o:connecttype="custom" o:connectlocs="0,6;0,0;4,1;8,2;12,3;16,4;15,4;11,4;6,5;0,6" o:connectangles="0,0,0,0,0,0,0,0,0,0"/>
                </v:shape>
                <v:shape id="Freeform 126" o:spid="_x0000_s1154" style="position:absolute;left:8761;top:4765;width:154;height:46;visibility:visible;mso-wrap-style:square;v-text-anchor:top" coordsize="3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DQ8MA&#10;AADcAAAADwAAAGRycy9kb3ducmV2LnhtbERPTYvCMBC9C/sfwix407QiotUoi6vgRURdWI+zzWxb&#10;bCYliVr99UZY2Ns83ufMFq2pxZWcrywrSPsJCOLc6ooLBV/HdW8MwgdkjbVlUnAnD4v5W2eGmbY3&#10;3tP1EAoRQ9hnqKAMocmk9HlJBn3fNsSR+7XOYIjQFVI7vMVwU8tBkoykwYpjQ4kNLUvKz4eLUfCw&#10;u+9tdU8mk9Fn+jidjz/LVeqU6r63H1MQgdrwL/5zb3ScPxzC65l4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EDQ8MAAADcAAAADwAAAAAAAAAAAAAAAACYAgAAZHJzL2Rv&#10;d25yZXYueG1sUEsFBgAAAAAEAAQA9QAAAIgDAAAAAA==&#10;" path="m310,54r-13,l269,59r-39,4l183,69r-50,6l84,81,38,86,,92,,,38,6r40,6l116,18r39,7l193,31r40,7l272,45r38,9e" filled="f" strokecolor="#1f1a17" strokeweight="3e-5mm">
                  <v:path arrowok="t" o:connecttype="custom" o:connectlocs="38,7;37,7;33,8;28,8;22,9;16,10;10,11;4,11;0,12;0,0;4,1;9,2;14,3;19,4;24,4;29,5;33,6;38,7" o:connectangles="0,0,0,0,0,0,0,0,0,0,0,0,0,0,0,0,0,0"/>
                </v:shape>
                <v:shape id="Freeform 127" o:spid="_x0000_s1155" style="position:absolute;left:8200;top:4766;width:6;height:46;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Dh8MA&#10;AADcAAAADwAAAGRycy9kb3ducmV2LnhtbERP22rCQBB9L/gPywh9042ibYmuUlsEBVG85XnIjklo&#10;djZkt0n8e7cg9G0O5zrzZWdK0VDtCssKRsMIBHFqdcGZgst5PfgA4TyyxtIyKbiTg+Wi9zLHWNuW&#10;j9ScfCZCCLsYFeTeV7GULs3JoBvaijhwN1sb9AHWmdQ1tiHclHIcRW/SYMGhIceKvnJKf06/RsHm&#10;Pcm2vJpck+Zw/N616e26T6RSr/3ucwbCU+f/xU/3Rof5kyn8PR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eDh8MAAADcAAAADwAAAAAAAAAAAAAAAACYAgAAZHJzL2Rv&#10;d25yZXYueG1sUEsFBgAAAAAEAAQA9QAAAIgDAAAAAA==&#10;" path="m,91l9,r2,l12,r,92l6,91,,91xe" fillcolor="#e77817" stroked="f">
                  <v:path arrowok="t" o:connecttype="custom" o:connectlocs="0,12;2,0;2,0;2,0;2,0;2,12;1,12;0,12" o:connectangles="0,0,0,0,0,0,0,0"/>
                </v:shape>
                <v:shape id="Freeform 128" o:spid="_x0000_s1156" style="position:absolute;left:8199;top:4766;width:6;height:45;visibility:visible;mso-wrap-style:square;v-text-anchor:top" coordsize="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g2cIA&#10;AADcAAAADwAAAGRycy9kb3ducmV2LnhtbERPTWvCQBC9C/0Pywi9NRtb0ZpmlZIoFG/GXrwN2WmS&#10;NjubZjca/31XKHibx/ucdDOaVpypd41lBbMoBkFcWt1wpeDzuHt6BeE8ssbWMim4koPN+mGSYqLt&#10;hQ90LnwlQgi7BBXU3neJlK6syaCLbEccuC/bG/QB9pXUPV5CuGnlcxwvpMGGQ0ONHWU1lT/FYBQ4&#10;QxkNv83W5MtVPu519v1yKpR6nI7vbyA8jf4u/nd/6DB/voDb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CDZwgAAANwAAAAPAAAAAAAAAAAAAAAAAJgCAABkcnMvZG93&#10;bnJldi54bWxQSwUGAAAAAAQABAD1AAAAhwMAAAAA&#10;" path="m12,l3,91r-2,l,91,9,r1,l12,xe" fillcolor="#e77817" stroked="f">
                  <v:path arrowok="t" o:connecttype="custom" o:connectlocs="2,0;1,11;1,11;0,11;2,0;2,0;2,0" o:connectangles="0,0,0,0,0,0,0"/>
                </v:shape>
                <v:shape id="Freeform 129" o:spid="_x0000_s1157" style="position:absolute;left:8198;top:4766;width:6;height:45;visibility:visible;mso-wrap-style:square;v-text-anchor:top" coordsize="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CUMYA&#10;AADcAAAADwAAAGRycy9kb3ducmV2LnhtbESPQWvCQBCF74X+h2UKvemmUrRE11ACRS8KakPpbciO&#10;SWx2dsmuJvbXdwWhtxne+968WWSDacWFOt9YVvAyTkAQl1Y3XCn4PHyM3kD4gKyxtUwKruQhWz4+&#10;LDDVtucdXfahEjGEfYoK6hBcKqUvazLox9YRR+1oO4Mhrl0ldYd9DDetnCTJVBpsOF6o0VFeU/mz&#10;P5tY47Tp13nx9Xs0q+G7cDu35ZVT6vlpeJ+DCDSEf/OdXuvIvc7g9kyc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ZCUMYAAADcAAAADwAAAAAAAAAAAAAAAACYAgAAZHJz&#10;L2Rvd25yZXYueG1sUEsFBgAAAAAEAAQA9QAAAIsDAAAAAA==&#10;" path="m11,l2,91r-1,l,91,8,r2,l11,xe" fillcolor="#e77817" stroked="f">
                  <v:path arrowok="t" o:connecttype="custom" o:connectlocs="2,0;1,11;1,11;0,11;1,0;2,0;2,0" o:connectangles="0,0,0,0,0,0,0"/>
                </v:shape>
                <v:shape id="Freeform 130" o:spid="_x0000_s1158" style="position:absolute;left:8198;top:4766;width:5;height:45;visibility:visible;mso-wrap-style:square;v-text-anchor:top" coordsize="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RMMQA&#10;AADcAAAADwAAAGRycy9kb3ducmV2LnhtbESPQW/CMAyF75P4D5GRuI2UgQbrCAgVkKbdKFx2sxqv&#10;LTRO1wQo/34+TNrN1nt+7/Ny3btG3agLtWcDk3ECirjwtubSwOm4f16AChHZYuOZDDwowHo1eFpi&#10;av2dD3TLY6kkhEOKBqoY21TrUFTkMIx9Syzat+8cRlm7UtsO7xLuGv2SJK/aYc3SUGFLWUXFJb86&#10;A8FRRtefeue287dt/2mz8/QrN2Y07DfvoCL18d/8d/1hBX8m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ETDEAAAA3AAAAA8AAAAAAAAAAAAAAAAAmAIAAGRycy9k&#10;b3ducmV2LnhtbFBLBQYAAAAABAAEAPUAAACJAwAAAAA=&#10;" path="m12,l3,91r-1,l,91,9,r1,l12,xe" fillcolor="#e77817" stroked="f">
                  <v:path arrowok="t" o:connecttype="custom" o:connectlocs="1,0;0,11;0,11;0,11;1,0;1,0;1,0" o:connectangles="0,0,0,0,0,0,0"/>
                </v:shape>
                <v:shape id="Freeform 131" o:spid="_x0000_s1159" style="position:absolute;left:8197;top:4766;width:6;height:45;visibility:visible;mso-wrap-style:square;v-text-anchor:top" coordsize="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ucYA&#10;AADcAAAADwAAAGRycy9kb3ducmV2LnhtbESPQWvCQBCF74X+h2UKvemmUsRG11ACRS8KakPpbciO&#10;SWx2dsmuJvbXdwWhtxne+968WWSDacWFOt9YVvAyTkAQl1Y3XCn4PHyMZiB8QNbYWiYFV/KQLR8f&#10;Fphq2/OOLvtQiRjCPkUFdQguldKXNRn0Y+uIo3a0ncEQ166SusM+hptWTpJkKg02HC/U6CivqfzZ&#10;n02scdr067z4+j2a1fBduJ3b8sop9fw0vM9BBBrCv/lOr3XkXt/g9kyc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VzucYAAADcAAAADwAAAAAAAAAAAAAAAACYAgAAZHJz&#10;L2Rvd25yZXYueG1sUEsFBgAAAAAEAAQA9QAAAIsDAAAAAA==&#10;" path="m11,l3,91r-2,l,89,8,2,10,r1,xe" fillcolor="#e77817" stroked="f">
                  <v:path arrowok="t" o:connecttype="custom" o:connectlocs="2,0;1,11;1,11;0,11;1,0;2,0;2,0" o:connectangles="0,0,0,0,0,0,0"/>
                </v:shape>
                <v:shape id="Freeform 132" o:spid="_x0000_s1160" style="position:absolute;left:8196;top:4766;width:6;height:45;visibility:visible;mso-wrap-style:square;v-text-anchor:top" coordsize="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L68QA&#10;AADcAAAADwAAAGRycy9kb3ducmV2LnhtbESPQW/CMAyF75P4D5GRuI2UIQbrCAgVkKbdKFx2sxqv&#10;LTRO1wQo/34+TNrN1nt+7/Ny3btG3agLtWcDk3ECirjwtubSwOm4f16AChHZYuOZDDwowHo1eFpi&#10;av2dD3TLY6kkhEOKBqoY21TrUFTkMIx9Syzat+8cRlm7UtsO7xLuGv2SJK/aYc3SUGFLWUXFJb86&#10;A8FRRtefeue287dt/2mz8/QrN2Y07DfvoCL18d/8d/1hBX8m+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wi+vEAAAA3AAAAA8AAAAAAAAAAAAAAAAAmAIAAGRycy9k&#10;b3ducmV2LnhtbFBLBQYAAAAABAAEAPUAAACJAwAAAAA=&#10;" path="m12,l3,91,2,89,,89,9,2r1,l12,xe" fillcolor="#e77817" stroked="f">
                  <v:path arrowok="t" o:connecttype="custom" o:connectlocs="2,0;1,11;1,11;0,11;2,0;2,0;2,0" o:connectangles="0,0,0,0,0,0,0"/>
                </v:shape>
                <v:shape id="Freeform 133" o:spid="_x0000_s1161" style="position:absolute;left:8195;top:4767;width:6;height:44;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ZusMA&#10;AADcAAAADwAAAGRycy9kb3ducmV2LnhtbERPzWrCQBC+C77DMkJvzSYVi0RX0VJLW8nB6AMM2TEJ&#10;ZmdDdpukffpuoeBtPr7fWW9H04ieOldbVpBEMQjiwuqaSwWX8+FxCcJ5ZI2NZVLwTQ62m+lkjam2&#10;A5+oz30pQgi7FBVU3replK6oyKCLbEscuKvtDPoAu1LqDocQbhr5FMfP0mDNoaHCll4qKm75l1Gw&#10;X3zMr/XPp8v0WybHM8bH1+Gm1MNs3K1AeBr9Xfzvftdh/iKB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KZusMAAADcAAAADwAAAAAAAAAAAAAAAACYAgAAZHJzL2Rv&#10;d25yZXYueG1sUEsFBgAAAAAEAAQA9QAAAIgDAAAAAA==&#10;" path="m11,l3,87r-2,l,87,8,r2,l11,xe" fillcolor="#e67817" stroked="f">
                  <v:path arrowok="t" o:connecttype="custom" o:connectlocs="2,0;1,11;1,11;0,11;1,0;2,0;2,0" o:connectangles="0,0,0,0,0,0,0"/>
                </v:shape>
                <v:shape id="Freeform 134" o:spid="_x0000_s1162" style="position:absolute;left:8195;top:4767;width:5;height:44;visibility:visible;mso-wrap-style:square;v-text-anchor:top" coordsize="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G7MIA&#10;AADcAAAADwAAAGRycy9kb3ducmV2LnhtbERPzYrCMBC+L/gOYRa8remKilRT0V0FD3uw6gMMzfQH&#10;m0ltYq1vb4QFb/Px/c5y1ZtadNS6yrKC71EEgjizuuJCwfm0+5qDcB5ZY22ZFDzIwSoZfCwx1vbO&#10;KXVHX4gQwi5GBaX3TSyly0oy6Ea2IQ5cbluDPsC2kLrFewg3tRxH0UwarDg0lNjQT0nZ5XgzCno8&#10;/G3TyfY37zbzfdo9ZvJ6uyo1/OzXCxCeev8W/7v3OsyfjuH1TLh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EbswgAAANwAAAAPAAAAAAAAAAAAAAAAAJgCAABkcnMvZG93&#10;bnJldi54bWxQSwUGAAAAAAQABAD1AAAAhwMAAAAA&#10;" path="m12,l3,87r-1,l,87,9,r1,l12,xe" fillcolor="#e67817" stroked="f">
                  <v:path arrowok="t" o:connecttype="custom" o:connectlocs="1,0;0,11;0,11;0,11;1,0;1,0;1,0" o:connectangles="0,0,0,0,0,0,0"/>
                </v:shape>
                <v:shape id="Freeform 135" o:spid="_x0000_s1163" style="position:absolute;left:8194;top:4767;width:6;height:44;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iVsMA&#10;AADcAAAADwAAAGRycy9kb3ducmV2LnhtbERPzWrCQBC+C77DMkJvdWODpURXUWmLreRQ9QGG7JgE&#10;s7Nhd5vEPn23UPA2H9/vLNeDaURHzteWFcymCQjiwuqaSwXn09vjCwgfkDU2lknBjTysV+PREjNt&#10;e/6i7hhKEUPYZ6igCqHNpPRFRQb91LbEkbtYZzBE6EqpHfYx3DTyKUmepcGaY0OFLe0qKq7Hb6Ng&#10;O/9IL/XPp8/1ey6HEyaH1/6q1MNk2CxABBrCXfzv3us4f57C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yiVsMAAADcAAAADwAAAAAAAAAAAAAAAACYAgAAZHJzL2Rv&#10;d25yZXYueG1sUEsFBgAAAAAEAAQA9QAAAIgDAAAAAA==&#10;" path="m11,l3,87r-2,l,87,9,r1,l11,xe" fillcolor="#e67817" stroked="f">
                  <v:path arrowok="t" o:connecttype="custom" o:connectlocs="2,0;1,11;1,11;0,11;2,0;2,0;2,0" o:connectangles="0,0,0,0,0,0,0"/>
                </v:shape>
                <v:shape id="Freeform 136" o:spid="_x0000_s1164" style="position:absolute;left:8193;top:4767;width:6;height:44;visibility:visible;mso-wrap-style:square;v-text-anchor:top" coordsize="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7A8IA&#10;AADcAAAADwAAAGRycy9kb3ducmV2LnhtbERPzYrCMBC+L/gOYRa8rekuKlJNRVcFD3uw6gMMzfQH&#10;m0ltYq1vb4QFb/Px/c5i2ZtadNS6yrKC71EEgjizuuJCwfm0+5qBcB5ZY22ZFDzIwTIZfCww1vbO&#10;KXVHX4gQwi5GBaX3TSyly0oy6Ea2IQ5cbluDPsC2kLrFewg3tfyJoqk0WHFoKLGh35Kyy/FmFPR4&#10;+Num4+0m79azfdo9pvJ6uyo1/OxXcxCeev8W/7v3OsyfjOH1TLh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XsDwgAAANwAAAAPAAAAAAAAAAAAAAAAAJgCAABkcnMvZG93&#10;bnJldi54bWxQSwUGAAAAAAQABAD1AAAAhwMAAAAA&#10;" path="m12,l3,87r-1,l,87,9,r2,l12,xe" fillcolor="#e67817" stroked="f">
                  <v:path arrowok="t" o:connecttype="custom" o:connectlocs="2,0;1,11;1,11;0,11;2,0;2,0;2,0" o:connectangles="0,0,0,0,0,0,0"/>
                </v:shape>
                <v:shape id="Freeform 137" o:spid="_x0000_s1165" style="position:absolute;left:8192;top:4767;width:6;height:44;visibility:visible;mso-wrap-style:square;v-text-anchor:top" coordsize="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ImMEA&#10;AADcAAAADwAAAGRycy9kb3ducmV2LnhtbERP3WrCMBS+H/gO4QjezdRBx+iMImNCoaywbg9waM7S&#10;suakJtHWt18Ggnfn4/s92/1sB3EhH3rHCjbrDARx63TPRsH31/HxBUSIyBoHx6TgSgH2u8XDFgvt&#10;Jv6kSxONSCEcClTQxTgWUoa2I4th7UbixP04bzEm6I3UHqcUbgf5lGXP0mLPqaHDkd46an+bs1Xw&#10;cdalOVXVe5B5xXVWG3n0B6VWy/nwCiLSHO/im7vUaX6ew/8z6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VyJjBAAAA3AAAAA8AAAAAAAAAAAAAAAAAmAIAAGRycy9kb3du&#10;cmV2LnhtbFBLBQYAAAAABAAEAPUAAACGAwAAAAA=&#10;" path="m12,l3,87r-2,l,87,9,1,10,r2,xe" fillcolor="#e57718" stroked="f">
                  <v:path arrowok="t" o:connecttype="custom" o:connectlocs="2,0;1,11;1,11;0,11;2,1;2,0;2,0" o:connectangles="0,0,0,0,0,0,0"/>
                </v:shape>
                <v:shape id="Freeform 138" o:spid="_x0000_s1166" style="position:absolute;left:8192;top:4767;width:6;height:44;visibility:visible;mso-wrap-style:square;v-text-anchor:top" coordsize="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W78EA&#10;AADcAAAADwAAAGRycy9kb3ducmV2LnhtbERP3WrCMBS+H/gO4Qi7m+kGyqhGKcNCoUyY+gCH5iwt&#10;a05qEmt9ezMY7O58fL9ns5tsL0byoXOs4HWRgSBunO7YKDifypd3ECEia+wdk4I7BdhtZ08bzLW7&#10;8ReNx2hECuGQo4I2xiGXMjQtWQwLNxAn7tt5izFBb6T2eEvhtpdvWbaSFjtODS0O9NFS83O8WgWf&#10;V12ZS13vg1zWfMgORpa+UOp5PhVrEJGm+C/+c1c6zV+u4PeZd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HVu/BAAAA3AAAAA8AAAAAAAAAAAAAAAAAmAIAAGRycy9kb3du&#10;cmV2LnhtbFBLBQYAAAAABAAEAPUAAACGAwAAAAA=&#10;" path="m12,l3,87r-1,l,86,9,1r2,l12,xe" fillcolor="#e57718" stroked="f">
                  <v:path arrowok="t" o:connecttype="custom" o:connectlocs="2,0;1,11;1,11;0,11;2,1;2,1;2,0" o:connectangles="0,0,0,0,0,0,0"/>
                </v:shape>
                <v:shape id="Freeform 139" o:spid="_x0000_s1167" style="position:absolute;left:8191;top:4768;width:6;height:43;visibility:visible;mso-wrap-style:square;v-text-anchor:top" coordsize="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znsIA&#10;AADcAAAADwAAAGRycy9kb3ducmV2LnhtbERPS2rDMBDdB3IHMYFuQi0nNG1xLYcQMEmXcXqAiTW1&#10;TK2RsRTbvX1VKHQ3j/edfD/bTow0+Naxgk2SgiCunW65UfBxLR9fQfiArLFzTAq+ycO+WC5yzLSb&#10;+EJjFRoRQ9hnqMCE0GdS+tqQRZ+4njhyn26wGCIcGqkHnGK47eQ2TZ+lxZZjg8Gejobqr+puFZy6&#10;2fDpfbsOx+r+dCtvVX/GVqmH1Xx4AxFoDv/iP/dZx/m7F/h9Jl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LOewgAAANwAAAAPAAAAAAAAAAAAAAAAAJgCAABkcnMvZG93&#10;bnJldi54bWxQSwUGAAAAAAQABAD1AAAAhwMAAAAA&#10;" path="m12,l3,86,1,85,,85,9,r1,l12,xe" fillcolor="#e57717" stroked="f">
                  <v:path arrowok="t" o:connecttype="custom" o:connectlocs="2,0;1,11;1,11;0,11;2,0;2,0;2,0" o:connectangles="0,0,0,0,0,0,0"/>
                </v:shape>
                <v:shape id="Freeform 140" o:spid="_x0000_s1168" style="position:absolute;left:8190;top:4768;width:6;height:42;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a3sQA&#10;AADcAAAADwAAAGRycy9kb3ducmV2LnhtbESPT2sCMRDF7wW/Qxiht5ptF0W2RinSVq/+gdLbsJnu&#10;LiaTJYm6/fbOQfA2w3vz3m8Wq8E7daGYusAGXicFKOI62I4bA8fD18scVMrIFl1gMvBPCVbL0dMC&#10;KxuuvKPLPjdKQjhVaKDNua+0TnVLHtMk9MSi/YXoMcsaG20jXiXcO/1WFDPtsWNpaLGndUv1aX/2&#10;Bqbzz/L715Ubx+uftD2ey3iabYx5Hg8f76AyDflhvl9vreBPhVaekQn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Gt7EAAAA3AAAAA8AAAAAAAAAAAAAAAAAmAIAAGRycy9k&#10;b3ducmV2LnhtbFBLBQYAAAAABAAEAPUAAACJAwAAAAA=&#10;" path="m12,l3,85r-1,l,85,9,r2,l12,xe" fillcolor="#e57717" stroked="f">
                  <v:path arrowok="t" o:connecttype="custom" o:connectlocs="2,0;1,10;1,10;0,10;2,0;2,0;2,0" o:connectangles="0,0,0,0,0,0,0"/>
                </v:shape>
                <v:shape id="Freeform 141" o:spid="_x0000_s1169" style="position:absolute;left:8190;top:4768;width:5;height:42;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RcEA&#10;AADcAAAADwAAAGRycy9kb3ducmV2LnhtbERPTWsCMRC9F/wPYYTearZdFF2NUkSrV1dBvA2b6e5i&#10;MlmSqNt/3xQK3ubxPmex6q0Rd/KhdazgfZSBIK6cbrlWcDpu36YgQkTWaByTgh8KsFoOXhZYaPfg&#10;A93LWIsUwqFABU2MXSFlqBqyGEauI07ct/MWY4K+ltrjI4VbIz+ybCIttpwaGuxo3VB1LW9WwXi6&#10;yb8uJt8ZXp/D/nTL/XWyU+p12H/OQUTq41P8797rNH88g7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dv0XBAAAA3AAAAA8AAAAAAAAAAAAAAAAAmAIAAGRycy9kb3du&#10;cmV2LnhtbFBLBQYAAAAABAAEAPUAAACGAwAAAAA=&#10;" path="m12,l3,85r-2,l,85,9,r1,l12,xe" fillcolor="#e57717" stroked="f">
                  <v:path arrowok="t" o:connecttype="custom" o:connectlocs="1,0;0,10;0,10;0,10;1,0;1,0;1,0" o:connectangles="0,0,0,0,0,0,0"/>
                </v:shape>
                <v:shape id="Freeform 142" o:spid="_x0000_s1170" style="position:absolute;left:8189;top:4768;width:6;height:42;visibility:visible;mso-wrap-style:square;v-text-anchor:top" coordsize="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Cp8UA&#10;AADcAAAADwAAAGRycy9kb3ducmV2LnhtbESPQUvDQBCF70L/wzIFL2I38VBq7LZIiyBFD0YPHsfs&#10;mA1mZ0N2bOK/dw6Ctxnem/e+2e7n2JszjblL7KBcFWCIm+Q7bh28vT5cb8BkQfbYJyYHP5Rhv1tc&#10;bLHyaeIXOtfSGg3hXKGDIDJU1uYmUMS8SgOxap9pjCi6jq31I04aHnt7UxRrG7FjbQg40CFQ81V/&#10;Rwcf76fuFDb1JOXVUzvcHqXk6dm5y+V8fwdGaJZ/89/1o1f8teLrMzqB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UKnxQAAANwAAAAPAAAAAAAAAAAAAAAAAJgCAABkcnMv&#10;ZG93bnJldi54bWxQSwUGAAAAAAQABAD1AAAAigMAAAAA&#10;" path="m11,l2,85r-1,l,85,8,r2,l11,xe" fillcolor="#e47718" stroked="f">
                  <v:path arrowok="t" o:connecttype="custom" o:connectlocs="2,0;1,10;1,10;0,10;1,0;2,0;2,0" o:connectangles="0,0,0,0,0,0,0"/>
                </v:shape>
                <v:shape id="Freeform 143" o:spid="_x0000_s1171" style="position:absolute;left:8188;top:4768;width:6;height:42;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HL8EA&#10;AADcAAAADwAAAGRycy9kb3ducmV2LnhtbERPS4vCMBC+C/6HMMLeNFVYWapRRBAED+IDwdvYjG2x&#10;mZQk2uz++s2CsLf5+J4zX0bTiBc5X1tWMB5lIIgLq2suFZxPm+EXCB+QNTaWScE3eVgu+r055tp2&#10;fKDXMZQihbDPUUEVQptL6YuKDPqRbYkTd7fOYEjQlVI77FK4aeQky6bSYM2pocKW1hUVj+PTKIj7&#10;6+Vzd9i78w928TGxpNe3p1Ifg7iagQgUw7/47d7qNH86hr9n0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Exy/BAAAA3AAAAA8AAAAAAAAAAAAAAAAAmAIAAGRycy9kb3du&#10;cmV2LnhtbFBLBQYAAAAABAAEAPUAAACGAwAAAAA=&#10;" path="m12,l3,85r-1,l,85,9,r1,l12,xe" fillcolor="#e47718" stroked="f">
                  <v:path arrowok="t" o:connecttype="custom" o:connectlocs="2,0;1,10;1,10;0,10;2,0;2,0;2,0" o:connectangles="0,0,0,0,0,0,0"/>
                </v:shape>
                <v:shape id="Freeform 144" o:spid="_x0000_s1172" style="position:absolute;left:8187;top:4768;width:6;height:42;visibility:visible;mso-wrap-style:square;v-text-anchor:top" coordsize="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5S8MA&#10;AADcAAAADwAAAGRycy9kb3ducmV2LnhtbERPTWvCQBC9F/oflin0UnQTD2Kjq5QWoUh7aOrB45gd&#10;s6HZ2ZAdTfz3bqHQ2zze56w2o2/VhfrYBDaQTzNQxFWwDdcG9t/byQJUFGSLbWAycKUIm/X93QoL&#10;Gwb+oksptUohHAs04ES6QutYOfIYp6EjTtwp9B4lwb7WtschhftWz7Jsrj02nBocdvTqqPopz97A&#10;8bBrdm5RDpI/fdTd85vkPHwa8/gwvixBCY3yL/5zv9s0fz6D32fSBX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t5S8MAAADcAAAADwAAAAAAAAAAAAAAAACYAgAAZHJzL2Rv&#10;d25yZXYueG1sUEsFBgAAAAAEAAQA9QAAAIgDAAAAAA==&#10;" path="m11,l3,85r-2,l,85,8,1,10,r1,xe" fillcolor="#e47718" stroked="f">
                  <v:path arrowok="t" o:connecttype="custom" o:connectlocs="2,0;1,10;1,10;0,10;1,0;2,0;2,0" o:connectangles="0,0,0,0,0,0,0"/>
                </v:shape>
                <v:shape id="Freeform 145" o:spid="_x0000_s1173" style="position:absolute;left:8187;top:4768;width:5;height:42;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HDsMA&#10;AADcAAAADwAAAGRycy9kb3ducmV2LnhtbERPTWvCQBC9F/oflil4qxsVgqSuolapBxFMW6i3ITtN&#10;QrOz6e42xn/vCkJv83ifM1v0phEdOV9bVjAaJiCIC6trLhV8vG+fpyB8QNbYWCYFF/KwmD8+zDDT&#10;9sxH6vJQihjCPkMFVQhtJqUvKjLoh7Yljty3dQZDhK6U2uE5hptGjpMklQZrjg0VtrSuqPjJ/4yC&#10;39XX6W3tXSpfl4SH/bjbfJ6kUoOnfvkCIlAf/sV3907H+ekEbs/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HDsMAAADcAAAADwAAAAAAAAAAAAAAAACYAgAAZHJzL2Rv&#10;d25yZXYueG1sUEsFBgAAAAAEAAQA9QAAAIgDAAAAAA==&#10;" path="m12,l3,85r-1,l,85,9,1r1,l12,xe" fillcolor="#e47618" stroked="f">
                  <v:path arrowok="t" o:connecttype="custom" o:connectlocs="1,0;0,10;0,10;0,10;1,0;1,0;1,0" o:connectangles="0,0,0,0,0,0,0"/>
                </v:shape>
                <v:shape id="Freeform 146" o:spid="_x0000_s1174" style="position:absolute;left:8186;top:4768;width:6;height:42;visibility:visible;mso-wrap-style:square;v-text-anchor:top" coordsize="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VjMMA&#10;AADcAAAADwAAAGRycy9kb3ducmV2LnhtbERPS2vCQBC+F/oflhF6KbqxiMToKiXQ1ovQ+rwO2TEJ&#10;ZmdjdpvEf+8Khd7m43vOYtWbSrTUuNKygvEoAkGcWV1yrmC/+xjGIJxH1lhZJgU3crBaPj8tMNG2&#10;4x9qtz4XIYRdggoK7+tESpcVZNCNbE0cuLNtDPoAm1zqBrsQbir5FkVTabDk0FBgTWlB2WX7axSk&#10;+NnF6aY+zM7f8vUat1/96chKvQz69zkIT73/F/+51zrMn07g8Uy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BVjMMAAADcAAAADwAAAAAAAAAAAAAAAACYAgAAZHJzL2Rv&#10;d25yZXYueG1sUEsFBgAAAAAEAAQA9QAAAIgDAAAAAA==&#10;" path="m11,l3,84r-2,l,82,8,r2,l11,xe" fillcolor="#e37618" stroked="f">
                  <v:path arrowok="t" o:connecttype="custom" o:connectlocs="2,0;1,11;1,11;0,11;1,0;2,0;2,0" o:connectangles="0,0,0,0,0,0,0"/>
                </v:shape>
                <v:shape id="Freeform 147" o:spid="_x0000_s1175" style="position:absolute;left:8185;top:4768;width:6;height:42;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YYMAA&#10;AADcAAAADwAAAGRycy9kb3ducmV2LnhtbERPS2sCMRC+F/wPYYReiiYVtLIaRQq1XqtFPI6b2Qdu&#10;Jstmquu/N4VCb/PxPWe57n2jrtTFOrCF17EBRZwHV3Np4fvwMZqDioLssAlMFu4UYb0aPC0xc+HG&#10;X3TdS6lSCMcMLVQibaZ1zCvyGMehJU5cETqPkmBXatfhLYX7Rk+MmWmPNaeGClt6ryi/7H+8BS18&#10;9NqcX7b54bOX01sRalNY+zzsNwtQQr38i//cO5fmz6bw+0y6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GYYMAAAADcAAAADwAAAAAAAAAAAAAAAACYAgAAZHJzL2Rvd25y&#10;ZXYueG1sUEsFBgAAAAAEAAQA9QAAAIUDAAAAAA==&#10;" path="m12,l3,84,2,82,,82,9,r1,l12,xe" fillcolor="#e3761a" stroked="f">
                  <v:path arrowok="t" o:connecttype="custom" o:connectlocs="2,0;1,11;1,11;0,11;2,0;2,0;2,0" o:connectangles="0,0,0,0,0,0,0"/>
                </v:shape>
                <v:shape id="Freeform 148" o:spid="_x0000_s1176" style="position:absolute;left:8184;top:4768;width:6;height:41;visibility:visible;mso-wrap-style:square;v-text-anchor:top" coordsize="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b8IA&#10;AADcAAAADwAAAGRycy9kb3ducmV2LnhtbERP32vCMBB+H+x/CDfY20zntIzOKCIIexFqq+Dj0dyS&#10;bs2lNJnW/94Ig73dx/fzFqvRdeJMQ2g9K3idZCCIG69bNgoO9fblHUSIyBo7z6TgSgFWy8eHBRba&#10;X3hP5yoakUI4FKjAxtgXUobGksMw8T1x4r784DAmOBipB7ykcNfJaZbl0mHLqcFiTxtLzU/16xTU&#10;B/O94/JtNu6O4TSfV6Wx11Kp56dx/QEi0hj/xX/uT53m5zncn0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6RvwgAAANwAAAAPAAAAAAAAAAAAAAAAAJgCAABkcnMvZG93&#10;bnJldi54bWxQSwUGAAAAAAQABAD1AAAAhwMAAAAA&#10;" path="m11,l3,82r-2,l,82,9,r1,l11,xe" fillcolor="#e3761a" stroked="f">
                  <v:path arrowok="t" o:connecttype="custom" o:connectlocs="2,0;1,11;1,11;0,11;2,0;2,0;2,0" o:connectangles="0,0,0,0,0,0,0"/>
                </v:shape>
                <v:shape id="Freeform 149" o:spid="_x0000_s1177" style="position:absolute;left:8184;top:4768;width:6;height:41;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DxcIA&#10;AADcAAAADwAAAGRycy9kb3ducmV2LnhtbERPTWvCQBC9C/0PywjedKNCIqmrlILipVKj4HXITrOh&#10;2dmQXU3sr+8WCt7m8T5nvR1sI+7U+dqxgvksAUFcOl1zpeBy3k1XIHxA1tg4JgUP8rDdvIzWmGvX&#10;84nuRahEDGGfowITQptL6UtDFv3MtcSR+3KdxRBhV0ndYR/DbSMXSZJKizXHBoMtvRsqv4ubVXBM&#10;snA0XC3ddZ/2nx/Z/kdfF0pNxsPbK4hAQ3iK/90HHeenGfw9E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IPFwgAAANwAAAAPAAAAAAAAAAAAAAAAAJgCAABkcnMvZG93&#10;bnJldi54bWxQSwUGAAAAAAQABAD1AAAAhwMAAAAA&#10;" path="m12,l3,82r-1,l,82,9,r2,l12,xe" fillcolor="#e3761a" stroked="f">
                  <v:path arrowok="t" o:connecttype="custom" o:connectlocs="2,0;1,11;1,11;0,11;2,0;2,0;2,0" o:connectangles="0,0,0,0,0,0,0"/>
                </v:shape>
                <v:shape id="Freeform 150" o:spid="_x0000_s1178" style="position:absolute;left:8183;top:4768;width:6;height:41;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D2cYA&#10;AADcAAAADwAAAGRycy9kb3ducmV2LnhtbESPQWvCQBCF74X+h2UKvdVNe7A1uooIpaXgIVEIuQ3Z&#10;MYlmZ0N2jem/dw6F3mZ4b977ZrWZXKdGGkLr2cDrLAFFXHnbcm3gePh8+QAVIrLFzjMZ+KUAm/Xj&#10;wwpT62+c0ZjHWkkIhxQNNDH2qdahashhmPmeWLSTHxxGWYda2wFvEu46/ZYkc+2wZWlosKddQ9Ul&#10;vzoD575431UFHsry69RdF9kPjns05vlp2i5BRZriv/nv+tsK/lxo5RmZ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oD2cYAAADcAAAADwAAAAAAAAAAAAAAAACYAgAAZHJz&#10;L2Rvd25yZXYueG1sUEsFBgAAAAAEAAQA9QAAAIsDAAAAAA==&#10;" path="m12,l3,82r-2,l,82,9,2,10,r2,xe" fillcolor="#e2751a" stroked="f">
                  <v:path arrowok="t" o:connecttype="custom" o:connectlocs="2,0;1,11;1,11;0,11;2,1;2,0;2,0" o:connectangles="0,0,0,0,0,0,0"/>
                </v:shape>
                <v:shape id="Freeform 151" o:spid="_x0000_s1179" style="position:absolute;left:8182;top:4768;width:6;height:41;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mQsMA&#10;AADcAAAADwAAAGRycy9kb3ducmV2LnhtbERPS2vCQBC+F/oflin0Vjd6SDXNKiJIS6GHJAXxNmQn&#10;D83OhuyapP++Wyh4m4/vOeluNp0YaXCtZQXLRQSCuLS65VrBd3F8WYNwHlljZ5kU/JCD3fbxIcVE&#10;24kzGnNfixDCLkEFjfd9IqUrGzLoFrYnDlxlB4M+wKGWesAphJtOrqIolgZbDg0N9nRoqLzmN6Pg&#10;0p9eD+UJi/P5vepum+wTxy9U6vlp3r+B8DT7u/jf/aHD/HgD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amQsMAAADcAAAADwAAAAAAAAAAAAAAAACYAgAAZHJzL2Rv&#10;d25yZXYueG1sUEsFBgAAAAAEAAQA9QAAAIgDAAAAAA==&#10;" path="m12,l3,82r-1,l,82,9,2r2,l12,xe" fillcolor="#e2751a" stroked="f">
                  <v:path arrowok="t" o:connecttype="custom" o:connectlocs="2,0;1,11;1,11;0,11;2,1;2,1;2,0" o:connectangles="0,0,0,0,0,0,0"/>
                </v:shape>
                <v:shape id="Freeform 152" o:spid="_x0000_s1180" style="position:absolute;left:8181;top:4769;width:6;height:40;visibility:visible;mso-wrap-style:square;v-text-anchor:top" coordsize="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cyscA&#10;AADcAAAADwAAAGRycy9kb3ducmV2LnhtbESPQWvCQBCF74X+h2UKvRTdtIe2pq4ioUpBKK1V8Thk&#10;x01odjZkVxP/vXMo9DbDe/PeN9P54Bt1pi7WgQ08jjNQxGWwNTsD25/l6BVUTMgWm8Bk4EIR5rPb&#10;mynmNvT8TedNckpCOOZooEqpzbWOZUUe4zi0xKIdQ+cxydo5bTvsJdw3+inLnrXHmqWhwpaKisrf&#10;zckboOVRZ5/9+369mriHS+EWu0PxZcz93bB4A5VoSP/mv+sPK/gvgi/PyAR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XMrHAAAA3AAAAA8AAAAAAAAAAAAAAAAAmAIAAGRy&#10;cy9kb3ducmV2LnhtbFBLBQYAAAAABAAEAPUAAACMAwAAAAA=&#10;" path="m12,l3,80r-2,l,80,7,r3,l12,xe" fillcolor="#e2751a" stroked="f">
                  <v:path arrowok="t" o:connecttype="custom" o:connectlocs="2,0;1,10;1,10;0,10;1,0;2,0;2,0" o:connectangles="0,0,0,0,0,0,0"/>
                </v:shape>
                <v:shape id="Freeform 153" o:spid="_x0000_s1181" style="position:absolute;left:8181;top:4769;width:6;height:40;visibility:visible;mso-wrap-style:square;v-text-anchor:top" coordsize="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UcQA&#10;AADcAAAADwAAAGRycy9kb3ducmV2LnhtbERPTWvCQBC9F/wPywheSt3oodroKhJUhEJptRWPQ3bc&#10;BLOzIbua+O+7QqG3ebzPmS87W4kbNb50rGA0TEAQ506XbBR8HzYvUxA+IGusHJOCO3lYLnpPc0y1&#10;a/mLbvtgRAxhn6KCIoQ6ldLnBVn0Q1cTR+7sGoshwsZI3WAbw20lx0nyKi2WHBsKrCkrKL/sr1YB&#10;bc4y+WjXx/ftm3m+Z2b1c8o+lRr0u9UMRKAu/Iv/3Dsd509G8Hg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VHEAAAA3AAAAA8AAAAAAAAAAAAAAAAAmAIAAGRycy9k&#10;b3ducmV2LnhtbFBLBQYAAAAABAAEAPUAAACJAwAAAAA=&#10;" path="m12,l3,80r-1,l,80,8,,9,r3,xe" fillcolor="#e2751a" stroked="f">
                  <v:path arrowok="t" o:connecttype="custom" o:connectlocs="2,0;1,10;1,10;0,10;1,0;2,0;2,0" o:connectangles="0,0,0,0,0,0,0"/>
                </v:shape>
                <v:shape id="Freeform 154" o:spid="_x0000_s1182" style="position:absolute;left:8180;top:4769;width:5;height:40;visibility:visible;mso-wrap-style:square;v-text-anchor:top" coordsize="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aMIA&#10;AADcAAAADwAAAGRycy9kb3ducmV2LnhtbERPS0sDMRC+C/6HMAUvYrPtQWVtWkqp4KWIrbDXYTP7&#10;oMnMmqTt2l9vBMHbfHzPWaxG79SZQuyFDcymBSjiWmzPrYHPw+vDM6iYkC06YTLwTRFWy9ubBZZW&#10;LvxB531qVQ7hWKKBLqWh1DrWHXmMUxmIM9dI8JgyDK22AS853Ds9L4pH7bHn3NDhQJuO6uP+5A3s&#10;wvjlXNVsj/xeuWt9L1I0YszdZFy/gEo0pn/xn/vN5vlPc/h9Jl+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bhowgAAANwAAAAPAAAAAAAAAAAAAAAAAJgCAABkcnMvZG93&#10;bnJldi54bWxQSwUGAAAAAAQABAD1AAAAhwMAAAAA&#10;" path="m10,l3,80r-2,l,79,7,,9,r1,xe" fillcolor="#e2751a" stroked="f">
                  <v:path arrowok="t" o:connecttype="custom" o:connectlocs="2,0;1,10;1,10;0,10;1,0;2,0;2,0" o:connectangles="0,0,0,0,0,0,0"/>
                </v:shape>
                <v:shape id="Freeform 155" o:spid="_x0000_s1183" style="position:absolute;left:8179;top:4769;width:5;height:40;visibility:visible;mso-wrap-style:square;v-text-anchor:top" coordsize="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xz8MA&#10;AADcAAAADwAAAGRycy9kb3ducmV2LnhtbERP32vCMBB+H/g/hBv4NtM52UZnlCK4DfFBa9lej+bW&#10;FJtLSaLW/94MBnu7j+/nzZeD7cSZfGgdK3icZCCIa6dbbhRUh/XDK4gQkTV2jknBlQIsF6O7Oeba&#10;XXhP5zI2IoVwyFGBibHPpQy1IYth4nrixP04bzEm6BupPV5SuO3kNMuepcWWU4PBnlaG6mN5sgp2&#10;m8P221ftLGw/suq9NMVXfyyUGt8PxRuISEP8F/+5P3Wa//IEv8+k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Txz8MAAADcAAAADwAAAAAAAAAAAAAAAACYAgAAZHJzL2Rv&#10;d25yZXYueG1sUEsFBgAAAAAEAAQA9QAAAIgDAAAAAA==&#10;" path="m10,l2,80,1,79,,79,7,,8,r2,xe" fillcolor="#e1751a" stroked="f">
                  <v:path arrowok="t" o:connecttype="custom" o:connectlocs="2,0;1,10;1,10;0,10;1,0;1,0;2,0" o:connectangles="0,0,0,0,0,0,0"/>
                </v:shape>
                <v:shape id="Freeform 156" o:spid="_x0000_s1184" style="position:absolute;left:8179;top:4769;width:5;height:39;visibility:visible;mso-wrap-style:square;v-text-anchor:top" coordsize="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0ScEA&#10;AADcAAAADwAAAGRycy9kb3ducmV2LnhtbERPS2vCQBC+C/0PyxR6M5tKqRJdpQqFQk8+wOuYHbPB&#10;7GzMTmPaX+8WCr3Nx/ecxWrwjeqpi3VgA89ZDoq4DLbmysBh/z6egYqCbLEJTAa+KcJq+TBaYGHD&#10;jbfU76RSKYRjgQacSFtoHUtHHmMWWuLEnUPnURLsKm07vKVw3+hJnr9qjzWnBoctbRyVl92XN3A8&#10;9Zuf/tPLehbqIPHq1vrkjHl6HN7moIQG+Rf/uT9smj99gd9n0gV6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W9EnBAAAA3AAAAA8AAAAAAAAAAAAAAAAAmAIAAGRycy9kb3du&#10;cmV2LnhtbFBLBQYAAAAABAAEAPUAAACGAwAAAAA=&#10;" path="m10,l3,79r-1,l,79,7,1,9,r1,xe" fillcolor="#e1741a" stroked="f">
                  <v:path arrowok="t" o:connecttype="custom" o:connectlocs="2,0;1,9;1,9;0,9;1,0;2,0;2,0" o:connectangles="0,0,0,0,0,0,0"/>
                </v:shape>
                <v:shape id="Freeform 157" o:spid="_x0000_s1185" style="position:absolute;left:8178;top:4769;width:5;height:39;visibility:visible;mso-wrap-style:square;v-text-anchor:top" coordsize="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R0sEA&#10;AADcAAAADwAAAGRycy9kb3ducmV2LnhtbERPS2vCQBC+C/0PyxR6M5sKrRJdpQqFQk8+wOuYHbPB&#10;7GzMTmPaX+8WCr3Nx/ecxWrwjeqpi3VgA89ZDoq4DLbmysBh/z6egYqCbLEJTAa+KcJq+TBaYGHD&#10;jbfU76RSKYRjgQacSFtoHUtHHmMWWuLEnUPnURLsKm07vKVw3+hJnr9qjzWnBoctbRyVl92XN3A8&#10;9Zuf/tPLehbqIPHq1vrkjHl6HN7moIQG+Rf/uT9smj99gd9n0gV6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aUdLBAAAA3AAAAA8AAAAAAAAAAAAAAAAAmAIAAGRycy9kb3du&#10;cmV2LnhtbFBLBQYAAAAABAAEAPUAAACGAwAAAAA=&#10;" path="m10,l3,79r-2,l,79,7,1r1,l10,xe" fillcolor="#e1741a" stroked="f">
                  <v:path arrowok="t" o:connecttype="custom" o:connectlocs="2,0;1,9;1,9;0,9;1,0;1,0;2,0" o:connectangles="0,0,0,0,0,0,0"/>
                </v:shape>
                <v:shape id="Freeform 158" o:spid="_x0000_s1186" style="position:absolute;left:8177;top:4770;width:5;height:38;visibility:visible;mso-wrap-style:square;v-text-anchor:top" coordsize="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9SMMA&#10;AADcAAAADwAAAGRycy9kb3ducmV2LnhtbESP3YrCMBCF7wXfIYzgnaZ6odI1igiri+KFPw8wm4xt&#10;sZl0m2zbffuNIHg3wzlzvjPLdWdL0VDtC8cKJuMEBLF2puBMwe36OVqA8AHZYOmYFPyRh/Wq31ti&#10;alzLZ2ouIRMxhH2KCvIQqlRKr3Oy6MeuIo7a3dUWQ1zrTJoa2xhuSzlNkpm0WHAk5FjRNif9uPza&#10;yNXbb73boyc6HXUzNc3PoZVKDQfd5gNEoC68za/rLxPrz2fwfCZO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V9SMMAAADcAAAADwAAAAAAAAAAAAAAAACYAgAAZHJzL2Rv&#10;d25yZXYueG1sUEsFBgAAAAAEAAQA9QAAAIgDAAAAAA==&#10;" path="m10,l3,78r-1,l,78,7,,9,r1,xe" fillcolor="#e1741a" stroked="f">
                  <v:path arrowok="t" o:connecttype="custom" o:connectlocs="2,0;1,9;1,9;0,9;1,0;2,0;2,0" o:connectangles="0,0,0,0,0,0,0"/>
                </v:shape>
                <v:shape id="Freeform 159" o:spid="_x0000_s1187" style="position:absolute;left:8176;top:4770;width:5;height:38;visibility:visible;mso-wrap-style:square;v-text-anchor:top" coordsize="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MfMQA&#10;AADcAAAADwAAAGRycy9kb3ducmV2LnhtbERPTWvCQBC9F/wPyxR6q5u2UjW6ipQWpDkZI3ocstMk&#10;NDub7m5N+u9doeBtHu9zluvBtOJMzjeWFTyNExDEpdUNVwqK/cfjDIQPyBpby6TgjzysV6O7Jaba&#10;9ryjcx4qEUPYp6igDqFLpfRlTQb92HbEkfuyzmCI0FVSO+xjuGnlc5K8SoMNx4YaO3qrqfzOf42C&#10;LJ//vCTH90l16LP9Z1Fkc3lySj3cD5sFiEBDuIn/3Vsd50+ncH0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THzEAAAA3AAAAA8AAAAAAAAAAAAAAAAAmAIAAGRycy9k&#10;b3ducmV2LnhtbFBLBQYAAAAABAAEAPUAAACJAwAAAAA=&#10;" path="m10,l3,78r-2,l,78,7,,8,r2,xe" fillcolor="#e0741b" stroked="f">
                  <v:path arrowok="t" o:connecttype="custom" o:connectlocs="2,0;1,9;1,9;0,9;1,0;1,0;2,0" o:connectangles="0,0,0,0,0,0,0"/>
                </v:shape>
                <v:shape id="Freeform 160" o:spid="_x0000_s1188" style="position:absolute;left:8176;top:4770;width:5;height:38;visibility:visible;mso-wrap-style:square;v-text-anchor:top" coordsize="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DsYA&#10;AADcAAAADwAAAGRycy9kb3ducmV2LnhtbESPQU/DMAyF70j8h8iTuLF0gNjWLZsQAgnR07oidrQa&#10;01Y0TknCWv49PiBxs/We3/u83U+uV2cKsfNsYDHPQBHX3nbcGKiOz9crUDEhW+w9k4EfirDfXV5s&#10;Mbd+5AOdy9QoCeGYo4E2pSHXOtYtOYxzPxCL9uGDwyRraLQNOEq46/VNlt1rhx1LQ4sDPbZUf5bf&#10;zkBRrr9us/enu+ZtLI6vVVWs9SkYczWbHjagEk3p3/x3/WIFfym08ox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YDsYAAADcAAAADwAAAAAAAAAAAAAAAACYAgAAZHJz&#10;L2Rvd25yZXYueG1sUEsFBgAAAAAEAAQA9QAAAIsDAAAAAA==&#10;" path="m10,l3,78r-1,l,78,8,,9,r1,xe" fillcolor="#e0741b" stroked="f">
                  <v:path arrowok="t" o:connecttype="custom" o:connectlocs="2,0;1,9;1,9;0,9;1,0;2,0;2,0" o:connectangles="0,0,0,0,0,0,0"/>
                </v:shape>
                <v:shape id="Freeform 161" o:spid="_x0000_s1189" style="position:absolute;left:8175;top:4770;width:5;height:38;visibility:visible;mso-wrap-style:square;v-text-anchor:top" coordsize="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9lcMA&#10;AADcAAAADwAAAGRycy9kb3ducmV2LnhtbERPTUvDQBC9F/oflil4azfVoiZmU4ooFHMyjehxyI5J&#10;MDsbd9cm/ntXELzN431Ovp/NIM7kfG9ZwXaTgCBurO65VVCfHte3IHxA1jhYJgXf5GFfLBc5ZtpO&#10;/EznKrQihrDPUEEXwphJ6ZuODPqNHYkj926dwRCha6V2OMVwM8jLJLmWBnuODR2OdN9R81F9GQVl&#10;lX5eJa8Pu/ZlKk9PdV2m8s0pdbGaD3cgAs3hX/znPuo4/yaF32fiB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N9lcMAAADcAAAADwAAAAAAAAAAAAAAAACYAgAAZHJzL2Rv&#10;d25yZXYueG1sUEsFBgAAAAAEAAQA9QAAAIgDAAAAAA==&#10;" path="m10,l3,78r-2,l,76,7,,9,r1,xe" fillcolor="#e0741b" stroked="f">
                  <v:path arrowok="t" o:connecttype="custom" o:connectlocs="2,0;1,9;1,9;0,9;1,0;2,0;2,0" o:connectangles="0,0,0,0,0,0,0"/>
                </v:shape>
                <v:shape id="Freeform 162" o:spid="_x0000_s1190" style="position:absolute;left:8174;top:4770;width:5;height:38;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xHMQA&#10;AADcAAAADwAAAGRycy9kb3ducmV2LnhtbESPQWvDMAyF74P+B6PBbquzHUaa1S2lULod246x3ESs&#10;JSGxHGw3Tf79dCjsJvGe3vu03k6uVyOF2Ho28LLMQBFX3rZcG/i6HJ5zUDEhW+w9k4GZImw3i4c1&#10;Ftbf+ETjOdVKQjgWaKBJaSi0jlVDDuPSD8Si/frgMMkaam0D3iTc9fo1y960w5alocGB9g1V3fnq&#10;DIS5u3yvyuvPoRvnvOxX/Fl2R2OeHqfdO6hEU/o3368/rODngi/PyAR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MRzEAAAA3AAAAA8AAAAAAAAAAAAAAAAAmAIAAGRycy9k&#10;b3ducmV2LnhtbFBLBQYAAAAABAAEAPUAAACJAwAAAAA=&#10;" path="m11,l3,78,2,76,,76,8,,9,r2,xe" fillcolor="#e0741b" stroked="f">
                  <v:path arrowok="t" o:connecttype="custom" o:connectlocs="1,0;0,9;0,9;0,9;1,0;1,0;1,0" o:connectangles="0,0,0,0,0,0,0"/>
                </v:shape>
                <v:shape id="Freeform 163" o:spid="_x0000_s1191" style="position:absolute;left:8173;top:4770;width:6;height:38;visibility:visible;mso-wrap-style:square;v-text-anchor:top" coordsize="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Hu8MA&#10;AADcAAAADwAAAGRycy9kb3ducmV2LnhtbERPTWvCQBC9F/wPyxS86UYPItFVpCgKhZZosNdpdkwW&#10;s7MhuzVpf70rCL3N433Oct3bWtyo9caxgsk4AUFcOG24VJCfdqM5CB+QNdaOScEveVivBi9LTLXr&#10;OKPbMZQihrBPUUEVQpNK6YuKLPqxa4gjd3GtxRBhW0rdYhfDbS2nSTKTFg3HhgobequouB5/rILL&#10;1mTnz7+Pb/Pl6/ds3+XbKeVKDV/7zQJEoD78i5/ug47z5xN4PB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RHu8MAAADcAAAADwAAAAAAAAAAAAAAAACYAgAAZHJzL2Rv&#10;d25yZXYueG1sUEsFBgAAAAAEAAQA9QAAAIgDAAAAAA==&#10;" path="m10,l3,76r-2,l,76,7,2,9,r1,xe" fillcolor="#e0741b" stroked="f">
                  <v:path arrowok="t" o:connecttype="custom" o:connectlocs="2,0;1,10;1,10;0,10;1,1;2,0;2,0" o:connectangles="0,0,0,0,0,0,0"/>
                </v:shape>
                <v:shape id="Freeform 164" o:spid="_x0000_s1192" style="position:absolute;left:8173;top:4770;width:5;height:38;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SAMUA&#10;AADcAAAADwAAAGRycy9kb3ducmV2LnhtbERPTWvCQBC9F/wPywje6kYt1aauIqGFHtqDUSi9jdkx&#10;G8zOptltkv77bkHwNo/3OevtYGvRUesrxwpm0wQEceF0xaWC4+H1fgXCB2SNtWNS8EsetpvR3RpT&#10;7XreU5eHUsQQ9ikqMCE0qZS+MGTRT11DHLmzay2GCNtS6hb7GG5rOU+SR2mx4thgsKHMUHHJf6yC&#10;/rT4Wn6yefh477LsJf8+7Z+apVKT8bB7BhFoCDfx1f2m4/zVHP6fiR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BIAxQAAANwAAAAPAAAAAAAAAAAAAAAAAJgCAABkcnMv&#10;ZG93bnJldi54bWxQSwUGAAAAAAQABAD1AAAAigMAAAAA&#10;" path="m11,l3,76r-1,l,76,8,2r1,l11,xe" fillcolor="#df741b" stroked="f">
                  <v:path arrowok="t" o:connecttype="custom" o:connectlocs="1,0;0,10;0,10;0,10;1,1;1,1;1,0" o:connectangles="0,0,0,0,0,0,0"/>
                </v:shape>
                <v:shape id="Freeform 165" o:spid="_x0000_s1193" style="position:absolute;left:8172;top:4770;width:5;height:38;visibility:visible;mso-wrap-style:square;v-text-anchor:top" coordsize="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R/MEA&#10;AADcAAAADwAAAGRycy9kb3ducmV2LnhtbERPS4vCMBC+L/gfwgh7W1MVFqlGUWFBL7v4Ar0NzdiW&#10;NpNuErX+eyMI3ubje85k1ppaXMn50rKCfi8BQZxZXXKuYL/7+RqB8AFZY22ZFNzJw2za+Zhgqu2N&#10;N3TdhlzEEPYpKihCaFIpfVaQQd+zDXHkztYZDBG6XGqHtxhuajlIkm9psOTYUGBDy4KyansxCrBy&#10;f9X6GHaH/9+FTM6nvbkPK6U+u+18DCJQG97il3ul4/zRE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EEfzBAAAA3AAAAA8AAAAAAAAAAAAAAAAAmAIAAGRycy9kb3du&#10;cmV2LnhtbFBLBQYAAAAABAAEAPUAAACGAwAAAAA=&#10;" path="m10,l3,74r-2,l,74,7,,9,r1,xe" fillcolor="#df741b" stroked="f">
                  <v:path arrowok="t" o:connecttype="custom" o:connectlocs="2,0;1,10;1,10;0,10;1,0;2,0;2,0" o:connectangles="0,0,0,0,0,0,0"/>
                </v:shape>
                <v:shape id="Freeform 166" o:spid="_x0000_s1194" style="position:absolute;left:8171;top:4770;width:5;height:38;visibility:visible;mso-wrap-style:square;v-text-anchor:top" coordsize="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zVsMA&#10;AADcAAAADwAAAGRycy9kb3ducmV2LnhtbERPyWrDMBC9B/IPYgK9lEROKVmcKCG01C09lGwfMFjj&#10;hVgjV1Jj9++rQCG3ebx11tveNOJKzteWFUwnCQji3OqaSwXn09t4AcIHZI2NZVLwSx62m+Fgjam2&#10;HR/oegyliCHsU1RQhdCmUvq8IoN+YlviyBXWGQwRulJqh10MN418SpKZNFhzbKiwpZeK8svxxyjI&#10;iv6z4OzbFcv5e9Z1+5P5enxV6mHU71YgAvXhLv53f+g4f/EMt2fi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tzVsMAAADcAAAADwAAAAAAAAAAAAAAAACYAgAAZHJzL2Rv&#10;d25yZXYueG1sUEsFBgAAAAAEAAQA9QAAAIgDAAAAAA==&#10;" path="m10,l2,74r-1,l,74,7,,8,r2,xe" fillcolor="#df731c" stroked="f">
                  <v:path arrowok="t" o:connecttype="custom" o:connectlocs="2,0;1,10;1,10;0,10;1,0;1,0;2,0" o:connectangles="0,0,0,0,0,0,0"/>
                </v:shape>
                <v:shape id="Freeform 167" o:spid="_x0000_s1195" style="position:absolute;left:8171;top:4770;width:5;height:38;visibility:visible;mso-wrap-style:square;v-text-anchor:top" coordsize="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WzcMA&#10;AADcAAAADwAAAGRycy9kb3ducmV2LnhtbERPyWrDMBC9B/IPYgK9lEROoVmcKCG01C09lGwfMFjj&#10;hVgjV1Jj9++rQCG3ebx11tveNOJKzteWFUwnCQji3OqaSwXn09t4AcIHZI2NZVLwSx62m+Fgjam2&#10;HR/oegyliCHsU1RQhdCmUvq8IoN+YlviyBXWGQwRulJqh10MN418SpKZNFhzbKiwpZeK8svxxyjI&#10;iv6z4OzbFcv5e9Z1+5P5enxV6mHU71YgAvXhLv53f+g4f/EMt2fi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fWzcMAAADcAAAADwAAAAAAAAAAAAAAAACYAgAAZHJzL2Rv&#10;d25yZXYueG1sUEsFBgAAAAAEAAQA9QAAAIgDAAAAAA==&#10;" path="m10,l3,74r-1,l,74,7,,9,r1,xe" fillcolor="#df731c" stroked="f">
                  <v:path arrowok="t" o:connecttype="custom" o:connectlocs="2,0;1,10;1,10;0,10;1,0;2,0;2,0" o:connectangles="0,0,0,0,0,0,0"/>
                </v:shape>
                <v:shape id="Freeform 168" o:spid="_x0000_s1196" style="position:absolute;left:8170;top:4770;width:5;height:38;visibility:visible;mso-wrap-style:square;v-text-anchor:top" coordsize="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t3MEA&#10;AADcAAAADwAAAGRycy9kb3ducmV2LnhtbERPS4vCMBC+C/sfwix4W9P1UN1qFFdQPAk+Vq9DM7bV&#10;ZlKSqPXfG2HB23x8zxlPW1OLGzlfWVbw3UtAEOdWV1wo2O8WX0MQPiBrrC2Tggd5mE4+OmPMtL3z&#10;hm7bUIgYwj5DBWUITSalz0sy6Hu2IY7cyTqDIUJXSO3wHsNNLftJkkqDFceGEhual5Rftlej4Hig&#10;4+Z3+TNYL5z5S8+NPOwHJ6W6n+1sBCJQG97if/dKx/nDFF7PxAvk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N7dzBAAAA3AAAAA8AAAAAAAAAAAAAAAAAmAIAAGRycy9kb3du&#10;cmV2LnhtbFBLBQYAAAAABAAEAPUAAACGAwAAAAA=&#10;" path="m10,l3,74r-2,l,74,7,,8,r2,xe" fillcolor="#de731d" stroked="f">
                  <v:path arrowok="t" o:connecttype="custom" o:connectlocs="2,0;1,10;1,10;0,10;1,0;1,0;2,0" o:connectangles="0,0,0,0,0,0,0"/>
                </v:shape>
                <v:shape id="Freeform 169" o:spid="_x0000_s1197" style="position:absolute;left:8169;top:4770;width:5;height:38;visibility:visible;mso-wrap-style:square;v-text-anchor:top" coordsize="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IR8MA&#10;AADcAAAADwAAAGRycy9kb3ducmV2LnhtbERPTWvCQBC9F/oflin0ppt6MDa6ihUsPRXUNF6H7JhE&#10;s7Nhd5uk/75bEHqbx/uc1WY0rejJ+caygpdpAoK4tLrhSkF+2k8WIHxA1thaJgU/5GGzfnxYYabt&#10;wAfqj6ESMYR9hgrqELpMSl/WZNBPbUccuYt1BkOErpLa4RDDTStnSTKXBhuODTV2tKupvB2/jYJz&#10;QefD2/tr+rl35mt+7WSRpxelnp/G7RJEoDH8i+/uDx3nL1L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FIR8MAAADcAAAADwAAAAAAAAAAAAAAAACYAgAAZHJzL2Rv&#10;d25yZXYueG1sUEsFBgAAAAAEAAQA9QAAAIgDAAAAAA==&#10;" path="m10,l3,74r-1,l,73,7,1,9,r1,xe" fillcolor="#de731d" stroked="f">
                  <v:path arrowok="t" o:connecttype="custom" o:connectlocs="2,0;1,10;1,10;0,10;1,1;2,0;2,0" o:connectangles="0,0,0,0,0,0,0"/>
                </v:shape>
                <v:shape id="Freeform 170" o:spid="_x0000_s1198" style="position:absolute;left:8168;top:4770;width:5;height:38;visibility:visible;mso-wrap-style:square;v-text-anchor:top" coordsize="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cNcQA&#10;AADcAAAADwAAAGRycy9kb3ducmV2LnhtbESPQW/CMAyF70j8h8hI3CBlB2AdAQESaKdJMAZXqzFt&#10;t8apkgy6fz8fkLjZes/vfV6sOteoG4VYezYwGWegiAtvay4NnD53ozmomJAtNp7JwB9FWC37vQXm&#10;1t/5QLdjKpWEcMzRQJVSm2sdi4ocxrFviUW7+uAwyRpKbQPeJdw1+iXLptphzdJQYUvbioqf468z&#10;cDnT5bDZv84+dsF9Tb9bfT7NrsYMB936DVSiLj3Nj+t3K/h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e3DXEAAAA3AAAAA8AAAAAAAAAAAAAAAAAmAIAAGRycy9k&#10;b3ducmV2LnhtbFBLBQYAAAAABAAEAPUAAACJAwAAAAA=&#10;" path="m10,l3,74,1,73,,73,7,1r1,l10,xe" fillcolor="#de731d" stroked="f">
                  <v:path arrowok="t" o:connecttype="custom" o:connectlocs="2,0;1,10;1,10;0,10;1,1;1,1;2,0" o:connectangles="0,0,0,0,0,0,0"/>
                </v:shape>
                <v:shape id="Freeform 171" o:spid="_x0000_s1199" style="position:absolute;left:8168;top:4771;width:5;height:36;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rKcIA&#10;AADcAAAADwAAAGRycy9kb3ducmV2LnhtbERPTWsCMRC9F/ofwhS8iGbrodjVKFYoiKdqS8/jZtxd&#10;TCbbZNRtf70pFHqbx/uc+bL3Tl0opjawgcdxAYq4Crbl2sDH++toCioJskUXmAx8U4Ll4v5ujqUN&#10;V97RZS+1yiGcSjTQiHSl1qlqyGMah444c8cQPUqGsdY24jWHe6cnRfGkPbacGxrsaN1QddqfvQGx&#10;L/FneDicvvqt82v6PDt5GxozeOhXM1BCvfyL/9wbm+dPn+H3mXyB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OspwgAAANwAAAAPAAAAAAAAAAAAAAAAAJgCAABkcnMvZG93&#10;bnJldi54bWxQSwUGAAAAAAQABAD1AAAAhwMAAAAA&#10;" path="m10,l3,72r-1,l,72,8,,9,r1,xe" fillcolor="#de731d" stroked="f">
                  <v:path arrowok="t" o:connecttype="custom" o:connectlocs="2,0;1,9;1,9;0,9;1,0;2,0;2,0" o:connectangles="0,0,0,0,0,0,0"/>
                </v:shape>
                <v:shape id="Freeform 172" o:spid="_x0000_s1200" style="position:absolute;left:8167;top:4771;width:5;height:36;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T7cYA&#10;AADcAAAADwAAAGRycy9kb3ducmV2LnhtbESPQWvCQBCF74X+h2UKXopuFCwxdZUSKYh4UVtob0N2&#10;mg3NzobsVuO/dw5CbzO8N+99s1wPvlVn6mMT2MB0koEiroJtuDbwcXof56BiQrbYBiYDV4qwXj0+&#10;LLGw4cIHOh9TrSSEY4EGXEpdoXWsHHmMk9ARi/YTeo9J1r7WtseLhPtWz7LsRXtsWBocdlQ6qn6P&#10;f94A0aF0m+FTz7/t124+e97n5S43ZvQ0vL2CSjSkf/P9emsFfyH48ox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sT7cYAAADcAAAADwAAAAAAAAAAAAAAAACYAgAAZHJz&#10;L2Rvd25yZXYueG1sUEsFBgAAAAAEAAQA9QAAAIsDAAAAAA==&#10;" path="m10,l3,72r-2,l,72,7,,9,r1,xe" fillcolor="#dd721d" stroked="f">
                  <v:path arrowok="t" o:connecttype="custom" o:connectlocs="2,0;1,9;1,9;0,9;1,0;2,0;2,0" o:connectangles="0,0,0,0,0,0,0"/>
                </v:shape>
                <v:shape id="Freeform 173" o:spid="_x0000_s1201" style="position:absolute;left:8166;top:4771;width:5;height:36;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nvcQA&#10;AADcAAAADwAAAGRycy9kb3ducmV2LnhtbERPTWvCQBC9F/wPywjemo0Fi02zilgthUBBa6HHITsm&#10;abKzIbtN4r93C4K3ebzPSdejaURPnassK5hHMQji3OqKCwWnr/3jEoTzyBoby6TgQg7Wq8lDiom2&#10;Ax+oP/pChBB2CSoovW8TKV1ekkEX2ZY4cGfbGfQBdoXUHQ4h3DTyKY6fpcGKQ0OJLW1Lyuvjn1Fw&#10;GHeYnc6LuP75rvsmz34/+/c3pWbTcfMKwtPo7+Kb+0OH+S9z+H8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J73EAAAA3AAAAA8AAAAAAAAAAAAAAAAAmAIAAGRycy9k&#10;b3ducmV2LnhtbFBLBQYAAAAABAAEAPUAAACJAwAAAAA=&#10;" path="m11,l3,72r-1,l,72,8,,9,r2,xe" fillcolor="#dd721d" stroked="f">
                  <v:path arrowok="t" o:connecttype="custom" o:connectlocs="1,0;0,9;0,9;0,9;1,0;1,0;1,0" o:connectangles="0,0,0,0,0,0,0"/>
                </v:shape>
                <v:shape id="Freeform 174" o:spid="_x0000_s1202" style="position:absolute;left:8165;top:4771;width:6;height:36;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oAcMA&#10;AADcAAAADwAAAGRycy9kb3ducmV2LnhtbERPTWvCQBC9C/0PywheRDcNWGJ0lZJSEOlFbUFvQ3bM&#10;BrOzIbvV+O/dQsHbPN7nLNe9bcSVOl87VvA6TUAQl07XXCn4PnxOMhA+IGtsHJOCO3lYr14GS8y1&#10;u/GOrvtQiRjCPkcFJoQ2l9KXhiz6qWuJI3d2ncUQYVdJ3eEthttGpknyJi3WHBsMtlQYKi/7X6uA&#10;aFeYj/5Hzk76uJ2l46+s2GZKjYb9+wJEoD48xf/ujY7z5yn8PR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UoAcMAAADcAAAADwAAAAAAAAAAAAAAAACYAgAAZHJzL2Rv&#10;d25yZXYueG1sUEsFBgAAAAAEAAQA9QAAAIgDAAAAAA==&#10;" path="m10,l3,72r-2,l,72,7,,9,r1,xe" fillcolor="#dd721d" stroked="f">
                  <v:path arrowok="t" o:connecttype="custom" o:connectlocs="2,0;1,9;1,9;0,9;1,0;2,0;2,0" o:connectangles="0,0,0,0,0,0,0"/>
                </v:shape>
                <v:shape id="Freeform 175" o:spid="_x0000_s1203" style="position:absolute;left:8165;top:4771;width:5;height:36;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cUcMA&#10;AADcAAAADwAAAGRycy9kb3ducmV2LnhtbERPTWvCQBC9C/6HZQq96aYtik1dRdoqgiDEWuhxyI5J&#10;muxsyK5J/PeuIHibx/uc+bI3lWipcYVlBS/jCARxanXBmYLjz3o0A+E8ssbKMim4kIPlYjiYY6xt&#10;xwm1B5+JEMIuRgW593UspUtzMujGtiYO3Mk2Bn2ATSZ1g10IN5V8jaKpNFhwaMixps+c0vJwNgqS&#10;/ht3x9MkKv9+y7ZKd//7dvOl1PNTv/oA4an3D/HdvdVh/vsb3J4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EcUcMAAADcAAAADwAAAAAAAAAAAAAAAACYAgAAZHJzL2Rv&#10;d25yZXYueG1sUEsFBgAAAAAEAAQA9QAAAIgDAAAAAA==&#10;" path="m11,l3,72r-1,l,72,8,2,9,r2,xe" fillcolor="#dd721d" stroked="f">
                  <v:path arrowok="t" o:connecttype="custom" o:connectlocs="1,0;0,9;0,9;0,9;1,1;1,0;1,0" o:connectangles="0,0,0,0,0,0,0"/>
                </v:shape>
                <v:shape id="Freeform 176" o:spid="_x0000_s1204" style="position:absolute;left:8164;top:4771;width:5;height:36;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AV7sQA&#10;AADcAAAADwAAAGRycy9kb3ducmV2LnhtbERPTWvCQBC9C/6HZQpepG4qWtKYjUiKINKLtoX2NmTH&#10;bGh2NmRXjf++Wyh4m8f7nHw92FZcqPeNYwVPswQEceV0w7WCj/ftYwrCB2SNrWNScCMP62I8yjHT&#10;7soHuhxDLWII+wwVmBC6TEpfGbLoZ64jjtzJ9RZDhH0tdY/XGG5bOU+SZ2mx4dhgsKPSUPVzPFsF&#10;RIfSvA6fcvmtv/bL+fQtLfepUpOHYbMCEWgId/G/e6fj/JcF/D0TL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Fe7EAAAA3AAAAA8AAAAAAAAAAAAAAAAAmAIAAGRycy9k&#10;b3ducmV2LnhtbFBLBQYAAAAABAAEAPUAAACJAwAAAAA=&#10;" path="m10,l3,72r-2,l,72,7,2r2,l10,xe" fillcolor="#dd721d" stroked="f">
                  <v:path arrowok="t" o:connecttype="custom" o:connectlocs="2,0;1,9;1,9;0,9;1,1;2,1;2,0" o:connectangles="0,0,0,0,0,0,0"/>
                </v:shape>
                <v:shape id="Freeform 177" o:spid="_x0000_s1205" style="position:absolute;left:8163;top:4772;width:5;height:35;visibility:visible;mso-wrap-style:square;v-text-anchor:top" coordsize="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G08MA&#10;AADcAAAADwAAAGRycy9kb3ducmV2LnhtbERPS2vCQBC+F/oflin0VjcVUk10E0rFUjwIPig9Dtkx&#10;Cc3Oxt2tpv/eFQRv8/E9Z14OphMncr61rOB1lIAgrqxuuVaw3y1fpiB8QNbYWSYF/+ShLB4f5phr&#10;e+YNnbahFjGEfY4KmhD6XEpfNWTQj2xPHLmDdQZDhK6W2uE5hptOjpPkTRpsOTY02NNHQ9Xv9s8o&#10;0JN0+vnzrRd9lqyz1qXHzOxWSj0/De8zEIGGcBff3F86zs9SuD4TL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XG08MAAADcAAAADwAAAAAAAAAAAAAAAACYAgAAZHJzL2Rv&#10;d25yZXYueG1sUEsFBgAAAAAEAAQA9QAAAIgDAAAAAA==&#10;" path="m11,l3,70r-1,l,69,8,,9,r2,xe" fillcolor="#db711d" stroked="f">
                  <v:path arrowok="t" o:connecttype="custom" o:connectlocs="1,0;0,9;0,9;0,9;1,0;1,0;1,0" o:connectangles="0,0,0,0,0,0,0"/>
                </v:shape>
                <v:shape id="Freeform 178" o:spid="_x0000_s1206" style="position:absolute;left:8162;top:4772;width:6;height:35;visibility:visible;mso-wrap-style:square;v-text-anchor:top" coordsize="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uFMQA&#10;AADcAAAADwAAAGRycy9kb3ducmV2LnhtbERPTWvCQBC9F/wPywheim5aMGh0lSINLR5Eo4LHITsm&#10;0exsyK4a/323UOhtHu9z5svO1OJOrassK3gbRSCIc6srLhQc9ulwAsJ5ZI21ZVLwJAfLRe9ljom2&#10;D97RPfOFCCHsElRQet8kUrq8JINuZBviwJ1ta9AH2BZSt/gI4aaW71EUS4MVh4YSG1qVlF+zm1Fw&#10;zDb5Kd24dPz5epHyK153q+1aqUG/+5iB8NT5f/Gf+1uH+dMYfp8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rhTEAAAA3AAAAA8AAAAAAAAAAAAAAAAAmAIAAGRycy9k&#10;b3ducmV2LnhtbFBLBQYAAAAABAAEAPUAAACJAwAAAAA=&#10;" path="m10,l3,70,1,69,,69,7,,9,r1,xe" fillcolor="#db711d" stroked="f">
                  <v:path arrowok="t" o:connecttype="custom" o:connectlocs="2,0;1,9;1,9;0,9;1,0;2,0;2,0" o:connectangles="0,0,0,0,0,0,0"/>
                </v:shape>
                <v:shape id="Freeform 179" o:spid="_x0000_s1207" style="position:absolute;left:8162;top:4772;width:5;height:34;visibility:visible;mso-wrap-style:square;v-text-anchor:top" coordsize="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Rz8MA&#10;AADcAAAADwAAAGRycy9kb3ducmV2LnhtbERPTWvCQBC9C/0PyxS8FLOpBaupqxRFaL1YY6TXITvN&#10;hmZnQ3bV9N+7QsHbPN7nzJe9bcSZOl87VvCcpCCIS6drrhQUh81oCsIHZI2NY1LwRx6Wi4fBHDPt&#10;Lryncx4qEUPYZ6jAhNBmUvrSkEWfuJY4cj+usxgi7CqpO7zEcNvIcZpOpMWaY4PBllaGyt/8ZBW0&#10;28+v70KubG6O5Uuvd8XTeF0oNXzs399ABOrDXfzv/tBx/uwV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TRz8MAAADcAAAADwAAAAAAAAAAAAAAAACYAgAAZHJzL2Rv&#10;d25yZXYueG1sUEsFBgAAAAAEAAQA9QAAAIgDAAAAAA==&#10;" path="m10,l2,69r-1,l,69,7,,8,r2,xe" fillcolor="#db711d" stroked="f">
                  <v:path arrowok="t" o:connecttype="custom" o:connectlocs="2,0;1,8;1,8;0,8;1,0;1,0;2,0" o:connectangles="0,0,0,0,0,0,0"/>
                </v:shape>
                <v:shape id="Freeform 180" o:spid="_x0000_s1208" style="position:absolute;left:8161;top:4772;width:5;height:34;visibility:visible;mso-wrap-style:square;v-text-anchor:top" coordsize="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FvcYA&#10;AADcAAAADwAAAGRycy9kb3ducmV2LnhtbESPQWvCQBCF7wX/wzJCL6VuVCht6iqiCOqlNk3pdchO&#10;s6HZ2ZDdavz3zqHQ2wzvzXvfLFaDb9WZ+tgENjCdZKCIq2Abrg2UH7vHZ1AxIVtsA5OBK0VYLUd3&#10;C8xtuPA7nYtUKwnhmKMBl1KXax0rRx7jJHTEon2H3mOSta+17fEi4b7Vsyx70h4blgaHHW0cVT/F&#10;rzfQHQ+nr1JvfOE+q/lg38qH2bY05n48rF9BJRrSv/nvem8F/0Vo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tFvcYAAADcAAAADwAAAAAAAAAAAAAAAACYAgAAZHJz&#10;L2Rvd25yZXYueG1sUEsFBgAAAAAEAAQA9QAAAIsDAAAAAA==&#10;" path="m10,l3,69r-1,l,69,7,,9,r1,xe" fillcolor="#db711d" stroked="f">
                  <v:path arrowok="t" o:connecttype="custom" o:connectlocs="2,0;1,8;1,8;0,8;1,0;2,0;2,0" o:connectangles="0,0,0,0,0,0,0"/>
                </v:shape>
                <v:shape id="Freeform 181" o:spid="_x0000_s1209" style="position:absolute;left:8160;top:4772;width:5;height:34;visibility:visible;mso-wrap-style:square;v-text-anchor:top" coordsize="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3S8QA&#10;AADcAAAADwAAAGRycy9kb3ducmV2LnhtbERPzWrCQBC+F3yHZQQvohvFVpO6iohCqZcafYAhO03S&#10;7s6G7KqpT98tCL3Nx/c7y3VnjbhS62vHCibjBARx4XTNpYLzaT9agPABWaNxTAp+yMN61XtaYqbd&#10;jY90zUMpYgj7DBVUITSZlL6oyKIfu4Y4cp+utRgibEupW7zFcGvkNElepMWaY0OFDW0rKr7zi1Vw&#10;fz585JNd+jU05j4flpfZ+2HvlBr0u80riEBd+Bc/3G86zk9T+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bd0vEAAAA3AAAAA8AAAAAAAAAAAAAAAAAmAIAAGRycy9k&#10;b3ducmV2LnhtbFBLBQYAAAAABAAEAPUAAACJAwAAAAA=&#10;" path="m10,l3,69r-2,l,69,7,1,8,r2,xe" fillcolor="#da711e" stroked="f">
                  <v:path arrowok="t" o:connecttype="custom" o:connectlocs="2,0;1,8;1,8;0,8;1,0;1,0;2,0" o:connectangles="0,0,0,0,0,0,0"/>
                </v:shape>
                <v:shape id="Freeform 182" o:spid="_x0000_s1210" style="position:absolute;left:8160;top:4772;width:5;height:34;visibility:visible;mso-wrap-style:square;v-text-anchor:top" coordsize="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qLcYA&#10;AADcAAAADwAAAGRycy9kb3ducmV2LnhtbESP0WrCQBRE3wv+w3KFvkjdWKptYzZSSoWiLxr9gEv2&#10;mqTdvRuyq6Z+vSsIfRxm5gyTLXprxIk63zhWMBknIIhLpxuuFOx3y6c3ED4gazSOScEfeVjkg4cM&#10;U+3OvKVTESoRIexTVFCH0KZS+rImi37sWuLoHVxnMUTZVVJ3eI5wa+RzksykxYbjQo0tfdZU/hZH&#10;q+AyXW+Kydf7z8iYy+uoOr6s1kun1OOw/5iDCNSH//C9/a0VRCL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4qLcYAAADcAAAADwAAAAAAAAAAAAAAAACYAgAAZHJz&#10;L2Rvd25yZXYueG1sUEsFBgAAAAAEAAQA9QAAAIsDAAAAAA==&#10;" path="m10,l3,69r-1,l,69,7,1r2,l10,xe" fillcolor="#da711e" stroked="f">
                  <v:path arrowok="t" o:connecttype="custom" o:connectlocs="2,0;1,8;1,8;0,8;1,0;2,0;2,0" o:connectangles="0,0,0,0,0,0,0"/>
                </v:shape>
                <v:shape id="Freeform 183" o:spid="_x0000_s1211" style="position:absolute;left:8159;top:4773;width:5;height:33;visibility:visible;mso-wrap-style:square;v-text-anchor:top" coordsize="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lR8QA&#10;AADcAAAADwAAAGRycy9kb3ducmV2LnhtbESP3WrCQBSE7wt9h+UUvCl1o2Atqauo4N+dfw9wzJ4m&#10;wezZsLsm8e1doeDlMDPfMJNZZyrRkPOlZQWDfgKCOLO65FzB+bT6+gHhA7LGyjIpuJOH2fT9bYKp&#10;ti0fqDmGXEQI+xQVFCHUqZQ+K8ig79uaOHp/1hkMUbpcaodthJtKDpPkWxosOS4UWNOyoOx6vBkF&#10;Zpdt5vvRojldL+vdvvu8u3a8VKr30c1/QQTqwiv8395qBcNkAM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ZUfEAAAA3AAAAA8AAAAAAAAAAAAAAAAAmAIAAGRycy9k&#10;b3ducmV2LnhtbFBLBQYAAAAABAAEAPUAAACJAwAAAAA=&#10;" path="m10,l3,68r-2,l,68,7,,8,r2,xe" fillcolor="#da711e" stroked="f">
                  <v:path arrowok="t" o:connecttype="custom" o:connectlocs="2,0;1,8;1,8;0,8;1,0;1,0;2,0" o:connectangles="0,0,0,0,0,0,0"/>
                </v:shape>
                <v:shape id="Freeform 184" o:spid="_x0000_s1212" style="position:absolute;left:8158;top:4773;width:5;height:33;visibility:visible;mso-wrap-style:square;v-text-anchor:top" coordsize="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7MMUA&#10;AADcAAAADwAAAGRycy9kb3ducmV2LnhtbESP3WrCQBSE7wu+w3IKvSl1Y6Aq0Y2o0B/vrPYBjtnT&#10;JCR7NuyuSXz7bkHo5TAz3zDrzWha0ZPztWUFs2kCgriwuuZSwff57WUJwgdkja1lUnAjD5t88rDG&#10;TNuBv6g/hVJECPsMFVQhdJmUvqjIoJ/ajjh6P9YZDFG6UmqHQ4SbVqZJMpcGa44LFXa0r6hoTlej&#10;wByKj+3xddefm8v74Tg+39yw2Cv19DhuVyACjeE/fG9/agVpks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PswxQAAANwAAAAPAAAAAAAAAAAAAAAAAJgCAABkcnMv&#10;ZG93bnJldi54bWxQSwUGAAAAAAQABAD1AAAAigMAAAAA&#10;" path="m10,l3,68r-1,l,68,8,,9,r1,xe" fillcolor="#da711e" stroked="f">
                  <v:path arrowok="t" o:connecttype="custom" o:connectlocs="2,0;1,8;1,8;0,8;1,0;2,0;2,0" o:connectangles="0,0,0,0,0,0,0"/>
                </v:shape>
                <v:shape id="Freeform 185" o:spid="_x0000_s1213" style="position:absolute;left:8157;top:4773;width:5;height:33;visibility:visible;mso-wrap-style:square;v-text-anchor:top" coordsize="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absQA&#10;AADcAAAADwAAAGRycy9kb3ducmV2LnhtbESPT2vCQBTE7wW/w/IEb3WTWIpEVxFBbHMzSqG3Z/Y1&#10;Cc2+Ddlt/nz7bkHocZiZ3zDb/Wga0VPnassK4mUEgriwuuZSwe16el6DcB5ZY2OZFEzkYL+bPW0x&#10;1XbgC/W5L0WAsEtRQeV9m0rpiooMuqVtiYP3ZTuDPsiulLrDIcBNI5MoepUGaw4LFbZ0rKj4zn+M&#10;AsySkl7uGWbXVlP/cX6fYv+p1GI+HjYgPI3+P/xov2kFSbSC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Gm7EAAAA3AAAAA8AAAAAAAAAAAAAAAAAmAIAAGRycy9k&#10;b3ducmV2LnhtbFBLBQYAAAAABAAEAPUAAACJAwAAAAA=&#10;" path="m10,l3,68r-2,l,66,6,,9,r1,xe" fillcolor="#d9711f" stroked="f">
                  <v:path arrowok="t" o:connecttype="custom" o:connectlocs="2,0;1,8;1,8;0,8;1,0;2,0;2,0" o:connectangles="0,0,0,0,0,0,0"/>
                </v:shape>
                <v:shape id="Freeform 186" o:spid="_x0000_s1214" style="position:absolute;left:8157;top:4773;width:5;height:33;visibility:visible;mso-wrap-style:square;v-text-anchor:top" coordsize="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rKcMA&#10;AADcAAAADwAAAGRycy9kb3ducmV2LnhtbESPwWrDMBBE74X8g9hAb40UU0xxooQQCPTSlLq99LZY&#10;G8vEWhlLsR1/fVUo9DjMzBtmu59cKwbqQ+NZw3qlQBBX3jRca/j6PD29gAgR2WDrmTTcKcB+t3jY&#10;YmH8yB80lLEWCcKhQA02xq6QMlSWHIaV74iTd/G9w5hkX0vT45jgrpWZUrl02HBasNjR0VJ1LW9O&#10;w/HMdvy2YzeTnQNX7/mbuuRaPy6nwwZEpCn+h//ar0ZDpp7h90w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lrKcMAAADcAAAADwAAAAAAAAAAAAAAAACYAgAAZHJzL2Rv&#10;d25yZXYueG1sUEsFBgAAAAAEAAQA9QAAAIgDAAAAAA==&#10;" path="m11,l3,68,2,66,,66,6,,8,r3,xe" fillcolor="#d9711f" stroked="f">
                  <v:path arrowok="t" o:connecttype="custom" o:connectlocs="1,0;0,8;0,8;0,8;0,0;1,0;1,0" o:connectangles="0,0,0,0,0,0,0"/>
                </v:shape>
                <v:shape id="Freeform 187" o:spid="_x0000_s1215" style="position:absolute;left:8156;top:4773;width:4;height:33;visibility:visible;mso-wrap-style:square;v-text-anchor:top" coordsize="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duMYA&#10;AADcAAAADwAAAGRycy9kb3ducmV2LnhtbESPQWvCQBSE74L/YXlCL9JsFJQ2zUZUEEouJWmh9PbI&#10;viah2bcxu5r477uFgsdhZr5h0t1kOnGlwbWWFayiGARxZXXLtYKP99PjEwjnkTV2lknBjRzssvks&#10;xUTbkQu6lr4WAcIuQQWN930ipasaMugi2xMH79sOBn2QQy31gGOAm06u43grDbYcFhrs6dhQ9VNe&#10;jAKTr56LXH5ecPt1nsZ6eXgb94VSD4tp/wLC0+Tv4f/2q1awjj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0duMYAAADcAAAADwAAAAAAAAAAAAAAAACYAgAAZHJz&#10;L2Rvd25yZXYueG1sUEsFBgAAAAAEAAQA9QAAAIsDAAAAAA==&#10;" path="m9,l3,66r-2,l,66,6,2,7,,9,xe" fillcolor="#d9711f" stroked="f">
                  <v:path arrowok="t" o:connecttype="custom" o:connectlocs="1,0;0,9;0,9;0,9;0,1;0,0;1,0" o:connectangles="0,0,0,0,0,0,0"/>
                </v:shape>
                <v:shape id="Freeform 188" o:spid="_x0000_s1216" style="position:absolute;left:8155;top:4773;width:5;height:33;visibility:visible;mso-wrap-style:square;v-text-anchor:top" coordsize="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X9sIA&#10;AADcAAAADwAAAGRycy9kb3ducmV2LnhtbESP0YrCMBRE34X9h3AXfNO0PrjSNYoIC0JB2LgfcGmu&#10;TdnmpiSpdv/eCMI+DjNzhtnuJ9eLG4XYeVZQLgsQxI03HbcKfi5fiw2ImJAN9p5JwR9F2O/eZlus&#10;jL/zN910akWGcKxQgU1pqKSMjSWHcekH4uxdfXCYsgytNAHvGe56uSqKtXTYcV6wONDRUvOrR6dg&#10;0qWzl1OttQ3Xj3L0Y12Hs1Lz9+nwCSLRlP7Dr/bJKFgVa3iey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1f2wgAAANwAAAAPAAAAAAAAAAAAAAAAAJgCAABkcnMvZG93&#10;bnJldi54bWxQSwUGAAAAAAQABAD1AAAAhwMAAAAA&#10;" path="m9,l3,66r-1,l,66,6,2r2,l9,xe" fillcolor="#d9701f" stroked="f">
                  <v:path arrowok="t" o:connecttype="custom" o:connectlocs="2,0;1,9;1,9;0,9;1,1;1,1;2,0" o:connectangles="0,0,0,0,0,0,0"/>
                </v:shape>
                <v:shape id="Freeform 189" o:spid="_x0000_s1217" style="position:absolute;left:8154;top:4773;width:5;height:33;visibility:visible;mso-wrap-style:square;v-text-anchor:top" coordsize="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XE8QA&#10;AADcAAAADwAAAGRycy9kb3ducmV2LnhtbESP3WoCMRSE74W+QzgF7zTpCrZujVIqgqI3/jzAcXO6&#10;2XZzsiSprm/fFAq9HGbmG2a+7F0rrhRi41nD01iBIK68abjWcD6tRy8gYkI22HomDXeKsFw8DOZY&#10;Gn/jA12PqRYZwrFEDTalrpQyVpYcxrHviLP34YPDlGWopQl4y3DXykKpqXTYcF6w2NG7perr+O00&#10;bHldX3aT2f5gJoX6DNOV3e9WWg8f+7dXEIn69B/+a2+MhkI9w++Zf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1xPEAAAA3AAAAA8AAAAAAAAAAAAAAAAAmAIAAGRycy9k&#10;b3ducmV2LnhtbFBLBQYAAAAABAAEAPUAAACJAwAAAAA=&#10;" path="m9,l3,64r-2,l,64,6,,7,,9,xe" fillcolor="#d9701f" stroked="f">
                  <v:path arrowok="t" o:connecttype="custom" o:connectlocs="2,0;1,9;1,9;0,9;1,0;1,0;2,0" o:connectangles="0,0,0,0,0,0,0"/>
                </v:shape>
                <v:shape id="Freeform 190" o:spid="_x0000_s1218" style="position:absolute;left:8154;top:4773;width:4;height:33;visibility:visible;mso-wrap-style:square;v-text-anchor:top" coordsize="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BtcMA&#10;AADcAAAADwAAAGRycy9kb3ducmV2LnhtbERPz2vCMBS+D/Y/hDfwNlM9SOlMixsMRIZDO/D6aJ5N&#10;XfNSk0zr/npzGOz48f1eVqPtxYV86BwrmE0zEMSN0x23Cr7q9+ccRIjIGnvHpOBGAary8WGJhXZX&#10;3tFlH1uRQjgUqMDEOBRShsaQxTB1A3Hijs5bjAn6VmqP1xRueznPsoW02HFqMDjQm6Hme/9jFdSm&#10;P30Ot/Niuzn4fPP6+yFnNldq8jSuXkBEGuO/+M+91grmWVqbzqQj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OBtcMAAADcAAAADwAAAAAAAAAAAAAAAACYAgAAZHJzL2Rv&#10;d25yZXYueG1sUEsFBgAAAAAEAAQA9QAAAIgDAAAAAA==&#10;" path="m9,l3,64r-1,l,64,6,,8,,9,xe" fillcolor="#d8701f" stroked="f">
                  <v:path arrowok="t" o:connecttype="custom" o:connectlocs="1,0;0,9;0,9;0,9;0,0;1,0;1,0" o:connectangles="0,0,0,0,0,0,0"/>
                </v:shape>
                <v:shape id="Freeform 191" o:spid="_x0000_s1219" style="position:absolute;left:8153;top:4773;width:4;height:33;visibility:visible;mso-wrap-style:square;v-text-anchor:top" coordsize="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kLsUA&#10;AADcAAAADwAAAGRycy9kb3ducmV2LnhtbESPQWsCMRSE74X+h/AK3mpWD7JdjaKFQhFRqoLXx+a5&#10;Wd28bJOoa399IxR6HGbmG2Yy62wjruRD7VjBoJ+BIC6drrlSsN99vOYgQkTW2DgmBXcKMJs+P02w&#10;0O7GX3TdxkokCIcCFZgY20LKUBqyGPquJU7e0XmLMUlfSe3xluC2kcMsG0mLNacFgy29GyrP24tV&#10;sDPNadPev0fr5cHny8XPSg5srlTvpZuPQUTq4n/4r/2pFQyzN3icS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yQuxQAAANwAAAAPAAAAAAAAAAAAAAAAAJgCAABkcnMv&#10;ZG93bnJldi54bWxQSwUGAAAAAAQABAD1AAAAigMAAAAA&#10;" path="m9,l3,64r-2,l,64,6,,7,,9,xe" fillcolor="#d8701f" stroked="f">
                  <v:path arrowok="t" o:connecttype="custom" o:connectlocs="1,0;0,9;0,9;0,9;0,0;0,0;1,0" o:connectangles="0,0,0,0,0,0,0"/>
                </v:shape>
                <v:shape id="Freeform 192" o:spid="_x0000_s1220" style="position:absolute;left:8152;top:4773;width:5;height:33;visibility:visible;mso-wrap-style:square;v-text-anchor:top" coordsize="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Seb4A&#10;AADcAAAADwAAAGRycy9kb3ducmV2LnhtbERPy4rCMBTdC/5DuIIb0bRdiFSjFHEYl74+4NJc22pz&#10;U5JY69+bxcAsD+e92Q2mFT0531hWkC4SEMSl1Q1XCm7Xn/kKhA/IGlvLpOBDHnbb8WiDubZvPlN/&#10;CZWIIexzVFCH0OVS+rImg35hO+LI3a0zGCJ0ldQO3zHctDJLkqU02HBsqLGjfU3l8/IyCvrZKzm4&#10;6oQ2exxny5SK7JcLpaaToViDCDSEf/Gf+6gVZGmcH8/EIyC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mEnm+AAAA3AAAAA8AAAAAAAAAAAAAAAAAmAIAAGRycy9kb3ducmV2&#10;LnhtbFBLBQYAAAAABAAEAPUAAACDAwAAAAA=&#10;" path="m8,l2,64r-1,l,63,5,,7,,8,xe" fillcolor="#d8701f" stroked="f">
                  <v:path arrowok="t" o:connecttype="custom" o:connectlocs="2,0;1,9;1,9;0,9;1,0;2,0;2,0" o:connectangles="0,0,0,0,0,0,0"/>
                </v:shape>
                <v:shape id="Freeform 193" o:spid="_x0000_s1221" style="position:absolute;left:8152;top:4773;width:4;height:33;visibility:visible;mso-wrap-style:square;v-text-anchor:top" coordsize="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9cUA&#10;AADcAAAADwAAAGRycy9kb3ducmV2LnhtbESPQWsCMRSE70L/Q3iF3jS7HmRZjWILBRFpqQpeH5vn&#10;Zu3mZU2irv31TaHgcZiZb5jZoretuJIPjWMF+SgDQVw53XCtYL97HxYgQkTW2DomBXcKsJg/DWZY&#10;anfjL7puYy0ShEOJCkyMXSllqAxZDCPXESfv6LzFmKSvpfZ4S3DbynGWTaTFhtOCwY7eDFXf24tV&#10;sDPt6bO7nycf64Mv1q8/G5nbQqmX5345BRGpj4/wf3ulFYzzH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L71xQAAANwAAAAPAAAAAAAAAAAAAAAAAJgCAABkcnMv&#10;ZG93bnJldi54bWxQSwUGAAAAAAQABAD1AAAAigMAAAAA&#10;" path="m9,l3,64,2,63,,63,6,1,7,,9,xe" fillcolor="#d8701f" stroked="f">
                  <v:path arrowok="t" o:connecttype="custom" o:connectlocs="1,0;0,9;0,9;0,9;0,1;0,0;1,0" o:connectangles="0,0,0,0,0,0,0"/>
                </v:shape>
                <v:shape id="Freeform 194" o:spid="_x0000_s1222" style="position:absolute;left:8151;top:4773;width:4;height:32;visibility:visible;mso-wrap-style:square;v-text-anchor:top" coordsize="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XicUA&#10;AADcAAAADwAAAGRycy9kb3ducmV2LnhtbESPwWrDMBBE74H+g9hCL6GWrUBwXSshBAI55JK0hR4X&#10;a2u7tlbGUmPn76NCocdhZt4w5Xa2vbjS6FvHGrIkBUFcOdNyreH97fCcg/AB2WDvmDTcyMN287Ao&#10;sTBu4jNdL6EWEcK+QA1NCEMhpa8asugTNxBH78uNFkOUYy3NiFOE216qNF1Liy3HhQYH2jdUdZcf&#10;q2F5yNUpO4ZpSe7zu375OMtVN2v99DjvXkEEmsN/+K99NBpUpuD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NeJxQAAANwAAAAPAAAAAAAAAAAAAAAAAJgCAABkcnMv&#10;ZG93bnJldi54bWxQSwUGAAAAAAQABAD1AAAAigMAAAAA&#10;" path="m8,l3,63r-2,l,63,5,1r2,l8,xe" fillcolor="#d76f20" stroked="f">
                  <v:path arrowok="t" o:connecttype="custom" o:connectlocs="1,0;1,8;1,8;0,8;1,1;1,1;1,0" o:connectangles="0,0,0,0,0,0,0"/>
                </v:shape>
                <v:shape id="Freeform 195" o:spid="_x0000_s1223" style="position:absolute;left:8150;top:4774;width:4;height:31;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POMQA&#10;AADcAAAADwAAAGRycy9kb3ducmV2LnhtbESPT4vCMBTE7wt+h/AEb2vayopUY1FhoYgI/rl4ezTP&#10;tti81Car9dtvFhY8DjPzG2aR9aYRD+pcbVlBPI5AEBdW11wqOJ++P2cgnEfW2FgmBS9ykC0HHwtM&#10;tX3ygR5HX4oAYZeigsr7NpXSFRUZdGPbEgfvajuDPsiulLrDZ4CbRiZRNJUGaw4LFba0qai4HX+M&#10;gvJwX3Oeb/eraN/Qzly+dsm9VWo07FdzEJ56/w7/t3OtIIk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zzjEAAAA3AAAAA8AAAAAAAAAAAAAAAAAmAIAAGRycy9k&#10;b3ducmV2LnhtbFBLBQYAAAAABAAEAPUAAACJAwAAAAA=&#10;" path="m9,l3,62r-1,l,62,6,,7,,9,xe" fillcolor="#d76f20" stroked="f">
                  <v:path arrowok="t" o:connecttype="custom" o:connectlocs="1,0;0,8;0,8;0,8;0,0;0,0;1,0" o:connectangles="0,0,0,0,0,0,0"/>
                </v:shape>
                <v:shape id="Freeform 196" o:spid="_x0000_s1224" style="position:absolute;left:8149;top:4774;width:5;height:31;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cGMUA&#10;AADcAAAADwAAAGRycy9kb3ducmV2LnhtbESPQWvCQBSE74L/YXlCb7qJLY2kbkQEi5ciTQv2+Mi+&#10;ZlOzb0N2jfHfdwsFj8PMfMOsN6NtxUC9bxwrSBcJCOLK6YZrBZ8f+/kKhA/IGlvHpOBGHjbFdLLG&#10;XLsrv9NQhlpECPscFZgQulxKXxmy6BeuI47et+sthij7WuoerxFuW7lMkmdpseG4YLCjnaHqXF6s&#10;giw73jx/pbvT62P5kxzQvB31qNTDbNy+gAg0hnv4v33QCpbpE/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dwYxQAAANwAAAAPAAAAAAAAAAAAAAAAAJgCAABkcnMv&#10;ZG93bnJldi54bWxQSwUGAAAAAAQABAD1AAAAigMAAAAA&#10;" path="m8,l3,62r-2,l,62,6,,7,,8,xe" fillcolor="#d76f20" stroked="f">
                  <v:path arrowok="t" o:connecttype="custom" o:connectlocs="2,0;1,8;1,8;0,8;2,0;2,0;2,0" o:connectangles="0,0,0,0,0,0,0"/>
                </v:shape>
                <v:shape id="Freeform 197" o:spid="_x0000_s1225" style="position:absolute;left:8149;top:4774;width:4;height:31;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y18UA&#10;AADcAAAADwAAAGRycy9kb3ducmV2LnhtbESPT2vCQBTE7wW/w/IEb3VjIEWiq1hBCCUI/rl4e2Sf&#10;SWj2bcxuk/jtu4WCx2FmfsOst6NpRE+dqy0rWMwjEMSF1TWXCq6Xw/sShPPIGhvLpOBJDrabydsa&#10;U20HPlF/9qUIEHYpKqi8b1MpXVGRQTe3LXHw7rYz6IPsSqk7HALcNDKOog9psOawUGFL+4qK7/OP&#10;UVCeHp+cZV/HXXRsKDe3JI8frVKz6bhbgfA0+lf4v51pBfEigb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XxQAAANwAAAAPAAAAAAAAAAAAAAAAAJgCAABkcnMv&#10;ZG93bnJldi54bWxQSwUGAAAAAAQABAD1AAAAigMAAAAA&#10;" path="m9,l3,62r-1,l,62,6,,8,,9,xe" fillcolor="#d76f20" stroked="f">
                  <v:path arrowok="t" o:connecttype="custom" o:connectlocs="1,0;0,8;0,8;0,8;0,0;1,0;1,0" o:connectangles="0,0,0,0,0,0,0"/>
                </v:shape>
                <v:shape id="Freeform 198" o:spid="_x0000_s1226" style="position:absolute;left:8148;top:4774;width:4;height:31;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soMQA&#10;AADcAAAADwAAAGRycy9kb3ducmV2LnhtbESPQWvCQBSE74L/YXlCb2ZjoKFEV1FBCEWEaC+9PbLP&#10;JJh9G7PbJP333UKhx2FmvmE2u8m0YqDeNZYVrKIYBHFpdcOVgo/bafkGwnlkja1lUvBNDnbb+WyD&#10;mbYjFzRcfSUChF2GCmrvu0xKV9Zk0EW2Iw7e3fYGfZB9JXWPY4CbViZxnEqDDYeFGjs61lQ+rl9G&#10;QVU8D5zn75d9fGnpbD5fz8mzU+plMe3XIDxN/j/81861gmSV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bKDEAAAA3AAAAA8AAAAAAAAAAAAAAAAAmAIAAGRycy9k&#10;b3ducmV2LnhtbFBLBQYAAAAABAAEAPUAAACJAwAAAAA=&#10;" path="m9,l3,62r-2,l,62,6,,7,,9,xe" fillcolor="#d76f20" stroked="f">
                  <v:path arrowok="t" o:connecttype="custom" o:connectlocs="1,0;0,8;0,8;0,8;0,0;0,0;1,0" o:connectangles="0,0,0,0,0,0,0"/>
                </v:shape>
                <v:shape id="Freeform 199" o:spid="_x0000_s1227" style="position:absolute;left:8147;top:4774;width:5;height:31;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DvMUA&#10;AADcAAAADwAAAGRycy9kb3ducmV2LnhtbESPQWsCMRSE7wX/Q3gFbzWrlq5ujSIFpfZQaKz3x+a5&#10;u3TzsiSprv56IxR6HGbmG2ax6m0rTuRD41jBeJSBIC6dabhS8L3fPM1AhIhssHVMCi4UYLUcPCyw&#10;MO7MX3TSsRIJwqFABXWMXSFlKGuyGEauI07e0XmLMUlfSePxnOC2lZMse5EWG04LNXb0VlP5o3+t&#10;gsN8O/9wevr8qQ9RbyjPd8erV2r42K9fQUTq43/4r/1uFEzG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O8xQAAANwAAAAPAAAAAAAAAAAAAAAAAJgCAABkcnMv&#10;ZG93bnJldi54bWxQSwUGAAAAAAQABAD1AAAAigMAAAAA&#10;" path="m9,l3,62r-1,l,62,6,2,8,,9,xe" fillcolor="#d66e20" stroked="f">
                  <v:path arrowok="t" o:connecttype="custom" o:connectlocs="2,0;1,8;1,8;0,8;1,1;1,0;2,0" o:connectangles="0,0,0,0,0,0,0"/>
                </v:shape>
                <v:shape id="Freeform 200" o:spid="_x0000_s1228" style="position:absolute;left:8146;top:4774;width:5;height:31;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XzsEA&#10;AADcAAAADwAAAGRycy9kb3ducmV2LnhtbERPTWsCMRC9F/wPYQRvNastVVejiKDYHgSj3ofNuLu4&#10;mSxJqmt/fXMo9Ph434tVZxtxJx9qxwpGwwwEceFMzaWC82n7OgURIrLBxjEpeFKA1bL3ssDcuAcf&#10;6a5jKVIIhxwVVDG2uZShqMhiGLqWOHFX5y3GBH0pjcdHCreNHGfZh7RYc2qosKVNRcVNf1sFl9lu&#10;9uX02/tBX6Le0mTyef3xSg363XoOIlIX/8V/7r1RMB6l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9187BAAAA3AAAAA8AAAAAAAAAAAAAAAAAmAIAAGRycy9kb3du&#10;cmV2LnhtbFBLBQYAAAAABAAEAPUAAACGAwAAAAA=&#10;" path="m9,l3,62r-2,l,60,6,2r1,l9,xe" fillcolor="#d66e20" stroked="f">
                  <v:path arrowok="t" o:connecttype="custom" o:connectlocs="2,0;1,8;1,8;0,8;1,1;1,1;2,0" o:connectangles="0,0,0,0,0,0,0"/>
                </v:shape>
                <v:shape id="Freeform 201" o:spid="_x0000_s1229" style="position:absolute;left:8146;top:4775;width:4;height:30;visibility:visible;mso-wrap-style:square;v-text-anchor:top" coordsize="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4sYA&#10;AADcAAAADwAAAGRycy9kb3ducmV2LnhtbESPQWvCQBSE7wX/w/KE3pqNOTQ1ZhURBLH0kLQi3h7Z&#10;ZxLMvg3Z1aT/vlso9DjMzDdMvplMJx40uNaygkUUgyCurG65VvD1uX95A+E8ssbOMin4Jgeb9ewp&#10;x0zbkQt6lL4WAcIuQwWN930mpasaMugi2xMH72oHgz7IoZZ6wDHATSeTOH6VBlsOCw32tGuoupV3&#10;o2B/0un145xcZFseT8V0THfd+K7U83zarkB4mvx/+K990AqSxRJ+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w4sYAAADcAAAADwAAAAAAAAAAAAAAAACYAgAAZHJz&#10;L2Rvd25yZXYueG1sUEsFBgAAAAAEAAQA9QAAAIsDAAAAAA==&#10;" path="m9,l3,60,2,58,,58,6,,8,,9,xe" fillcolor="#d66e20" stroked="f">
                  <v:path arrowok="t" o:connecttype="custom" o:connectlocs="1,0;0,8;0,8;0,8;0,0;1,0;1,0" o:connectangles="0,0,0,0,0,0,0"/>
                </v:shape>
                <v:shape id="Freeform 202" o:spid="_x0000_s1230" style="position:absolute;left:8145;top:4775;width:4;height:29;visibility:visible;mso-wrap-style:square;v-text-anchor:top" coordsize="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AcAA&#10;AADcAAAADwAAAGRycy9kb3ducmV2LnhtbERPTYvCMBC9C/6HMMLeNLGHRapRiiAIi8JWYdnb0IxN&#10;sZnUJqv135vDgsfH+15tBteKO/Wh8axhPlMgiCtvGq41nE+76QJEiMgGW8+k4UkBNuvxaIW58Q/+&#10;pnsZa5FCOOSowcbY5VKGypLDMPMdceIuvncYE+xraXp8pHDXykypT+mw4dRgsaOtpepa/jkNNzu/&#10;tKX6/To3hSlPP4r4UBy1/pgMxRJEpCG+xf/uvdGQZWl+O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s/AcAAAADcAAAADwAAAAAAAAAAAAAAAACYAgAAZHJzL2Rvd25y&#10;ZXYueG1sUEsFBgAAAAAEAAQA9QAAAIUDAAAAAA==&#10;" path="m9,l3,58r-2,l,58,6,,7,,9,xe" fillcolor="#d66e20" stroked="f">
                  <v:path arrowok="t" o:connecttype="custom" o:connectlocs="1,0;0,8;0,8;0,8;0,0;0,0;1,0" o:connectangles="0,0,0,0,0,0,0"/>
                </v:shape>
                <v:shape id="Freeform 203" o:spid="_x0000_s1231" style="position:absolute;left:8144;top:4775;width:5;height:29;visibility:visible;mso-wrap-style:square;v-text-anchor:top" coordsize="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sSMUA&#10;AADcAAAADwAAAGRycy9kb3ducmV2LnhtbESPQWsCMRSE74X+h/AK3mqyK0i7GqUUih681K5Ub4/N&#10;c3fp5mVJoq7/3hQEj8PMfMPMl4PtxJl8aB1ryMYKBHHlTMu1hvLn6/UNRIjIBjvHpOFKAZaL56c5&#10;FsZd+JvO21iLBOFQoIYmxr6QMlQNWQxj1xMn7+i8xZikr6XxeElw28lcqam02HJaaLCnz4aqv+3J&#10;algpr8xhY8rf6/sunMpsvZpM91qPXoaPGYhIQ3yE7+210ZDn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OxIxQAAANwAAAAPAAAAAAAAAAAAAAAAAJgCAABkcnMv&#10;ZG93bnJldi54bWxQSwUGAAAAAAQABAD1AAAAigMAAAAA&#10;" path="m9,l3,58r-1,l,58,6,,8,,9,xe" fillcolor="#d56e20" stroked="f">
                  <v:path arrowok="t" o:connecttype="custom" o:connectlocs="2,0;1,8;1,8;0,8;1,0;1,0;2,0" o:connectangles="0,0,0,0,0,0,0"/>
                </v:shape>
                <v:shape id="Freeform 204" o:spid="_x0000_s1232" style="position:absolute;left:8143;top:4775;width:5;height:29;visibility:visible;mso-wrap-style:square;v-text-anchor:top" coordsize="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EIsQA&#10;AADcAAAADwAAAGRycy9kb3ducmV2LnhtbESP3YrCMBSE7wXfIRzBO03thaxdo4g/oAiKug9waM62&#10;ZZuT2qRaffqNIHg5zMw3zHTemlLcqHaFZQWjYQSCOLW64EzBz2Uz+ALhPLLG0jIpeJCD+azbmWKi&#10;7Z1PdDv7TAQIuwQV5N5XiZQuzcmgG9qKOHi/tjbog6wzqWu8B7gpZRxFY2mw4LCQY0XLnNK/c2MU&#10;rKpybeVuvbseXTOZPPZN81wclOr32sU3CE+t/4Tf7a1WEMcxvM6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hCLEAAAA3AAAAA8AAAAAAAAAAAAAAAAAmAIAAGRycy9k&#10;b3ducmV2LnhtbFBLBQYAAAAABAAEAPUAAACJAwAAAAA=&#10;" path="m9,l3,58r-2,l,58,6,1,7,,9,xe" fillcolor="#d56d21" stroked="f">
                  <v:path arrowok="t" o:connecttype="custom" o:connectlocs="2,0;1,8;1,8;0,8;1,1;1,0;2,0" o:connectangles="0,0,0,0,0,0,0"/>
                </v:shape>
                <v:shape id="Freeform 205" o:spid="_x0000_s1233" style="position:absolute;left:8143;top:4775;width:4;height:29;visibility:visible;mso-wrap-style:square;v-text-anchor:top" coordsize="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PR8MA&#10;AADcAAAADwAAAGRycy9kb3ducmV2LnhtbESPQUsDMRSE74L/ITyhN5s1RVu2TYsuWOpJ3ZaeH5vn&#10;ZnHzsiRpu/33RhA8DjPzDbPajK4XZwqx86zhYVqAIG686bjVcNi/3i9AxIRssPdMGq4UYbO+vVlh&#10;afyFP+lcp1ZkCMcSNdiUhlLK2FhyGKd+IM7elw8OU5ahlSbgJcNdL1VRPEmHHecFiwNVlprv+uQ0&#10;vLzRYxU/3gt1PAU736lqy67WenI3Pi9BJBrTf/ivvTMalJrB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uPR8MAAADcAAAADwAAAAAAAAAAAAAAAACYAgAAZHJzL2Rv&#10;d25yZXYueG1sUEsFBgAAAAAEAAQA9QAAAIgDAAAAAA==&#10;" path="m8,l2,58r-1,l,58,5,1r2,l8,xe" fillcolor="#d56d21" stroked="f">
                  <v:path arrowok="t" o:connecttype="custom" o:connectlocs="1,0;1,8;1,8;0,8;1,1;1,1;1,0" o:connectangles="0,0,0,0,0,0,0"/>
                </v:shape>
              </v:group>
              <v:group id="Group 206" o:spid="_x0000_s1234" style="position:absolute;left:3007;top:1150;width:917;height:216" coordorigin="7859,4589" coordsize="124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07" o:spid="_x0000_s1235" style="position:absolute;left:8142;top:4776;width:4;height:28;visibility:visible;mso-wrap-style:square;v-text-anchor:top" coordsize="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M7MIA&#10;AADcAAAADwAAAGRycy9kb3ducmV2LnhtbESPS6vCMBSE9xf8D+EI7q6pFR9Uo4ggXujKx8LloTm2&#10;weakNFHrvzcXBJfDzHzDLNedrcWDWm8cKxgNExDEhdOGSwXn0+53DsIHZI21Y1LwIg/rVe9niZl2&#10;Tz7Q4xhKESHsM1RQhdBkUvqiIot+6Bri6F1dazFE2ZZSt/iMcFvLNEmm0qLhuFBhQ9uKitvxbhXk&#10;VHaz8cnQ/jIxO33LOZ8XY6UG/W6zABGoC9/wp/2nFaTpBP7P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0zswgAAANwAAAAPAAAAAAAAAAAAAAAAAJgCAABkcnMvZG93&#10;bnJldi54bWxQSwUGAAAAAAQABAD1AAAAhwMAAAAA&#10;" path="m9,l3,57r-1,l,57,6,,7,,9,xe" fillcolor="#d56d21" stroked="f">
                  <v:path arrowok="t" o:connecttype="custom" o:connectlocs="1,0;0,7;0,7;0,7;0,0;0,0;1,0" o:connectangles="0,0,0,0,0,0,0"/>
                </v:shape>
                <v:shape id="Freeform 208" o:spid="_x0000_s1236" style="position:absolute;left:8141;top:4776;width:5;height:28;visibility:visible;mso-wrap-style:square;v-text-anchor:top" coordsize="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I8MA&#10;AADcAAAADwAAAGRycy9kb3ducmV2LnhtbESPQYvCMBSE7wv+h/AEb2tqBdmtpqWIijdZXcHjo3m2&#10;xealNNHWf2+EhT0OM/MNs8oG04gHda62rGA2jUAQF1bXXCr4PW0/v0A4j6yxsUwKnuQgS0cfK0y0&#10;7fmHHkdfigBhl6CCyvs2kdIVFRl0U9sSB+9qO4M+yK6UusM+wE0j4yhaSIM1h4UKW1pXVNyOd6Mg&#10;Pz8jfSrNbP690Re7o/xy2PdKTcZDvgThafD/4b/2XiuI4wW8z4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I8MAAADcAAAADwAAAAAAAAAAAAAAAACYAgAAZHJzL2Rv&#10;d25yZXYueG1sUEsFBgAAAAAEAAQA9QAAAIgDAAAAAA==&#10;" path="m8,l3,57r-2,l,57,5,,7,,8,xe" fillcolor="#d46d21" stroked="f">
                  <v:path arrowok="t" o:connecttype="custom" o:connectlocs="2,0;1,7;1,7;0,7;1,0;2,0;2,0" o:connectangles="0,0,0,0,0,0,0"/>
                </v:shape>
                <v:shape id="Freeform 209" o:spid="_x0000_s1237" style="position:absolute;left:8141;top:4776;width:4;height:28;visibility:visible;mso-wrap-style:square;v-text-anchor:top" coordsize="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D0MUA&#10;AADcAAAADwAAAGRycy9kb3ducmV2LnhtbESPQWuDQBSE74X+h+UVemvWCtFo3IRGCPSQQ5qUnh/u&#10;i0rdt9bdqP333UCgx2FmvmGK7Ww6MdLgWssKXhcRCOLK6pZrBZ/n/csKhPPIGjvLpOCXHGw3jw8F&#10;5tpO/EHjydciQNjlqKDxvs+ldFVDBt3C9sTBu9jBoA9yqKUecApw08k4ihJpsOWw0GBPZUPV9+lq&#10;FBwzXX4l7bxMp/5Q7XfZz64cUannp/ltDcLT7P/D9/a7VhDHK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kPQxQAAANwAAAAPAAAAAAAAAAAAAAAAAJgCAABkcnMv&#10;ZG93bnJldi54bWxQSwUGAAAAAAQABAD1AAAAigMAAAAA&#10;" path="m9,l3,57r-1,l,56,6,,7,,9,xe" fillcolor="#d46d21" stroked="f">
                  <v:path arrowok="t" o:connecttype="custom" o:connectlocs="1,0;0,7;0,7;0,7;0,0;0,0;1,0" o:connectangles="0,0,0,0,0,0,0"/>
                </v:shape>
                <v:shape id="Freeform 210" o:spid="_x0000_s1238" style="position:absolute;left:8140;top:4776;width:4;height:28;visibility:visible;mso-wrap-style:square;v-text-anchor:top" coordsize="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bysAA&#10;AADcAAAADwAAAGRycy9kb3ducmV2LnhtbERPTYvCMBC9C/6HMII3Ta2w7NamUsQVb8vaFTwOzdgW&#10;m0lpsrb+e3MQPD7ed7odTSvu1LvGsoLVMgJBXFrdcKXgr/hefIJwHllja5kUPMjBNptOUky0HfiX&#10;7idfiRDCLkEFtfddIqUrazLolrYjDtzV9gZ9gH0ldY9DCDetjKPoQxpsODTU2NGupvJ2+jcK8vMj&#10;0kVlVuuvvb7YA+WXn+Og1Hw25hsQnkb/Fr/cR60gjsPacCYc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SbysAAAADcAAAADwAAAAAAAAAAAAAAAACYAgAAZHJzL2Rvd25y&#10;ZXYueG1sUEsFBgAAAAAEAAQA9QAAAIUDAAAAAA==&#10;" path="m8,l3,57,1,56,,56,6,,7,,8,xe" fillcolor="#d46d21" stroked="f">
                  <v:path arrowok="t" o:connecttype="custom" o:connectlocs="1,0;1,7;1,7;0,7;1,0;1,0;1,0" o:connectangles="0,0,0,0,0,0,0"/>
                </v:shape>
                <v:shape id="Freeform 211" o:spid="_x0000_s1239" style="position:absolute;left:8139;top:4776;width:4;height:27;visibility:visible;mso-wrap-style:square;v-text-anchor:top" coordsize="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i8UA&#10;AADcAAAADwAAAGRycy9kb3ducmV2LnhtbESPQWsCMRSE7wX/Q3iCt5p1obZujSJWwZPUrRR6e908&#10;N4ublyWJuv33jVDocZiZb5j5sretuJIPjWMFk3EGgrhyuuFawfFj+/gCIkRkja1jUvBDAZaLwcMc&#10;C+1ufKBrGWuRIBwKVGBi7AopQ2XIYhi7jjh5J+ctxiR9LbXHW4LbVuZZNpUWG04LBjtaG6rO5cUq&#10;+Ho/Gbnxm2/aP60+12+7hqvnUqnRsF+9gojUx//wX3unFeT5DO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aeLxQAAANwAAAAPAAAAAAAAAAAAAAAAAJgCAABkcnMv&#10;ZG93bnJldi54bWxQSwUGAAAAAAQABAD1AAAAigMAAAAA&#10;" path="m9,l3,56r-1,l,56,6,2,8,,9,xe" fillcolor="#d46d21" stroked="f">
                  <v:path arrowok="t" o:connecttype="custom" o:connectlocs="1,0;0,6;0,6;0,6;0,0;1,0;1,0" o:connectangles="0,0,0,0,0,0,0"/>
                </v:shape>
                <v:shape id="Freeform 212" o:spid="_x0000_s1240" style="position:absolute;left:8138;top:4776;width:5;height:27;visibility:visible;mso-wrap-style:square;v-text-anchor:top" coordsize="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Yy8IA&#10;AADcAAAADwAAAGRycy9kb3ducmV2LnhtbERPy2oCMRTdC/2HcAvuNFPFB1OjiLXgqui0CO6uk+tk&#10;6ORmSFId/75ZCC4P571YdbYRV/KhdqzgbZiBIC6drrlS8PP9OZiDCBFZY+OYFNwpwGr50ltgrt2N&#10;D3QtYiVSCIccFZgY21zKUBqyGIauJU7cxXmLMUFfSe3xlsJtI0dZNpUWa04NBlvaGCp/iz+r4LS/&#10;GLn12zN9TdbHzceu5nJWKNV/7dbvICJ18Sl+uHdawWic5qc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pjLwgAAANwAAAAPAAAAAAAAAAAAAAAAAJgCAABkcnMvZG93&#10;bnJldi54bWxQSwUGAAAAAAQABAD1AAAAhwMAAAAA&#10;" path="m9,l3,56r-2,l,56,6,2r1,l9,xe" fillcolor="#d46d21" stroked="f">
                  <v:path arrowok="t" o:connecttype="custom" o:connectlocs="2,0;1,6;1,6;0,6;1,0;1,0;2,0" o:connectangles="0,0,0,0,0,0,0"/>
                </v:shape>
                <v:shape id="Freeform 213" o:spid="_x0000_s1241" style="position:absolute;left:8138;top:4776;width:4;height:27;visibility:visible;mso-wrap-style:square;v-text-anchor:top" coordsize="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w3cQA&#10;AADcAAAADwAAAGRycy9kb3ducmV2LnhtbESPT4vCMBTE78J+h/AWvIimVZGla5RdQfTonwWvz+Zt&#10;W9u8lCbW+u2NIHgcZuY3zHzZmUq01LjCsoJ4FIEgTq0uOFPwd1wPv0A4j6yxskwK7uRgufjozTHR&#10;9sZ7ag8+EwHCLkEFufd1IqVLczLoRrYmDt6/bQz6IJtM6gZvAW4qOY6imTRYcFjIsaZVTml5uBoF&#10;m3Z/luURy020O10G00sV/55ipfqf3c83CE+df4df7a1WMJ7E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sN3EAAAA3AAAAA8AAAAAAAAAAAAAAAAAmAIAAGRycy9k&#10;b3ducmV2LnhtbFBLBQYAAAAABAAEAPUAAACJAwAAAAA=&#10;" path="m9,l3,54r-1,l,54,6,,8,,9,xe" fillcolor="#d36d21" stroked="f">
                  <v:path arrowok="t" o:connecttype="custom" o:connectlocs="1,0;0,7;0,7;0,7;0,0;1,0;1,0" o:connectangles="0,0,0,0,0,0,0"/>
                </v:shape>
                <v:shape id="Freeform 214" o:spid="_x0000_s1242" style="position:absolute;left:8137;top:4776;width:4;height:27;visibility:visible;mso-wrap-style:square;v-text-anchor:top" coordsize="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uqsQA&#10;AADcAAAADwAAAGRycy9kb3ducmV2LnhtbESPT2vCQBTE74V+h+UVeim6SSpSYlZphWKP1RS8PrPP&#10;/N23IbvG9Nt3C4LHYWZ+w2SbyXRipMHVlhXE8wgEcWF1zaWCn/xz9gbCeWSNnWVS8EsONuvHhwxT&#10;ba+8p/HgSxEg7FJUUHnfp1K6oiKDbm574uCd7WDQBzmUUg94DXDTySSKltJgzWGhwp62FRXt4WIU&#10;7Mb9SbY5trvo+9i8LJou/jjGSj0/Te8rEJ4mfw/f2l9aQfKawP+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LqrEAAAA3AAAAA8AAAAAAAAAAAAAAAAAmAIAAGRycy9k&#10;b3ducmV2LnhtbFBLBQYAAAAABAAEAPUAAACJAwAAAAA=&#10;" path="m9,l3,54r-2,l,54,6,,7,,9,xe" fillcolor="#d36d21" stroked="f">
                  <v:path arrowok="t" o:connecttype="custom" o:connectlocs="1,0;0,7;0,7;0,7;0,0;0,0;1,0" o:connectangles="0,0,0,0,0,0,0"/>
                </v:shape>
                <v:shape id="Freeform 215" o:spid="_x0000_s1243" style="position:absolute;left:8136;top:4776;width:5;height:27;visibility:visible;mso-wrap-style:square;v-text-anchor:top" coordsize="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LMcUA&#10;AADcAAAADwAAAGRycy9kb3ducmV2LnhtbESPQWvCQBSE7wX/w/IKvRTdxBSR1E2wBbHHRgWvr9nX&#10;JCb7NmTXmP77bqHgcZiZb5hNPplOjDS4xrKCeBGBIC6tbrhScDru5msQziNr7CyTgh9ykGezhw2m&#10;2t64oPHgKxEg7FJUUHvfp1K6siaDbmF74uB928GgD3KopB7wFuCmk8soWkmDDYeFGnt6r6lsD1ej&#10;YD8WX7I9YruPPs+X55dLF7+dY6WeHqftKwhPk7+H/9sfWsEySe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IsxxQAAANwAAAAPAAAAAAAAAAAAAAAAAJgCAABkcnMv&#10;ZG93bnJldi54bWxQSwUGAAAAAAQABAD1AAAAigMAAAAA&#10;" path="m9,l3,54r-1,l,54,6,,8,,9,xe" fillcolor="#d36d21" stroked="f">
                  <v:path arrowok="t" o:connecttype="custom" o:connectlocs="2,0;1,7;1,7;0,7;1,0;1,0;2,0" o:connectangles="0,0,0,0,0,0,0"/>
                </v:shape>
                <v:shape id="Freeform 216" o:spid="_x0000_s1244" style="position:absolute;left:8135;top:4776;width:5;height:27;visibility:visible;mso-wrap-style:square;v-text-anchor:top" coordsize="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8WcQA&#10;AADcAAAADwAAAGRycy9kb3ducmV2LnhtbESPT4vCMBTE78J+h/CEvciaroqWahQR/AOe7ApeH82z&#10;DTYvpYlav/1GWNjjMDO/YRarztbiQa03jhV8DxMQxIXThksF55/tVwrCB2SNtWNS8CIPq+VHb4GZ&#10;dk8+0SMPpYgQ9hkqqEJoMil9UZFFP3QNcfSurrUYomxLqVt8Rrit5ShJptKi4bhQYUObiopbfrcK&#10;zO44y1P52pnrxa9n5/2A0vKu1Ge/W89BBOrCf/ivfdAKRuMJvM/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FnEAAAA3AAAAA8AAAAAAAAAAAAAAAAAmAIAAGRycy9k&#10;b3ducmV2LnhtbFBLBQYAAAAABAAEAPUAAACJAwAAAAA=&#10;" path="m9,l3,54r-2,l,54,6,,7,,9,xe" fillcolor="#d36c21" stroked="f">
                  <v:path arrowok="t" o:connecttype="custom" o:connectlocs="2,0;1,7;1,7;0,7;1,0;1,0;2,0" o:connectangles="0,0,0,0,0,0,0"/>
                </v:shape>
                <v:shape id="Freeform 217" o:spid="_x0000_s1245" style="position:absolute;left:8135;top:4776;width:4;height:27;visibility:visible;mso-wrap-style:square;v-text-anchor:top" coordsize="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y0sQA&#10;AADcAAAADwAAAGRycy9kb3ducmV2LnhtbESPT2vCQBTE70K/w/IK3nTTFKWkrtIKUq9GD/b2mn35&#10;Q7NvY3aNiZ/eFQSPw8z8hlmselOLjlpXWVbwNo1AEGdWV1woOOw3kw8QziNrrC2TgoEcrJYvowUm&#10;2l54R13qCxEg7BJUUHrfJFK6rCSDbmob4uDltjXog2wLqVu8BLipZRxFc2mw4rBQYkPrkrL/9GwU&#10;5PY0ZO779+d6GubdcfOX13EqlRq/9l+fIDz1/hl+tLdaQfw+g/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R8tLEAAAA3AAAAA8AAAAAAAAAAAAAAAAAmAIAAGRycy9k&#10;b3ducmV2LnhtbFBLBQYAAAAABAAEAPUAAACJAwAAAAA=&#10;" path="m9,l3,54r-1,l,52,5,1,8,,9,xe" fillcolor="#d26c22" stroked="f">
                  <v:path arrowok="t" o:connecttype="custom" o:connectlocs="1,0;0,7;0,7;0,7;0,1;1,0;1,0" o:connectangles="0,0,0,0,0,0,0"/>
                </v:shape>
                <v:shape id="Freeform 218" o:spid="_x0000_s1246" style="position:absolute;left:8134;top:4776;width:4;height:27;visibility:visible;mso-wrap-style:square;v-text-anchor:top" coordsize="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spcQA&#10;AADcAAAADwAAAGRycy9kb3ducmV2LnhtbESPT2vCQBTE7wW/w/IK3uqmKYSSuooK0l6NPejtmX35&#10;Q7NvY3YbEz+9Kwgeh5n5DTNfDqYRPXWutqzgfRaBIM6trrlU8Lvfvn2CcB5ZY2OZFIzkYLmYvMwx&#10;1fbCO+ozX4oAYZeigsr7NpXS5RUZdDPbEgevsJ1BH2RXSt3hJcBNI+MoSqTBmsNChS1tKsr/sn+j&#10;oLDnMXfr4/f1PCb9YXsqmjiTSk1fh9UXCE+Df4Yf7R+tIP5I4H4mHA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bKXEAAAA3AAAAA8AAAAAAAAAAAAAAAAAmAIAAGRycy9k&#10;b3ducmV2LnhtbFBLBQYAAAAABAAEAPUAAACJAwAAAAA=&#10;" path="m9,l3,54,1,52,,52,4,1r2,l9,xe" fillcolor="#d26c22" stroked="f">
                  <v:path arrowok="t" o:connecttype="custom" o:connectlocs="1,0;0,7;0,7;0,7;0,1;0,1;1,0" o:connectangles="0,0,0,0,0,0,0"/>
                </v:shape>
                <v:shape id="Freeform 219" o:spid="_x0000_s1247" style="position:absolute;left:8133;top:4777;width:4;height:26;visibility:visible;mso-wrap-style:square;v-text-anchor:top" coordsize="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i2scA&#10;AADcAAAADwAAAGRycy9kb3ducmV2LnhtbESPQWvCQBSE74X+h+UVvNWNllqJrqEUWnsoiBpBb8/s&#10;M0mTfRuyq0Z/vVsoeBxm5htmmnSmFidqXWlZwaAfgSDOrC45V5CuP5/HIJxH1lhbJgUXcpDMHh+m&#10;GGt75iWdVj4XAcIuRgWF900spcsKMuj6tiEO3sG2Bn2QbS51i+cAN7UcRtFIGiw5LBTY0EdBWbU6&#10;GgXzZpvu9ulvFS2uP1+Hy2jzOja1Ur2n7n0CwlPn7+H/9rdWMHx5g78z4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6otrHAAAA3AAAAA8AAAAAAAAAAAAAAAAAmAIAAGRy&#10;cy9kb3ducmV2LnhtbFBLBQYAAAAABAAEAPUAAACMAwAAAAA=&#10;" path="m7,l2,51r-1,l,51,4,,5,,7,xe" fillcolor="#d26c22" stroked="f">
                  <v:path arrowok="t" o:connecttype="custom" o:connectlocs="1,0;1,7;1,7;0,7;1,0;1,0;1,0" o:connectangles="0,0,0,0,0,0,0"/>
                </v:shape>
                <v:shape id="Freeform 220" o:spid="_x0000_s1248" style="position:absolute;left:8133;top:4777;width:3;height:26;visibility:visible;mso-wrap-style:square;v-text-anchor:top" coordsize="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qMMA&#10;AADcAAAADwAAAGRycy9kb3ducmV2LnhtbERPy4rCMBTdC/5DuII7TVVGpGMUEXwsBmS0AzO7a3Nt&#10;q81NaaJWv36yEFwezns6b0wpblS7wrKCQT8CQZxaXXCmIDmsehMQziNrLC2Tggc5mM/arSnG2t75&#10;m257n4kQwi5GBbn3VSylS3My6Pq2Ig7cydYGfYB1JnWN9xBuSjmMorE0WHBoyLGiZU7pZX81CjbV&#10;b/J3TM6XaPf8Wp8e45+PiSmV6naaxScIT41/i1/urVYwHIW14Uw4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2qMMAAADcAAAADwAAAAAAAAAAAAAAAACYAgAAZHJzL2Rv&#10;d25yZXYueG1sUEsFBgAAAAAEAAQA9QAAAIgDAAAAAA==&#10;" path="m7,l3,51r-1,l,51,4,,6,,7,xe" fillcolor="#d26c22" stroked="f">
                  <v:path arrowok="t" o:connecttype="custom" o:connectlocs="0,0;0,7;0,7;0,7;0,0;0,0;0,0" o:connectangles="0,0,0,0,0,0,0"/>
                </v:shape>
                <v:shape id="Freeform 221" o:spid="_x0000_s1249" style="position:absolute;left:8132;top:4777;width:3;height:26;visibility:visible;mso-wrap-style:square;v-text-anchor:top" coordsize="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TM8cA&#10;AADcAAAADwAAAGRycy9kb3ducmV2LnhtbESPQWvCQBSE70L/w/KE3nSjRdHUVUqhrQdB1Ah6e80+&#10;k9Ts25BdNfrru4LgcZiZb5jJrDGlOFPtCssKet0IBHFqdcGZgmTz1RmBcB5ZY2mZFFzJwWz60ppg&#10;rO2FV3Re+0wECLsYFeTeV7GULs3JoOvaijh4B1sb9EHWmdQ1XgLclLIfRUNpsOCwkGNFnzmlx/XJ&#10;KPipdsn+N/k7Rsvb4vtwHW4HI1Mq9dpuPt5BeGr8M/xoz7WC/tsY7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kzPHAAAA3AAAAA8AAAAAAAAAAAAAAAAAmAIAAGRy&#10;cy9kb3ducmV2LnhtbFBLBQYAAAAABAAEAPUAAACMAwAAAAA=&#10;" path="m7,l3,51r-2,l,51,4,,5,,7,xe" fillcolor="#d26c22" stroked="f">
                  <v:path arrowok="t" o:connecttype="custom" o:connectlocs="0,0;0,7;0,7;0,7;0,0;0,0;0,0" o:connectangles="0,0,0,0,0,0,0"/>
                </v:shape>
                <v:shape id="Freeform 222" o:spid="_x0000_s1250" style="position:absolute;left:8131;top:4777;width:4;height:26;visibility:visible;mso-wrap-style:square;v-text-anchor:top" coordsize="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WsQA&#10;AADcAAAADwAAAGRycy9kb3ducmV2LnhtbERPy2rCQBTdC/7DcAvd1UltK5I6ShD62AQxPrC7S+aa&#10;hGTuhMzUJH/fWRRcHs57tRlMI27UucqygudZBII4t7riQsHx8PG0BOE8ssbGMikYycFmPZ2sMNa2&#10;5z3dMl+IEMIuRgWl920spctLMuhmtiUO3NV2Bn2AXSF1h30IN42cR9FCGqw4NJTY0rakvM5+jYJz&#10;+uZP/eVnV+v0ukxeivHrc1cp9fgwJO8gPA3+Lv53f2sF89cwP5w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KFrEAAAA3AAAAA8AAAAAAAAAAAAAAAAAmAIAAGRycy9k&#10;b3ducmV2LnhtbFBLBQYAAAAABAAEAPUAAACJAwAAAAA=&#10;" path="m7,l3,51r-1,l,51,5,1,6,,7,xe" fillcolor="#d16b22" stroked="f">
                  <v:path arrowok="t" o:connecttype="custom" o:connectlocs="1,0;1,7;1,7;0,7;1,1;1,0;1,0" o:connectangles="0,0,0,0,0,0,0"/>
                </v:shape>
                <v:shape id="Freeform 223" o:spid="_x0000_s1251" style="position:absolute;left:8130;top:4777;width:4;height:26;visibility:visible;mso-wrap-style:square;v-text-anchor:top" coordsize="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NwcUA&#10;AADcAAAADwAAAGRycy9kb3ducmV2LnhtbESPT4vCMBTE78J+h/AW9qaprop0jSILul5E/IveHs2z&#10;LTYvpcna+u2NIHgcZuY3zHjamELcqHK5ZQXdTgSCOLE651TBfjdvj0A4j6yxsEwK7uRgOvlojTHW&#10;tuYN3bY+FQHCLkYFmfdlLKVLMjLoOrYkDt7FVgZ9kFUqdYV1gJtC9qJoKA3mHBYyLOk3o+S6/TcK&#10;jquBP9Sn8/qqV5fR7Du9/y3WuVJfn83sB4Snxr/Dr/ZSK+j1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Y3BxQAAANwAAAAPAAAAAAAAAAAAAAAAAJgCAABkcnMv&#10;ZG93bnJldi54bWxQSwUGAAAAAAQABAD1AAAAigMAAAAA&#10;" path="m7,l3,51r-2,l,51,4,1r2,l7,xe" fillcolor="#d16b22" stroked="f">
                  <v:path arrowok="t" o:connecttype="custom" o:connectlocs="1,0;1,7;1,7;0,7;1,1;1,1;1,0" o:connectangles="0,0,0,0,0,0,0"/>
                </v:shape>
                <v:shape id="Freeform 224" o:spid="_x0000_s1252" style="position:absolute;left:8130;top:4778;width:3;height:25;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4kcYA&#10;AADcAAAADwAAAGRycy9kb3ducmV2LnhtbESPT2vCQBTE7wW/w/IEb3Vj0FJTN0EsopdCGwu9vmZf&#10;/mD2bZpdY/z2bqHQ4zAzv2E22WhaMVDvGssKFvMIBHFhdcOVgs/T/vEZhPPIGlvLpOBGDrJ08rDB&#10;RNsrf9CQ+0oECLsEFdTed4mUrqjJoJvbjjh4pe0N+iD7SuoerwFuWhlH0ZM02HBYqLGjXU3FOb8Y&#10;Bd8/q8Ox3K9Psf66vQ7vizdbbtdKzabj9gWEp9H/h//aR60gXsbwey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4kcYAAADcAAAADwAAAAAAAAAAAAAAAACYAgAAZHJz&#10;L2Rvd25yZXYueG1sUEsFBgAAAAAEAAQA9QAAAIsDAAAAAA==&#10;" path="m8,l3,50r-1,l,50,5,,6,,8,xe" fillcolor="#d16b23" stroked="f">
                  <v:path arrowok="t" o:connecttype="custom" o:connectlocs="0,0;0,7;0,7;0,7;0,0;0,0;0,0" o:connectangles="0,0,0,0,0,0,0"/>
                </v:shape>
                <v:shape id="Freeform 225" o:spid="_x0000_s1253" style="position:absolute;left:8129;top:4778;width:4;height:25;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2uMcA&#10;AADcAAAADwAAAGRycy9kb3ducmV2LnhtbESP3WrCQBSE7wt9h+UUelc3plo1ukopKKWIxR8svTtk&#10;j0k0ezZkVxPf3hUKvRxm5htmMmtNKS5Uu8Kygm4nAkGcWl1wpmC3nb8MQTiPrLG0TAqu5GA2fXyY&#10;YKJtw2u6bHwmAoRdggpy76tESpfmZNB1bEUcvIOtDfog60zqGpsAN6WMo+hNGiw4LORY0UdO6Wlz&#10;NgqaY+8n2+2/l+1XvBqgPvTPo8WvUs9P7fsYhKfW/4f/2p9aQdx7hfu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3NrjHAAAA3AAAAA8AAAAAAAAAAAAAAAAAmAIAAGRy&#10;cy9kb3ducmV2LnhtbFBLBQYAAAAABAAEAPUAAACMAwAAAAA=&#10;" path="m7,l3,50r-2,l,49,4,,6,,7,xe" fillcolor="#d16b23" stroked="f">
                  <v:path arrowok="t" o:connecttype="custom" o:connectlocs="1,0;1,7;1,7;0,7;1,0;1,0;1,0" o:connectangles="0,0,0,0,0,0,0"/>
                </v:shape>
                <v:shape id="Freeform 226" o:spid="_x0000_s1254" style="position:absolute;left:8128;top:4778;width:4;height:25;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r1sQA&#10;AADcAAAADwAAAGRycy9kb3ducmV2LnhtbESP3YrCMBSE7wXfIRxh7zRVpGg1iuwiKyso6rLXh+b0&#10;B5uT0sTafXsjCF4OM/MNs1x3phItNa60rGA8ikAQp1aXnCv4vWyHMxDOI2usLJOCf3KwXvV7S0y0&#10;vfOJ2rPPRYCwS1BB4X2dSOnSggy6ka2Jg5fZxqAPssmlbvAe4KaSkyiKpcGSw0KBNX0WlF7PN6Pg&#10;kB/rn7/sK4737XU+vpx4vsu+lfoYdJsFCE+df4df7Z1WMJlO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a9bEAAAA3AAAAA8AAAAAAAAAAAAAAAAAmAIAAGRycy9k&#10;b3ducmV2LnhtbFBLBQYAAAAABAAEAPUAAACJAwAAAAA=&#10;" path="m8,l3,50,2,49,,49,5,,6,,8,xe" fillcolor="#d06b23" stroked="f">
                  <v:path arrowok="t" o:connecttype="custom" o:connectlocs="1,0;1,7;1,7;0,7;1,0;1,0;1,0" o:connectangles="0,0,0,0,0,0,0"/>
                </v:shape>
                <v:shape id="Freeform 227" o:spid="_x0000_s1255" style="position:absolute;left:8127;top:4778;width:4;height:24;visibility:visible;mso-wrap-style:square;v-text-anchor:top" coordsize="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ricQA&#10;AADcAAAADwAAAGRycy9kb3ducmV2LnhtbESPT2vCQBTE70K/w/IK3nSjVGmjq0hpQQ8itYLXR/aZ&#10;BLNvw/6J8du7QqHHYWZ+wyzXvWlER87XlhVMxhkI4sLqmksFp9/v0TsIH5A1NpZJwZ08rFcvgyXm&#10;2t74h7pjKEWCsM9RQRVCm0vpi4oM+rFtiZN3sc5gSNKVUju8Jbhp5DTL5tJgzWmhwpY+Kyqux2gU&#10;xMt5E9sPs++/ukMRy5jtjDspNXztNwsQgfrwH/5rb7WC6dsMnm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a4nEAAAA3AAAAA8AAAAAAAAAAAAAAAAAmAIAAGRycy9k&#10;b3ducmV2LnhtbFBLBQYAAAAABAAEAPUAAACJAwAAAAA=&#10;" path="m7,l3,49r-2,l,49,4,,6,,7,xe" fillcolor="#d06a23" stroked="f">
                  <v:path arrowok="t" o:connecttype="custom" o:connectlocs="1,0;1,6;1,6;0,6;1,0;1,0;1,0" o:connectangles="0,0,0,0,0,0,0"/>
                </v:shape>
                <v:shape id="Freeform 228" o:spid="_x0000_s1256" style="position:absolute;left:8127;top:4778;width:3;height:24;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L2sYA&#10;AADcAAAADwAAAGRycy9kb3ducmV2LnhtbESPQWvCQBSE74X+h+UVvNVNpWgbXcVKhVx6UJuDt0f2&#10;NZuafRuya0z89W5B6HGYmW+Yxaq3teio9ZVjBS/jBARx4XTFpYLvw/b5DYQPyBprx6RgIA+r5ePD&#10;AlPtLryjbh9KESHsU1RgQmhSKX1hyKIfu4Y4ej+utRiibEupW7xEuK3lJEmm0mLFccFgQxtDxWl/&#10;tgp+zRCO11P2UXh5WL/P8vxr9lkrNXrq13MQgfrwH763M61g8jqFv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YL2sYAAADcAAAADwAAAAAAAAAAAAAAAACYAgAAZHJz&#10;L2Rvd25yZXYueG1sUEsFBgAAAAAEAAQA9QAAAIsDAAAAAA==&#10;" path="m8,l3,49r-1,l,49,5,2,6,,8,xe" fillcolor="#d06a23" stroked="f">
                  <v:path arrowok="t" o:connecttype="custom" o:connectlocs="0,0;0,6;0,6;0,6;0,0;0,0;0,0" o:connectangles="0,0,0,0,0,0,0"/>
                </v:shape>
                <v:shape id="Freeform 229" o:spid="_x0000_s1257" style="position:absolute;left:8126;top:4778;width:4;height:24;visibility:visible;mso-wrap-style:square;v-text-anchor:top" coordsize="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QZcQA&#10;AADcAAAADwAAAGRycy9kb3ducmV2LnhtbESPT2vCQBTE70K/w/IK3nSjFG2jq0hpQQ8itYLXR/aZ&#10;BLNvw/6J8du7QqHHYWZ+wyzXvWlER87XlhVMxhkI4sLqmksFp9/v0TsIH5A1NpZJwZ08rFcvgyXm&#10;2t74h7pjKEWCsM9RQRVCm0vpi4oM+rFtiZN3sc5gSNKVUju8Jbhp5DTLZtJgzWmhwpY+Kyqux2gU&#10;xMt5E9sPs++/ukMRy5jtjDspNXztNwsQgfrwH/5rb7WC6dscnm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4UGXEAAAA3AAAAA8AAAAAAAAAAAAAAAAAmAIAAGRycy9k&#10;b3ducmV2LnhtbFBLBQYAAAAABAAEAPUAAACJAwAAAAA=&#10;" path="m7,l3,49r-2,l,49,4,2r2,l7,xe" fillcolor="#d06a23" stroked="f">
                  <v:path arrowok="t" o:connecttype="custom" o:connectlocs="1,0;1,6;1,6;0,6;1,0;1,0;1,0" o:connectangles="0,0,0,0,0,0,0"/>
                </v:shape>
                <v:shape id="Freeform 230" o:spid="_x0000_s1258" style="position:absolute;left:8125;top:4778;width:4;height:24;visibility:visible;mso-wrap-style:square;v-text-anchor:top" coordsize="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9Hb8A&#10;AADcAAAADwAAAGRycy9kb3ducmV2LnhtbERPy4rCMBTdC/5DuANuRFNFRDpGEUFxI/heX5o7bZnm&#10;pjaxxr83C8Hl4bzny2Aq0VLjSssKRsMEBHFmdcm5gst5M5iBcB5ZY2WZFLzIwXLR7cwx1fbJR2pP&#10;PhcxhF2KCgrv61RKlxVk0A1tTRy5P9sY9BE2udQNPmO4qeQ4SabSYMmxocCa1gVl/6eHUbC/3rPk&#10;vplt7epxbkP/lgfuH5Tq/YTVLwhPwX/FH/dOKxhP4tp4Jh4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gn0dvwAAANwAAAAPAAAAAAAAAAAAAAAAAJgCAABkcnMvZG93bnJl&#10;di54bWxQSwUGAAAAAAQABAD1AAAAhAMAAAAA&#10;" path="m8,l3,47r-1,l,47,5,,6,,8,xe" fillcolor="#cf6a23" stroked="f">
                  <v:path arrowok="t" o:connecttype="custom" o:connectlocs="1,0;1,6;1,6;0,6;1,0;1,0;1,0" o:connectangles="0,0,0,0,0,0,0"/>
                </v:shape>
                <v:shape id="Freeform 231" o:spid="_x0000_s1259" style="position:absolute;left:8125;top:4778;width:3;height:24;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74MUA&#10;AADcAAAADwAAAGRycy9kb3ducmV2LnhtbESPQWsCMRSE7wX/Q3iCt5pVpOjWKLa00CLSapVeH5vX&#10;3cXNS0hSd/ffG6HQ4zAz3zDLdWcacSEfassKJuMMBHFhdc2lguPX6/0cRIjIGhvLpKCnAOvV4G6J&#10;ubYt7+lyiKVIEA45KqhidLmUoajIYBhbR5y8H+sNxiR9KbXHNsFNI6dZ9iAN1pwWKnT0XFFxPvwa&#10;Be5l9/l0cuXm+/1EfT9vtx/66JUaDbvNI4hIXfwP/7XftILpbAG3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nvgxQAAANwAAAAPAAAAAAAAAAAAAAAAAJgCAABkcnMv&#10;ZG93bnJldi54bWxQSwUGAAAAAAQABAD1AAAAigMAAAAA&#10;" path="m7,l3,47r-2,l,47,4,,6,,7,xe" fillcolor="#cf6a23" stroked="f">
                  <v:path arrowok="t" o:connecttype="custom" o:connectlocs="0,0;0,6;0,6;0,6;0,0;0,0;0,0" o:connectangles="0,0,0,0,0,0,0"/>
                </v:shape>
                <v:shape id="Freeform 232" o:spid="_x0000_s1260" style="position:absolute;left:8124;top:4778;width:3;height:24;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EoMIA&#10;AADcAAAADwAAAGRycy9kb3ducmV2LnhtbERPW2vCMBR+H/gfwhH2NlMFh1SjqGzgGLLNC74emmNb&#10;bE5Cktn23y8Pwh4/vvti1ZlG3MmH2rKC8SgDQVxYXXOp4HR8f5mBCBFZY2OZFPQUYLUcPC0w17bl&#10;H7ofYilSCIccFVQxulzKUFRkMIysI07c1XqDMUFfSu2xTeGmkZMse5UGa04NFTraVlTcDr9GgXvb&#10;f2/OrlxfPs7U97P280ufvFLPw249BxGpi//ih3unFUym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SgwgAAANwAAAAPAAAAAAAAAAAAAAAAAJgCAABkcnMvZG93&#10;bnJldi54bWxQSwUGAAAAAAQABAD1AAAAhwMAAAAA&#10;" path="m7,l2,47r-1,l,47,4,,5,,7,xe" fillcolor="#cf6a23" stroked="f">
                  <v:path arrowok="t" o:connecttype="custom" o:connectlocs="0,0;0,6;0,6;0,6;0,0;0,0;0,0" o:connectangles="0,0,0,0,0,0,0"/>
                </v:shape>
                <v:shape id="Freeform 233" o:spid="_x0000_s1261" style="position:absolute;left:8123;top:4778;width:4;height:24;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hO8UA&#10;AADcAAAADwAAAGRycy9kb3ducmV2LnhtbESPQWsCMRSE74X+h/AK3jSroMjWKFYstIhUrdLrY/O6&#10;u3TzEpLU3f33piD0OMzMN8xi1ZlGXMmH2rKC8SgDQVxYXXOp4Pz5OpyDCBFZY2OZFPQUYLV8fFhg&#10;rm3LR7qeYikShEOOCqoYXS5lKCoyGEbWESfv23qDMUlfSu2xTXDTyEmWzaTBmtNChY42FRU/p1+j&#10;wG33h5eLK9df7xfq+3m7+9Bnr9TgqVs/g4jUxf/wvf2mFUymY/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eE7xQAAANwAAAAPAAAAAAAAAAAAAAAAAJgCAABkcnMv&#10;ZG93bnJldi54bWxQSwUGAAAAAAQABAD1AAAAigMAAAAA&#10;" path="m7,l3,47r-1,l,45,4,,6,,7,xe" fillcolor="#cf6a23" stroked="f">
                  <v:path arrowok="t" o:connecttype="custom" o:connectlocs="1,0;1,6;1,6;0,6;1,0;1,0;1,0" o:connectangles="0,0,0,0,0,0,0"/>
                </v:shape>
                <v:shape id="Freeform 234" o:spid="_x0000_s1262" style="position:absolute;left:8122;top:4778;width:4;height:24;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MUA&#10;AADcAAAADwAAAGRycy9kb3ducmV2LnhtbESPUWvCMBSF34X9h3AHvs3UgkM6o+jYYGMMnVP2emmu&#10;bbG5CUlm23+/CAMfD+ec73AWq9604kI+NJYVTCcZCOLS6oYrBYfv14c5iBCRNbaWScFAAVbLu9EC&#10;C207/qLLPlYiQTgUqKCO0RVShrImg2FiHXHyTtYbjEn6SmqPXYKbVuZZ9igNNpwWanT0XFN53v8a&#10;Be7lc7c5umr9836kYZh3H1t98EqN7/v1E4hIfbyF/9tvWkE+y+F6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39MxQAAANwAAAAPAAAAAAAAAAAAAAAAAJgCAABkcnMv&#10;ZG93bnJldi54bWxQSwUGAAAAAAQABAD1AAAAigMAAAAA&#10;" path="m7,l3,47,1,45,,45,4,1,5,,7,xe" fillcolor="#cf6a23" stroked="f">
                  <v:path arrowok="t" o:connecttype="custom" o:connectlocs="1,0;1,6;1,6;0,6;1,1;1,0;1,0" o:connectangles="0,0,0,0,0,0,0"/>
                </v:shape>
                <v:shape id="Freeform 235" o:spid="_x0000_s1263" style="position:absolute;left:8122;top:4778;width:3;height:23;visibility:visible;mso-wrap-style:square;v-text-anchor:top" coordsize="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lO8YA&#10;AADcAAAADwAAAGRycy9kb3ducmV2LnhtbESPQWvCQBSE70L/w/IKvemmWksbXaVaBE9irYjH1+wz&#10;G5J9G7JbE/vru4LgcZiZb5jpvLOVOFPjC8cKngcJCOLM6YJzBfvvVf8NhA/IGivHpOBCHuazh94U&#10;U+1a/qLzLuQiQtinqMCEUKdS+syQRT9wNXH0Tq6xGKJscqkbbCPcVnKYJK/SYsFxwWBNS0NZufu1&#10;Ct5DWR62i7o9vizlZmtWfz9H/anU02P3MQERqAv38K291gqG4xF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lO8YAAADcAAAADwAAAAAAAAAAAAAAAACYAgAAZHJz&#10;L2Rvd25yZXYueG1sUEsFBgAAAAAEAAQA9QAAAIsDAAAAAA==&#10;" path="m7,l3,45r-1,l,45,5,1r1,l7,xe" fillcolor="#ce6923" stroked="f">
                  <v:path arrowok="t" o:connecttype="custom" o:connectlocs="0,0;0,6;0,6;0,6;0,1;0,1;0,0" o:connectangles="0,0,0,0,0,0,0"/>
                </v:shape>
                <v:shape id="Freeform 236" o:spid="_x0000_s1264" style="position:absolute;left:8121;top:4779;width:4;height:22;visibility:visible;mso-wrap-style:square;v-text-anchor:top" coordsize="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I8UA&#10;AADcAAAADwAAAGRycy9kb3ducmV2LnhtbESPX2vCQBDE34V+h2OFvulFqVWipxShIKUU6j98XHNr&#10;Eszthdw2xm/fKxR8HGbmN8xi1blKtdSE0rOB0TABRZx5W3JuYL97H8xABUG2WHkmA3cKsFo+9RaY&#10;Wn/jb2q3kqsI4ZCigUKkTrUOWUEOw9DXxNG7+MahRNnk2jZ4i3BX6XGSvGqHJceFAmtaF5Rdtz/O&#10;gBw32cd0fTx9tfdDLZNZYH3+NOa5373NQQl18gj/tzfWwHjyAn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kQjxQAAANwAAAAPAAAAAAAAAAAAAAAAAJgCAABkcnMv&#10;ZG93bnJldi54bWxQSwUGAAAAAAQABAD1AAAAigMAAAAA&#10;" path="m7,l3,44r-2,l,44,4,,6,,7,xe" fillcolor="#ce6923" stroked="f">
                  <v:path arrowok="t" o:connecttype="custom" o:connectlocs="1,0;1,6;1,6;0,6;1,0;1,0;1,0" o:connectangles="0,0,0,0,0,0,0"/>
                </v:shape>
                <v:shape id="Freeform 237" o:spid="_x0000_s1265" style="position:absolute;left:8120;top:4779;width:4;height:22;visibility:visible;mso-wrap-style:square;v-text-anchor:top" coordsize="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nLcUA&#10;AADcAAAADwAAAGRycy9kb3ducmV2LnhtbESPT2sCMRTE74V+h/AEb5pV3FpWs7IIBQ+91JZKb8/N&#10;6/7p5mVJom776Y0g9DjMzG+Y9WYwnTiT841lBbNpAoK4tLrhSsHH+8vkGYQPyBo7y6Tglzxs8seH&#10;NWbaXviNzvtQiQhhn6GCOoQ+k9KXNRn0U9sTR+/bOoMhSldJ7fAS4aaT8yR5kgYbjgs19rStqfzZ&#10;n4wC2eLroS1cYczfp/bHRbpd2i+lxqOhWIEINIT/8L290wrma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SctxQAAANwAAAAPAAAAAAAAAAAAAAAAAJgCAABkcnMv&#10;ZG93bnJldi54bWxQSwUGAAAAAAQABAD1AAAAigMAAAAA&#10;" path="m8,l3,44r-1,l,44,5,,6,,8,xe" fillcolor="#ce6923" stroked="f">
                  <v:path arrowok="t" o:connecttype="custom" o:connectlocs="1,0;1,6;1,6;0,6;1,0;1,0;1,0" o:connectangles="0,0,0,0,0,0,0"/>
                </v:shape>
                <v:shape id="Freeform 238" o:spid="_x0000_s1266" style="position:absolute;left:8119;top:4779;width:4;height:22;visibility:visible;mso-wrap-style:square;v-text-anchor:top" coordsize="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z8QA&#10;AADcAAAADwAAAGRycy9kb3ducmV2LnhtbESPX2vCQBDE3wW/w7FC3/RSwT9ETylCQUopaKv4uObW&#10;JJjbC7ltjN/eKxR8HGbmN8xy3blKtdSE0rOB11ECijjztuTcwM/3+3AOKgiyxcozGbhTgPWq31ti&#10;av2Nd9TuJVcRwiFFA4VInWodsoIchpGviaN38Y1DibLJtW3wFuGu0uMkmWqHJceFAmvaFJRd97/O&#10;gBy32cdsczx9tfdDLZN5YH3+NOZl0L0tQAl18gz/t7fWwHgyhb8z8Qj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4f8/EAAAA3AAAAA8AAAAAAAAAAAAAAAAAmAIAAGRycy9k&#10;b3ducmV2LnhtbFBLBQYAAAAABAAEAPUAAACJAwAAAAA=&#10;" path="m7,l3,44r-2,l,44,4,,6,,7,xe" fillcolor="#ce6923" stroked="f">
                  <v:path arrowok="t" o:connecttype="custom" o:connectlocs="1,0;1,6;1,6;0,6;1,0;1,0;1,0" o:connectangles="0,0,0,0,0,0,0"/>
                </v:shape>
                <v:shape id="Freeform 239" o:spid="_x0000_s1267" style="position:absolute;left:8119;top:4779;width:3;height:22;visibility:visible;mso-wrap-style:square;v-text-anchor:top" coordsize="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rBscA&#10;AADcAAAADwAAAGRycy9kb3ducmV2LnhtbESPQWvCQBSE74L/YXkFL6VuVNqU1FVUEERQaNrSenvs&#10;vibB7NuQXTX+e7dQ8DjMzDfMdN7ZWpyp9ZVjBaNhAoJYO1NxoeDzY/30CsIHZIO1Y1JwJQ/zWb83&#10;xcy4C7/TOQ+FiBD2GSooQ2gyKb0uyaIfuoY4er+utRiibAtpWrxEuK3lOElepMWK40KJDa1K0sf8&#10;ZBV86WW6dd/poz/oyepnd6j3uB4pNXjoFm8gAnXhHv5vb4yC8XMK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HqwbHAAAA3AAAAA8AAAAAAAAAAAAAAAAAmAIAAGRy&#10;cy9kb3ducmV2LnhtbFBLBQYAAAAABAAEAPUAAACMAwAAAAA=&#10;" path="m8,l3,44r-1,l,44,5,2,6,,8,xe" fillcolor="#cd6923" stroked="f">
                  <v:path arrowok="t" o:connecttype="custom" o:connectlocs="0,0;0,6;0,6;0,6;0,1;0,0;0,0" o:connectangles="0,0,0,0,0,0,0"/>
                </v:shape>
                <v:shape id="Freeform 240" o:spid="_x0000_s1268" style="position:absolute;left:8118;top:4779;width:4;height:22;visibility:visible;mso-wrap-style:square;v-text-anchor:top" coordsize="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XcEA&#10;AADcAAAADwAAAGRycy9kb3ducmV2LnhtbESP3YrCQAxG7wXfYYjgnU4tKEvXUVQQ9EbXnwcInWzb&#10;3U6mdEatb28uBC/Dl+8kZ77sXK3u1IbKs4HJOAFFnHtbcWHgetmOvkCFiGyx9kwGnhRguej35phZ&#10;/+AT3c+xUALhkKGBMsYm0zrkJTkMY98QS/brW4dRxrbQtsWHwF2t0ySZaYcVy4USG9qUlP+fb84A&#10;n/b8ozez49Me1pj/CRXTaMxw0K2+QUXq4mf53d5ZA+lUvhUZEQG9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A613BAAAA3AAAAA8AAAAAAAAAAAAAAAAAmAIAAGRycy9kb3du&#10;cmV2LnhtbFBLBQYAAAAABAAEAPUAAACGAwAAAAA=&#10;" path="m7,l3,44r-2,l,44,4,2r2,l7,xe" fillcolor="#cd6923" stroked="f">
                  <v:path arrowok="t" o:connecttype="custom" o:connectlocs="1,0;1,6;1,6;0,6;1,1;1,1;1,0" o:connectangles="0,0,0,0,0,0,0"/>
                </v:shape>
                <v:shape id="Freeform 241" o:spid="_x0000_s1269" style="position:absolute;left:8117;top:4780;width:4;height:21;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mTcIA&#10;AADcAAAADwAAAGRycy9kb3ducmV2LnhtbESPT4vCMBTE74LfITzBm6ZWuna7RhFB3Kt/QLw9mrdN&#10;2ealNFHrtzcLwh6HmfkNs1z3thF36nztWMFsmoAgLp2uuVJwPu0mOQgfkDU2jknBkzysV8PBEgvt&#10;Hnyg+zFUIkLYF6jAhNAWUvrSkEU/dS1x9H5cZzFE2VVSd/iIcNvINEk+pMWa44LBlraGyt/jzSoo&#10;c5lV6d7kfhbSy+KK82z3nCs1HvWbLxCB+vAffre/tYI0+4S/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GZNwgAAANwAAAAPAAAAAAAAAAAAAAAAAJgCAABkcnMvZG93&#10;bnJldi54bWxQSwUGAAAAAAQABAD1AAAAhwMAAAAA&#10;" path="m8,l3,42r-1,l,41,5,,6,,8,xe" fillcolor="#cd6923" stroked="f">
                  <v:path arrowok="t" o:connecttype="custom" o:connectlocs="1,0;1,6;1,6;0,6;1,0;1,0;1,0" o:connectangles="0,0,0,0,0,0,0"/>
                </v:shape>
                <v:shape id="Freeform 242" o:spid="_x0000_s1270" style="position:absolute;left:8116;top:4780;width:4;height:21;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v8YA&#10;AADcAAAADwAAAGRycy9kb3ducmV2LnhtbESPwWrCQBCG7wXfYRnBS9GNHqREVymK6MUWUy09Dtlp&#10;EszOxuwa07fvHAo9Dv/833yzXPeuVh21ofJsYDpJQBHn3lZcGDh/7MYvoEJEtlh7JgM/FGC9Gjwt&#10;MbX+wSfqslgogXBI0UAZY5NqHfKSHIaJb4gl+/atwyhjW2jb4kPgrtazJJlrhxXLhRIb2pSUX7O7&#10;E43P/XR7K57f3rvMN8dMf50u24Mxo2H/ugAVqY//y3/tgzUwm4u+PCME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gv8YAAADcAAAADwAAAAAAAAAAAAAAAACYAgAAZHJz&#10;L2Rvd25yZXYueG1sUEsFBgAAAAAEAAQA9QAAAIsDAAAAAA==&#10;" path="m7,l3,42,1,41,,41,4,,6,,7,xe" fillcolor="#cd6923" stroked="f">
                  <v:path arrowok="t" o:connecttype="custom" o:connectlocs="1,0;1,6;1,6;0,6;1,0;1,0;1,0" o:connectangles="0,0,0,0,0,0,0"/>
                </v:shape>
                <v:shape id="Freeform 243" o:spid="_x0000_s1271" style="position:absolute;left:8116;top:4780;width:3;height:20;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IaMMA&#10;AADcAAAADwAAAGRycy9kb3ducmV2LnhtbESPT4vCMBTE74LfIbwFb5paV5FuUxFF8OLBv+dH87Yt&#10;27yUJtX67c2C4HGYmd8w6ao3tbhT6yrLCqaTCARxbnXFhYLLeTdegnAeWWNtmRQ8ycEqGw5STLR9&#10;8JHuJ1+IAGGXoILS+yaR0uUlGXQT2xAH79e2Bn2QbSF1i48AN7WMo2ghDVYcFkpsaFNS/nfqjIKm&#10;Ozy723X+fXb97rC93OJZJ41So69+/QPCU+8/4Xd7rxXEiyn8nwlH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zIaMMAAADcAAAADwAAAAAAAAAAAAAAAACYAgAAZHJzL2Rv&#10;d25yZXYueG1sUEsFBgAAAAAEAAQA9QAAAIgDAAAAAA==&#10;" path="m8,l3,41r-1,l,41,5,,6,,8,xe" fillcolor="#cc6824" stroked="f">
                  <v:path arrowok="t" o:connecttype="custom" o:connectlocs="0,0;0,5;0,5;0,5;0,0;0,0;0,0" o:connectangles="0,0,0,0,0,0,0"/>
                </v:shape>
                <v:shape id="Freeform 244" o:spid="_x0000_s1272" style="position:absolute;left:8051;top:4780;width:68;height:20;visibility:visible;mso-wrap-style:square;v-text-anchor:top" coordsize="13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T1sMA&#10;AADcAAAADwAAAGRycy9kb3ducmV2LnhtbESPQWvCQBSE7wX/w/IEb3VjhCDRVUQQigeLMdDra/aZ&#10;BLNvw+42pv++WxA8DjPzDbPZjaYTAznfWlawmCcgiCurW64VlNfj+wqED8gaO8uk4Jc87LaTtw3m&#10;2j74QkMRahEh7HNU0ITQ51L6qiGDfm574ujdrDMYonS11A4fEW46mSZJJg22HBca7OnQUHUvfoyC&#10;7LQ834tPf03K0g2sv7L0/H1SajYd92sQgcbwCj/bH1pBmqXwfy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5T1sMAAADcAAAADwAAAAAAAAAAAAAAAACYAgAAZHJzL2Rv&#10;d25yZXYueG1sUEsFBgAAAAAEAAQA9QAAAIgDAAAAAA==&#10;" path="m136,r-4,41l84,35,43,31,14,28,,26,34,19,68,13,101,6,136,xe" fillcolor="#cc6824" stroked="f">
                  <v:path arrowok="t" o:connecttype="custom" o:connectlocs="17,0;17,5;11,4;6,3;2,3;0,3;5,2;9,1;13,0;17,0" o:connectangles="0,0,0,0,0,0,0,0,0,0"/>
                </v:shape>
                <v:shape id="Freeform 245" o:spid="_x0000_s1273" style="position:absolute;left:8051;top:4766;width:155;height:46;visibility:visible;mso-wrap-style:square;v-text-anchor:top" coordsize="3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mK8UA&#10;AADcAAAADwAAAGRycy9kb3ducmV2LnhtbESPQWvCQBSE74L/YXmF3nQTC6FGVylqoReRqqDH1+xr&#10;Esy+DburRn+9KxR6HGbmG2Y670wjLuR8bVlBOkxAEBdW11wq2O8+B+8gfEDW2FgmBTfyMJ/1e1PM&#10;tb3yN122oRQRwj5HBVUIbS6lLyoy6Ie2JY7er3UGQ5SulNrhNcJNI0dJkkmDNceFCltaVFSctmej&#10;4G43h3V9S8bjbJnej6fdz2KVOqVeX7qPCYhAXfgP/7W/tIJR9gb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KYrxQAAANwAAAAPAAAAAAAAAAAAAAAAAJgCAABkcnMv&#10;ZG93bnJldi54bWxQSwUGAAAAAAQABAD1AAAAigMAAAAA&#10;" path="m,54r14,2l41,59r40,4l128,69r49,6l227,82r45,6l310,92,310,,272,6r-39,6l193,18r-38,7l116,32,78,38,38,47,,54e" filled="f" strokecolor="#1f1a17" strokeweight="3e-5mm">
                  <v:path arrowok="t" o:connecttype="custom" o:connectlocs="0,7;2,7;6,8;11,8;16,9;23,10;29,11;34,11;39,12;39,0;34,1;30,2;25,3;20,4;15,4;10,5;5,6;0,7" o:connectangles="0,0,0,0,0,0,0,0,0,0,0,0,0,0,0,0,0,0"/>
                </v:shape>
                <v:shape id="Freeform 246" o:spid="_x0000_s1274" style="position:absolute;left:8991;top:4611;width:116;height:283;visibility:visible;mso-wrap-style:square;v-text-anchor:top" coordsize="23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H48MA&#10;AADcAAAADwAAAGRycy9kb3ducmV2LnhtbESPQWvCQBSE7wX/w/KE3urGUGyIrhKEohcLjXp/ZJ9J&#10;NPs27G5j7K/vFgo9DjPzDbPajKYTAznfWlYwnyUgiCurW64VnI7vLxkIH5A1dpZJwYM8bNaTpxXm&#10;2t75k4Yy1CJC2OeooAmhz6X0VUMG/cz2xNG7WGcwROlqqR3eI9x0Mk2ShTTYclxosKdtQ9Wt/DIK&#10;vnfj+S37uMrC2VAe2rQYMqqVep6OxRJEoDH8h//ae60gXbz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GH48MAAADcAAAADwAAAAAAAAAAAAAAAACYAgAAZHJzL2Rv&#10;d25yZXYueG1sUEsFBgAAAAAEAAQA9QAAAIgDAAAAAA==&#10;" path="m231,566r,l212,559r-24,-9l164,541r-30,-9l104,524,71,513,36,503,,493,6,317r29,31l64,380r31,32l124,445r29,32l181,508r26,29l231,566xm10,176l17,,69,16r54,16l177,50r54,16l212,75,190,85,165,98r-29,15l105,127,74,143,42,159,10,176xe" fillcolor="#e77817" stroked="f">
                  <v:path arrowok="t" o:connecttype="custom" o:connectlocs="29,71;29,71;27,70;24,69;21,68;17,67;13,66;9,65;5,63;0,62;1,40;5,44;8,48;12,52;16,56;20,60;23,64;26,68;29,71;2,22;3,0;9,2;16,4;23,7;29,9;27,10;24,11;21,13;17,15;14,16;10,18;6,20;2,22" o:connectangles="0,0,0,0,0,0,0,0,0,0,0,0,0,0,0,0,0,0,0,0,0,0,0,0,0,0,0,0,0,0,0,0,0"/>
                  <o:lock v:ext="edit" verticies="t"/>
                </v:shape>
                <v:shape id="Freeform 247" o:spid="_x0000_s1275" style="position:absolute;left:8991;top:4610;width:10;height:248;visibility:visible;mso-wrap-style:square;v-text-anchor:top" coordsize="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kGMUA&#10;AADcAAAADwAAAGRycy9kb3ducmV2LnhtbESPT2vCQBTE74V+h+UVvNVNhUoTXUUKgoIX/2GPr9mX&#10;bDT7NmS3Jn57Vyh4HGbmN8x03ttaXKn1lWMFH8MEBHHudMWlgsN++f4FwgdkjbVjUnAjD/PZ68sU&#10;M+063tJ1F0oRIewzVGBCaDIpfW7Ioh+6hjh6hWsthijbUuoWuwi3tRwlyVharDguGGzo21B+2f1Z&#10;Ba74Paw3aVoZd9yf1p3l809xUmrw1i8mIAL14Rn+b6+0gtH4Ex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mQYxQAAANwAAAAPAAAAAAAAAAAAAAAAAJgCAABkcnMv&#10;ZG93bnJldi54bWxQSwUGAAAAAAQABAD1AAAAigMAAAAA&#10;" path="m21,1l14,175r-2,2l11,177,18,r1,1l21,1xm9,320l3,495,2,494r-2,l6,317r2,1l9,320xe" fillcolor="#e77817" stroked="f">
                  <v:path arrowok="t" o:connecttype="custom" o:connectlocs="2,1;1,22;1,23;1,23;2,0;2,1;2,1;1,40;0,62;0,62;0,62;0,40;1,40;1,40" o:connectangles="0,0,0,0,0,0,0,0,0,0,0,0,0,0"/>
                  <o:lock v:ext="edit" verticies="t"/>
                </v:shape>
                <v:shape id="Freeform 248" o:spid="_x0000_s1276" style="position:absolute;left:8990;top:4610;width:10;height:247;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F2sUA&#10;AADcAAAADwAAAGRycy9kb3ducmV2LnhtbESPT2vCQBTE7wW/w/KE3upGDzGkriJioSWHVtven9ln&#10;Esy+jdnNn357tyB4HGbmN8xqM5pa9NS6yrKC+SwCQZxbXXGh4Of77SUB4TyyxtoyKfgjB5v15GmF&#10;qbYDH6g/+kIECLsUFZTeN6mULi/JoJvZhjh4Z9sa9EG2hdQtDgFuarmIolgarDgslNjQrqT8cuyM&#10;gt94f7pmY5bsPnzn6qX7+qyug1LP03H7CsLT6B/he/tdK1jEMfy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EXaxQAAANwAAAAPAAAAAAAAAAAAAAAAAJgCAABkcnMv&#10;ZG93bnJldi54bWxQSwUGAAAAAAQABAD1AAAAigMAAAAA&#10;" path="m20,1l13,177r-1,l10,178,18,r1,l20,1xm9,318l3,494r-2,l,494,6,315r1,2l9,318xe" fillcolor="#e77817" stroked="f">
                  <v:path arrowok="t" o:connecttype="custom" o:connectlocs="3,1;2,23;2,23;2,23;3,0;3,0;3,1;2,40;1,62;1,62;0,62;1,40;1,40;2,40" o:connectangles="0,0,0,0,0,0,0,0,0,0,0,0,0,0"/>
                  <o:lock v:ext="edit" verticies="t"/>
                </v:shape>
                <v:shape id="Freeform 249" o:spid="_x0000_s1277" style="position:absolute;left:8989;top:4610;width:10;height:247;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gQcUA&#10;AADcAAAADwAAAGRycy9kb3ducmV2LnhtbESPQWvCQBSE7wX/w/IEb3Wjh0RS1yCi0JKDrdX7a/Y1&#10;Cc2+jdk1if/eLRR6HGbmG2adjaYRPXWutqxgMY9AEBdW11wqOH8enlcgnEfW2FgmBXdykG0mT2tM&#10;tR34g/qTL0WAsEtRQeV9m0rpiooMurltiYP3bTuDPsiulLrDIcBNI5dRFEuDNYeFClvaVVT8nG5G&#10;wSXef13zMV/t3vzNNYl7P9bXQanZdNy+gPA0+v/wX/tVK1jGCfy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OBBxQAAANwAAAAPAAAAAAAAAAAAAAAAAJgCAABkcnMv&#10;ZG93bnJldi54bWxQSwUGAAAAAAQABAD1AAAAigMAAAAA&#10;" path="m20,l13,177r-2,1l10,179,17,r2,l20,xm8,317l2,494r-1,l,492,5,314r2,1l8,317xe" fillcolor="#e77817" stroked="f">
                  <v:path arrowok="t" o:connecttype="custom" o:connectlocs="3,0;2,23;2,23;2,23;3,0;3,0;3,0;1,40;1,62;1,62;0,62;1,40;1,40;1,40" o:connectangles="0,0,0,0,0,0,0,0,0,0,0,0,0,0"/>
                  <o:lock v:ext="edit" verticies="t"/>
                </v:shape>
                <v:shape id="Freeform 250" o:spid="_x0000_s1278" style="position:absolute;left:8989;top:4610;width:10;height:247;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kJ8IA&#10;AADcAAAADwAAAGRycy9kb3ducmV2LnhtbERPy4rCMBTdD/gP4QruxtQHxekYRQRFEBdThWF2l+b2&#10;oc1NaaKtf28WwiwP571c96YWD2pdZVnBZByBIM6srrhQcDnvPhcgnEfWWFsmBU9ysF4NPpaYaNvx&#10;Dz1SX4gQwi5BBaX3TSKly0oy6Ma2IQ5cbluDPsC2kLrFLoSbWk6jKJYGKw4NJTa0LSm7pXej4DhP&#10;b132ta9n5/yZ/13jw+n3OldqNOw33yA89f5f/HYftIJpHN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qQnwgAAANwAAAAPAAAAAAAAAAAAAAAAAJgCAABkcnMvZG93&#10;bnJldi54bWxQSwUGAAAAAAQABAD1AAAAhwMAAAAA&#10;" path="m21,2l13,180r-1,1l10,181,18,r1,2l21,2xm9,317l3,496,2,494r-2,l6,315r1,1l9,317xe" fillcolor="#e67817" stroked="f">
                  <v:path arrowok="t" o:connecttype="custom" o:connectlocs="2,0;1,22;1,22;1,22;2,0;2,0;2,0;1,39;0,61;0,61;0,61;0,39;0,39;1,39" o:connectangles="0,0,0,0,0,0,0,0,0,0,0,0,0,0"/>
                  <o:lock v:ext="edit" verticies="t"/>
                </v:shape>
                <v:shape id="Freeform 251" o:spid="_x0000_s1279" style="position:absolute;left:8988;top:4610;width:10;height:247;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sKsYA&#10;AADcAAAADwAAAGRycy9kb3ducmV2LnhtbESP3WrCQBSE7wt9h+UUelc3Fao1ugmltCJUEP/uj9lj&#10;Epo9G7JrXPv0riD0cpiZb5hZHkwjeupcbVnB6yABQVxYXXOpYLf9fnkH4TyyxsYyKbiQgzx7fJhh&#10;qu2Z19RvfCkihF2KCirv21RKV1Rk0A1sSxy9o+0M+ii7UuoOzxFuGjlMkpE0WHNcqLClz4qK383J&#10;KOj34e8wbt7WP/PlKhzHk6+d5USp56fwMQXhKfj/8L290AqGown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sKsYAAADcAAAADwAAAAAAAAAAAAAAAACYAgAAZHJz&#10;L2Rvd25yZXYueG1sUEsFBgAAAAAEAAQA9QAAAIsDAAAAAA==&#10;" path="m20,2l13,181r-2,l10,183,17,r2,l20,2xm8,316l3,494r-2,l,494,5,312r2,3l8,316xe" fillcolor="#e67817" stroked="f">
                  <v:path arrowok="t" o:connecttype="custom" o:connectlocs="3,1;2,23;2,23;2,23;3,0;3,0;3,1;1,40;1,62;1,62;0,62;1,39;1,40;1,40" o:connectangles="0,0,0,0,0,0,0,0,0,0,0,0,0,0"/>
                  <o:lock v:ext="edit" verticies="t"/>
                </v:shape>
                <v:shape id="Freeform 252" o:spid="_x0000_s1280" style="position:absolute;left:8987;top:4610;width:10;height:247;visibility:visible;mso-wrap-style:square;v-text-anchor:top" coordsize="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U2rsA&#10;AADcAAAADwAAAGRycy9kb3ducmV2LnhtbERPSwrCMBDdC94hjOBOUwt+qEZRQRBE8HeAoRnbYjMp&#10;SdR6e7MQXD7ef7FqTS1e5HxlWcFomIAgzq2uuFBwu+4GMxA+IGusLZOCD3lYLbudBWbavvlMr0so&#10;RAxhn6GCMoQmk9LnJRn0Q9sQR+5uncEQoSukdviO4aaWaZJMpMGKY0OJDW1Lyh+Xp1Gg2Y2PRZUe&#10;NmNKtWd92rM/KdXvtes5iEBt+It/7r1WkE7j/HgmHgG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PDVNq7AAAA3AAAAA8AAAAAAAAAAAAAAAAAmAIAAGRycy9kb3ducmV2Lnht&#10;bFBLBQYAAAAABAAEAPUAAACAAwAAAAA=&#10;" path="m21,l13,181r-1,2l10,183,18,r1,l21,xm9,315l3,494r-1,l,494,6,310r1,2l9,315xe" fillcolor="#e67817" stroked="f">
                  <v:path arrowok="t" o:connecttype="custom" o:connectlocs="2,0;1,23;1,23;1,23;2,0;2,0;2,0;1,40;0,62;0,62;0,62;0,39;0,39;1,40" o:connectangles="0,0,0,0,0,0,0,0,0,0,0,0,0,0"/>
                  <o:lock v:ext="edit" verticies="t"/>
                </v:shape>
                <v:shape id="Freeform 253" o:spid="_x0000_s1281" style="position:absolute;left:8986;top:4610;width:11;height:247;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GQcQA&#10;AADcAAAADwAAAGRycy9kb3ducmV2LnhtbESPzWrDMBCE74G+g9hCbrHsHBLXtRxKodAeemgSCr0t&#10;1sY2sVZGUv3z9lGhkOMwM98w5WE2vRjJ+c6ygixJQRDXVnfcKDif3jY5CB+QNfaWScFCHg7Vw6rE&#10;QtuJv2g8hkZECPsCFbQhDIWUvm7JoE/sQBy9i3UGQ5SukdrhFOGml9s03UmDHceFFgd6bam+Hn+N&#10;gs/FSP+RzQs68rsn95N/232u1PpxfnkGEWgO9/B/+10r2O4z+DsTj4C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xkHEAAAA3AAAAA8AAAAAAAAAAAAAAAAAmAIAAGRycy9k&#10;b3ducmV2LnhtbFBLBQYAAAAABAAEAPUAAACJAwAAAAA=&#10;" path="m20,l13,183r-2,l10,184,17,r2,l20,xm8,312l3,494r-2,l,493,6,309r1,1l8,312xe" fillcolor="#e57718" stroked="f">
                  <v:path arrowok="t" o:connecttype="custom" o:connectlocs="3,0;2,23;2,23;2,23;3,0;3,0;3,0;1,39;1,62;1,62;0,62;1,39;1,39;1,39" o:connectangles="0,0,0,0,0,0,0,0,0,0,0,0,0,0"/>
                  <o:lock v:ext="edit" verticies="t"/>
                </v:shape>
                <v:shape id="Freeform 254" o:spid="_x0000_s1282" style="position:absolute;left:8986;top:4609;width:10;height:248;visibility:visible;mso-wrap-style:square;v-text-anchor:top" coordsize="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fxsQA&#10;AADcAAAADwAAAGRycy9kb3ducmV2LnhtbESPQWvCQBSE7wX/w/IEL6KbhtJKdBURKoq9NHrw+Mg+&#10;k2D2bdhdY/z3bkHocZiZb5jFqjeN6Mj52rKC92kCgriwuuZSwen4PZmB8AFZY2OZFDzIw2o5eFtg&#10;pu2df6nLQykihH2GCqoQ2kxKX1Rk0E9tSxy9i3UGQ5SulNrhPcJNI9Mk+ZQGa44LFba0qai45jej&#10;YJy7x37dng634/n8M+62vMcPVmo07NdzEIH68B9+tXdaQfqVwt+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X8bEAAAA3AAAAA8AAAAAAAAAAAAAAAAAmAIAAGRycy9k&#10;b3ducmV2LnhtbFBLBQYAAAAABAAEAPUAAACJAwAAAAA=&#10;" path="m21,1l13,184r-1,1l10,185,18,r1,1l21,1xm9,311l3,495,2,494r-2,l6,308r2,2l9,311xe" fillcolor="#e57718" stroked="f">
                  <v:path arrowok="t" o:connecttype="custom" o:connectlocs="2,1;1,23;1,24;1,24;2,0;2,1;2,1;1,39;0,62;0,62;0,62;0,39;1,39;1,39" o:connectangles="0,0,0,0,0,0,0,0,0,0,0,0,0,0"/>
                  <o:lock v:ext="edit" verticies="t"/>
                </v:shape>
                <v:shape id="Freeform 255" o:spid="_x0000_s1283" style="position:absolute;left:8985;top:4609;width:10;height:247;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i8QA&#10;AADcAAAADwAAAGRycy9kb3ducmV2LnhtbESP3YrCMBSE7wXfIRxh7zRVQaUaxV0RFhYVfx7gkBzb&#10;YnNSm2i7b28WFrwcZuYbZrFqbSmeVPvCsYLhIAFBrJ0pOFNwOW/7MxA+IBssHZOCX/KwWnY7C0yN&#10;a/hIz1PIRISwT1FBHkKVSul1Thb9wFXE0bu62mKIss6kqbGJcFvKUZJMpMWC40KOFX3lpG+nh1XQ&#10;3g9NudXTzb06f072u4vU45+rUh+9dj0HEagN7/B/+9soGE3H8Hc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f4vEAAAA3AAAAA8AAAAAAAAAAAAAAAAAmAIAAGRycy9k&#10;b3ducmV2LnhtbFBLBQYAAAAABAAEAPUAAACJAwAAAAA=&#10;" path="m20,1l13,185r-2,l10,187,17,r2,l20,1xm9,310l3,494r-2,l,494,6,307r1,1l9,310xe" fillcolor="#e57717" stroked="f">
                  <v:path arrowok="t" o:connecttype="custom" o:connectlocs="3,1;2,24;2,24;2,24;3,0;3,0;3,1;2,39;1,62;1,62;0,62;1,39;1,39;2,39" o:connectangles="0,0,0,0,0,0,0,0,0,0,0,0,0,0"/>
                  <o:lock v:ext="edit" verticies="t"/>
                </v:shape>
                <v:shape id="Freeform 256" o:spid="_x0000_s1284" style="position:absolute;left:8984;top:4609;width:10;height:247;visibility:visible;mso-wrap-style:square;v-text-anchor:top" coordsize="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KLMQA&#10;AADcAAAADwAAAGRycy9kb3ducmV2LnhtbESPQWvCQBSE7wX/w/IEL2I2plYldRWxFHrpwdQf8Mi+&#10;ZkOyb0N2TeK/7xYKPQ4z8w1zOE22FQP1vnasYJ2kIIhLp2uuFNy+3ld7ED4ga2wdk4IHeTgdZ08H&#10;zLUb+UpDESoRIexzVGBC6HIpfWnIok9cRxy9b9dbDFH2ldQ9jhFuW5ml6VZarDkuGOzoYqhsirtV&#10;4DYvb/S5lHvbXddNY9won5dnpRbz6fwKItAU/sN/7Q+tINtt4PdMP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iizEAAAA3AAAAA8AAAAAAAAAAAAAAAAAmAIAAGRycy9k&#10;b3ducmV2LnhtbFBLBQYAAAAABAAEAPUAAACJAwAAAAA=&#10;" path="m21,l13,185r-1,2l11,187,18,r1,l21,xm9,308l3,494r-1,l,494,6,305r2,2l9,308xe" fillcolor="#e47718" stroked="f">
                  <v:path arrowok="t" o:connecttype="custom" o:connectlocs="2,0;1,24;1,24;1,24;2,0;2,0;2,0;1,39;0,62;0,62;0,62;0,39;1,39;1,39" o:connectangles="0,0,0,0,0,0,0,0,0,0,0,0,0,0"/>
                  <o:lock v:ext="edit" verticies="t"/>
                </v:shape>
                <v:shape id="Freeform 257" o:spid="_x0000_s1285" style="position:absolute;left:8983;top:4608;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cUA&#10;AADcAAAADwAAAGRycy9kb3ducmV2LnhtbESPQWvCQBSE70L/w/KEXkQ3aptK6iqiFcRbY+n5kX0m&#10;wezbNLuJ8d+7QsHjMDPfMMt1byrRUeNKywqmkwgEcWZ1ybmCn9N+vADhPLLGyjIpuJGD9eplsMRE&#10;2yt/U5f6XAQIuwQVFN7XiZQuK8igm9iaOHhn2xj0QTa51A1eA9xUchZFsTRYclgosKZtQdklbY2C&#10;87ybuq80Nse3XVq3o8Xod/fXKvU67DefIDz1/hn+bx+0gtnHOz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6ThxQAAANwAAAAPAAAAAAAAAAAAAAAAAJgCAABkcnMv&#10;ZG93bnJldi54bWxQSwUGAAAAAAQABAD1AAAAigMAAAAA&#10;" path="m20,2l13,189r-1,l10,190,17,r2,2l20,2xm9,309l3,496r-2,l,495,6,306r1,1l9,309xe" fillcolor="#e47718" stroked="f">
                  <v:path arrowok="t" o:connecttype="custom" o:connectlocs="3,1;2,24;2,24;2,24;3,0;3,1;3,1;2,39;1,62;1,62;0,62;1,39;1,39;2,39" o:connectangles="0,0,0,0,0,0,0,0,0,0,0,0,0,0"/>
                  <o:lock v:ext="edit" verticies="t"/>
                </v:shape>
                <v:shape id="Freeform 258" o:spid="_x0000_s1286" style="position:absolute;left:8983;top:4608;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Bv8UA&#10;AADcAAAADwAAAGRycy9kb3ducmV2LnhtbESPT2sCMRTE7wW/Q3gFL0Wz9bCuq1Gk0GIPHvyD58fm&#10;dTe4eVmSuK7fvikUPA4z8xtmtRlsK3rywThW8D7NQBBXThuuFZxPn5MCRIjIGlvHpOBBATbr0csK&#10;S+3ufKD+GGuRIBxKVNDE2JVShqohi2HqOuLk/ThvMSbpa6k93hPctnKWZbm0aDgtNNjRR0PV9Xiz&#10;CvL+dvWev4rF4ttc2n1XmbdHodT4ddguQUQa4jP8395pBbN5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YG/xQAAANwAAAAPAAAAAAAAAAAAAAAAAJgCAABkcnMv&#10;ZG93bnJldi54bWxQSwUGAAAAAAQABAD1AAAAigMAAAAA&#10;" path="m21,2l14,189r-2,1l11,190,18,r1,l21,2xm9,307l3,496,2,495r-2,l6,304r2,2l9,307xe" fillcolor="#e47718" stroked="f">
                  <v:path arrowok="t" o:connecttype="custom" o:connectlocs="2,1;1,24;1,24;1,24;2,0;2,0;2,1;1,39;0,62;0,62;0,62;0,38;1,39;1,39" o:connectangles="0,0,0,0,0,0,0,0,0,0,0,0,0,0"/>
                  <o:lock v:ext="edit" verticies="t"/>
                </v:shape>
                <v:shape id="Freeform 259" o:spid="_x0000_s1287" style="position:absolute;left:8982;top:4608;width:10;height:247;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CG8MA&#10;AADcAAAADwAAAGRycy9kb3ducmV2LnhtbESPQWvCQBSE70L/w/IKvZmNoaikWUUKBamnaOz5kX1N&#10;QrNvQ3ZNUn+9Kwgeh5n5hsm2k2nFQL1rLCtYRDEI4tLqhisFxelrvgbhPLLG1jIp+CcH283LLMNU&#10;25FzGo6+EgHCLkUFtfddKqUrazLoItsRB+/X9gZ9kH0ldY9jgJtWJnG8lAYbDgs1dvRZU/l3vJhA&#10;eS/OHQ7X3U9iv93ioE2Vx4lSb6/T7gOEp8k/w4/2XitIViu4nw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RCG8MAAADcAAAADwAAAAAAAAAAAAAAAACYAgAAZHJzL2Rv&#10;d25yZXYueG1sUEsFBgAAAAAEAAQA9QAAAIgDAAAAAA==&#10;" path="m20,l13,190r-1,l10,192,17,r2,l20,xm9,306l3,495r-2,l,495,7,303r,1l9,306xe" fillcolor="#e37618" stroked="f">
                  <v:path arrowok="t" o:connecttype="custom" o:connectlocs="3,0;2,23;2,23;2,24;3,0;3,0;3,0;2,38;1,61;1,61;0,61;1,37;1,38;2,38" o:connectangles="0,0,0,0,0,0,0,0,0,0,0,0,0,0"/>
                  <o:lock v:ext="edit" verticies="t"/>
                </v:shape>
                <v:shape id="Freeform 260" o:spid="_x0000_s1288" style="position:absolute;left:8981;top:4607;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EB8EA&#10;AADcAAAADwAAAGRycy9kb3ducmV2LnhtbERPPW/CMBDdK/EfrEPqVpwylDZgECBRdelQ6NBup/iw&#10;Q+NziE1I/z03VOr49L4XqyE0qqcu1ZENPE4KUMRVtDU7A5+H3cMzqJSRLTaRycAvJVgtR3cLLG28&#10;8gf1++yUhHAq0YDPuS21TpWngGkSW2LhjrELmAV2TtsOrxIeGj0tiicdsGZp8NjS1lP1s78E6d2t&#10;X07+iN/u9T24TXOOdd9+GXM/HtZzUJmG/C/+c79ZA9OZrJUzcgT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yBAfBAAAA3AAAAA8AAAAAAAAAAAAAAAAAmAIAAGRycy9kb3du&#10;cmV2LnhtbFBLBQYAAAAABAAEAPUAAACGAwAAAAA=&#10;" path="m21,1l14,191r-2,2l11,193,18,r1,1l21,1xm9,305l3,496r-1,l,496,8,302r1,2l9,305xe" fillcolor="#e37618" stroked="f">
                  <v:path arrowok="t" o:connecttype="custom" o:connectlocs="2,1;1,24;1,25;1,25;2,0;2,1;2,1;1,39;0,62;0,62;0,62;1,38;1,38;1,39" o:connectangles="0,0,0,0,0,0,0,0,0,0,0,0,0,0"/>
                  <o:lock v:ext="edit" verticies="t"/>
                </v:shape>
                <v:shape id="Freeform 261" o:spid="_x0000_s1289" style="position:absolute;left:8980;top:4607;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xjsgA&#10;AADcAAAADwAAAGRycy9kb3ducmV2LnhtbESPT2vCQBTE74V+h+UVvNWNGrSNrlKk2iJ68A/o8ZF9&#10;TUKzb0N2jWk+fVco9DjMzG+Y2aI1pWiodoVlBYN+BII4tbrgTMHpuHp+AeE8ssbSMin4IQeL+ePD&#10;DBNtb7yn5uAzESDsElSQe18lUro0J4Oubyvi4H3Z2qAPss6krvEW4KaUwygaS4MFh4UcK1rmlH4f&#10;rkaB/9h0vO7Wg9G2250v78d4GZ8uSvWe2rcpCE+t/w//tT+1guHkFe5nw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zGOyAAAANwAAAAPAAAAAAAAAAAAAAAAAJgCAABk&#10;cnMvZG93bnJldi54bWxQSwUGAAAAAAQABAD1AAAAjQMAAAAA&#10;" path="m20,1l13,193r-1,l10,194,18,r1,l20,1xm10,304l3,496r-2,l,494,7,301r2,1l10,304xe" fillcolor="#e37618" stroked="f">
                  <v:path arrowok="t" o:connecttype="custom" o:connectlocs="3,1;2,25;2,25;2,25;3,0;3,0;3,1;2,38;1,62;1,62;0,62;1,38;2,38;2,38" o:connectangles="0,0,0,0,0,0,0,0,0,0,0,0,0,0"/>
                  <o:lock v:ext="edit" verticies="t"/>
                </v:shape>
                <v:shape id="Freeform 262" o:spid="_x0000_s1290" style="position:absolute;left:8980;top:4607;width:10;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3EcEA&#10;AADcAAAADwAAAGRycy9kb3ducmV2LnhtbERPTYvCMBC9L/gfwgje1tQeiluNIoIgWnZZFfQ4NmNb&#10;bCalibX77zcHwePjfc+XvalFR62rLCuYjCMQxLnVFRcKTsfN5xSE88gaa8uk4I8cLBeDjzmm2j75&#10;l7qDL0QIYZeigtL7JpXS5SUZdGPbEAfuZluDPsC2kLrFZwg3tYyjKJEGKw4NJTa0Lim/Hx5Gwdcl&#10;6/g7drt9ktSn8/7qfijLlBoN+9UMhKfev8Uv91YriKdhfjg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OdxHBAAAA3AAAAA8AAAAAAAAAAAAAAAAAmAIAAGRycy9kb3du&#10;cmV2LnhtbFBLBQYAAAAABAAEAPUAAACGAwAAAAA=&#10;" path="m20,l13,193r-2,1l10,194,17,r2,l20,xm10,302l2,496,1,494r-1,l7,300r1,1l10,302xe" fillcolor="#e27519" stroked="f">
                  <v:path arrowok="t" o:connecttype="custom" o:connectlocs="3,0;2,25;2,25;2,25;3,0;3,0;3,0;2,38;1,62;1,62;0,62;1,38;1,38;2,38" o:connectangles="0,0,0,0,0,0,0,0,0,0,0,0,0,0"/>
                  <o:lock v:ext="edit" verticies="t"/>
                </v:shape>
                <v:shape id="Freeform 263" o:spid="_x0000_s1291" style="position:absolute;left:8979;top:4607;width:10;height:248;visibility:visible;mso-wrap-style:square;v-text-anchor:top" coordsize="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uEMQA&#10;AADcAAAADwAAAGRycy9kb3ducmV2LnhtbESPT2sCMRTE7wW/Q3hCbzXrHkRWo4h/oCAeakXw9kie&#10;m8XNS9ik6/bbN4VCj8PM/IZZrgfXip662HhWMJ0UIIi1Nw3XCi6fh7c5iJiQDbaeScE3RVivRi9L&#10;rIx/8gf151SLDOFYoQKbUqikjNqSwzjxgTh7d985TFl2tTQdPjPctbIsipl02HBesBhoa0k/zl9O&#10;wfZid6dwOtpree/NLdz0df/QSr2Oh80CRKIh/Yf/2u9GQTmfwu+Zf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7hDEAAAA3AAAAA8AAAAAAAAAAAAAAAAAmAIAAGRycy9k&#10;b3ducmV2LnhtbFBLBQYAAAAABAAEAPUAAACJAwAAAAA=&#10;" path="m21,l13,194r-1,l10,196,18,r1,l21,xm10,301l3,494r-1,l,494,7,298r2,2l10,301xe" fillcolor="#e27519" stroked="f">
                  <v:path arrowok="t" o:connecttype="custom" o:connectlocs="2,0;1,25;1,25;1,25;2,0;2,0;2,0;1,38;0,63;0,63;0,63;0,38;1,38;1,38" o:connectangles="0,0,0,0,0,0,0,0,0,0,0,0,0,0"/>
                  <o:lock v:ext="edit" verticies="t"/>
                </v:shape>
                <v:shape id="Freeform 264" o:spid="_x0000_s1292" style="position:absolute;left:8978;top:4607;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M/cQA&#10;AADcAAAADwAAAGRycy9kb3ducmV2LnhtbESPQWvCQBSE74L/YXmCN92YQ9DUVYoglBoq2kA9PrOv&#10;STD7NmTXmP57t1DocZiZb5j1djCN6KlztWUFi3kEgriwuuZSQf65ny1BOI+ssbFMCn7IwXYzHq0x&#10;1fbBJ+rPvhQBwi5FBZX3bSqlKyoy6Oa2JQ7et+0M+iC7UuoOHwFuGhlHUSIN1hwWKmxpV1FxO9+N&#10;gtUl6/kjdu+HJGnyr8PVHSnLlJpOhtcXEJ4G/x/+a79pBfEyht8z4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TP3EAAAA3AAAAA8AAAAAAAAAAAAAAAAAmAIAAGRycy9k&#10;b3ducmV2LnhtbFBLBQYAAAAABAAEAPUAAACJAwAAAAA=&#10;" path="m20,2l13,196r-2,2l10,198,17,r2,2l20,2xm10,302l3,496r-2,l,495,7,297r1,3l10,302xe" fillcolor="#e27519" stroked="f">
                  <v:path arrowok="t" o:connecttype="custom" o:connectlocs="3,1;2,25;2,25;2,25;3,0;3,1;3,1;2,38;1,62;1,62;0,62;1,38;1,38;2,38" o:connectangles="0,0,0,0,0,0,0,0,0,0,0,0,0,0"/>
                  <o:lock v:ext="edit" verticies="t"/>
                </v:shape>
                <v:shape id="Freeform 265" o:spid="_x0000_s1293" style="position:absolute;left:8978;top:4607;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5asQA&#10;AADcAAAADwAAAGRycy9kb3ducmV2LnhtbESPT4vCMBTE78J+h/AWvGm6ilKqUVxBELz4D9y9PZpn&#10;U7Z56TZR67c3guBxmJnfMNN5aytxpcaXjhV89RMQxLnTJRcKjodVLwXhA7LGyjEpuJOH+eyjM8VM&#10;uxvv6LoPhYgQ9hkqMCHUmZQ+N2TR911NHL2zayyGKJtC6gZvEW4rOUiSsbRYclwwWNPSUP63v1gF&#10;l9GiXP9/n37aTZ7i1vhRvU1+lep+tosJiEBteIdf7bVWMEi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eWrEAAAA3AAAAA8AAAAAAAAAAAAAAAAAmAIAAGRycy9k&#10;b3ducmV2LnhtbFBLBQYAAAAABAAEAPUAAACJAwAAAAA=&#10;" path="m21,2l13,198r-1,l10,199,18,r1,l21,2xm10,300l3,496,2,495r-2,l7,296r2,1l10,300xe" fillcolor="#e17519" stroked="f">
                  <v:path arrowok="t" o:connecttype="custom" o:connectlocs="2,1;1,25;1,25;1,25;2,0;2,0;2,1;1,38;0,62;0,62;0,62;0,37;1,38;1,38" o:connectangles="0,0,0,0,0,0,0,0,0,0,0,0,0,0"/>
                  <o:lock v:ext="edit" verticies="t"/>
                </v:shape>
                <v:shape id="Freeform 266" o:spid="_x0000_s1294" style="position:absolute;left:8977;top:4607;width:10;height:247;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sTMUA&#10;AADcAAAADwAAAGRycy9kb3ducmV2LnhtbESPQWvCQBSE74L/YXmF3nSjaAmpq1TRUjxVben1Nfua&#10;hGTfht1tEv+9Wyh4HGbmG2a1GUwjOnK+sqxgNk1AEOdWV1wo+LgcJikIH5A1NpZJwZU8bNbj0Qoz&#10;bXs+UXcOhYgQ9hkqKENoMyl9XpJBP7UtcfR+rDMYonSF1A77CDeNnCfJkzRYcVwosaVdSXl9/jUK&#10;9vVs8dp8v9dO99Rt0yV+fu2PSj0+DC/PIAIN4R7+b79pBfN0AX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ixMxQAAANwAAAAPAAAAAAAAAAAAAAAAAJgCAABkcnMv&#10;ZG93bnJldi54bWxQSwUGAAAAAAQABAD1AAAAigMAAAAA&#10;" path="m20,l13,198r-2,1l10,199,17,r2,l20,xm10,297l3,495r-2,l,495,7,294r1,2l10,297xe" fillcolor="#e17419" stroked="f">
                  <v:path arrowok="t" o:connecttype="custom" o:connectlocs="3,0;2,24;2,24;2,24;3,0;3,0;3,0;2,37;1,61;1,61;0,61;1,36;1,37;2,37" o:connectangles="0,0,0,0,0,0,0,0,0,0,0,0,0,0"/>
                  <o:lock v:ext="edit" verticies="t"/>
                </v:shape>
                <v:shape id="Freeform 267" o:spid="_x0000_s1295" style="position:absolute;left:8976;top:4606;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M8YA&#10;AADcAAAADwAAAGRycy9kb3ducmV2LnhtbESPQWvCQBSE74X+h+UVequbhiohukpJKYQclNoKentk&#10;n0kw+zZkt0n6712h4HGYmW+Y1WYyrRiod41lBa+zCARxaXXDlYKf78+XBITzyBpby6Tgjxxs1o8P&#10;K0y1HfmLhr2vRICwS1FB7X2XSunKmgy6me2Ig3e2vUEfZF9J3eMY4KaVcRQtpMGGw0KNHWU1lZf9&#10;r1GA8Yd/2xZFdihPuzzZtcWRm4VSz0/T+xKEp8nfw//tXCuIkzn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wM8YAAADcAAAADwAAAAAAAAAAAAAAAACYAgAAZHJz&#10;L2Rvd25yZXYueG1sUEsFBgAAAAAEAAQA9QAAAIsDAAAAAA==&#10;" path="m21,1l13,200r-1,l10,202,18,r1,1l21,1xm10,297l3,496r-1,l,496,8,294r1,1l10,297xe" fillcolor="#e17419" stroked="f">
                  <v:path arrowok="t" o:connecttype="custom" o:connectlocs="2,1;1,25;1,25;1,26;2,0;2,1;2,1;1,38;0,62;0,62;0,62;1,37;1,37;1,38" o:connectangles="0,0,0,0,0,0,0,0,0,0,0,0,0,0"/>
                  <o:lock v:ext="edit" verticies="t"/>
                </v:shape>
                <v:shape id="Freeform 268" o:spid="_x0000_s1296" style="position:absolute;left:8975;top:4606;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l8UA&#10;AADcAAAADwAAAGRycy9kb3ducmV2LnhtbESPQWvCQBSE7wX/w/KE3upGoSFGVwlBQemltYLXZ/aZ&#10;BLNvY3aN8d93C4Ueh5n5hlmuB9OInjpXW1YwnUQgiAuray4VHL+3bwkI55E1NpZJwZMcrFejlyWm&#10;2j74i/qDL0WAsEtRQeV9m0rpiooMuoltiYN3sZ1BH2RXSt3hI8BNI2dRFEuDNYeFClvKKyquh7tR&#10;8Hkqbzf/nsXzTXLK+2j/keXHs1Kv4yFbgPA0+P/wX3unFcyS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r+XxQAAANwAAAAPAAAAAAAAAAAAAAAAAJgCAABkcnMv&#10;ZG93bnJldi54bWxQSwUGAAAAAAQABAD1AAAAigMAAAAA&#10;" path="m20,1l13,200r-2,2l10,202,17,r2,l20,1xm10,295l3,496r-2,l,494,7,292r2,2l10,295xe" fillcolor="#e07419" stroked="f">
                  <v:path arrowok="t" o:connecttype="custom" o:connectlocs="3,1;2,25;2,26;2,26;3,0;3,0;3,1;2,37;1,62;1,62;0,62;1,37;2,37;2,37" o:connectangles="0,0,0,0,0,0,0,0,0,0,0,0,0,0"/>
                  <o:lock v:ext="edit" verticies="t"/>
                </v:shape>
                <v:shape id="Freeform 269" o:spid="_x0000_s1297" style="position:absolute;left:8975;top:4606;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WE8IA&#10;AADcAAAADwAAAGRycy9kb3ducmV2LnhtbERPy4rCMBTdC/MP4Q7MTlO7GLXTVGRgQBEUH4tZXppr&#10;W2xuShK1/r0RBHfncF6cfN6bVlzJ+caygvEoAUFcWt1wpeB4+BtOQfiArLG1TAru5GFefAxyzLS9&#10;8Y6u+1CJWMI+QwV1CF0mpS9rMuhHtiOO2sk6gyFSV0nt8BbLTSvTJPmWBhuOCzV29FtTed5fjIJZ&#10;xOVhkibpZbVd/q82bnHerJX6+uwXPyAC9eFtfqWXWkE6ncDzTDwC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tYTwgAAANwAAAAPAAAAAAAAAAAAAAAAAJgCAABkcnMvZG93&#10;bnJldi54bWxQSwUGAAAAAAQABAD1AAAAhwMAAAAA&#10;" path="m21,l13,202r-1,l11,203,18,r1,l21,xm11,294l3,496,2,494r-2,l8,291r1,1l11,294xe" fillcolor="#e07419" stroked="f">
                  <v:path arrowok="t" o:connecttype="custom" o:connectlocs="2,0;1,26;1,26;1,26;2,0;2,0;2,0;1,37;0,62;0,62;0,62;1,37;1,37;1,37" o:connectangles="0,0,0,0,0,0,0,0,0,0,0,0,0,0"/>
                  <o:lock v:ext="edit" verticies="t"/>
                </v:shape>
                <v:shape id="Freeform 270" o:spid="_x0000_s1298" style="position:absolute;left:8974;top:4605;width:10;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V578A&#10;AADcAAAADwAAAGRycy9kb3ducmV2LnhtbERPzYrCMBC+C75DGGFvmupBpGuUIlSKe9quDzDbTJti&#10;MylNbOvbm8PCHj++/+N5tp0YafCtYwXbTQKCuHK65UbB/SdfH0D4gKyxc0wKXuThfFoujphqN/E3&#10;jWVoRAxhn6ICE0KfSukrQxb9xvXEkavdYDFEODRSDzjFcNvJXZLspcWWY4PBni6Gqkf5tAqm0dTF&#10;L+ddv7e1vmbF/fZVJkp9rObsE0SgOfyL/9yFVrA7xLXxTDwC8vQ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tRXnvwAAANwAAAAPAAAAAAAAAAAAAAAAAJgCAABkcnMvZG93bnJl&#10;di54bWxQSwUGAAAAAAQABAD1AAAAhAMAAAAA&#10;" path="m20,2l13,204r-1,1l10,205,17,r2,2l20,2xm10,294l3,496r-2,l,496,7,291r2,2l10,294xe" fillcolor="#df741a" stroked="f">
                  <v:path arrowok="t" o:connecttype="custom" o:connectlocs="3,1;2,26;2,26;2,26;3,0;3,1;3,1;2,37;1,62;1,62;0,62;1,37;2,37;2,37" o:connectangles="0,0,0,0,0,0,0,0,0,0,0,0,0,0"/>
                  <o:lock v:ext="edit" verticies="t"/>
                </v:shape>
                <v:shape id="Freeform 271" o:spid="_x0000_s1299" style="position:absolute;left:8973;top:4605;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CYcUA&#10;AADcAAAADwAAAGRycy9kb3ducmV2LnhtbESPQWvCQBSE70L/w/IKXqRumkOwqauUQEG8GVPo8ZF9&#10;zabNvk2za4z++m5B8DjMzDfMejvZTow0+NaxgudlAoK4drrlRkF1fH9agfABWWPnmBRcyMN28zBb&#10;Y67dmQ80lqEREcI+RwUmhD6X0teGLPql64mj9+UGiyHKoZF6wHOE206mSZJJiy3HBYM9FYbqn/Jk&#10;FYzmd9FNu4UrrkWhK/udfSYfe6Xmj9PbK4hAU7iHb+2dVpCuXuD/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8JhxQAAANwAAAAPAAAAAAAAAAAAAAAAAJgCAABkcnMv&#10;ZG93bnJldi54bWxQSwUGAAAAAAQABAD1AAAAigMAAAAA&#10;" path="m21,2l14,205r-2,l11,207,18,r1,l21,2xm11,293l3,496r-1,l,496,8,290r1,1l11,293xe" fillcolor="#df741a" stroked="f">
                  <v:path arrowok="t" o:connecttype="custom" o:connectlocs="2,1;1,26;1,26;1,26;2,0;2,0;2,1;1,37;0,62;0,62;0,62;1,37;1,37;1,37" o:connectangles="0,0,0,0,0,0,0,0,0,0,0,0,0,0"/>
                  <o:lock v:ext="edit" verticies="t"/>
                </v:shape>
                <v:shape id="Freeform 272" o:spid="_x0000_s1300" style="position:absolute;left:8972;top:4605;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PPL8A&#10;AADcAAAADwAAAGRycy9kb3ducmV2LnhtbERPzYrCMBC+L+w7hBG8rakeRKtRZEEperL2AcZm2pRt&#10;JqXJtvXtzWFhjx/f//442VYM1PvGsYLlIgFBXDrdcK2geJy/NiB8QNbYOiYFL/JwPHx+7DHVbuQ7&#10;DXmoRQxhn6ICE0KXSulLQxb9wnXEkatcbzFE2NdS9zjGcNvKVZKspcWGY4PBjr4NlT/5r1UwDqbK&#10;nnxuu7Wt9OWUFddbnig1n02nHYhAU/gX/7kzrWC1jfPjmXgE5OE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Go88vwAAANwAAAAPAAAAAAAAAAAAAAAAAJgCAABkcnMvZG93bnJl&#10;di54bWxQSwUGAAAAAAQABAD1AAAAhAMAAAAA&#10;" path="m20,l13,205r-1,2l10,207,17,r2,l20,xm10,291l3,496r-2,l,495,7,288r2,2l10,291xe" fillcolor="#df741a" stroked="f">
                  <v:path arrowok="t" o:connecttype="custom" o:connectlocs="3,0;2,26;2,26;2,26;3,0;3,0;3,0;2,37;1,62;1,62;0,62;1,36;2,37;2,37" o:connectangles="0,0,0,0,0,0,0,0,0,0,0,0,0,0"/>
                  <o:lock v:ext="edit" verticies="t"/>
                </v:shape>
                <v:shape id="Freeform 273" o:spid="_x0000_s1301" style="position:absolute;left:8972;top:4605;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4WMQA&#10;AADcAAAADwAAAGRycy9kb3ducmV2LnhtbESPT4vCMBTE78J+h/AWvGlqRdFqlGVBKF78t7B4ezTP&#10;trvNS2mird/eCILHYWZ+wyzXnanEjRpXWlYwGkYgiDOrS84V/Jw2gxkI55E1VpZJwZ0crFcfvSUm&#10;2rZ8oNvR5yJA2CWooPC+TqR0WUEG3dDWxMG72MagD7LJpW6wDXBTyTiKptJgyWGhwJq+C8r+j1ej&#10;YLxPd2dJadx2p+12Xl0mf7/lRKn+Z/e1AOGp8+/wq51qBfF8BM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uFjEAAAA3AAAAA8AAAAAAAAAAAAAAAAAmAIAAGRycy9k&#10;b3ducmV2LnhtbFBLBQYAAAAABAAEAPUAAACJAwAAAAA=&#10;" path="m21,l14,207r-2,l11,208,18,r1,l21,xm11,290l3,496,2,495r-2,l8,287r1,1l11,290xe" fillcolor="#de731a" stroked="f">
                  <v:path arrowok="t" o:connecttype="custom" o:connectlocs="2,0;1,26;1,26;1,26;2,0;2,0;2,0;1,37;0,62;0,62;0,62;1,36;1,36;1,37" o:connectangles="0,0,0,0,0,0,0,0,0,0,0,0,0,0"/>
                  <o:lock v:ext="edit" verticies="t"/>
                </v:shape>
                <v:shape id="Freeform 274" o:spid="_x0000_s1302" style="position:absolute;left:8971;top:4604;width:10;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CKcUA&#10;AADcAAAADwAAAGRycy9kb3ducmV2LnhtbESPQWvCQBSE74X+h+UVvBTdNIjV1FWsoHgStBXJ7Zl9&#10;TYLZtyG70fjvXUHocZiZb5jpvDOVuFDjSssKPgYRCOLM6pJzBb8/q/4YhPPIGivLpOBGDuaz15cp&#10;JtpeeUeXvc9FgLBLUEHhfZ1I6bKCDLqBrYmD92cbgz7IJpe6wWuAm0rGUTSSBksOCwXWtCwoO+9b&#10;oyDTlJ4Ox/SbVq1bb8vh9jNt35XqvXWLLxCeOv8ffrY3WkE8ie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IpxQAAANwAAAAPAAAAAAAAAAAAAAAAAJgCAABkcnMv&#10;ZG93bnJldi54bWxQSwUGAAAAAAQABAD1AAAAigMAAAAA&#10;" path="m20,1l13,208r-1,1l10,209,18,r1,1l20,1xm10,289l3,496r-2,l,496,7,287r2,1l10,289xe" fillcolor="#de731a" stroked="f">
                  <v:path arrowok="t" o:connecttype="custom" o:connectlocs="3,1;2,26;2,27;2,27;3,0;3,1;3,1;2,37;1,62;1,62;0,62;1,36;2,36;2,37" o:connectangles="0,0,0,0,0,0,0,0,0,0,0,0,0,0"/>
                  <o:lock v:ext="edit" verticies="t"/>
                </v:shape>
                <v:shape id="Freeform 275" o:spid="_x0000_s1303" style="position:absolute;left:8970;top:4604;width:10;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nssYA&#10;AADcAAAADwAAAGRycy9kb3ducmV2LnhtbESPW2vCQBSE3wv+h+UIfSm6qS1eoqtowdInwRuSt2P2&#10;mIRmz4bsRuO/d4VCH4eZ+YaZLVpTiivVrrCs4L0fgSBOrS44U3DYr3tjEM4jaywtk4I7OVjMOy8z&#10;jLW98ZauO5+JAGEXo4Lc+yqW0qU5GXR9WxEH72Jrgz7IOpO6xluAm1IOomgoDRYcFnKs6Cun9HfX&#10;GAWppuR8PCUrWjfue1N8bkZJ86bUa7ddTkF4av1/+K/9oxUMJh/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cnssYAAADcAAAADwAAAAAAAAAAAAAAAACYAgAAZHJz&#10;L2Rvd25yZXYueG1sUEsFBgAAAAAEAAQA9QAAAIsDAAAAAA==&#10;" path="m20,1l13,209r-2,l10,210,17,r2,l20,1xm10,288l2,496r-1,l,496,7,284r1,3l10,288xe" fillcolor="#de731a" stroked="f">
                  <v:path arrowok="t" o:connecttype="custom" o:connectlocs="3,1;2,27;2,27;2,27;3,0;3,0;3,1;2,36;1,62;1,62;0,62;1,36;1,36;2,36" o:connectangles="0,0,0,0,0,0,0,0,0,0,0,0,0,0"/>
                  <o:lock v:ext="edit" verticies="t"/>
                </v:shape>
                <v:shape id="Freeform 276" o:spid="_x0000_s1304" style="position:absolute;left:8970;top:4604;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gwcYA&#10;AADcAAAADwAAAGRycy9kb3ducmV2LnhtbESPX2vCMBTF3wd+h3CFvchMW8ZwnVFEFGQMxG7g9nZp&#10;7tpic1ObrO2+vREEHw/nz48zXw6mFh21rrKsIJ5GIIhzqysuFHx9bp9mIJxH1lhbJgX/5GC5GD3M&#10;MdW25wN1mS9EGGGXooLS+yaV0uUlGXRT2xAH79e2Bn2QbSF1i30YN7VMouhFGqw4EEpsaF1Sfsr+&#10;TOAm9W4T71fnn2P8PSkm3fn48Y5KPY6H1RsIT4O/h2/tnVaQvD7D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BgwcYAAADcAAAADwAAAAAAAAAAAAAAAACYAgAAZHJz&#10;L2Rvd25yZXYueG1sUEsFBgAAAAAEAAQA9QAAAIsDAAAAAA==&#10;" path="m21,l13,209r-1,1l10,210,18,r1,l21,xm10,287l3,496r-1,l,494,7,282r2,2l10,287xe" fillcolor="#dd731b" stroked="f">
                  <v:path arrowok="t" o:connecttype="custom" o:connectlocs="2,0;1,27;1,27;1,27;2,0;2,0;2,0;1,36;0,62;0,62;0,62;0,36;1,36;1,36" o:connectangles="0,0,0,0,0,0,0,0,0,0,0,0,0,0"/>
                  <o:lock v:ext="edit" verticies="t"/>
                </v:shape>
                <v:shape id="Freeform 277" o:spid="_x0000_s1305" style="position:absolute;left:8969;top:4604;width:10;height:248;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zIMEA&#10;AADcAAAADwAAAGRycy9kb3ducmV2LnhtbESPQWsCMRSE7wX/Q3iCt5pVUOxqFBEEr26l0Nsjee4u&#10;bl7CJmr01xuh0OMwM98wq02ynbhRH1rHCibjAgSxdqblWsHpe/+5ABEissHOMSl4UIDNevCxwtK4&#10;Ox/pVsVaZAiHEhU0MfpSyqAbshjGzhNn7+x6izHLvpamx3uG205Oi2IuLbacFxr0tGtIX6qrVVDp&#10;RQonrw+XdOVKPn/8Ls1/lRoN03YJIlKK/+G/9sEomH7N4H0mHw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cMyDBAAAA3AAAAA8AAAAAAAAAAAAAAAAAmAIAAGRycy9kb3du&#10;cmV2LnhtbFBLBQYAAAAABAAEAPUAAACGAwAAAAA=&#10;" path="m20,2l13,212r-2,l10,214,17,r2,2l20,2xm10,286l3,498,1,496r-1,l7,283r1,1l10,286xe" fillcolor="#dd721b" stroked="f">
                  <v:path arrowok="t" o:connecttype="custom" o:connectlocs="3,0;2,26;2,26;2,26;3,0;3,0;3,0;2,35;1,62;1,61;0,61;1,35;1,35;2,35" o:connectangles="0,0,0,0,0,0,0,0,0,0,0,0,0,0"/>
                  <o:lock v:ext="edit" verticies="t"/>
                </v:shape>
                <v:shape id="Freeform 278" o:spid="_x0000_s1306" style="position:absolute;left:8968;top:4604;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kvMYA&#10;AADcAAAADwAAAGRycy9kb3ducmV2LnhtbESPT2vCQBTE74V+h+UVeqsblWpNXUUEQw/tQeuf6yP7&#10;mkSzb0P2VdNv7woFj8PM/IaZzjtXqzO1ofJsoN9LQBHn3lZcGNh+r17eQAVBtlh7JgN/FGA+e3yY&#10;Ymr9hdd03kihIoRDigZKkSbVOuQlOQw93xBH78e3DiXKttC2xUuEu1oPkmSkHVYcF0psaFlSftr8&#10;OgOfyVYmy5Ps/NdhMR6+Zll23O2NeX7qFu+ghDq5h//bH9bAYDKC25l4BP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OkvMYAAADcAAAADwAAAAAAAAAAAAAAAACYAgAAZHJz&#10;L2Rvd25yZXYueG1sUEsFBgAAAAAEAAQA9QAAAIsDAAAAAA==&#10;" path="m21,2l13,212r-1,2l10,214,18,r1,l21,2xm10,284l3,496r-1,l,496,7,281r2,2l10,284xe" fillcolor="#dd721b" stroked="f">
                  <v:path arrowok="t" o:connecttype="custom" o:connectlocs="2,1;1,27;1,27;1,27;2,0;2,0;2,1;1,36;0,62;0,62;0,62;0,36;1,36;1,36" o:connectangles="0,0,0,0,0,0,0,0,0,0,0,0,0,0"/>
                  <o:lock v:ext="edit" verticies="t"/>
                </v:shape>
                <v:shape id="Freeform 279" o:spid="_x0000_s1307" style="position:absolute;left:8967;top:4604;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sKMYA&#10;AADcAAAADwAAAGRycy9kb3ducmV2LnhtbESPT2vCQBTE74LfYXmF3uqmgfonukpbKLXoQaOQ6yP7&#10;TKLZtyG7jWk/fVcoeBxm5jfMYtWbWnTUusqygudRBII4t7riQsHx8PE0BeE8ssbaMin4IQer5XCw&#10;wETbK++pS30hAoRdggpK75tESpeXZNCNbEMcvJNtDfog20LqFq8BbmoZR9FYGqw4LJTY0HtJ+SX9&#10;Ngq+Xlx22h6zz0y+VRtM+XeS7s5KPT70r3MQnnp/D/+311pBPJvA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OsKMYAAADcAAAADwAAAAAAAAAAAAAAAACYAgAAZHJz&#10;L2Rvd25yZXYueG1sUEsFBgAAAAAEAAQA9QAAAIsDAAAAAA==&#10;" path="m20,l13,214r-2,l10,215,17,r2,l20,xm10,283l3,496r-2,l,496,7,280r1,1l10,283xe" fillcolor="#dc721b" stroked="f">
                  <v:path arrowok="t" o:connecttype="custom" o:connectlocs="3,0;2,27;2,27;2,27;3,0;3,0;3,0;2,36;1,62;1,62;0,62;1,35;1,36;2,36" o:connectangles="0,0,0,0,0,0,0,0,0,0,0,0,0,0"/>
                  <o:lock v:ext="edit" verticies="t"/>
                </v:shape>
                <v:shape id="Freeform 280" o:spid="_x0000_s1308" style="position:absolute;left:8967;top:4604;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b+8IA&#10;AADcAAAADwAAAGRycy9kb3ducmV2LnhtbERPPW/CMBDdkfofrKvUDZxmQCXFICiiYiwEqR2v8ZEE&#10;4nNku0767+uhEuPT+16uR9OJSM63lhU8zzIQxJXVLdcKzuV++gLCB2SNnWVS8Ese1quHyRILbQc+&#10;UjyFWqQQ9gUqaELoCyl91ZBBP7M9ceIu1hkMCbpaaodDCjedzLNsLg22nBoa7Omtoep2+jEK3Nf7&#10;kYY4j9vv8jPml4/r9bDZKfX0OG5eQQQaw1387z5oBfki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pv7wgAAANwAAAAPAAAAAAAAAAAAAAAAAJgCAABkcnMvZG93&#10;bnJldi54bWxQSwUGAAAAAAQABAD1AAAAhwMAAAAA&#10;" path="m21,l13,214r-1,1l10,215,18,r1,l21,xm10,281l3,496r-1,l,495,8,278r1,2l10,281xe" fillcolor="#dc721b" stroked="f">
                  <v:path arrowok="t" o:connecttype="custom" o:connectlocs="2,0;1,27;1,27;1,27;2,0;2,0;2,0;1,36;0,62;0,62;0,62;1,35;1,35;1,36" o:connectangles="0,0,0,0,0,0,0,0,0,0,0,0,0,0"/>
                  <o:lock v:ext="edit" verticies="t"/>
                </v:shape>
                <v:shape id="Freeform 281" o:spid="_x0000_s1309" style="position:absolute;left:8966;top:4603;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R2sQA&#10;AADcAAAADwAAAGRycy9kb3ducmV2LnhtbESP0WrCQBRE3wv9h+UWfKsbDRVNXSUIon1J0PYDLtnb&#10;JDR7N82uSfx7VxB8HGbmDLPejqYRPXWutqxgNo1AEBdW11wq+Pnevy9BOI+ssbFMCq7kYLt5fVlj&#10;ou3AJ+rPvhQBwi5BBZX3bSKlKyoy6Ka2JQ7er+0M+iC7UuoOhwA3jZxH0UIarDksVNjSrqLi73wx&#10;Cr5s/7FPU5f7LJ/F2X95oEsaKzV5G9NPEJ5G/ww/2ketYL5awf1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90drEAAAA3AAAAA8AAAAAAAAAAAAAAAAAmAIAAGRycy9k&#10;b3ducmV2LnhtbFBLBQYAAAAABAAEAPUAAACJAwAAAAA=&#10;" path="m20,1l13,216r-2,l10,218,17,r2,1l20,1xm10,281l3,497,1,496r-1,l7,278r2,1l10,281xe" fillcolor="#db711b" stroked="f">
                  <v:path arrowok="t" o:connecttype="custom" o:connectlocs="3,1;2,27;2,27;2,28;3,0;3,1;3,1;2,36;1,63;1,62;0,62;1,35;2,35;2,36" o:connectangles="0,0,0,0,0,0,0,0,0,0,0,0,0,0"/>
                  <o:lock v:ext="edit" verticies="t"/>
                </v:shape>
                <v:shape id="Freeform 282" o:spid="_x0000_s1310" style="position:absolute;left:8965;top:4603;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aY8AA&#10;AADcAAAADwAAAGRycy9kb3ducmV2LnhtbERPy4rCMBTdC/MP4Q6409QZFKlGGUaEEVc+wd2luTbF&#10;5qYmGa1/bxaCy8N5T+etrcWNfKgcKxj0MxDEhdMVlwr2u2VvDCJEZI21Y1LwoADz2Udnirl2d97Q&#10;bRtLkUI45KjAxNjkUobCkMXQdw1x4s7OW4wJ+lJqj/cUbmv5lWUjabHi1GCwoV9DxWX7bxUUYecP&#10;i8EJjyvaX4fr5Wb8sEap7mf7MwERqY1v8cv9pxV8Z2l+OpOO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MaY8AAAADcAAAADwAAAAAAAAAAAAAAAACYAgAAZHJzL2Rvd25y&#10;ZXYueG1sUEsFBgAAAAAEAAQA9QAAAIUDAAAAAA==&#10;" path="m21,1l13,216r-1,2l11,218,18,r1,l21,1xm11,279l3,496r-1,l,496,8,276r1,2l11,279xe" fillcolor="#da711b" stroked="f">
                  <v:path arrowok="t" o:connecttype="custom" o:connectlocs="2,1;1,27;1,28;1,28;2,0;2,0;2,1;1,35;0,62;0,62;0,62;1,35;1,35;1,35" o:connectangles="0,0,0,0,0,0,0,0,0,0,0,0,0,0"/>
                  <o:lock v:ext="edit" verticies="t"/>
                </v:shape>
                <v:shape id="Freeform 283" o:spid="_x0000_s1311" style="position:absolute;left:8964;top:4603;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mP8IA&#10;AADcAAAADwAAAGRycy9kb3ducmV2LnhtbESPzarCMBSE9xd8h3AEd9dUCxetRhFBUHTjH24PzbEt&#10;Nielibb69DeC4HKYmW+Y6bw1pXhQ7QrLCgb9CARxanXBmYLTcfU7AuE8ssbSMil4koP5rPMzxUTb&#10;hvf0OPhMBAi7BBXk3leJlC7NyaDr24o4eFdbG/RB1pnUNTYBbko5jKI/abDgsJBjRcuc0tvhbhTc&#10;t3Ruitd4M9qx2WH2vMS3OFaq120XExCeWv8Nf9prrSCOBvA+E4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OY/wgAAANwAAAAPAAAAAAAAAAAAAAAAAJgCAABkcnMvZG93&#10;bnJldi54bWxQSwUGAAAAAAQABAD1AAAAhwMAAAAA&#10;" path="m20,l13,218r-1,l10,219,17,r2,l20,xm10,278l3,496r-2,l,496,7,275r2,1l10,278xe" fillcolor="#da711b" stroked="f">
                  <v:path arrowok="t" o:connecttype="custom" o:connectlocs="3,0;2,28;2,28;2,28;3,0;3,0;3,0;2,35;1,62;1,62;0,62;1,35;2,35;2,35" o:connectangles="0,0,0,0,0,0,0,0,0,0,0,0,0,0"/>
                  <o:lock v:ext="edit" verticies="t"/>
                </v:shape>
                <v:shape id="Freeform 284" o:spid="_x0000_s1312" style="position:absolute;left:8964;top:4602;width:10;height:249;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nRMMA&#10;AADcAAAADwAAAGRycy9kb3ducmV2LnhtbESPT4vCMBTE7wt+h/AEb2tqXUSqUcRdcY/13/3ZPNti&#10;81KbaOu33ywIHoeZ+Q0zX3amEg9qXGlZwWgYgSDOrC45V3A8bD6nIJxH1lhZJgVPcrBc9D7mmGjb&#10;8o4ee5+LAGGXoILC+zqR0mUFGXRDWxMH72Ibgz7IJpe6wTbATSXjKJpIgyWHhQJrWheUXfd3o+B8&#10;mWQ/p3tqTjdKV5v0K423361Sg363moHw1Pl3+NX+1QrGUQz/Z8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xnRMMAAADcAAAADwAAAAAAAAAAAAAAAACYAgAAZHJzL2Rv&#10;d25yZXYueG1sUEsFBgAAAAAEAAQA9QAAAIgDAAAAAA==&#10;" path="m21,2l14,220r-2,1l11,221,18,r1,2l21,2xm11,278l3,498r-1,l,496,8,275r1,2l11,278xe" fillcolor="#da711b" stroked="f">
                  <v:path arrowok="t" o:connecttype="custom" o:connectlocs="2,1;1,28;1,28;1,28;2,0;2,1;2,1;1,35;0,63;0,63;0,62;1,35;1,35;1,35" o:connectangles="0,0,0,0,0,0,0,0,0,0,0,0,0,0"/>
                  <o:lock v:ext="edit" verticies="t"/>
                </v:shape>
                <v:shape id="Freeform 285" o:spid="_x0000_s1313" style="position:absolute;left:8963;top:4602;width:10;height:249;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aK8QA&#10;AADcAAAADwAAAGRycy9kb3ducmV2LnhtbESPQWsCMRSE7wX/Q3iCl6LJulBlNYoUCh6kpSp4fW6e&#10;u4ublyWJuv77plDocZiZb5jluretuJMPjWMN2USBIC6dabjScDx8jOcgQkQ22DomDU8KsF4NXpZY&#10;GPfgb7rvYyUShEOBGuoYu0LKUNZkMUxcR5y8i/MWY5K+ksbjI8FtK6dKvUmLDaeFGjt6r6m87m9W&#10;w2smw0x9xfxzd+GT25Kf3bKz1qNhv1mAiNTH//Bfe2s05Cq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2ivEAAAA3AAAAA8AAAAAAAAAAAAAAAAAmAIAAGRycy9k&#10;b3ducmV2LnhtbFBLBQYAAAAABAAEAPUAAACJAwAAAAA=&#10;" path="m20,2l13,221r-1,l10,223,17,r2,l20,2xm10,277l3,498,1,496r-1,l7,273r2,2l10,277xe" fillcolor="#d9711c" stroked="f">
                  <v:path arrowok="t" o:connecttype="custom" o:connectlocs="3,1;2,28;2,28;2,28;3,0;3,0;3,1;2,35;1,63;1,62;0,62;1,35;2,35;2,35" o:connectangles="0,0,0,0,0,0,0,0,0,0,0,0,0,0"/>
                  <o:lock v:ext="edit" verticies="t"/>
                </v:shape>
                <v:shape id="Freeform 286" o:spid="_x0000_s1314" style="position:absolute;left:8962;top:4602;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cA&#10;AADcAAAADwAAAGRycy9kb3ducmV2LnhtbESPQUsDMRSE7wX/Q3iCl9ImtSJlbVqkUBVP7Wphj8/N&#10;c7N087Js4nbbX28KgsdhZr5hluvBNaKnLtSeNcymCgRx6U3NlYbPj+1kASJEZIONZ9JwpgDr1c1o&#10;iZnxJ95Tn8dKJAiHDDXYGNtMylBachimviVO3rfvHMYku0qaDk8J7hp5r9SjdFhzWrDY0sZSecx/&#10;nIb3cnMsLq+2/zrMxyrfvRQHIwut726H5ycQkYb4H/5rvxkNc/UA1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sf/7HAAAA3AAAAA8AAAAAAAAAAAAAAAAAmAIAAGRy&#10;cy9kb3ducmV2LnhtbFBLBQYAAAAABAAEAPUAAACMAwAAAAA=&#10;" path="m21,l14,221r-2,2l11,224,18,r1,l21,xm11,275l3,496r-1,l,496,8,271r1,2l11,275xe" fillcolor="#d9711c" stroked="f">
                  <v:path arrowok="t" o:connecttype="custom" o:connectlocs="2,0;1,28;1,28;1,28;2,0;2,0;2,0;1,35;0,62;0,62;0,62;1,34;1,35;1,35" o:connectangles="0,0,0,0,0,0,0,0,0,0,0,0,0,0"/>
                  <o:lock v:ext="edit" verticies="t"/>
                </v:shape>
                <v:shape id="Freeform 287" o:spid="_x0000_s1315" style="position:absolute;left:8962;top:4602;width:10;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PyMQA&#10;AADcAAAADwAAAGRycy9kb3ducmV2LnhtbESPQWsCMRSE74X+h/AKvdWkllZZjSLCYi9tcdX7c/Pc&#10;bN28LJt0Xf+9KRR6HGbmG2a+HFwjeupC7VnD80iBIC69qbnSsN/lT1MQISIbbDyThisFWC7u7+aY&#10;GX/hLfVFrESCcMhQg42xzaQMpSWHYeRb4uSdfOcwJtlV0nR4SXDXyLFSb9JhzWnBYktrS+W5+HEa&#10;iu+jtD5vPtT5sy++jpPDbkO51o8Pw2oGItIQ/8N/7Xej4UW9w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Dz8jEAAAA3AAAAA8AAAAAAAAAAAAAAAAAmAIAAGRycy9k&#10;b3ducmV2LnhtbFBLBQYAAAAABAAEAPUAAACJAwAAAAA=&#10;" path="m20,l13,223r-1,1l10,224,18,r1,l20,xm10,273l3,496r-2,l,496,7,270r2,1l10,273xe" fillcolor="#d9711c" stroked="f">
                  <v:path arrowok="t" o:connecttype="custom" o:connectlocs="3,0;2,28;2,28;2,28;3,0;3,0;3,0;2,35;1,62;1,62;0,62;1,34;2,34;2,35" o:connectangles="0,0,0,0,0,0,0,0,0,0,0,0,0,0"/>
                  <o:lock v:ext="edit" verticies="t"/>
                </v:shape>
                <v:shape id="Freeform 288" o:spid="_x0000_s1316" style="position:absolute;left:8961;top:4602;width:10;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F08QA&#10;AADcAAAADwAAAGRycy9kb3ducmV2LnhtbESPzWoCQRCE74LvMHQgN53NJhHZ7CgSFLyFqAePnZ3e&#10;H5zpWXY6ur59JhDIsaiqr6hyPXqnrjTELrCBp3kGirgKtuPGwOm4my1BRUG26AKTgTtFWK+mkxIL&#10;G278SdeDNCpBOBZooBXpC61j1ZLHOA89cfLqMHiUJIdG2wFvCe6dzrNsoT12nBZa7Om9pepy+PYG&#10;Ljb/qL9e73nHy/Ne3PZcOXkx5vFh3LyBEhrlP/zX3lsDz9kCfs+k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xdPEAAAA3AAAAA8AAAAAAAAAAAAAAAAAmAIAAGRycy9k&#10;b3ducmV2LnhtbFBLBQYAAAAABAAEAPUAAACJAwAAAAA=&#10;" path="m20,1l13,225r-2,l8,227,17,r2,1l20,1xm10,272l2,497r-1,l,496,7,269r1,2l10,272xe" fillcolor="#d8701c" stroked="f">
                  <v:path arrowok="t" o:connecttype="custom" o:connectlocs="3,0;2,28;2,28;1,28;3,0;3,0;3,0;2,34;1,62;1,62;0,62;1,33;1,33;2,34" o:connectangles="0,0,0,0,0,0,0,0,0,0,0,0,0,0"/>
                  <o:lock v:ext="edit" verticies="t"/>
                </v:shape>
                <v:shape id="Freeform 289" o:spid="_x0000_s1317" style="position:absolute;left:8960;top:4602;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o8YA&#10;AADcAAAADwAAAGRycy9kb3ducmV2LnhtbESPQWvCQBSE7wX/w/KEXopuWquNMRspFdGjRnvw9sg+&#10;k9Ds2zS71fjvu0Khx2FmvmHSZW8acaHO1ZYVPI8jEMSF1TWXCo6H9SgG4TyyxsYyKbiRg2U2eEgx&#10;0fbKe7rkvhQBwi5BBZX3bSKlKyoy6Ma2JQ7e2XYGfZBdKXWH1wA3jXyJopk0WHNYqLClj4qKr/zH&#10;KFjP88+n1fcruni3OTTTeHfaTEulHof9+wKEp97/h//aW61gEr3B/U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K/o8YAAADcAAAADwAAAAAAAAAAAAAAAACYAgAAZHJz&#10;L2Rvd25yZXYueG1sUEsFBgAAAAAEAAQA9QAAAIsDAAAAAA==&#10;" path="m21,1l13,225r-3,2l9,227,18,r1,l21,1xm10,271l3,497,2,496r-2,l9,268r,1l10,271xe" fillcolor="#d8701d" stroked="f">
                  <v:path arrowok="t" o:connecttype="custom" o:connectlocs="2,0;1,28;1,28;1,28;2,0;2,0;2,0;1,33;0,62;0,62;0,62;1,33;1,33;1,33" o:connectangles="0,0,0,0,0,0,0,0,0,0,0,0,0,0"/>
                  <o:lock v:ext="edit" verticies="t"/>
                </v:shape>
                <v:shape id="Freeform 290" o:spid="_x0000_s1318" style="position:absolute;left:8959;top:4602;width:11;height:247;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jcEA&#10;AADcAAAADwAAAGRycy9kb3ducmV2LnhtbERPy4rCMBTdC/MP4Q6409QnUo0iyoAbBZ1h3N5prk2x&#10;uSlNxla/3iwEl4fzXqxaW4ob1b5wrGDQT0AQZ04XnCv4+f7qzUD4gKyxdEwK7uRhtfzoLDDVruEj&#10;3U4hFzGEfYoKTAhVKqXPDFn0fVcRR+7iaoshwjqXusYmhttSDpNkKi0WHBsMVrQxlF1P/1aBfpzN&#10;YJtd9+fZYbT7G0+b30nVKNX9bNdzEIHa8Ba/3DutYJTE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kBI3BAAAA3AAAAA8AAAAAAAAAAAAAAAAAmAIAAGRycy9kb3du&#10;cmV2LnhtbFBLBQYAAAAABAAEAPUAAACGAwAAAAA=&#10;" path="m20,l11,227r-1,l8,228,17,r2,l20,xm10,269l3,496r-2,l,496,8,266r2,2l10,269xe" fillcolor="#d7701d" stroked="f">
                  <v:path arrowok="t" o:connecttype="custom" o:connectlocs="3,0;2,28;2,28;1,28;3,0;3,0;3,0;2,33;1,61;1,61;0,61;1,33;2,33;2,33" o:connectangles="0,0,0,0,0,0,0,0,0,0,0,0,0,0"/>
                  <o:lock v:ext="edit" verticies="t"/>
                </v:shape>
                <v:shape id="Freeform 291" o:spid="_x0000_s1319" style="position:absolute;left:8959;top:4601;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kW8UA&#10;AADcAAAADwAAAGRycy9kb3ducmV2LnhtbESPS2vDMBCE74X8B7GB3Bo5dSmNYyWkhYAvPdTpIceN&#10;tX5ga2Us1Y9/XxUKPQ4z8w2TnmbTiZEG11hWsNtGIIgLqxuuFHxdL4+vIJxH1thZJgULOTgdVw8p&#10;JtpO/Elj7isRIOwSVFB73ydSuqImg25re+LglXYw6IMcKqkHnALcdPIpil6kwYbDQo09vddUtPm3&#10;UZB/lG123785XO5NHz+bW3mlTKnNej4fQHia/X/4r51pBXG0h9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RbxQAAANwAAAAPAAAAAAAAAAAAAAAAAJgCAABkcnMv&#10;ZG93bnJldi54bWxQSwUGAAAAAAQABAD1AAAAigMAAAAA&#10;" path="m21,1l12,228r-2,1l9,229,18,r1,1l21,1xm12,269l3,497r-1,l,495,9,266r1,1l12,269xe" fillcolor="#d7701d" stroked="f">
                  <v:path arrowok="t" o:connecttype="custom" o:connectlocs="2,0;1,28;1,28;1,28;2,0;2,0;2,0;1,33;0,62;0,62;0,61;1,33;1,33;1,33" o:connectangles="0,0,0,0,0,0,0,0,0,0,0,0,0,0"/>
                  <o:lock v:ext="edit" verticies="t"/>
                </v:shape>
                <v:shape id="Freeform 292" o:spid="_x0000_s1320" style="position:absolute;left:8958;top:4601;width:10;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RUMUA&#10;AADcAAAADwAAAGRycy9kb3ducmV2LnhtbERPW0vDMBR+F/Yfwhn4Ii7tdBe7ZWMMBUF82ByMvR2a&#10;Y1PWnJQkttVfbx4EHz+++3o72EZ05EPtWEE+yUAQl07XXCk4fbzcL0GEiKyxcUwKvinAdjO6WWOh&#10;Xc8H6o6xEimEQ4EKTIxtIWUoDVkME9cSJ+7TeYsxQV9J7bFP4baR0yybS4s1pwaDLe0Nldfjl1Uw&#10;3e96/fZsLuf8x5/vHhfv3ezwpNTteNitQEQa4r/4z/2qFTzkaX46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dFQxQAAANwAAAAPAAAAAAAAAAAAAAAAAJgCAABkcnMv&#10;ZG93bnJldi54bWxQSwUGAAAAAAQABAD1AAAAigMAAAAA&#10;" path="m20,1l11,229r-1,l8,231,17,r2,l20,1xm11,267l3,497,1,495r-1,l8,264r2,2l11,267xe" fillcolor="#d76f1d" stroked="f">
                  <v:path arrowok="t" o:connecttype="custom" o:connectlocs="3,0;2,28;2,28;1,28;3,0;3,0;3,0;2,33;1,62;1,61;0,61;1,33;2,33;2,33" o:connectangles="0,0,0,0,0,0,0,0,0,0,0,0,0,0"/>
                  <o:lock v:ext="edit" verticies="t"/>
                </v:shape>
                <v:shape id="Freeform 293" o:spid="_x0000_s1321" style="position:absolute;left:8957;top:4601;width:10;height:248;visibility:visible;mso-wrap-style:square;v-text-anchor:top" coordsize="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XKsQA&#10;AADcAAAADwAAAGRycy9kb3ducmV2LnhtbESPzWrDMBCE74W8g9hCbo3sBkpxowRjCJQECk1zyHEr&#10;bSxTa2Us+SdvHxUKPQ4z8w2z2c2uFSP1ofGsIF9lIIi1Nw3XCs5f+6dXECEiG2w9k4IbBdhtFw8b&#10;LIyf+JPGU6xFgnAoUIGNsSukDNqSw7DyHXHyrr53GJPsa2l6nBLctfI5y16kw4bTgsWOKkv65zQ4&#10;Be2Q+aY6nsvDRQdz/ajCt+20UsvHuXwDEWmO/+G/9rtRsM5z+D2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1yrEAAAA3AAAAA8AAAAAAAAAAAAAAAAAmAIAAGRycy9k&#10;b3ducmV2LnhtbFBLBQYAAAAABAAEAPUAAACJAwAAAAA=&#10;" path="m21,l12,229r-2,2l9,231,18,r1,l21,xm12,266l3,495r-1,l,495,9,261r1,3l12,266xe" fillcolor="#d66f1e" stroked="f">
                  <v:path arrowok="t" o:connecttype="custom" o:connectlocs="2,0;1,29;1,29;1,29;2,0;2,0;2,0;1,34;0,62;0,62;0,62;1,33;1,33;1,34" o:connectangles="0,0,0,0,0,0,0,0,0,0,0,0,0,0"/>
                  <o:lock v:ext="edit" verticies="t"/>
                </v:shape>
                <v:shape id="Freeform 294" o:spid="_x0000_s1322" style="position:absolute;left:8956;top:4601;width:11;height:248;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KMcMA&#10;AADcAAAADwAAAGRycy9kb3ducmV2LnhtbESPT4vCMBTE78J+h/CEvYimKshajSLin73qiudH82yK&#10;zUu3ydbqp98IgsdhZn7DzJetLUVDtS8cKxgOEhDEmdMF5wpOP9v+FwgfkDWWjknBnTwsFx+dOaba&#10;3fhAzTHkIkLYp6jAhFClUvrMkEU/cBVx9C6uthiirHOpa7xFuC3lKEkm0mLBccFgRWtD2fX4ZxXs&#10;+Xdrp7p3Kh678301zZvEbKRSn912NQMRqA3v8Kv9rRWMhy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zKMcMAAADcAAAADwAAAAAAAAAAAAAAAACYAgAAZHJzL2Rv&#10;d25yZXYueG1sUEsFBgAAAAAEAAQA9QAAAIgDAAAAAA==&#10;" path="m20,l11,231r-1,l9,232,17,r2,l20,xm11,264l3,495r-2,l,495,9,260r1,1l11,264xe" fillcolor="#d66f1e" stroked="f">
                  <v:path arrowok="t" o:connecttype="custom" o:connectlocs="3,0;2,29;2,29;2,29;3,0;3,0;3,0;2,33;1,62;1,62;0,62;2,33;2,33;2,33" o:connectangles="0,0,0,0,0,0,0,0,0,0,0,0,0,0"/>
                  <o:lock v:ext="edit" verticies="t"/>
                </v:shape>
                <v:shape id="Freeform 295" o:spid="_x0000_s1323" style="position:absolute;left:8956;top:4600;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RcUA&#10;AADcAAAADwAAAGRycy9kb3ducmV2LnhtbESPQWvCQBSE7wX/w/IEb80m2gabuoopCEJ6SWrp9ZF9&#10;JsHs25Ddavz33UKhx2FmvmE2u8n04kqj6ywrSKIYBHFtdceNgtPH4XENwnlkjb1lUnAnB7vt7GGD&#10;mbY3Lula+UYECLsMFbTeD5mUrm7JoIvsQBy8sx0N+iDHRuoRbwFuermM41Qa7DgstDjQW0v1pfo2&#10;Cp44f74UL1R+HfNiLw9Vkqfvn0ot5tP+FYSnyf+H/9pHrWCVrO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4RFxQAAANwAAAAPAAAAAAAAAAAAAAAAAJgCAABkcnMv&#10;ZG93bnJldi54bWxQSwUGAAAAAAQABAD1AAAAigMAAAAA&#10;" path="m21,2l12,233r-1,1l9,234,18,r1,2l21,2xm12,263l3,497r-1,l,496,9,260r2,2l12,263xe" fillcolor="#d66f1e" stroked="f">
                  <v:path arrowok="t" o:connecttype="custom" o:connectlocs="2,1;1,30;1,30;1,30;2,0;2,1;2,1;1,33;0,63;0,63;0,62;1,33;1,33;1,33" o:connectangles="0,0,0,0,0,0,0,0,0,0,0,0,0,0"/>
                  <o:lock v:ext="edit" verticies="t"/>
                </v:shape>
                <v:shape id="Freeform 296" o:spid="_x0000_s1324" style="position:absolute;left:8955;top:4600;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BrMcA&#10;AADcAAAADwAAAGRycy9kb3ducmV2LnhtbESPzU7DMBCE70i8g7VIvVGntOIn1K2ACrWHFkTgwHEV&#10;L0nUeB3sbZO+PUZC4jiamW808+XgWnWkEBvPBibjDBRx6W3DlYGP9+fLW1BRkC22nsnAiSIsF+dn&#10;c8yt7/mNjoVUKkE45migFulyrWNZk8M49h1x8r58cChJhkrbgH2Cu1ZfZdm1dthwWqixo6eayn1x&#10;cAZ6fjw1+2F1M3u5+w5r2Urx+rkzZnQxPNyDEhrkP/zX3lgD08kMfs+kI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FAazHAAAA3AAAAA8AAAAAAAAAAAAAAAAAmAIAAGRy&#10;cy9kb3ducmV2LnhtbFBLBQYAAAAABAAEAPUAAACMAwAAAAA=&#10;" path="m20,2l12,234r-2,l9,236,17,r2,l20,2xm12,262l3,497,1,496r-1,l9,259r1,1l12,262xe" fillcolor="#d56e1e" stroked="f">
                  <v:path arrowok="t" o:connecttype="custom" o:connectlocs="3,1;2,30;2,30;2,30;3,0;3,0;3,1;2,33;1,63;1,62;0,62;2,33;2,33;2,33" o:connectangles="0,0,0,0,0,0,0,0,0,0,0,0,0,0"/>
                  <o:lock v:ext="edit" verticies="t"/>
                </v:shape>
                <v:shape id="Freeform 297" o:spid="_x0000_s1325" style="position:absolute;left:8954;top:4600;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50cUA&#10;AADcAAAADwAAAGRycy9kb3ducmV2LnhtbESPS2/CMBCE75X6H6ytxK04D1GhgImqiqpcOPA49LiN&#10;lzyI1yE2EP49RkLqcTQz32jm+WBacaHe1ZYVxOMIBHFhdc2lgv3u+30Kwnlkja1lUnAjB/ni9WWO&#10;mbZX3tBl60sRIOwyVFB532VSuqIig25sO+LgHWxv0AfZl1L3eA1w08okij6kwZrDQoUdfVVUHLdn&#10;o+D3YLxrbqc6Wcvur0nPaSqXP0qN3obPGQhPg/8PP9srrSCNJ/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nRxQAAANwAAAAPAAAAAAAAAAAAAAAAAJgCAABkcnMv&#10;ZG93bnJldi54bWxQSwUGAAAAAAQABAD1AAAAigMAAAAA&#10;" path="m21,l12,234r-1,2l9,236,18,r1,l21,xm12,260l3,496r-1,l,496,9,257r2,2l12,260xe" fillcolor="#d56e1e" stroked="f">
                  <v:path arrowok="t" o:connecttype="custom" o:connectlocs="2,0;1,30;1,30;1,30;2,0;2,0;2,0;1,33;0,62;0,62;0,62;1,33;1,33;1,33" o:connectangles="0,0,0,0,0,0,0,0,0,0,0,0,0,0"/>
                  <o:lock v:ext="edit" verticies="t"/>
                </v:shape>
                <v:shape id="Freeform 298" o:spid="_x0000_s1326" style="position:absolute;left:8953;top:4599;width:11;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s6QMcA&#10;AADcAAAADwAAAGRycy9kb3ducmV2LnhtbESPzU7DMBCE70i8g7VIvVGntCoQ6lZAhdoDPyJw4LiK&#10;lyRqvA72tknfHldC4jiamW80i9XgWnWgEBvPBibjDBRx6W3DlYHPj6fLG1BRkC22nsnAkSKsludn&#10;C8yt7/mdDoVUKkE45migFulyrWNZk8M49h1x8r59cChJhkrbgH2Cu1ZfZdlcO2w4LdTY0WNN5a7Y&#10;OwM9Pxyb3bC+nr3e/oSNPEvx9vVizOhiuL8DJTTIf/ivvbUGppM5nM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bOkDHAAAA3AAAAA8AAAAAAAAAAAAAAAAAmAIAAGRy&#10;cy9kb3ducmV2LnhtbFBLBQYAAAAABAAEAPUAAACMAwAAAAA=&#10;" path="m20,1l12,237r-2,l9,238,17,r2,1l20,1xm12,260l3,497r-2,l,497,9,257r1,1l12,260xe" fillcolor="#d56e1e" stroked="f">
                  <v:path arrowok="t" o:connecttype="custom" o:connectlocs="3,1;2,30;2,30;2,30;3,0;3,1;3,1;2,33;1,63;1,63;0,63;2,33;2,33;2,33" o:connectangles="0,0,0,0,0,0,0,0,0,0,0,0,0,0"/>
                  <o:lock v:ext="edit" verticies="t"/>
                </v:shape>
                <v:shape id="Freeform 299" o:spid="_x0000_s1327" style="position:absolute;left:8953;top:4599;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n/cQA&#10;AADcAAAADwAAAGRycy9kb3ducmV2LnhtbESPQWvCQBSE74X+h+UVvNWNFaxGV2lalfZY9eLtkX3N&#10;BrNvQ/bVxH/fLRR6HGbmG2a1GXyjrtTFOrCByTgDRVwGW3Nl4HTcPc5BRUG22AQmAzeKsFnf360w&#10;t6HnT7oepFIJwjFHA06kzbWOpSOPcRxa4uR9hc6jJNlV2nbYJ7hv9FOWzbTHmtOCw5ZeHZWXw7c3&#10;MEjfLC4fb7adbm/7875wRSHOmNHD8LIEJTTIf/iv/W4NTCfP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Z/3EAAAA3AAAAA8AAAAAAAAAAAAAAAAAmAIAAGRycy9k&#10;b3ducmV2LnhtbFBLBQYAAAAABAAEAPUAAACJAwAAAAA=&#10;" path="m21,1l12,237r-1,1l9,238,18,r1,l21,1xm12,258l3,497r-1,l,495,9,256r2,1l12,258xe" fillcolor="#d46d1e" stroked="f">
                  <v:path arrowok="t" o:connecttype="custom" o:connectlocs="2,1;1,30;1,30;1,30;2,0;2,0;2,1;1,33;0,63;0,63;0,62;1,32;1,33;1,33" o:connectangles="0,0,0,0,0,0,0,0,0,0,0,0,0,0"/>
                  <o:lock v:ext="edit" verticies="t"/>
                </v:shape>
                <v:shape id="Freeform 300" o:spid="_x0000_s1328" style="position:absolute;left:8952;top:4599;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0fp78A&#10;AADcAAAADwAAAGRycy9kb3ducmV2LnhtbERPzYrCMBC+C75DGMGbpl1hKdUo6irsZQ+6+wBDM7bF&#10;ZlKasa1vbw4LHj++/81udI3qqQu1ZwPpMgFFXHhbc2ng7/e8yEAFQbbYeCYDTwqw204nG8ytH/hC&#10;/VVKFUM45GigEmlzrUNRkcOw9C1x5G6+cygRdqW2HQ4x3DX6I0k+tcOaY0OFLR0rKu7XhzOQNf3h&#10;dvJyPmRH54ZVan++WIyZz8b9GpTQKG/xv/vbGlilcW08E4+A3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3R+nvwAAANwAAAAPAAAAAAAAAAAAAAAAAJgCAABkcnMvZG93bnJl&#10;di54bWxQSwUGAAAAAAQABAD1AAAAhAMAAAAA&#10;" path="m20,l12,238r-2,l9,239,18,r1,l20,xm12,257l3,497,1,495r-1,l9,253r1,3l12,257xe" fillcolor="#d46d1e" stroked="f">
                  <v:path arrowok="t" o:connecttype="custom" o:connectlocs="3,0;2,30;2,30;2,30;3,0;3,0;3,0;2,33;1,63;1,62;0,62;2,32;2,32;2,33" o:connectangles="0,0,0,0,0,0,0,0,0,0,0,0,0,0"/>
                  <o:lock v:ext="edit" verticies="t"/>
                </v:shape>
                <v:shape id="Freeform 301" o:spid="_x0000_s1329" style="position:absolute;left:8951;top:4599;width:11;height:248;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7hsMA&#10;AADcAAAADwAAAGRycy9kb3ducmV2LnhtbESP3WoCMRSE7wu+QziCdzW7SkVXo4gg6k2pPw9w3Bx3&#10;FzcnIYm6ffumUOjlMDPfMItVZ1rxJB8aywryYQaCuLS64UrB5bx9n4IIEVlja5kUfFOA1bL3tsBC&#10;2xcf6XmKlUgQDgUqqGN0hZShrMlgGFpHnLyb9QZjkr6S2uMrwU0rR1k2kQYbTgs1OtrUVN5PD6Ng&#10;w1fnP9woTtrwtT/cH3z4zHdKDfrdeg4iUhf/w3/tvVYwzmf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f7hsMAAADcAAAADwAAAAAAAAAAAAAAAACYAgAAZHJzL2Rv&#10;d25yZXYueG1sUEsFBgAAAAAEAAQA9QAAAIgDAAAAAA==&#10;" path="m20,l11,238r-1,1l8,239,17,r2,l20,xm11,256l2,495r-1,l,495,8,251r2,2l11,256xe" fillcolor="#d46d1e" stroked="f">
                  <v:path arrowok="t" o:connecttype="custom" o:connectlocs="3,0;2,30;2,30;1,30;3,0;3,0;3,0;2,32;1,62;1,62;0,62;1,32;2,32;2,32" o:connectangles="0,0,0,0,0,0,0,0,0,0,0,0,0,0"/>
                  <o:lock v:ext="edit" verticies="t"/>
                </v:shape>
                <v:shape id="Freeform 302" o:spid="_x0000_s1330" style="position:absolute;left:8951;top:4599;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u08IA&#10;AADcAAAADwAAAGRycy9kb3ducmV2LnhtbESPwW7CMAyG75P2DpEn7TbSFg2hjoCmaUgTtxUewGq8&#10;ptA4XRNKeXt8QOJo/f4/f15tJt+pkYbYBjaQzzJQxHWwLTcGDvvt2xJUTMgWu8Bk4EoRNuvnpxWW&#10;Nlz4l8YqNUogHEs04FLqS61j7chjnIWeWLK/MHhMMg6NtgNeBO47XWTZQntsWS447OnLUX2qzl40&#10;xl3r3fG7WxTZe3X49/mcY27M68v0+QEq0ZQey/f2jzUwL0RfnhEC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i7TwgAAANwAAAAPAAAAAAAAAAAAAAAAAJgCAABkcnMvZG93&#10;bnJldi54bWxQSwUGAAAAAAQABAD1AAAAhwMAAAAA&#10;" path="m21,2l12,241r-2,l9,243,18,r1,2l21,2xm12,255l3,497r-1,l,497,9,252r1,1l12,255xe" fillcolor="#d36d1e" stroked="f">
                  <v:path arrowok="t" o:connecttype="custom" o:connectlocs="2,0;1,30;1,30;1,30;2,0;2,0;2,0;1,31;0,62;0,62;0,62;1,31;1,31;1,31" o:connectangles="0,0,0,0,0,0,0,0,0,0,0,0,0,0"/>
                  <o:lock v:ext="edit" verticies="t"/>
                </v:shape>
                <v:shape id="Freeform 303" o:spid="_x0000_s1331" style="position:absolute;left:8950;top:4599;width:10;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XNMUA&#10;AADcAAAADwAAAGRycy9kb3ducmV2LnhtbESPQWsCMRSE7wX/Q3hCbzXrFqRsjVJEsbC9uAptb6+b&#10;193QzcuyiRr/vREKHoeZ+YaZL6PtxIkGbxwrmE4yEMS104YbBYf95ukFhA/IGjvHpOBCHpaL0cMc&#10;C+3OvKNTFRqRIOwLVNCG0BdS+roli37ieuLk/brBYkhyaKQe8JzgtpN5ls2kRcNpocWeVi3Vf9XR&#10;KjCrsvz4XhsTv7A8/OSfVdzmF6Uex/HtFUSgGO7h//a7VvCcT+F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xc0xQAAANwAAAAPAAAAAAAAAAAAAAAAAJgCAABkcnMv&#10;ZG93bnJldi54bWxQSwUGAAAAAAQABAD1AAAAigMAAAAA&#10;" path="m20,2l11,241r-1,2l8,243,17,r2,l20,2xm11,253l3,497r-2,l,496,8,250r2,2l11,253xe" fillcolor="#d36d1e" stroked="f">
                  <v:path arrowok="t" o:connecttype="custom" o:connectlocs="3,0;2,30;2,30;1,30;3,0;3,0;3,0;2,31;1,62;1,62;0,62;1,31;2,31;2,31" o:connectangles="0,0,0,0,0,0,0,0,0,0,0,0,0,0"/>
                  <o:lock v:ext="edit" verticies="t"/>
                </v:shape>
                <v:shape id="Freeform 304" o:spid="_x0000_s1332" style="position:absolute;left:8949;top:4599;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VP8IA&#10;AADcAAAADwAAAGRycy9kb3ducmV2LnhtbESPUYvCMBCE34X7D2EPfNO0FUV6RpHDg8M3qz9gadam&#10;Z7PpNbHWf28Ewcdhdr7ZWW0G24ieOl87VpBOExDEpdM1VwpOx5/JEoQPyBobx6TgTh4264/RCnPt&#10;bnygvgiViBD2OSowIbS5lL40ZNFPXUscvbPrLIYou0rqDm8RbhuZJclCWqw5Nhhs6dtQeSmuNr7R&#10;72tr/nbNIkvmxenfpjP2qVLjz2H7BSLQEN7Hr/SvVjDLMniOiQS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BU/wgAAANwAAAAPAAAAAAAAAAAAAAAAAJgCAABkcnMvZG93&#10;bnJldi54bWxQSwUGAAAAAAQABAD1AAAAhwMAAAAA&#10;" path="m21,l12,243r-2,l9,244,18,r1,l21,xm12,252l3,497,2,496r-2,l9,249r1,1l12,252xe" fillcolor="#d36d1e" stroked="f">
                  <v:path arrowok="t" o:connecttype="custom" o:connectlocs="2,0;1,30;1,30;1,30;2,0;2,0;2,0;1,31;0,62;0,62;0,62;1,31;1,31;1,31" o:connectangles="0,0,0,0,0,0,0,0,0,0,0,0,0,0"/>
                  <o:lock v:ext="edit" verticies="t"/>
                </v:shape>
                <v:shape id="Freeform 305" o:spid="_x0000_s1333" style="position:absolute;left:8948;top:4598;width:11;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wFsYA&#10;AADcAAAADwAAAGRycy9kb3ducmV2LnhtbESPT2vCQBTE7wW/w/KE3upGhSLRNUjQ2lOhKv65PbLP&#10;JJh9G3a3Me2n7xYKHoeZ+Q2zyHrTiI6cry0rGI8SEMSF1TWXCg77zcsMhA/IGhvLpOCbPGTLwdMC&#10;U23v/EndLpQiQtinqKAKoU2l9EVFBv3ItsTRu1pnMETpSqkd3iPcNHKSJK/SYM1xocKW8oqK2+7L&#10;KPjYHLZh9tZdztufrjzma5O401Gp52G/moMI1IdH+L/9rhVMJ1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wwFsYAAADcAAAADwAAAAAAAAAAAAAAAACYAgAAZHJz&#10;L2Rvd25yZXYueG1sUEsFBgAAAAAEAAQA9QAAAIsDAAAAAA==&#10;" path="m20,1l11,244r-1,1l8,245,17,r2,1l20,1xm11,251l3,497r-2,l,497,8,248r2,2l11,251xe" fillcolor="#d26c1f" stroked="f">
                  <v:path arrowok="t" o:connecttype="custom" o:connectlocs="3,0;2,30;2,30;1,30;3,0;3,0;3,0;2,31;1,62;1,62;0,62;1,31;2,31;2,31" o:connectangles="0,0,0,0,0,0,0,0,0,0,0,0,0,0"/>
                  <o:lock v:ext="edit" verticies="t"/>
                </v:shape>
                <v:shape id="Freeform 306" o:spid="_x0000_s1334" style="position:absolute;left:8948;top:4598;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SIsQA&#10;AADcAAAADwAAAGRycy9kb3ducmV2LnhtbESPQWsCMRSE7wX/Q3iCt5pVS5HVKCKIQoVW68XbI3nu&#10;Lm5eliS62/76RhB6HGbmG2a+7Gwt7uRD5VjBaJiBINbOVFwoOH1vXqcgQkQ2WDsmBT8UYLnovcwx&#10;N67lA92PsRAJwiFHBWWMTS5l0CVZDEPXECfv4rzFmKQvpPHYJrit5TjL3qXFitNCiQ2tS9LX480q&#10;ONcX2k9vH5/rX1y124PW3ZffKzXod6sZiEhd/A8/2zujYDJ+g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kiLEAAAA3AAAAA8AAAAAAAAAAAAAAAAAmAIAAGRycy9k&#10;b3ducmV2LnhtbFBLBQYAAAAABAAEAPUAAACJAwAAAAA=&#10;" path="m21,1l12,245r-2,l9,247r1,1l12,250,3,497r-1,l,497,18,r1,l21,1xe" fillcolor="#d26c1f" stroked="f">
                  <v:path arrowok="t" o:connecttype="custom" o:connectlocs="2,0;1,30;1,30;1,30;1,31;1,31;0,62;0,62;0,62;2,0;2,0;2,0" o:connectangles="0,0,0,0,0,0,0,0,0,0,0,0"/>
                </v:shape>
                <v:shape id="Freeform 307" o:spid="_x0000_s1335" style="position:absolute;left:8947;top:4598;width:10;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hS8QA&#10;AADcAAAADwAAAGRycy9kb3ducmV2LnhtbESP0WrCQBRE3wX/YblC3+qmFq1EVzGBQpBCbdoPuGSv&#10;ydLs3ZBdNenXdwsFH4eZOcNs94NtxZV6bxwreJonIIgrpw3XCr4+Xx/XIHxA1tg6JgUjedjvppMt&#10;ptrd+IOuZahFhLBPUUETQpdK6auGLPq564ijd3a9xRBlX0vd4y3CbSsXSbKSFg3HhQY7yhuqvsuL&#10;VYAr/VaMR/R5dlr/ZO+VwRdnlHqYDYcNiEBDuIf/24VW8LxYwt+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NYUvEAAAA3AAAAA8AAAAAAAAAAAAAAAAAmAIAAGRycy9k&#10;b3ducmV2LnhtbFBLBQYAAAAABAAEAPUAAACJAwAAAAA=&#10;" path="m20,l11,245r,2l10,247r1,l11,248,3,497r-2,l,496,17,r2,l20,xe" fillcolor="#d26c1f" stroked="f">
                  <v:path arrowok="t" o:connecttype="custom" o:connectlocs="3,0;2,30;2,30;2,30;2,30;2,31;1,62;1,62;0,62;3,0;3,0;3,0" o:connectangles="0,0,0,0,0,0,0,0,0,0,0,0"/>
                </v:shape>
                <v:shape id="Freeform 308" o:spid="_x0000_s1336" style="position:absolute;left:8946;top:4598;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b+sIA&#10;AADcAAAADwAAAGRycy9kb3ducmV2LnhtbESPQYvCMBCF7wv+hzCCtzVVQaWaFpEqrp7W1fvQjG2x&#10;mZQm1vrvN8LCHh9v3vfmrdPe1KKj1lWWFUzGEQji3OqKCwWXn93nEoTzyBpry6TgRQ7SZPCxxljb&#10;J39Td/aFCBB2MSoovW9iKV1ekkE3tg1x8G62NeiDbAupW3wGuKnlNIrm0mDFoaHEhrYl5ffzw4Q3&#10;lrjF6qvbR5nNZs2VT5NjtlBqNOw3KxCeev9//Jc+aAWz6RzeYwIBZP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Vv6wgAAANwAAAAPAAAAAAAAAAAAAAAAAJgCAABkcnMvZG93&#10;bnJldi54bWxQSwUGAAAAAAQABAD1AAAAhwMAAAAA&#10;" path="m21,l3,497,2,496r-2,l18,r1,l21,xe" fillcolor="#d16c1f" stroked="f">
                  <v:path arrowok="t" o:connecttype="custom" o:connectlocs="2,0;0,62;0,62;0,62;2,0;2,0;2,0" o:connectangles="0,0,0,0,0,0,0"/>
                </v:shape>
                <v:shape id="Freeform 309" o:spid="_x0000_s1337" style="position:absolute;left:8945;top:4597;width:11;height:249;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x3cUA&#10;AADcAAAADwAAAGRycy9kb3ducmV2LnhtbESP3WoCMRSE7wt9h3AK3hTNrgV/tkZRQSjoha4+wCE5&#10;3SxuTpZN1O3bN4WCl8PMfMMsVr1rxJ26UHtWkI8yEMTam5orBZfzbjgDESKywcYzKfihAKvl68sC&#10;C+MffKJ7GSuRIBwKVGBjbAspg7bkMIx8S5y8b985jEl2lTQdPhLcNXKcZRPpsOa0YLGlrSV9LW9O&#10;Ab1vcn32h9IeT3PcXLf7fKL3Sg3e+vUniEh9fIb/219Gwcd4C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HdxQAAANwAAAAPAAAAAAAAAAAAAAAAAJgCAABkcnMv&#10;ZG93bnJldi54bWxQSwUGAAAAAAQABAD1AAAAigMAAAAA&#10;" path="m20,2l3,498r-2,l,498,17,r2,2l20,2xe" fillcolor="#d16c1f" stroked="f">
                  <v:path arrowok="t" o:connecttype="custom" o:connectlocs="3,1;1,63;1,63;0,63;3,0;3,1;3,1" o:connectangles="0,0,0,0,0,0,0"/>
                </v:shape>
                <v:shape id="Freeform 310" o:spid="_x0000_s1338" style="position:absolute;left:8945;top:4597;width:10;height:249;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2G8IA&#10;AADcAAAADwAAAGRycy9kb3ducmV2LnhtbERPW2vCMBR+H+w/hDPY20zaiUg1FhE2thfxBr4emmNT&#10;15yUJtPqrzcPgz1+fPd5ObhWXKgPjWcN2UiBIK68abjWcNh/vE1BhIhssPVMGm4UoFw8P82xMP7K&#10;W7rsYi1SCIcCNdgYu0LKUFlyGEa+I07cyfcOY4J9LU2P1xTuWpkrNZEOG04NFjtaWap+dr9Ow2pj&#10;lfyM+/H4fMxu+VrZ5ffdav36MixnICIN8V/85/4yGt7ztDad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jYbwgAAANwAAAAPAAAAAAAAAAAAAAAAAJgCAABkcnMvZG93&#10;bnJldi54bWxQSwUGAAAAAAQABAD1AAAAhwMAAAAA&#10;" path="m21,2l3,498r-1,l,498,18,r1,l21,2xe" fillcolor="#d06b1f" stroked="f">
                  <v:path arrowok="t" o:connecttype="custom" o:connectlocs="2,1;0,63;0,63;0,63;2,0;2,0;2,1" o:connectangles="0,0,0,0,0,0,0"/>
                </v:shape>
                <v:shape id="Freeform 311" o:spid="_x0000_s1339" style="position:absolute;left:8944;top:4597;width:10;height:249;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MVMQA&#10;AADcAAAADwAAAGRycy9kb3ducmV2LnhtbESPUWvCMBSF3wf+h3CFvc1UB7ZWo8iYImwwpv6AS3Nt&#10;i81NSKKt/34ZDPZ4OOd8h7PaDKYTd/KhtaxgOslAEFdWt1wrOJ92LwWIEJE1dpZJwYMCbNajpxWW&#10;2vb8TfdjrEWCcChRQROjK6UMVUMGw8Q64uRdrDcYk/S11B77BDednGXZXBpsOS006Oitoep6vBkF&#10;3hXF0Pd7+/VxoCp/n+fus82Veh4P2yWISEP8D/+1D1rB62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DFTEAAAA3AAAAA8AAAAAAAAAAAAAAAAAmAIAAGRycy9k&#10;b3ducmV2LnhtbFBLBQYAAAAABAAEAPUAAACJAwAAAAA=&#10;" path="m20,l3,498r-2,l,496,17,r2,l20,xe" fillcolor="#d06b1f" stroked="f">
                  <v:path arrowok="t" o:connecttype="custom" o:connectlocs="3,0;1,63;1,63;0,62;3,0;3,0;3,0" o:connectangles="0,0,0,0,0,0,0"/>
                </v:shape>
                <v:shape id="Freeform 312" o:spid="_x0000_s1340" style="position:absolute;left:8943;top:4597;width:10;height:249;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zFMAA&#10;AADcAAAADwAAAGRycy9kb3ducmV2LnhtbERP3WrCMBS+F/YO4Qy803QTbKlGGWMbwgSx+gCH5tgW&#10;m5OQZLa+/XIhePnx/a+3o+nFjXzoLCt4m2cgiGurO24UnE/fswJEiMgae8uk4E4BtpuXyRpLbQc+&#10;0q2KjUghHEpU0MboSilD3ZLBMLeOOHEX6w3GBH0jtcchhZtevmfZUhrsODW06Oizpfpa/RkF3hXF&#10;OAw/9vC7ozr/WuZu3+VKTV/HjxWISGN8ih/unVawWKT56U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szFMAAAADcAAAADwAAAAAAAAAAAAAAAACYAgAAZHJzL2Rvd25y&#10;ZXYueG1sUEsFBgAAAAAEAAQA9QAAAIUDAAAAAA==&#10;" path="m20,l2,498,1,496r-1,l17,r1,l20,xe" fillcolor="#d06b1f" stroked="f">
                  <v:path arrowok="t" o:connecttype="custom" o:connectlocs="3,0;1,63;1,62;0,62;3,0;3,0;3,0" o:connectangles="0,0,0,0,0,0,0"/>
                </v:shape>
                <v:shape id="Freeform 313" o:spid="_x0000_s1341" style="position:absolute;left:8943;top:4596;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Fw8EA&#10;AADcAAAADwAAAGRycy9kb3ducmV2LnhtbESPQYvCMBSE74L/ITzBm6auuNRqFBVE3du6en80z6bY&#10;vJQmq/XfG0HwOMzMN8x82dpK3KjxpWMFo2ECgjh3uuRCwelvO0hB+ICssXJMCh7kYbnoduaYaXfn&#10;X7odQyEihH2GCkwIdSalzw1Z9ENXE0fv4hqLIcqmkLrBe4TbSn4lybe0WHJcMFjTxlB+Pf5bBdMq&#10;3dB5l/6cD4fUlGvp1xPnler32tUMRKA2fMLv9l4rGI9H8Do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RcPBAAAA3AAAAA8AAAAAAAAAAAAAAAAAmAIAAGRycy9kb3du&#10;cmV2LnhtbFBLBQYAAAAABAAEAPUAAACGAwAAAAA=&#10;" path="m20,1l3,497r-1,l,497,18,r1,1l20,1xe" fillcolor="#cf6b1f" stroked="f">
                  <v:path arrowok="t" o:connecttype="custom" o:connectlocs="3,1;1,63;1,63;0,63;3,0;3,1;3,1" o:connectangles="0,0,0,0,0,0,0"/>
                </v:shape>
                <v:shape id="Freeform 314" o:spid="_x0000_s1342" style="position:absolute;left:8942;top:4596;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PE8YA&#10;AADcAAAADwAAAGRycy9kb3ducmV2LnhtbESPUUvDQBCE3wX/w7FC3+zFhqqkvRZTKJQKUqsgfVty&#10;ay6Y2wu5bZv66z1B8HGYmW+Y+XLwrTpRH5vABu7GGSjiKtiGawPvb+vbR1BRkC22gcnAhSIsF9dX&#10;cyxsOPMrnfZSqwThWKABJ9IVWsfKkcc4Dh1x8j5D71GS7GttezwnuG/1JMvutceG04LDjlaOqq/9&#10;0RuYHsvyw8kuDy8b2ZYSn5vvw4Mxo5vhaQZKaJD/8F97Yw3k+QR+z6Qj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ePE8YAAADcAAAADwAAAAAAAAAAAAAAAACYAgAAZHJz&#10;L2Rvd25yZXYueG1sUEsFBgAAAAAEAAQA9QAAAIsDAAAAAA==&#10;" path="m20,1l3,497r-2,l,497,17,r2,l20,1xe" fillcolor="#cf6a1f" stroked="f">
                  <v:path arrowok="t" o:connecttype="custom" o:connectlocs="3,1;1,63;1,63;0,63;3,0;3,0;3,1" o:connectangles="0,0,0,0,0,0,0"/>
                </v:shape>
                <v:shape id="Freeform 315" o:spid="_x0000_s1343" style="position:absolute;left:8941;top:4596;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av8gA&#10;AADcAAAADwAAAGRycy9kb3ducmV2LnhtbESPQWvCQBSE7wX/w/IKvZS6SQMiqau00hZFEWqFtrdH&#10;9jUbm30bsmuM/74rCB6HmfmGmcx6W4uOWl85VpAOExDEhdMVlwp2n28PYxA+IGusHZOCE3mYTQc3&#10;E8y1O/IHddtQighhn6MCE0KTS+kLQxb90DXE0ft1rcUQZVtK3eIxwm0tH5NkJC1WHBcMNjQ3VPxt&#10;D1bBz+Yr3X2b1+V+dd+ZF7Mcz9P3tVJ3t/3zE4hAfbiGL+2FVpBlGZzPxCM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xq/yAAAANwAAAAPAAAAAAAAAAAAAAAAAJgCAABk&#10;cnMvZG93bnJldi54bWxQSwUGAAAAAAQABAD1AAAAjQMAAAAA&#10;" path="m21,l3,497r-1,l,496,18,r1,l21,xe" fillcolor="#cf6a1f" stroked="f">
                  <v:path arrowok="t" o:connecttype="custom" o:connectlocs="2,0;0,63;0,63;0,62;2,0;2,0;2,0" o:connectangles="0,0,0,0,0,0,0"/>
                </v:shape>
                <v:shape id="Freeform 316" o:spid="_x0000_s1344" style="position:absolute;left:8940;top:4596;width:11;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0OL74A&#10;AADcAAAADwAAAGRycy9kb3ducmV2LnhtbESPwQrCMBBE74L/EFbwpqlapFSjiKJ4tfoBa7O2xWZT&#10;mqj1740geBxm583Oct2ZWjypdZVlBZNxBII4t7riQsHlvB8lIJxH1lhbJgVvcrBe9XtLTLV98Yme&#10;mS9EgLBLUUHpfZNK6fKSDLqxbYiDd7OtQR9kW0jd4ivATS2nUTSXBisODSU2tC0pv2cPE96YH66y&#10;25yviY8z5mYX340+KjUcdJsFCE+d/x//0ketYDaL4TsmE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tDi++AAAA3AAAAA8AAAAAAAAAAAAAAAAAmAIAAGRycy9kb3ducmV2&#10;LnhtbFBLBQYAAAAABAAEAPUAAACDAwAAAAA=&#10;" path="m20,l3,497,1,496r-1,l17,r2,l20,xe" fillcolor="#ce6a1f" stroked="f">
                  <v:path arrowok="t" o:connecttype="custom" o:connectlocs="3,0;1,63;1,62;0,62;3,0;3,0;3,0" o:connectangles="0,0,0,0,0,0,0"/>
                </v:shape>
                <v:shape id="Freeform 317" o:spid="_x0000_s1345" style="position:absolute;left:8940;top:4596;width:10;height:248;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KyMMA&#10;AADcAAAADwAAAGRycy9kb3ducmV2LnhtbESPQWvCQBSE7wX/w/IEb3VjQopEVxGx2FsxCl4f2WcS&#10;zL4Nu9sk/ffdQqHHYWa+Ybb7yXRiIOdbywpWywQEcWV1y7WC2/X9dQ3CB2SNnWVS8E0e9rvZyxYL&#10;bUe+0FCGWkQI+wIVNCH0hZS+asigX9qeOHoP6wyGKF0ttcMxwk0n0yR5kwZbjgsN9nRsqHqWX0ZB&#10;6vLb1Z3Xl085UlWGcZXcT51Si/l02IAINIX/8F/7QyvIshx+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uKyMMAAADcAAAADwAAAAAAAAAAAAAAAACYAgAAZHJzL2Rv&#10;d25yZXYueG1sUEsFBgAAAAAEAAQA9QAAAIgDAAAAAA==&#10;" path="m21,2l3,498r-1,l,498,18,r1,2l21,2xe" fillcolor="#ce6a1f" stroked="f">
                  <v:path arrowok="t" o:connecttype="custom" o:connectlocs="2,0;0,62;0,62;0,62;2,0;2,0;2,0" o:connectangles="0,0,0,0,0,0,0"/>
                </v:shape>
                <v:shape id="Freeform 318" o:spid="_x0000_s1346" style="position:absolute;left:8939;top:4596;width:10;height:248;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s58QA&#10;AADcAAAADwAAAGRycy9kb3ducmV2LnhtbESPQWvCQBSE74L/YXlCb7rRgGnTbEQES3uq2l5ye2Rf&#10;k2D2bdjdavz3bqHgcZiZb5hiM5peXMj5zrKC5SIBQVxb3XGj4PtrP38G4QOyxt4yKbiRh005nRSY&#10;a3vlI11OoRERwj5HBW0IQy6lr1sy6Bd2II7ej3UGQ5SukdrhNcJNL1dJspYGO44LLQ60a6k+n36N&#10;gpdu22Rp9fF2GM1nVu3IueqYKfU0G7evIAKN4RH+b79rBWm6hr8z8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rOfEAAAA3AAAAA8AAAAAAAAAAAAAAAAAmAIAAGRycy9k&#10;b3ducmV2LnhtbFBLBQYAAAAABAAEAPUAAACJAwAAAAA=&#10;" path="m20,2l3,498r-2,l,498,17,r2,l20,2xe" fillcolor="#ce6a1f" stroked="f">
                  <v:path arrowok="t" o:connecttype="custom" o:connectlocs="3,0;1,62;1,62;0,62;3,0;3,0;3,0" o:connectangles="0,0,0,0,0,0,0"/>
                </v:shape>
                <v:shape id="Freeform 319" o:spid="_x0000_s1347" style="position:absolute;left:8938;top:4596;width:10;height:248;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oLcMA&#10;AADcAAAADwAAAGRycy9kb3ducmV2LnhtbESPT4vCMBTE78J+h/CEvWlqBf90jbIoix72YnXvj+bZ&#10;VpuXkkSt394ICx6HmfkNs1h1phE3cr62rGA0TEAQF1bXXCo4Hn4GMxA+IGtsLJOCB3lYLT96C8y0&#10;vfOebnkoRYSwz1BBFUKbSemLigz6oW2Jo3eyzmCI0pVSO7xHuGlkmiQTabDmuFBhS+uKikt+NQrO&#10;m8dvMv+bj0xLu8PRbdL9VqZKffa77y8QgbrwDv+3d1rBeDyF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5oLcMAAADcAAAADwAAAAAAAAAAAAAAAACYAgAAZHJzL2Rv&#10;d25yZXYueG1sUEsFBgAAAAAEAAQA9QAAAIgDAAAAAA==&#10;" path="m21,l3,498r-1,l,496,18,r1,l21,xe" fillcolor="#cd6920" stroked="f">
                  <v:path arrowok="t" o:connecttype="custom" o:connectlocs="2,0;0,62;0,62;0,61;2,0;2,0;2,0" o:connectangles="0,0,0,0,0,0,0"/>
                </v:shape>
                <v:shape id="Freeform 320" o:spid="_x0000_s1348" style="position:absolute;left:8937;top:4596;width:11;height:248;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rgsIA&#10;AADcAAAADwAAAGRycy9kb3ducmV2LnhtbERPz2vCMBS+D/Y/hDfwMmY6O5yrRhmCTLzZDc+P5q0J&#10;Ni+1ibXzrzcHYceP7/diNbhG9NQF61nB6zgDQVx5bblW8PO9eZmBCBFZY+OZFPxRgNXy8WGBhfYX&#10;3lNfxlqkEA4FKjAxtoWUoTLkMIx9S5y4X985jAl2tdQdXlK4a+Qky6bSoeXUYLCltaHqWJ6dgvjx&#10;LN/twVyvzSS3b6evU/D9TqnR0/A5BxFpiP/iu3urFeR5WpvOpCM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SuCwgAAANwAAAAPAAAAAAAAAAAAAAAAAJgCAABkcnMvZG93&#10;bnJldi54bWxQSwUGAAAAAAQABAD1AAAAhwMAAAAA&#10;" path="m20,l3,498,1,496r-1,l17,r2,l20,xe" fillcolor="#cd6920" stroked="f">
                  <v:path arrowok="t" o:connecttype="custom" o:connectlocs="3,0;1,62;1,61;0,61;3,0;3,0;3,0" o:connectangles="0,0,0,0,0,0,0"/>
                </v:shape>
                <v:shape id="Freeform 321" o:spid="_x0000_s1349" style="position:absolute;left:8937;top:4595;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9mMYA&#10;AADcAAAADwAAAGRycy9kb3ducmV2LnhtbESP0WrCQBRE34X+w3ILfZFmY5VSU1eRqlB8EBv9gGv2&#10;dpM2ezdktzH9e1cQfBxm5gwzW/S2Fh21vnKsYJSkIIgLpys2Co6HzfMbCB+QNdaOScE/eVjMHwYz&#10;zLQ78xd1eTAiQthnqKAMocmk9EVJFn3iGuLofbvWYoiyNVK3eI5wW8uXNH2VFiuOCyU29FFS8Zv/&#10;WQX7bpWv+h+9neTHod+d1uZkvFHq6bFfvoMI1Id7+Nb+1ArG4yl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z9mMYAAADcAAAADwAAAAAAAAAAAAAAAACYAgAAZHJz&#10;L2Rvd25yZXYueG1sUEsFBgAAAAAEAAQA9QAAAIsDAAAAAA==&#10;" path="m21,1l3,497r-1,l,497,18,r1,1l21,1xe" fillcolor="#cd6920" stroked="f">
                  <v:path arrowok="t" o:connecttype="custom" o:connectlocs="2,1;0,63;0,63;0,63;2,0;2,1;2,1" o:connectangles="0,0,0,0,0,0,0"/>
                </v:shape>
                <v:shape id="Freeform 322" o:spid="_x0000_s1350" style="position:absolute;left:8936;top:4595;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518EA&#10;AADcAAAADwAAAGRycy9kb3ducmV2LnhtbERPy4rCMBTdD8w/hDvgbkyrIkPHKIMPcKOg48Llpbk2&#10;pc1NTaJ2/n6yEFweznu26G0r7uRD7VhBPsxAEJdO11wpOP1uPr9AhIissXVMCv4owGL+/jbDQrsH&#10;H+h+jJVIIRwKVGBi7AopQ2nIYhi6jjhxF+ctxgR9JbXHRwq3rRxl2VRarDk1GOxoaahsjjerIBvt&#10;Vyav2yZee7zszvn64NeNUoOP/ucbRKQ+vsRP91YrGE/S/HQmHQ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a+dfBAAAA3AAAAA8AAAAAAAAAAAAAAAAAmAIAAGRycy9kb3du&#10;cmV2LnhtbFBLBQYAAAAABAAEAPUAAACGAwAAAAA=&#10;" path="m20,1l3,497r-2,l,497,17,r2,l20,1xe" fillcolor="#cc6920" stroked="f">
                  <v:path arrowok="t" o:connecttype="custom" o:connectlocs="3,1;1,63;1,63;0,63;3,0;3,0;3,1" o:connectangles="0,0,0,0,0,0,0"/>
                </v:shape>
                <v:shape id="Freeform 323" o:spid="_x0000_s1351" style="position:absolute;left:8935;top:4595;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Y6scA&#10;AADcAAAADwAAAGRycy9kb3ducmV2LnhtbESPT2sCMRTE7wW/Q3iCl1IT/9DqapRSsFQv0m0v3p6b&#10;5+7i5mXdpLr10xuh0OMwM79h5svWVuJMjS8daxj0FQjizJmScw3fX6unCQgfkA1WjknDL3lYLjoP&#10;c0yMu/AnndOQiwhhn6CGIoQ6kdJnBVn0fVcTR+/gGoshyiaXpsFLhNtKDpV6lhZLjgsF1vRWUHZM&#10;f6yGzXqfX5Var7aPL7txOn3Hw8mftO5129cZiEBt+A//tT+MhtF4APcz8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0GOrHAAAA3AAAAA8AAAAAAAAAAAAAAAAAmAIAAGRy&#10;cy9kb3ducmV2LnhtbFBLBQYAAAAABAAEAPUAAACMAwAAAAA=&#10;" path="m21,l3,497r-1,l,497,18,r1,l21,xe" fillcolor="#cc6920" stroked="f">
                  <v:path arrowok="t" o:connecttype="custom" o:connectlocs="2,0;0,63;0,63;0,63;2,0;2,0;2,0" o:connectangles="0,0,0,0,0,0,0"/>
                </v:shape>
                <v:shape id="Freeform 324" o:spid="_x0000_s1352" style="position:absolute;left:8934;top:4595;width:11;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CO8UA&#10;AADcAAAADwAAAGRycy9kb3ducmV2LnhtbESPQWvCQBSE74L/YXmF3nSTtIikrlKshV4sGD30+Mg+&#10;syHZt+nuVtN/7xYKHoeZ+YZZbUbbiwv50DpWkM8zEMS10y03Ck7H99kSRIjIGnvHpOCXAmzW08kK&#10;S+2ufKBLFRuRIBxKVGBiHEopQ23IYpi7gTh5Z+ctxiR9I7XHa4LbXhZZtpAWW04LBgfaGqq76scq&#10;yIrPN5O3fRe/Rzzvv/Ldwe86pR4fxtcXEJHGeA//tz+0gqfnAv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MI7xQAAANwAAAAPAAAAAAAAAAAAAAAAAJgCAABkcnMv&#10;ZG93bnJldi54bWxQSwUGAAAAAAQABAD1AAAAigMAAAAA&#10;" path="m20,l3,497r-2,l,496,18,r1,l20,xe" fillcolor="#cc6920" stroked="f">
                  <v:path arrowok="t" o:connecttype="custom" o:connectlocs="3,0;1,63;1,63;0,62;3,0;3,0;3,0" o:connectangles="0,0,0,0,0,0,0"/>
                </v:shape>
                <v:shape id="Freeform 325" o:spid="_x0000_s1353" style="position:absolute;left:8934;top:4594;width:10;height:250;visibility:visible;mso-wrap-style:square;v-text-anchor:top" coordsize="2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f28cA&#10;AADcAAAADwAAAGRycy9kb3ducmV2LnhtbESPT2vCQBTE74V+h+UVvIhuqlIkukorpPRiwT8g3h7Z&#10;ZzY2+zZmV5N+e7cg9DjMzG+Y+bKzlbhR40vHCl6HCQji3OmSCwX7XTaYgvABWWPlmBT8kofl4vlp&#10;jql2LW/otg2FiBD2KSowIdSplD43ZNEPXU0cvZNrLIYom0LqBtsIt5UcJcmbtFhyXDBY08pQ/rO9&#10;WgWXfLI+f3zu+v3jt8kOrso2ozZTqvfSvc9ABOrCf/jR/tIKxpMx/J2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6n9vHAAAA3AAAAA8AAAAAAAAAAAAAAAAAmAIAAGRy&#10;cy9kb3ducmV2LnhtbFBLBQYAAAAABAAEAPUAAACMAwAAAAA=&#10;" path="m20,2l2,499,1,498r-1,l17,r2,2l20,2xe" fillcolor="#ca6820" stroked="f">
                  <v:path arrowok="t" o:connecttype="custom" o:connectlocs="3,1;1,63;1,63;0,63;3,0;3,1;3,1" o:connectangles="0,0,0,0,0,0,0"/>
                </v:shape>
                <v:shape id="Freeform 326" o:spid="_x0000_s1354" style="position:absolute;left:8933;top:4594;width:10;height:249;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kacMA&#10;AADcAAAADwAAAGRycy9kb3ducmV2LnhtbESPQWsCMRSE74L/IbyCN81W11JWo1iLVIRCa9v7Y/Pc&#10;BDcvyybq9t8bQfA4zMw3zHzZuVqcqQ3Ws4LnUQaCuPTacqXg92czfAURIrLG2jMp+KcAy0W/N8dC&#10;+wt/03kfK5EgHApUYGJsCilDachhGPmGOHkH3zqMSbaV1C1eEtzVcpxlL9Kh5bRgsKG1ofK4PzkF&#10;dmyjf6fp+muXbz+O5k1//nmt1OCpW81AROriI3xvb7WCSZ7D7Uw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ZkacMAAADcAAAADwAAAAAAAAAAAAAAAACYAgAAZHJzL2Rv&#10;d25yZXYueG1sUEsFBgAAAAAEAAQA9QAAAIgDAAAAAA==&#10;" path="m21,2l3,498r-1,l,498,18,r1,l21,2xe" fillcolor="#ca6820" stroked="f">
                  <v:path arrowok="t" o:connecttype="custom" o:connectlocs="2,1;0,63;0,63;0,63;2,0;2,0;2,1" o:connectangles="0,0,0,0,0,0,0"/>
                </v:shape>
                <v:shape id="Freeform 327" o:spid="_x0000_s1355" style="position:absolute;left:8932;top:4594;width:11;height:249;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tqsgA&#10;AADcAAAADwAAAGRycy9kb3ducmV2LnhtbESPQWvCQBSE74L/YXmCl6KbtiqSukpbFCsexLSX3h7Z&#10;ZxLNvk2za0z99W6h4HGYmW+Y2aI1pWiodoVlBY/DCARxanXBmYKvz9VgCsJ5ZI2lZVLwSw4W825n&#10;hrG2F95Tk/hMBAi7GBXk3lexlC7NyaAb2oo4eAdbG/RB1pnUNV4C3JTyKYom0mDBYSHHit5zSk/J&#10;2SiYnr7Xdtmsr6OHt2Kz/XHXM+2OSvV77esLCE+tv4f/2x9awfNoDH9nwhG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i2qyAAAANwAAAAPAAAAAAAAAAAAAAAAAJgCAABk&#10;cnMvZG93bnJldi54bWxQSwUGAAAAAAQABAD1AAAAjQMAAAAA&#10;" path="m20,l3,498r-2,l,498,17,r3,xe" fillcolor="#ca6820" stroked="f">
                  <v:path arrowok="t" o:connecttype="custom" o:connectlocs="3,0;1,63;1,63;0,63;3,0;3,0" o:connectangles="0,0,0,0,0,0"/>
                </v:shape>
                <v:shape id="Freeform 328" o:spid="_x0000_s1356" style="position:absolute;left:8932;top:4594;width:10;height:249;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fhcQA&#10;AADcAAAADwAAAGRycy9kb3ducmV2LnhtbESP3WoCMRSE7wu+QzhC72pWa0VWs2ItpVIQ/L0/bI6b&#10;sJuTZZPq9u2bQqGXw8x8wyxXvWvEjbpgPSsYjzIQxKXXlisF59P70xxEiMgaG8+k4JsCrIrBwxJz&#10;7e98oNsxViJBOOSowMTY5lKG0pDDMPItcfKuvnMYk+wqqTu8J7hr5CTLZtKh5bRgsKWNobI+fjkF&#10;dmKjf6OXzf5zuv2ozaveXbxW6nHYrxcgIvXxP/zX3moFz9MZ/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oX4XEAAAA3AAAAA8AAAAAAAAAAAAAAAAAmAIAAGRycy9k&#10;b3ducmV2LnhtbFBLBQYAAAAABAAEAPUAAACJAwAAAAA=&#10;" path="m21,l3,498r-1,l,496,18,r1,l21,xe" fillcolor="#ca6820" stroked="f">
                  <v:path arrowok="t" o:connecttype="custom" o:connectlocs="2,0;0,63;0,63;0,62;2,0;2,0;2,0" o:connectangles="0,0,0,0,0,0,0"/>
                </v:shape>
                <v:shape id="Freeform 329" o:spid="_x0000_s1357" style="position:absolute;left:8931;top:4593;width:10;height:250;visibility:visible;mso-wrap-style:square;v-text-anchor:top" coordsize="2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5SMcA&#10;AADcAAAADwAAAGRycy9kb3ducmV2LnhtbESPT2sCMRTE70K/Q3gFL0WzaqmyNYqKghV68B+0t8fm&#10;dbO4eVk2Udd+elMoeBxm5jfMeNrYUlyo9oVjBb1uAoI4c7rgXMFhv+qMQPiArLF0TApu5GE6eWqN&#10;MdXuylu67EIuIoR9igpMCFUqpc8MWfRdVxFH78fVFkOUdS51jdcIt6XsJ8mbtFhwXDBY0cJQdtqd&#10;rYLR2kt5MjM0H/Pf5ffLV7lZfR6Vaj83s3cQgZrwCP+311rB4HUIf2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eUjHAAAA3AAAAA8AAAAAAAAAAAAAAAAAmAIAAGRy&#10;cy9kb3ducmV2LnhtbFBLBQYAAAAABAAEAPUAAACMAwAAAAA=&#10;" path="m20,1l3,499,1,497r-1,l17,r2,1l20,1xe" fillcolor="#c96720" stroked="f">
                  <v:path arrowok="t" o:connecttype="custom" o:connectlocs="3,1;1,63;1,63;0,63;3,0;3,1;3,1" o:connectangles="0,0,0,0,0,0,0"/>
                </v:shape>
                <v:shape id="Freeform 330" o:spid="_x0000_s1358" style="position:absolute;left:8930;top:4593;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T1sEA&#10;AADcAAAADwAAAGRycy9kb3ducmV2LnhtbERP3WrCMBS+H/gO4Qi7m6k6hlRjKeJAxtg0+gCH5tgW&#10;m5OSZLa+/XIx2OXH978pRtuJO/nQOlYwn2UgiCtnWq4VXM7vLysQISIb7ByTggcFKLaTpw3mxg18&#10;oruOtUghHHJU0MTY51KGqiGLYeZ64sRdnbcYE/S1NB6HFG47uciyN2mx5dTQYE+7hqqb/rEKruFT&#10;dw99O/n998J/HM/Dl/SlUs/TsVyDiDTGf/Gf+2AULF/T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gk9bBAAAA3AAAAA8AAAAAAAAAAAAAAAAAmAIAAGRycy9kb3du&#10;cmV2LnhtbFBLBQYAAAAABAAEAPUAAACGAwAAAAA=&#10;" path="m21,1l3,497r-1,l,497,18,r1,l21,1xe" fillcolor="#c96720" stroked="f">
                  <v:path arrowok="t" o:connecttype="custom" o:connectlocs="2,1;0,63;0,63;0,63;2,0;2,0;2,1" o:connectangles="0,0,0,0,0,0,0"/>
                </v:shape>
                <v:shape id="Freeform 331" o:spid="_x0000_s1359" style="position:absolute;left:8929;top:4593;width:11;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TXcUA&#10;AADcAAAADwAAAGRycy9kb3ducmV2LnhtbESPzWrDMBCE74W+g9hALiWRm5SSuFZCyU/pKaSJH2Cx&#10;trKJtTKS6jhvHxUKPQ4z8w1TrAfbip58aBwreJ5mIIgrpxs2CsrzfrIAESKyxtYxKbhRgPXq8aHA&#10;XLsrf1F/ikYkCIccFdQxdrmUoarJYpi6jjh5385bjEl6I7XHa4LbVs6y7FVabDgt1NjRpqbqcvqx&#10;CjYfXfPUl+aAzoTd9njLtn6+U2o8Gt7fQEQa4n/4r/2pFcxflv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NNdxQAAANwAAAAPAAAAAAAAAAAAAAAAAJgCAABkcnMv&#10;ZG93bnJldi54bWxQSwUGAAAAAAQABAD1AAAAigMAAAAA&#10;" path="m20,l3,497r-2,l,497,17,r2,l20,xe" fillcolor="#c86721" stroked="f">
                  <v:path arrowok="t" o:connecttype="custom" o:connectlocs="3,0;1,63;1,63;0,63;3,0;3,0;3,0" o:connectangles="0,0,0,0,0,0,0"/>
                </v:shape>
                <v:shape id="Freeform 332" o:spid="_x0000_s1360" style="position:absolute;left:8929;top:4593;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R8AA&#10;AADcAAAADwAAAGRycy9kb3ducmV2LnhtbERPy4rCMBTdD/gP4QruxlTFQatRVBBcyYwPcHlprm2x&#10;uQlNqpm/nyyEWR7Oe7mOphFPan1tWcFomIEgLqyuuVRwOe8/ZyB8QNbYWCYFv+Rhvep9LDHX9sU/&#10;9DyFUqQQ9jkqqEJwuZS+qMigH1pHnLi7bQ2GBNtS6hZfKdw0cpxlX9JgzamhQke7iorHqTMKsu/j&#10;1MQ4L92+s8XNbbtr8J1Sg37cLEAEiuFf/HYftILJNM1PZ9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dR8AAAADcAAAADwAAAAAAAAAAAAAAAACYAgAAZHJzL2Rvd25y&#10;ZXYueG1sUEsFBgAAAAAEAAQA9QAAAIUDAAAAAA==&#10;" path="m21,l3,497r-1,l,496,18,r1,l21,xe" fillcolor="#c86721" stroked="f">
                  <v:path arrowok="t" o:connecttype="custom" o:connectlocs="2,0;0,63;0,63;0,62;2,0;2,0;2,0" o:connectangles="0,0,0,0,0,0,0"/>
                </v:shape>
                <v:shape id="Freeform 333" o:spid="_x0000_s1361" style="position:absolute;left:8928;top:4593;width:10;height:249;visibility:visible;mso-wrap-style:square;v-text-anchor:top" coordsize="2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tvMYA&#10;AADcAAAADwAAAGRycy9kb3ducmV2LnhtbESPQWvCQBSE70L/w/KE3uomtRZNsxERLIUepMaLt9fs&#10;a5KafRt2V43/visUPA4z8w2TLwfTiTM531pWkE4SEMSV1S3XCvbl5mkOwgdkjZ1lUnAlD8viYZRj&#10;pu2Fv+i8C7WIEPYZKmhC6DMpfdWQQT+xPXH0fqwzGKJ0tdQOLxFuOvmcJK/SYMtxocGe1g1Vx93J&#10;KPgu075bu8/T6vByXeDvsK3K961Sj+Nh9QYi0BDu4f/2h1YwnaVwO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FtvMYAAADcAAAADwAAAAAAAAAAAAAAAACYAgAAZHJz&#10;L2Rvd25yZXYueG1sUEsFBgAAAAAEAAQA9QAAAIsDAAAAAA==&#10;" path="m20,2l3,499,1,498r-1,l17,r2,2l20,2xe" fillcolor="#c76621" stroked="f">
                  <v:path arrowok="t" o:connecttype="custom" o:connectlocs="3,0;1,62;1,62;0,62;3,0;3,0;3,0" o:connectangles="0,0,0,0,0,0,0"/>
                </v:shape>
                <v:shape id="Freeform 334" o:spid="_x0000_s1362" style="position:absolute;left:8927;top:4593;width:10;height:248;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OssEA&#10;AADcAAAADwAAAGRycy9kb3ducmV2LnhtbESP0WoCMRRE3wX/IdyCb5qtRdHVKGIR+tq1H3DZ3O5G&#10;k5slie7696ZQ8HGYmTPMdj84K+4UovGs4H1WgCCuvTbcKPg5n6YrEDEha7SeScGDIux349EWS+17&#10;/qZ7lRqRIRxLVNCm1JVSxrolh3HmO+Ls/frgMGUZGqkD9hnurJwXxVI6NJwXWuzo2FJ9rW5OgQ3G&#10;XhaHy6f1j5M/Vv3arM5rpSZvw2EDItGQXuH/9pdW8LGYw9+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zrLBAAAA3AAAAA8AAAAAAAAAAAAAAAAAmAIAAGRycy9kb3du&#10;cmV2LnhtbFBLBQYAAAAABAAEAPUAAACGAwAAAAA=&#10;" path="m21,2l3,498r-1,l,498,18,r1,l21,2xe" fillcolor="#c76621" stroked="f">
                  <v:path arrowok="t" o:connecttype="custom" o:connectlocs="2,0;0,62;0,62;0,62;2,0;2,0;2,0" o:connectangles="0,0,0,0,0,0,0"/>
                </v:shape>
                <v:shape id="Freeform 335" o:spid="_x0000_s1363" style="position:absolute;left:8926;top:4593;width:11;height:248;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K/sYA&#10;AADcAAAADwAAAGRycy9kb3ducmV2LnhtbESPQWvCQBSE74X+h+UVvNVNG5Q0dRVRFD140PbS22v2&#10;NQnNvk2zqxv99a4g9DjMzDfMZNabRpyoc7VlBS/DBARxYXXNpYLPj9VzBsJ5ZI2NZVJwJgez6ePD&#10;BHNtA+/pdPCliBB2OSqovG9zKV1RkUE3tC1x9H5sZ9BH2ZVSdxgi3DTyNUnG0mDNcaHClhYVFb+H&#10;o1HwtXvL1uvyuF0mqQvhEsL5+y8oNXjq5+8gPPX+P3xvb7SCdJTC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LK/sYAAADcAAAADwAAAAAAAAAAAAAAAACYAgAAZHJz&#10;L2Rvd25yZXYueG1sUEsFBgAAAAAEAAQA9QAAAIsDAAAAAA==&#10;" path="m20,l3,498r-2,l,498,17,r2,l20,xe" fillcolor="#c76621" stroked="f">
                  <v:path arrowok="t" o:connecttype="custom" o:connectlocs="3,0;1,62;1,62;0,62;3,0;3,0;3,0" o:connectangles="0,0,0,0,0,0,0"/>
                </v:shape>
                <v:shape id="Freeform 336" o:spid="_x0000_s1364" style="position:absolute;left:8926;top:4593;width:10;height:248;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uccQA&#10;AADcAAAADwAAAGRycy9kb3ducmV2LnhtbESPT4vCMBTE74LfIbyFvWmi69+uUUQQPKyHqgePj+bZ&#10;drd5KU3U+u03guBxmJnfMItVaytxo8aXjjUM+goEceZMybmG03Hbm4HwAdlg5Zg0PMjDatntLDAx&#10;7s4p3Q4hFxHCPkENRQh1IqXPCrLo+64mjt7FNRZDlE0uTYP3CLeVHCo1kRZLjgsF1rQpKPs7XK0G&#10;Ffi0vaazAf2kj3M53Oynv2qu9edHu/4GEagN7/CrvTMavsYjeJ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7nHEAAAA3AAAAA8AAAAAAAAAAAAAAAAAmAIAAGRycy9k&#10;b3ducmV2LnhtbFBLBQYAAAAABAAEAPUAAACJAwAAAAA=&#10;" path="m21,l3,498r-1,l,496,18,r1,l21,xe" fillcolor="#c66622" stroked="f">
                  <v:path arrowok="t" o:connecttype="custom" o:connectlocs="2,0;0,62;0,62;0,61;2,0;2,0;2,0" o:connectangles="0,0,0,0,0,0,0"/>
                </v:shape>
                <v:shape id="Freeform 337" o:spid="_x0000_s1365" style="position:absolute;left:8925;top:4592;width:10;height:249;visibility:visible;mso-wrap-style:square;v-text-anchor:top" coordsize="2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CFsYA&#10;AADcAAAADwAAAGRycy9kb3ducmV2LnhtbESPQWvCQBSE7wX/w/KEXopuaolK6iqiDUhPGqXn1+xr&#10;Esy+TXe3Gv99tyD0OMzMN8xi1ZtWXMj5xrKC53ECgri0uuFKwemYj+YgfEDW2FomBTfysFoOHhaY&#10;aXvlA12KUIkIYZ+hgjqELpPSlzUZ9GPbEUfvyzqDIUpXSe3wGuGmlZMkmUqDDceFGjva1FSeix+j&#10;oPh4c/nx6X2ez05dut/64nv/uVHqcdivX0EE6sN/+N7eaQUv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2CFsYAAADcAAAADwAAAAAAAAAAAAAAAACYAgAAZHJz&#10;L2Rvd25yZXYueG1sUEsFBgAAAAAEAAQA9QAAAIsDAAAAAA==&#10;" path="m20,1l3,499,1,497r-1,l18,r1,1l20,1xe" fillcolor="#c66622" stroked="f">
                  <v:path arrowok="t" o:connecttype="custom" o:connectlocs="3,0;1,62;1,62;0,62;3,0;3,0;3,0" o:connectangles="0,0,0,0,0,0,0"/>
                </v:shape>
                <v:shape id="Freeform 338" o:spid="_x0000_s1366" style="position:absolute;left:8924;top:4592;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ZRMMA&#10;AADcAAAADwAAAGRycy9kb3ducmV2LnhtbESPUWvCQBCE3wv+h2MF3+rFSIOkniIFQYQ+NPEHLLk1&#10;Cc3thbutpv31XqHQx2FmvmG2+8kN6kYh9p4NrJYZKOLG255bA5f6+LwBFQXZ4uCZDHxThP1u9rTF&#10;0vo7f9CtklYlCMcSDXQiY6l1bDpyGJd+JE7e1QeHkmRotQ14T3A36DzLCu2w57TQ4UhvHTWf1Zcz&#10;UOeZPv+E3k4HzGUV6vdLUYkxi/l0eAUlNMl/+K99sgbWLwX8nklHQO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mZRMMAAADcAAAADwAAAAAAAAAAAAAAAACYAgAAZHJzL2Rv&#10;d25yZXYueG1sUEsFBgAAAAAEAAQA9QAAAIgDAAAAAA==&#10;" path="m20,1l2,497r-1,l,497,17,r2,l20,1xe" fillcolor="#c66622" stroked="f">
                  <v:path arrowok="t" o:connecttype="custom" o:connectlocs="3,1;1,63;1,63;0,63;3,0;3,0;3,1" o:connectangles="0,0,0,0,0,0,0"/>
                </v:shape>
                <v:shape id="Freeform 339" o:spid="_x0000_s1367" style="position:absolute;left:8924;top:4592;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isUA&#10;AADcAAAADwAAAGRycy9kb3ducmV2LnhtbESPT2vCQBTE74V+h+UJXopuqtRo6ipaKBY9+Qe8PrKv&#10;2WD2bchuNH57t1DwOMzMb5j5srOVuFLjS8cK3ocJCOLc6ZILBafj92AKwgdkjZVjUnAnD8vF68sc&#10;M+1uvKfrIRQiQthnqMCEUGdS+tyQRT90NXH0fl1jMUTZFFI3eItwW8lRkkykxZLjgsGavgzll0Nr&#10;FWyLsErb82693eR2Nj2uW2uqN6X6vW71CSJQF57h//aPVjD+SOH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4SKxQAAANwAAAAPAAAAAAAAAAAAAAAAAJgCAABkcnMv&#10;ZG93bnJldi54bWxQSwUGAAAAAAQABAD1AAAAigMAAAAA&#10;" path="m21,l3,497r-1,l,497,18,r1,l21,xe" fillcolor="#c56622" stroked="f">
                  <v:path arrowok="t" o:connecttype="custom" o:connectlocs="2,0;0,63;0,63;0,63;2,0;2,0;2,0" o:connectangles="0,0,0,0,0,0,0"/>
                </v:shape>
                <v:shape id="Freeform 340" o:spid="_x0000_s1368" style="position:absolute;left:8923;top:4592;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gh8MA&#10;AADcAAAADwAAAGRycy9kb3ducmV2LnhtbERPz2vCMBS+C/sfwhvspqmbyqhGkcE28SJ2Knh7NM+m&#10;2LyUJqvtf28OgseP7/di1dlKtNT40rGC8SgBQZw7XXKh4PD3PfwE4QOyxsoxKejJw2r5Mlhgqt2N&#10;99RmoRAxhH2KCkwIdSqlzw1Z9CNXE0fu4hqLIcKmkLrBWwy3lXxPkpm0WHJsMFjTl6H8mv1bBdPT&#10;ob/89pPdeZu343Vtjj96clTq7bVbz0EE6sJT/HBvtIKPa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Kgh8MAAADcAAAADwAAAAAAAAAAAAAAAACYAgAAZHJzL2Rv&#10;d25yZXYueG1sUEsFBgAAAAAEAAQA9QAAAIgDAAAAAA==&#10;" path="m20,l3,497r-2,l,496,17,r2,l20,xe" fillcolor="#c56522" stroked="f">
                  <v:path arrowok="t" o:connecttype="custom" o:connectlocs="3,0;1,63;1,63;0,62;3,0;3,0;3,0" o:connectangles="0,0,0,0,0,0,0"/>
                </v:shape>
                <v:shape id="Freeform 341" o:spid="_x0000_s1369" style="position:absolute;left:8922;top:4592;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bUsYA&#10;AADcAAAADwAAAGRycy9kb3ducmV2LnhtbESPX2vCQBDE3wv9DscW+lYvrdRq6ilFEKQv/qng65Jb&#10;c2lzeyG3jWk/vScIPg4z8xtmOu99rTpqYxXYwPMgA0VcBFtxaWD/tXwag4qCbLEOTAb+KMJ8dn83&#10;xdyGE2+p20mpEoRjjgacSJNrHQtHHuMgNMTJO4bWoyTZltq2eEpwX+uXLBtpjxWnBYcNLRwVP7tf&#10;b+CtC+Xn8nt0+N90q+F6vBW32Igxjw/9xzsooV5u4Wt7ZQ0MXydwOZOOgJ6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dbUsYAAADcAAAADwAAAAAAAAAAAAAAAACYAgAAZHJz&#10;L2Rvd25yZXYueG1sUEsFBgAAAAAEAAQA9QAAAIsDAAAAAA==&#10;" path="m21,l3,497,2,496r-2,l18,r1,l21,xe" fillcolor="#c56522" stroked="f">
                  <v:path arrowok="t" o:connecttype="custom" o:connectlocs="2,0;0,63;0,62;0,62;2,0;2,0;2,0" o:connectangles="0,0,0,0,0,0,0"/>
                </v:shape>
                <v:shape id="Freeform 342" o:spid="_x0000_s1370" style="position:absolute;left:8921;top:4591;width:11;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GP8IA&#10;AADcAAAADwAAAGRycy9kb3ducmV2LnhtbERPW2vCMBR+H/gfwhF8GTPVQZ2daZHBZHusF/Dx0Jw1&#10;3ZKT0kSt/355GOzx47tvqtFZcaUhdJ4VLOYZCOLG645bBcfD+9MLiBCRNVrPpOBOAapy8rDBQvsb&#10;13Tdx1akEA4FKjAx9oWUoTHkMMx9T5y4Lz84jAkOrdQD3lK4s3KZZbl02HFqMNjTm6HmZ39xClaf&#10;pq3X54N3J2vQfuePbldflJpNx+0riEhj/Bf/uT+0guc8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IY/wgAAANwAAAAPAAAAAAAAAAAAAAAAAJgCAABkcnMvZG93&#10;bnJldi54bWxQSwUGAAAAAAQABAD1AAAAhwMAAAAA&#10;" path="m20,1l3,497r-2,l,497,17,r2,1l20,1xe" fillcolor="#c46522" stroked="f">
                  <v:path arrowok="t" o:connecttype="custom" o:connectlocs="3,1;1,63;1,63;0,63;3,0;3,1;3,1" o:connectangles="0,0,0,0,0,0,0"/>
                </v:shape>
                <v:shape id="Freeform 343" o:spid="_x0000_s1371" style="position:absolute;left:8921;top:4591;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encMA&#10;AADcAAAADwAAAGRycy9kb3ducmV2LnhtbESPS6vCMBSE9xf8D+EI7jRVwavVKOID1J1PcHdojm2x&#10;OSlN1PrvzQXhLoeZ+YaZzGpTiCdVLresoNuJQBAnVuecKjgd1+0hCOeRNRaWScGbHMymjZ8Jxtq+&#10;eE/Pg09FgLCLUUHmfRlL6ZKMDLqOLYmDd7OVQR9klUpd4SvATSF7UTSQBnMOCxmWtMgouR8eRsHq&#10;JnfbUX+5SqPfc74+7/RFXkdKtZr1fAzCU+3/w9/2RivoD7rwdyYcAT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hencMAAADcAAAADwAAAAAAAAAAAAAAAACYAgAAZHJzL2Rv&#10;d25yZXYueG1sUEsFBgAAAAAEAAQA9QAAAIgDAAAAAA==&#10;" path="m21,1l3,497r-1,l,497,18,r1,l21,1xe" fillcolor="#c46522" stroked="f">
                  <v:path arrowok="t" o:connecttype="custom" o:connectlocs="2,1;0,63;0,63;0,63;2,0;2,0;2,1" o:connectangles="0,0,0,0,0,0,0"/>
                </v:shape>
                <v:shape id="Freeform 344" o:spid="_x0000_s1372" style="position:absolute;left:8920;top:4591;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1sUA&#10;AADcAAAADwAAAGRycy9kb3ducmV2LnhtbESPQWsCMRSE7wX/Q3iCt5p1FZGtUWqh1YuF2h48Pjav&#10;2eDmZdmku+u/N4LQ4zAz3zDr7eBq0VEbrGcFs2kGgrj02rJR8PP9/rwCESKyxtozKbhSgO1m9LTG&#10;Qvuev6g7RSMShEOBCqoYm0LKUFbkMEx9Q5y8X986jEm2RuoW+wR3tcyzbCkdWk4LFTb0VlF5Of05&#10;Bf1il/vO7M9mfunMx/HTro5nq9RkPLy+gIg0xP/wo33QCubLHO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H7WxQAAANwAAAAPAAAAAAAAAAAAAAAAAJgCAABkcnMv&#10;ZG93bnJldi54bWxQSwUGAAAAAAQABAD1AAAAigMAAAAA&#10;" path="m20,l3,497r-2,l,495,17,r2,l20,xe" fillcolor="#c46422" stroked="f">
                  <v:path arrowok="t" o:connecttype="custom" o:connectlocs="3,0;1,63;1,63;0,62;3,0;3,0;3,0" o:connectangles="0,0,0,0,0,0,0"/>
                </v:shape>
                <v:shape id="Freeform 345" o:spid="_x0000_s1373" style="position:absolute;left:8919;top:4591;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HdsMA&#10;AADcAAAADwAAAGRycy9kb3ducmV2LnhtbESPQYvCMBSE7wv7H8Jb8LamKlTpGqUUBRE8rNb7s3m2&#10;XZuX0kSt/94ICx6HmfmGmS9704gbda62rGA0jEAQF1bXXCrID+vvGQjnkTU2lknBgxwsF58fc0y0&#10;vfMv3fa+FAHCLkEFlfdtIqUrKjLohrYlDt7ZdgZ9kF0pdYf3ADeNHEdRLA3WHBYqbCmrqLjsr0bB&#10;LstPkV+NTHrUp8t5HcfTP71VavDVpz8gPPX+Hf5vb7SCSTy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HdsMAAADcAAAADwAAAAAAAAAAAAAAAACYAgAAZHJzL2Rv&#10;d25yZXYueG1sUEsFBgAAAAAEAAQA9QAAAIgDAAAAAA==&#10;" path="m21,l3,497,2,495r-2,l18,r1,l21,xe" fillcolor="#c36422" stroked="f">
                  <v:path arrowok="t" o:connecttype="custom" o:connectlocs="2,0;0,63;0,62;0,62;2,0;2,0;2,0" o:connectangles="0,0,0,0,0,0,0"/>
                </v:shape>
                <v:shape id="Freeform 346" o:spid="_x0000_s1374" style="position:absolute;left:8918;top:4591;width:11;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tUMIA&#10;AADcAAAADwAAAGRycy9kb3ducmV2LnhtbESPQWvCQBSE7wX/w/IEb3XXKiKpqwSD2GttwOtj9zUJ&#10;Zt/G7DbGf98tCD0OM/MNs92PrhUD9aHxrGExVyCIjbcNVxrKr+PrBkSIyBZbz6ThQQH2u8nLFjPr&#10;7/xJwzlWIkE4ZKihjrHLpAymJodh7jvi5H373mFMsq+k7fGe4K6Vb0qtpcOG00KNHR1qMtfzj9NA&#10;eeeCGS9SlbkvzNWfitttqfVsOubvICKN8T/8bH9YDcv1Cv7Op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e1QwgAAANwAAAAPAAAAAAAAAAAAAAAAAJgCAABkcnMvZG93&#10;bnJldi54bWxQSwUGAAAAAAQABAD1AAAAhwMAAAAA&#10;" path="m20,2l3,497r-2,l,497,17,r2,2l20,2xe" fillcolor="#c36422" stroked="f">
                  <v:path arrowok="t" o:connecttype="custom" o:connectlocs="3,0;1,62;1,62;0,62;3,0;3,0;3,0" o:connectangles="0,0,0,0,0,0,0"/>
                </v:shape>
                <v:shape id="Freeform 347" o:spid="_x0000_s1375" style="position:absolute;left:8918;top:4591;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6mcUA&#10;AADcAAAADwAAAGRycy9kb3ducmV2LnhtbESPS2vDMBCE74H+B7GF3hI5KXWKazmEkEAp9JBH72tr&#10;/WislbFU2/33VSGQ4zAz3zDpZjKtGKh3jWUFy0UEgriwuuFKweV8mL+CcB5ZY2uZFPySg032MEsx&#10;0XbkIw0nX4kAYZeggtr7LpHSFTUZdAvbEQevtL1BH2RfSd3jGOCmlasoiqXBhsNCjR3taiqupx+j&#10;4HN3ySO/X5rtl86v5SGO19/6Q6mnx2n7BsLT5O/hW/tdK3iOX+D/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fqZxQAAANwAAAAPAAAAAAAAAAAAAAAAAJgCAABkcnMv&#10;ZG93bnJldi54bWxQSwUGAAAAAAQABAD1AAAAigMAAAAA&#10;" path="m21,2l3,497r-1,l,497,18,r1,l21,2xe" fillcolor="#c36422" stroked="f">
                  <v:path arrowok="t" o:connecttype="custom" o:connectlocs="2,0;0,62;0,62;0,62;2,0;2,0;2,0" o:connectangles="0,0,0,0,0,0,0"/>
                </v:shape>
                <v:shape id="Freeform 348" o:spid="_x0000_s1376" style="position:absolute;left:8917;top:4591;width:10;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kusMA&#10;AADcAAAADwAAAGRycy9kb3ducmV2LnhtbESPQYvCMBSE7wv+h/AEb5qq2JVqFBGW9bLKVsHrs3m2&#10;xealNLF2/70RhD0OM/MNs1x3phItNa60rGA8ikAQZ1aXnCs4Hb+GcxDOI2usLJOCP3KwXvU+lpho&#10;++BfalOfiwBhl6CCwvs6kdJlBRl0I1sTB+9qG4M+yCaXusFHgJtKTqIolgZLDgsF1rQtKLuld6OA&#10;zN2fL99Tu/+Z1WWcXj/b/eGi1KDfbRYgPHX+P/xu77SCaRzD6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KkusMAAADcAAAADwAAAAAAAAAAAAAAAACYAgAAZHJzL2Rv&#10;d25yZXYueG1sUEsFBgAAAAAEAAQA9QAAAIgDAAAAAA==&#10;" path="m20,l3,497r-2,l,497,17,r2,l20,xe" fillcolor="#c26323" stroked="f">
                  <v:path arrowok="t" o:connecttype="custom" o:connectlocs="3,0;1,62;1,62;0,62;3,0;3,0;3,0" o:connectangles="0,0,0,0,0,0,0"/>
                </v:shape>
                <v:shape id="Freeform 349" o:spid="_x0000_s1377" style="position:absolute;left:8916;top:4591;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KcMQA&#10;AADcAAAADwAAAGRycy9kb3ducmV2LnhtbESPQWsCMRSE7wX/Q3hCb5rUQqyrUUQp1EIPWr0/Ns/d&#10;0M3Lukl1++9NodDjMDPfMItV7xtxpS66wAaexgoEcRms48rA8fN19AIiJmSLTWAy8EMRVsvBwwIL&#10;G268p+shVSJDOBZooE6pLaSMZU0e4zi0xNk7h85jyrKrpO3wluG+kROltPToOC/U2NKmpvLr8O0N&#10;fKjd+lI61Vz0TG/7iXs/VTNtzOOwX89BJOrTf/iv/WYNPOsp/J7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SnDEAAAA3AAAAA8AAAAAAAAAAAAAAAAAmAIAAGRycy9k&#10;b3ducmV2LnhtbFBLBQYAAAAABAAEAPUAAACJAwAAAAA=&#10;" path="m21,l3,497r-1,l,496,18,r1,l21,xe" fillcolor="#c26323" stroked="f">
                  <v:path arrowok="t" o:connecttype="custom" o:connectlocs="2,0;0,62;0,62;0,62;2,0;2,0;2,0" o:connectangles="0,0,0,0,0,0,0"/>
                </v:shape>
                <v:shape id="Freeform 350" o:spid="_x0000_s1378" style="position:absolute;left:8915;top:4591;width:11;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VU8AA&#10;AADcAAAADwAAAGRycy9kb3ducmV2LnhtbERPTYvCMBC9C/6HMII3TVfZKl2jiCB6WcUq7HVsxrZs&#10;MylNrPXfm4Pg8fG+F6vOVKKlxpWWFXyNIxDEmdUl5wou5+1oDsJ5ZI2VZVLwJAerZb+3wETbB5+o&#10;TX0uQgi7BBUU3teJlC4ryKAb25o4cDfbGPQBNrnUDT5CuKnkJIpiabDk0FBgTZuCsv/0bhSQufu/&#10;625qD7/fdRmnt1l7OF6VGg669Q8IT53/iN/uvVYwjcP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GVU8AAAADcAAAADwAAAAAAAAAAAAAAAACYAgAAZHJzL2Rvd25y&#10;ZXYueG1sUEsFBgAAAAAEAAQA9QAAAIUDAAAAAA==&#10;" path="m20,l3,497,1,496r-1,l18,r1,l20,xe" fillcolor="#c26323" stroked="f">
                  <v:path arrowok="t" o:connecttype="custom" o:connectlocs="3,0;1,62;1,62;0,62;3,0;3,0;3,0" o:connectangles="0,0,0,0,0,0,0"/>
                </v:shape>
                <v:shape id="Freeform 351" o:spid="_x0000_s1379" style="position:absolute;left:8915;top:4590;width:10;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1v8MA&#10;AADcAAAADwAAAGRycy9kb3ducmV2LnhtbESPQWvCQBSE7wX/w/KE3upGK6LRTRDbQK/GQq/P7DMJ&#10;Zt+G3a1J++u7BcHjMDPfMLt8NJ24kfOtZQXzWQKCuLK65VrB56l4WYPwAVljZ5kU/JCHPJs87TDV&#10;duAj3cpQiwhhn6KCJoQ+ldJXDRn0M9sTR+9incEQpauldjhEuOnkIklW0mDLcaHBng4NVdfy2yho&#10;N1+Xgqrl8k3Kd1eb33J9Ph6Uep6O+y2IQGN4hO/tD63gdbWB/z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1v8MAAADcAAAADwAAAAAAAAAAAAAAAACYAgAAZHJzL2Rv&#10;d25yZXYueG1sUEsFBgAAAAAEAAQA9QAAAIgDAAAAAA==&#10;" path="m20,1l2,497r-1,l,497,17,r2,1l20,1xe" fillcolor="#c16323" stroked="f">
                  <v:path arrowok="t" o:connecttype="custom" o:connectlocs="3,0;1,62;1,62;0,62;3,0;3,0;3,0" o:connectangles="0,0,0,0,0,0,0"/>
                </v:shape>
                <v:shape id="Freeform 352" o:spid="_x0000_s1380" style="position:absolute;left:8914;top:4590;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x0MIA&#10;AADcAAAADwAAAGRycy9kb3ducmV2LnhtbERPy4rCMBTdD/gP4QruxtQHo1SjiCIUnMVYBV1emmtb&#10;bG5qE2v9+8liYJaH816uO1OJlhpXWlYwGkYgiDOrS84VnE/7zzkI55E1VpZJwZscrFe9jyXG2r74&#10;SG3qcxFC2MWooPC+jqV0WUEG3dDWxIG72cagD7DJpW7wFcJNJcdR9CUNlhwaCqxpW1B2T59GwfPn&#10;4G+j0/W73ey2USJ3SXl5TJUa9LvNAoSnzv+L/9yJVjCZhfnh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XHQwgAAANwAAAAPAAAAAAAAAAAAAAAAAJgCAABkcnMvZG93&#10;bnJldi54bWxQSwUGAAAAAAQABAD1AAAAhwMAAAAA&#10;" path="m21,1l3,497r-1,l,497,18,r1,l21,1xe" fillcolor="#c16323" stroked="f">
                  <v:path arrowok="t" o:connecttype="custom" o:connectlocs="2,0;0,62;0,62;0,62;2,0;2,0;2,0" o:connectangles="0,0,0,0,0,0,0"/>
                </v:shape>
                <v:shape id="Freeform 353" o:spid="_x0000_s1381" style="position:absolute;left:8913;top:4590;width:11;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L4sQA&#10;AADcAAAADwAAAGRycy9kb3ducmV2LnhtbESPT4vCMBTE7wt+h/AEL6KpCu5aG0UU/xxd14PHR/Ns&#10;S5uX2kSt336zIOxxmJnfMMmyNZV4UOMKywpGwwgEcWp1wZmC88928AXCeWSNlWVS8CIHy0XnI8FY&#10;2yd/0+PkMxEg7GJUkHtfx1K6NCeDbmhr4uBdbWPQB9lkUjf4DHBTyXEUTaXBgsNCjjWtc0rL090o&#10;sDO69f2+5ONqs930zWy3v0zHSvW67WoOwlPr/8Pv9kErmHyO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1C+LEAAAA3AAAAA8AAAAAAAAAAAAAAAAAmAIAAGRycy9k&#10;b3ducmV2LnhtbFBLBQYAAAAABAAEAPUAAACJAwAAAAA=&#10;" path="m20,l3,497r-2,l,495,17,r2,l20,xe" fillcolor="#c16223" stroked="f">
                  <v:path arrowok="t" o:connecttype="custom" o:connectlocs="3,0;1,62;1,62;0,61;3,0;3,0;3,0" o:connectangles="0,0,0,0,0,0,0"/>
                </v:shape>
                <v:shape id="Freeform 354" o:spid="_x0000_s1382" style="position:absolute;left:8913;top:4590;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UR8UA&#10;AADcAAAADwAAAGRycy9kb3ducmV2LnhtbESP3WoCMRSE7wt9h3CE3tWsFmpdjVIFRYRi/UG8PGyO&#10;u4ubkyWJmr69KRR6OczMN8x4Gk0jbuR8bVlBr5uBIC6srrlUcNgvXj9A+ICssbFMCn7Iw3Ty/DTG&#10;XNs7b+m2C6VIEPY5KqhCaHMpfVGRQd+1LXHyztYZDEm6UmqH9wQ3jexn2bs0WHNaqLCleUXFZXc1&#10;CuJ2MbucTXb8Pg0HG7e8Br2OX0q9dOLnCESgGP7Df+2VVvA26MPvmXQ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ZRHxQAAANwAAAAPAAAAAAAAAAAAAAAAAJgCAABkcnMv&#10;ZG93bnJldi54bWxQSwUGAAAAAAQABAD1AAAAigMAAAAA&#10;" path="m21,l3,497,2,495r-2,l5,402r,-15l6,359,18,r1,l21,xe" fillcolor="#c16223" stroked="f">
                  <v:path arrowok="t" o:connecttype="custom" o:connectlocs="2,0;0,62;0,61;0,61;0,50;0,48;0,44;2,0;2,0;2,0" o:connectangles="0,0,0,0,0,0,0,0,0,0"/>
                </v:shape>
                <v:shape id="Freeform 355" o:spid="_x0000_s1383" style="position:absolute;left:8912;top:4590;width:10;height:248;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WNsIA&#10;AADcAAAADwAAAGRycy9kb3ducmV2LnhtbESPQYvCMBSE7wv+h/AEb2uqlVWqUcRl0YuHVfH8aJ5t&#10;MXkpTap1f/1GEDwOM/MNs1h11ogbNb5yrGA0TEAQ505XXCg4HX8+ZyB8QNZoHJOCB3lYLXsfC8y0&#10;u/Mv3Q6hEBHCPkMFZQh1JqXPS7Loh64mjt7FNRZDlE0hdYP3CLdGjpPkS1qsOC6UWNOmpPx6aK2C&#10;73Vb1WZ73id2KyepNb79I6/UoN+t5yACdeEdfrV3WkE6Te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dY2wgAAANwAAAAPAAAAAAAAAAAAAAAAAJgCAABkcnMvZG93&#10;bnJldi54bWxQSwUGAAAAAAQABAD1AAAAhwMAAAAA&#10;" path="m20,l3,495r-2,l,495,4,402r2,-6l6,377,7,348r,-37l17,r2,l20,xe" fillcolor="#c06223" stroked="f">
                  <v:path arrowok="t" o:connecttype="custom" o:connectlocs="3,0;1,62;1,62;0,62;1,51;1,51;1,50;1,48;1,44;1,39;3,0;3,0;3,0" o:connectangles="0,0,0,0,0,0,0,0,0,0,0,0,0"/>
                </v:shape>
                <v:shape id="Freeform 356" o:spid="_x0000_s1384" style="position:absolute;left:8911;top:4589;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1QfMQA&#10;AADcAAAADwAAAGRycy9kb3ducmV2LnhtbESPT0sDMRTE74LfITyhF2kTV2nr2rSoKJT21D/g9bF5&#10;Zhc3L0uS7q7f3giCx2FmfsOsNqNrRU8hNp413M0UCOLKm4athvPpfboEEROywdYzafimCJv19dUK&#10;S+MHPlB/TFZkCMcSNdQpdaWUsarJYZz5jjh7nz44TFkGK03AIcNdKwul5tJhw3mhxo5ea6q+jhen&#10;gYMqdtuXfl8MH2+3Xhqr8NFqPbkZn59AJBrTf/ivvTUa7hcP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9UHzEAAAA3AAAAA8AAAAAAAAAAAAAAAAAmAIAAGRycy9k&#10;b3ducmV2LnhtbFBLBQYAAAAABAAEAPUAAACJAwAAAAA=&#10;" path="m21,2l9,361r,-19l9,320r,-23l9,272,18,r1,2l21,2xm8,404l3,497r-1,l,497,5,405r1,-1l8,404xe" fillcolor="#c06223" stroked="f">
                  <v:path arrowok="t" o:connecttype="custom" o:connectlocs="2,1;1,46;1,43;1,40;1,38;1,34;2,0;2,1;2,1;1,51;0,63;0,63;0,63;0,51;0,51;1,51;1,51" o:connectangles="0,0,0,0,0,0,0,0,0,0,0,0,0,0,0,0,0"/>
                  <o:lock v:ext="edit" verticies="t"/>
                </v:shape>
                <v:shape id="Freeform 357" o:spid="_x0000_s1385" style="position:absolute;left:8910;top:4589;width:11;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82mMQA&#10;AADcAAAADwAAAGRycy9kb3ducmV2LnhtbESP3WoCMRSE7wu+QzgFb6RmtfjD1igqWARR0PoAh81x&#10;N7g5WZKo69ubQqGXw8x8w8wWra3FnXwwjhUM+hkI4sJpw6WC88/mYwoiRGSNtWNS8KQAi3nnbYa5&#10;dg8+0v0US5EgHHJUUMXY5FKGoiKLoe8a4uRdnLcYk/Sl1B4fCW5rOcyysbRoOC1U2NC6ouJ6ulkF&#10;pXe9+mAuq/2Zvqe7OHiO+GqU6r63yy8Qkdr4H/5rb7WCz8kIfs+k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fNpjEAAAA3AAAAA8AAAAAAAAAAAAAAAAAmAIAAGRycy9k&#10;b3ducmV2LnhtbFBLBQYAAAAABAAEAPUAAACJAwAAAAA=&#10;" path="m20,2l10,313r,-19l10,275r,-22l10,233,17,r2,l20,2xm7,404l3,497r-2,l,496,4,405r3,-1xe" fillcolor="#c06223" stroked="f">
                  <v:path arrowok="t" o:connecttype="custom" o:connectlocs="3,1;2,40;2,37;2,35;2,32;2,30;3,0;3,0;3,1;1,51;1,63;1,63;0,62;1,51;1,51" o:connectangles="0,0,0,0,0,0,0,0,0,0,0,0,0,0,0"/>
                  <o:lock v:ext="edit" verticies="t"/>
                </v:shape>
                <v:shape id="Freeform 358" o:spid="_x0000_s1386" style="position:absolute;left:8910;top:4589;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rkMQA&#10;AADcAAAADwAAAGRycy9kb3ducmV2LnhtbESPQUsDMRSE74L/ITzBi7SJK9R2bVq0WCj2ZFvo9bF5&#10;Zhc3L0uS7m7/vREEj8PMfMMs16NrRU8hNp41PE4VCOLKm4athtNxO5mDiAnZYOuZNFwpwnp1e7PE&#10;0viBP6k/JCsyhGOJGuqUulLKWNXkME59R5y9Lx8cpiyDlSbgkOGulYVSM+mw4bxQY0ebmqrvw8Vp&#10;4KCKj91bvy+G8/uDl8YqXFit7+/G1xcQicb0H/5r74yGp+cZ/J7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a5DEAAAA3AAAAA8AAAAAAAAAAAAAAAAAmAIAAGRycy9k&#10;b3ducmV2LnhtbFBLBQYAAAAABAAEAPUAAACJAwAAAAA=&#10;" path="m21,l12,272r,-19l12,234r,-20l12,195,18,r1,l21,xm8,405l3,497,2,496r-2,l5,405r3,xe" fillcolor="#c06223" stroked="f">
                  <v:path arrowok="t" o:connecttype="custom" o:connectlocs="2,0;1,34;1,32;1,30;1,27;1,25;2,0;2,0;2,0;1,51;0,63;0,62;0,62;0,51;1,51" o:connectangles="0,0,0,0,0,0,0,0,0,0,0,0,0,0,0"/>
                  <o:lock v:ext="edit" verticies="t"/>
                </v:shape>
                <v:shape id="Freeform 359" o:spid="_x0000_s1387" style="position:absolute;left:8909;top:4589;width:10;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a6cAA&#10;AADcAAAADwAAAGRycy9kb3ducmV2LnhtbESPQYvCMBSE7wv+h/AEb2uqwrpUo4iw6LVWen40b5vS&#10;5KU0Wa3/3gjCHoeZ+YbZ7kdnxY2G0HpWsJhnIIhrr1tuFFzLn89vECEia7SeScGDAux3k48t5trf&#10;uaDbJTYiQTjkqMDE2OdShtqQwzD3PXHyfv3gMCY5NFIPeE9wZ+Uyy76kw5bTgsGejobq7vLnFFhz&#10;7apRn7h0RWm7VVnZrKiUmk3HwwZEpDH+h9/ts1awWq/hdSYd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9a6cAAAADcAAAADwAAAAAAAAAAAAAAAACYAgAAZHJzL2Rvd25y&#10;ZXYueG1sUEsFBgAAAAAEAAQA9QAAAIUDAAAAAA==&#10;" path="m20,l13,233r,-19l13,195,12,174r,-19l17,r2,l20,xm7,405l3,496r-2,l,496,4,405r3,xe" fillcolor="#bf6123" stroked="f">
                  <v:path arrowok="t" o:connecttype="custom" o:connectlocs="3,0;2,30;2,27;2,25;2,22;2,20;3,0;3,0;3,0;1,51;1,62;1,62;0,62;1,51;1,51" o:connectangles="0,0,0,0,0,0,0,0,0,0,0,0,0,0,0"/>
                  <o:lock v:ext="edit" verticies="t"/>
                </v:shape>
                <v:shape id="Freeform 360" o:spid="_x0000_s1388" style="position:absolute;left:8908;top:4589;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uYMMA&#10;AADcAAAADwAAAGRycy9kb3ducmV2LnhtbERPy2rCQBTdC/7DcIVuSp2ooCXNRGwhrd0Ixi5cXjI3&#10;D8zcCZkxpv36zkJweTjvZDuaVgzUu8aygsU8AkFcWN1wpeDnlL28gnAeWWNrmRT8koNtOp0kGGt7&#10;4yMNua9ECGEXo4La+y6W0hU1GXRz2xEHrrS9QR9gX0nd4y2Em1Yuo2gtDTYcGmrs6KOm4pJfjYKv&#10;v1VG38X75/H5PJx5kZfZYV0q9TQbd28gPI3+Ib6791rBahPWhj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xuYMMAAADcAAAADwAAAAAAAAAAAAAAAACYAgAAZHJzL2Rv&#10;d25yZXYueG1sUEsFBgAAAAAEAAQA9QAAAIgDAAAAAA==&#10;" path="m21,l15,195,14,174r,-20l14,135r,-19l18,r1,l21,xm8,405l3,496r-1,l,496,5,405r3,xe" fillcolor="#bf6123" stroked="f">
                  <v:path arrowok="t" o:connecttype="custom" o:connectlocs="2,0;1,25;1,22;1,20;1,17;1,15;2,0;2,0;2,0;1,51;0,62;0,62;0,62;0,51;1,51" o:connectangles="0,0,0,0,0,0,0,0,0,0,0,0,0,0,0"/>
                  <o:lock v:ext="edit" verticies="t"/>
                </v:shape>
                <v:shape id="Freeform 361" o:spid="_x0000_s1389" style="position:absolute;left:8907;top:4589;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rAMEA&#10;AADcAAAADwAAAGRycy9kb3ducmV2LnhtbESPQWvCQBSE74L/YXlCb7qxgm1TVxGh2GtMyPmRfc2G&#10;7L4N2VXjv+8WhB6HmfmG2R0mZ8WNxtB5VrBeZSCIG687bhVU5dfyHUSIyBqtZ1LwoACH/Xy2w1z7&#10;Oxd0u8RWJAiHHBWYGIdcytAYchhWfiBO3o8fHcYkx1bqEe8J7qx8zbKtdNhxWjA40MlQ01+uToE1&#10;VV9P+sylK0rbb8raZkWt1MtiOn6CiDTF//Cz/a0VbN4+4O9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sawDBAAAA3AAAAA8AAAAAAAAAAAAAAAAAmAIAAGRycy9kb3du&#10;cmV2LnhtbFBLBQYAAAAABAAEAPUAAACGAwAAAAA=&#10;" path="m20,l15,155r,-22l15,111r,-22l15,70,17,r2,l20,xm7,405l3,496r-2,l,494,4,405r3,xe" fillcolor="#bf6123" stroked="f">
                  <v:path arrowok="t" o:connecttype="custom" o:connectlocs="3,0;2,20;2,17;2,14;2,12;2,9;3,0;3,0;3,0;1,51;1,62;1,62;0,62;1,51;1,51" o:connectangles="0,0,0,0,0,0,0,0,0,0,0,0,0,0,0"/>
                  <o:lock v:ext="edit" verticies="t"/>
                </v:shape>
                <v:shape id="Freeform 362" o:spid="_x0000_s1390" style="position:absolute;left:8907;top:4589;width:10;height:248;visibility:visible;mso-wrap-style:square;v-text-anchor:top" coordsize="1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wWsMA&#10;AADcAAAADwAAAGRycy9kb3ducmV2LnhtbERPy2rCQBTdF/yH4Qru6kSlKqmjiOCjUmqrdX/JXJNg&#10;5k7ITEz0651FocvDec8WrSnEjSqXW1Yw6EcgiBOrc04V/J7Wr1MQziNrLCyTgjs5WMw7LzOMtW34&#10;h25Hn4oQwi5GBZn3ZSylSzIy6Pq2JA7cxVYGfYBVKnWFTQg3hRxG0VgazDk0ZFjSKqPkeqyNAnne&#10;nOrPtwkfolrvt/uP78fgq1Gq122X7yA8tf5f/OfeaQWjaZgf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7wWsMAAADcAAAADwAAAAAAAAAAAAAAAACYAgAAZHJzL2Rv&#10;d25yZXYueG1sUEsFBgAAAAAEAAQA9QAAAIgDAAAAAA==&#10;" path="m19,l15,116r,-47l16,32,16,9,17,r2,xm6,405l1,496,,494,3,405r3,xe" fillcolor="#be6024" stroked="f">
                  <v:path arrowok="t" o:connecttype="custom" o:connectlocs="3,0;2,15;2,9;2,4;2,2;3,0;3,0;3,0;1,51;1,62;0,62;0,62;1,51;1,51" o:connectangles="0,0,0,0,0,0,0,0,0,0,0,0,0,0"/>
                  <o:lock v:ext="edit" verticies="t"/>
                </v:shape>
                <v:shape id="Freeform 363" o:spid="_x0000_s1391" style="position:absolute;left:8907;top:4589;width:9;height:247;visibility:visible;mso-wrap-style:square;v-text-anchor:top" coordsize="1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wVMQA&#10;AADcAAAADwAAAGRycy9kb3ducmV2LnhtbESPS4vCQBCE78L+h6EXvMg6yYqi0VEWYcGrT9hbk+k8&#10;2ExPyIxJ9Nc7guCxqK6vulab3lSipcaVlhXE4wgEcWp1ybmC0/H3aw7CeWSNlWVScCMHm/XHYIWJ&#10;th3vqT34XAQIuwQVFN7XiZQuLcigG9uaOHiZbQz6IJtc6ga7ADeV/I6imTRYcmgosKZtQen/4WrC&#10;G5dp67LuNtpl8V3+LcpzdMnPSg0/+58lCE+9fx+/0jutYDKP4TkmE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MFTEAAAA3AAAAA8AAAAAAAAAAAAAAAAAmAIAAGRycy9k&#10;b3ducmV2LnhtbFBLBQYAAAAABAAEAPUAAACJAwAAAAA=&#10;" path="m19,l17,70,18,41r,-22l18,5,19,xm6,405l2,494r-2,l3,405r3,xe" fillcolor="#be6024" stroked="f">
                  <v:path arrowok="t" o:connecttype="custom" o:connectlocs="2,0;2,9;2,6;2,3;2,1;2,0;2,0;2,0;0,51;0,62;0,62;0,62;0,51;0,51" o:connectangles="0,0,0,0,0,0,0,0,0,0,0,0,0,0"/>
                  <o:lock v:ext="edit" verticies="t"/>
                </v:shape>
                <v:shape id="Freeform 364" o:spid="_x0000_s1392" style="position:absolute;left:8906;top:4792;width:3;height:44;visibility:visible;mso-wrap-style:square;v-text-anchor:top" coordsize="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JzsYA&#10;AADcAAAADwAAAGRycy9kb3ducmV2LnhtbESPQWvCQBSE74L/YXmCl9JsjLXE6CoiFD20h2rT8yP7&#10;TKLZtyG71fjvu4WCx2FmvmGW69404kqdqy0rmEQxCOLC6ppLBV/Ht+cUhPPIGhvLpOBODtar4WCJ&#10;mbY3/qTrwZciQNhlqKDyvs2kdEVFBl1kW+LgnWxn0AfZlVJ3eAtw08gkjl+lwZrDQoUtbSsqLocf&#10;o2CWpJen993546U0rZzf97mh71yp8ajfLEB46v0j/N/eawXTNI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2JzsYAAADcAAAADwAAAAAAAAAAAAAAAACYAgAAZHJz&#10;L2Rvd25yZXYueG1sUEsFBgAAAAAEAAQA9QAAAIsDAAAAAA==&#10;" path="m6,l3,89r-2,l,89,3,2,6,xe" fillcolor="#be6024" stroked="f">
                  <v:path arrowok="t" o:connecttype="custom" o:connectlocs="1,0;1,11;1,11;0,11;1,0;1,0" o:connectangles="0,0,0,0,0,0"/>
                </v:shape>
                <v:shape id="Freeform 365" o:spid="_x0000_s1393" style="position:absolute;left:8905;top:4792;width:3;height:44;visibility:visible;mso-wrap-style:square;v-text-anchor:top" coordsize="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PfsQA&#10;AADcAAAADwAAAGRycy9kb3ducmV2LnhtbESP3WoCMRSE7wu+QzhC72rWKkVWoyxCqSBFaqXXh81x&#10;s7o5WTbZH9++EQQvh5n5hlltBluJjhpfOlYwnSQgiHOnSy4UnH4/3xYgfEDWWDkmBTfysFmPXlaY&#10;atfzD3XHUIgIYZ+iAhNCnUrpc0MW/cTVxNE7u8ZiiLIppG6wj3Bbyfck+ZAWS44LBmvaGsqvx9Yq&#10;uLSn+TyUuf/7yg67ru2H72xvlHodD9kSRKAhPMOP9k4rmC1mcD8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D37EAAAA3AAAAA8AAAAAAAAAAAAAAAAAmAIAAGRycy9k&#10;b3ducmV2LnhtbFBLBQYAAAAABAAEAPUAAACJAwAAAAA=&#10;" path="m5,l2,89r-1,l,89,2,2,5,xe" fillcolor="#bd6024" stroked="f">
                  <v:path arrowok="t" o:connecttype="custom" o:connectlocs="1,0;1,11;1,11;0,11;1,0;1,0" o:connectangles="0,0,0,0,0,0"/>
                </v:shape>
                <v:shape id="Freeform 366" o:spid="_x0000_s1394" style="position:absolute;left:8905;top:4792;width:2;height:44;visibility:visible;mso-wrap-style:square;v-text-anchor:top" coordsize="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4G8UA&#10;AADcAAAADwAAAGRycy9kb3ducmV2LnhtbESPQWvCQBSE74L/YXlCL2I2VikhZhUVSkvpobUiHl93&#10;X5Ng9m3IbjX9911B8DjMzDdMseptI87U+dqxgmmSgiDWztRcKth/PU8yED4gG2wck4I/8rBaDgcF&#10;5sZd+JPOu1CKCGGfo4IqhDaX0uuKLPrEtcTR+3GdxRBlV0rT4SXCbSMf0/RJWqw5LlTY0rYifdr9&#10;WgU6/Ti8sfYHPRu/uO8jZn66eVfqYdSvFyAC9eEevrVfjYJZNof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PgbxQAAANwAAAAPAAAAAAAAAAAAAAAAAJgCAABkcnMv&#10;ZG93bnJldi54bWxQSwUGAAAAAAQABAD1AAAAigMAAAAA&#10;" path="m6,l3,87r-1,l,86,3,,6,xe" fillcolor="#bd5f24" stroked="f">
                  <v:path arrowok="t" o:connecttype="custom" o:connectlocs="0,0;0,11;0,11;0,11;0,0;0,0" o:connectangles="0,0,0,0,0,0"/>
                </v:shape>
                <v:shape id="Freeform 367" o:spid="_x0000_s1395" style="position:absolute;left:8904;top:4792;width:3;height:44;visibility:visible;mso-wrap-style:square;v-text-anchor:top" coordsize="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ZJ8UA&#10;AADcAAAADwAAAGRycy9kb3ducmV2LnhtbESPQWvCQBSE7wX/w/IEb3VTQ0tIXSUYWkSQUhX0+Mi+&#10;JrHZtyG7Jum/dwuFHoeZ+YZZrkfTiJ46V1tW8DSPQBAXVtdcKjgd3x4TEM4ja2wsk4IfcrBeTR6W&#10;mGo78Cf1B1+KAGGXooLK+zaV0hUVGXRz2xIH78t2Bn2QXSl1h0OAm0YuouhFGqw5LFTY0qai4vtw&#10;MwqSy+4jz9GcY4n79prT1WTvuVKz6Zi9gvA0+v/wX3urFcTJM/ye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FknxQAAANwAAAAPAAAAAAAAAAAAAAAAAJgCAABkcnMv&#10;ZG93bnJldi54bWxQSwUGAAAAAAQABAD1AAAAigMAAAAA&#10;" path="m5,l3,87,1,86,,86,3,,5,xe" fillcolor="#bd5f24" stroked="f">
                  <v:path arrowok="t" o:connecttype="custom" o:connectlocs="1,0;1,11;1,11;0,11;1,0;1,0" o:connectangles="0,0,0,0,0,0"/>
                </v:shape>
                <v:shape id="Freeform 368" o:spid="_x0000_s1396" style="position:absolute;left:8903;top:4792;width:3;height:44;visibility:visible;mso-wrap-style:square;v-text-anchor:top" coordsize="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ncQA&#10;AADcAAAADwAAAGRycy9kb3ducmV2LnhtbESPQWvCQBSE74X+h+UVeil1o4EYUldRQSgUD4ml50f2&#10;NRuafRuyq4n/visIHoeZ+YZZbSbbiQsNvnWsYD5LQBDXTrfcKPg+Hd5zED4ga+wck4Iredisn59W&#10;WGg3ckmXKjQiQtgXqMCE0BdS+tqQRT9zPXH0ft1gMUQ5NFIPOEa47eQiSTJpseW4YLCnvaH6rzpb&#10;BRMvy6vpx7R6+3I/lT/mh12WK/X6Mm0/QASawiN8b39qBWmewe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itp3EAAAA3AAAAA8AAAAAAAAAAAAAAAAAmAIAAGRycy9k&#10;b3ducmV2LnhtbFBLBQYAAAAABAAEAPUAAACJAwAAAAA=&#10;" path="m6,l3,86r-1,l,86,3,,6,xe" fillcolor="#bc5f24" stroked="f">
                  <v:path arrowok="t" o:connecttype="custom" o:connectlocs="1,0;1,12;1,12;0,12;1,0;1,0" o:connectangles="0,0,0,0,0,0"/>
                </v:shape>
                <v:shape id="Freeform 369" o:spid="_x0000_s1397" style="position:absolute;left:8902;top:4792;width:3;height:44;visibility:visible;mso-wrap-style:square;v-text-anchor:top" coordsize="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TBsMA&#10;AADcAAAADwAAAGRycy9kb3ducmV2LnhtbESPQYvCMBSE7wv+h/AEL8uaqqClaxQVBGHZg1U8P5pn&#10;U2xeShNt/fcbQdjjMDPfMMt1b2vxoNZXjhVMxgkI4sLpiksF59P+KwXhA7LG2jEpeJKH9WrwscRM&#10;u46P9MhDKSKEfYYKTAhNJqUvDFn0Y9cQR+/qWoshyraUusUuwm0tp0kylxYrjgsGG9oZKm753Sro&#10;eXF8mqab5Z8/7pL733S/nadKjYb95htEoD78h9/tg1YwSxfwOh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4TBsMAAADcAAAADwAAAAAAAAAAAAAAAACYAgAAZHJzL2Rv&#10;d25yZXYueG1sUEsFBgAAAAAEAAQA9QAAAIgDAAAAAA==&#10;" path="m6,l3,86r-2,l,86,3,,6,xe" fillcolor="#bc5f24" stroked="f">
                  <v:path arrowok="t" o:connecttype="custom" o:connectlocs="1,0;1,12;1,12;0,12;1,0;1,0" o:connectangles="0,0,0,0,0,0"/>
                </v:shape>
                <v:shape id="Freeform 370" o:spid="_x0000_s1398" style="position:absolute;left:8902;top:4792;width:3;height:44;visibility:visible;mso-wrap-style:square;v-text-anchor:top" coordsize="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HdMAA&#10;AADcAAAADwAAAGRycy9kb3ducmV2LnhtbERPTYvCMBC9C/sfwgh7EZu6gluqUdYFQRAP1sXz0IxN&#10;sZmUJmvrvzcHwePjfa82g23EnTpfO1YwS1IQxKXTNVcK/s67aQbCB2SNjWNS8CAPm/XHaIW5dj2f&#10;6F6ESsQQ9jkqMCG0uZS+NGTRJ64ljtzVdRZDhF0ldYd9DLeN/ErThbRYc2ww2NKvofJW/FsFA3+f&#10;Hqbt58Xk4C6FP2a77SJT6nM8/CxBBBrCW/xy77WCeRb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GHdMAAAADcAAAADwAAAAAAAAAAAAAAAACYAgAAZHJzL2Rvd25y&#10;ZXYueG1sUEsFBgAAAAAEAAQA9QAAAIUDAAAAAA==&#10;" path="m6,l3,86r-1,l,85,3,,6,xe" fillcolor="#bc5f24" stroked="f">
                  <v:path arrowok="t" o:connecttype="custom" o:connectlocs="1,0;1,12;1,12;0,11;1,0;1,0" o:connectangles="0,0,0,0,0,0"/>
                </v:shape>
                <v:shape id="Freeform 371" o:spid="_x0000_s1399" style="position:absolute;left:8901;top:4792;width:3;height:44;visibility:visible;mso-wrap-style:square;v-text-anchor:top" coordsize="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cUA&#10;AADcAAAADwAAAGRycy9kb3ducmV2LnhtbESPQWvCQBSE7wX/w/KEXqRubLFodBUrFAQvagteH9ln&#10;Esy+DdmnSfPr3UKhx2FmvmGW685V6k5NKD0bmIwTUMSZtyXnBr6/Pl9moIIgW6w8k4EfCrBeDZ6W&#10;mFrf8pHuJ8lVhHBI0UAhUqdah6wgh2Hsa+LoXXzjUKJscm0bbCPcVfo1Sd61w5LjQoE1bQvKrqeb&#10;M9CP+tpf9+2hr7aH8weL3U1vYszzsNssQAl18h/+a++sgbfZHH7PxCO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f9dxQAAANwAAAAPAAAAAAAAAAAAAAAAAJgCAABkcnMv&#10;ZG93bnJldi54bWxQSwUGAAAAAAQABAD1AAAAigMAAAAA&#10;" path="m6,l3,86,1,85,,85,3,,6,xe" fillcolor="#bb5f24" stroked="f">
                  <v:path arrowok="t" o:connecttype="custom" o:connectlocs="1,0;1,12;1,11;0,11;1,0;1,0" o:connectangles="0,0,0,0,0,0"/>
                </v:shape>
                <v:shape id="Freeform 372" o:spid="_x0000_s1400" style="position:absolute;left:8900;top:4792;width:3;height:43;visibility:visible;mso-wrap-style:square;v-text-anchor:top" coordsize="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qRsAA&#10;AADcAAAADwAAAGRycy9kb3ducmV2LnhtbERPu27CMBTdK/EP1kViA4eHCgQMQpVa6EhgYLzElyQQ&#10;XyexC+Hv8YDU8ei8l+vWlOJOjSssKxgOIhDEqdUFZwqOh+/+DITzyBpLy6TgSQ7Wq87HEmNtH7yn&#10;e+IzEULYxagg976KpXRpTgbdwFbEgbvYxqAPsMmkbvARwk0pR1H0KQ0WHBpyrOgrp/SW/BkFUzpF&#10;25/zJP3lqq7nV5rUydUq1eu2mwUIT63/F7/dO61gPA/zw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QqRsAAAADcAAAADwAAAAAAAAAAAAAAAACYAgAAZHJzL2Rvd25y&#10;ZXYueG1sUEsFBgAAAAAEAAQA9QAAAIUDAAAAAA==&#10;" path="m6,l3,85r-1,l,85,3,1,6,xe" fillcolor="#bb5f24" stroked="f">
                  <v:path arrowok="t" o:connecttype="custom" o:connectlocs="1,0;1,11;1,11;0,11;1,1;1,0" o:connectangles="0,0,0,0,0,0"/>
                </v:shape>
                <v:shape id="Freeform 373" o:spid="_x0000_s1401" style="position:absolute;left:8899;top:4792;width:3;height:43;visibility:visible;mso-wrap-style:square;v-text-anchor:top" coordsize="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KF8MA&#10;AADcAAAADwAAAGRycy9kb3ducmV2LnhtbESP0WrCQBRE3wv+w3KFvtWNtUSNriJKi300+gGX7DUb&#10;zN4N2W1M/Hq3UOjjMDNnmPW2t7XoqPWVYwXTSQKCuHC64lLB5fz5tgDhA7LG2jEpGMjDdjN6WWOm&#10;3Z1P1OWhFBHCPkMFJoQmk9IXhiz6iWuIo3d1rcUQZVtK3eI9wm0t35MklRYrjgsGG9obKm75j1XQ&#10;yfn86IZHNZjv2ddHekCb56lSr+N+twIRqA//4b/2USuYLafwey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jKF8MAAADcAAAADwAAAAAAAAAAAAAAAACYAgAAZHJzL2Rv&#10;d25yZXYueG1sUEsFBgAAAAAEAAQA9QAAAIgDAAAAAA==&#10;" path="m6,l3,85r-2,l,85,1,1,6,xe" fillcolor="#ba5e25" stroked="f">
                  <v:path arrowok="t" o:connecttype="custom" o:connectlocs="1,0;1,11;1,11;0,11;1,1;1,0" o:connectangles="0,0,0,0,0,0"/>
                </v:shape>
                <v:shape id="Freeform 374" o:spid="_x0000_s1402" style="position:absolute;left:8761;top:4793;width:141;height:42;visibility:visible;mso-wrap-style:square;v-text-anchor:top" coordsize="2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YO8QA&#10;AADcAAAADwAAAGRycy9kb3ducmV2LnhtbESP0WrCQBRE3wv+w3IF3+pGhVKjq4gQVGgfqn7AJXvN&#10;BrN3Y3aNiV/vFgp9HGbmDLNcd7YSLTW+dKxgMk5AEOdOl1woOJ+y908QPiBrrByTgp48rFeDtyWm&#10;2j34h9pjKESEsE9RgQmhTqX0uSGLfuxq4uhdXGMxRNkUUjf4iHBbyWmSfEiLJccFgzVtDeXX490q&#10;aA/m1uf9/ds+s9t21s2zrx1OlBoNu80CRKAu/If/2nutYDafwu+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GDvEAAAA3AAAAA8AAAAAAAAAAAAAAAAAmAIAAGRycy9k&#10;b3ducmV2LnhtbFBLBQYAAAAABAAEAPUAAACJAwAAAAA=&#10;" path="m282,r-3,84l240,75,202,66,164,59,127,53,92,47,60,41,30,37,,34,282,xe" fillcolor="#ba5e25" stroked="f">
                  <v:path arrowok="t" o:connecttype="custom" o:connectlocs="36,0;35,11;30,10;26,9;21,8;16,7;12,6;8,6;4,5;0,5;36,0" o:connectangles="0,0,0,0,0,0,0,0,0,0,0"/>
                </v:shape>
                <v:shape id="Freeform 375" o:spid="_x0000_s1403" style="position:absolute;left:8761;top:4589;width:346;height:305;visibility:visible;mso-wrap-style:square;v-text-anchor:top" coordsize="6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BdsQA&#10;AADcAAAADwAAAGRycy9kb3ducmV2LnhtbESPQWvCQBSE70L/w/IEb7qxUrGpG2lFod5sWnp+ZF83&#10;abJvQ3aNsb++Kwgeh5n5hllvBtuInjpfOVYwnyUgiAunKzYKvj730xUIH5A1No5JwYU8bLKH0RpT&#10;7c78QX0ejIgQ9ikqKENoUyl9UZJFP3MtcfR+XGcxRNkZqTs8R7ht5GOSLKXFiuNCiS1tSyrq/GQV&#10;/B2pN7vvOje/u0Pj3o7h9LTSSk3Gw+sLiEBDuIdv7XetYPG8g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XbEAAAA3AAAAA8AAAAAAAAAAAAAAAAAmAIAAGRycy9k&#10;b3ducmV2LnhtbFBLBQYAAAAABAAEAPUAAACJAwAAAAA=&#10;" path="m,442l307,404r2,-16l310,341r,-64l310,202r-1,-75l309,63r1,-47l311,r36,6l387,16r46,13l482,44r51,16l586,78r54,16l693,110r-27,13l631,139r-39,21l550,181r-46,22l460,225r-40,21l383,265r35,41l456,348r41,44l538,437r42,46l620,527r38,42l693,610,666,600,636,590,601,578,560,565,471,540,371,514,271,490,171,468r-47,-9l79,452,38,446,,442xe" filled="f" strokecolor="#1f1a17" strokeweight="3e-5mm">
                  <v:path arrowok="t" o:connecttype="custom" o:connectlocs="0,56;38,51;38,49;38,43;38,35;38,26;38,16;38,8;38,2;38,0;43,1;48,2;54,4;60,6;66,8;73,10;80,12;86,14;83,16;78,18;74,20;68,23;63,26;57,29;52,31;47,34;52,39;57,44;62,49;67,55;72,61;77,66;82,72;86,77;83,75;79,74;75,73;70,71;58,68;46,65;33,62;21,59;15,58;9,57;4,56;0,56" o:connectangles="0,0,0,0,0,0,0,0,0,0,0,0,0,0,0,0,0,0,0,0,0,0,0,0,0,0,0,0,0,0,0,0,0,0,0,0,0,0,0,0,0,0,0,0,0,0"/>
                </v:shape>
                <v:shape id="Freeform 376" o:spid="_x0000_s1404" style="position:absolute;left:7859;top:4612;width:116;height:283;visibility:visible;mso-wrap-style:square;v-text-anchor:top" coordsize="23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4WcQA&#10;AADcAAAADwAAAGRycy9kb3ducmV2LnhtbESPQWvCQBSE70L/w/IKvemmttQYXSUUpL20YFrvj+wz&#10;iWbfht01pv56tyB4HGbmG2a5HkwrenK+sazgeZKAIC6tbrhS8PuzGacgfEDW2FomBX/kYb16GC0x&#10;0/bMW+qLUIkIYZ+hgjqELpPSlzUZ9BPbEUdvb53BEKWrpHZ4jnDTymmSvEmDDceFGjt6r6k8Fiej&#10;4PIx7Gbp90Hmzobiq5nmfUqVUk+PQ74AEWgI9/Ct/akVvMxf4f9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l+FnEAAAA3AAAAA8AAAAAAAAAAAAAAAAAmAIAAGRycy9k&#10;b3ducmV2LnhtbFBLBQYAAAAABAAEAPUAAACJAwAAAAA=&#10;" path="m213,r7,175l188,159,156,143,124,129,95,113,65,99,41,86,17,75,,66,54,50,108,32,162,16,213,xm225,317r6,176l194,503r-35,10l127,524r-31,8l67,543r-25,7l19,559,,566,23,538,49,507,77,477r29,-32l136,414r30,-32l196,349r29,-32xe" fillcolor="#e77817" stroked="f">
                  <v:path arrowok="t" o:connecttype="custom" o:connectlocs="27,0;28,22;24,20;20,18;16,17;12,15;9,13;6,11;3,10;0,9;7,7;14,4;21,2;27,0;29,40;29,62;25,63;20,65;16,66;12,67;9,68;6,69;3,70;0,71;0,71;3,68;7,64;10,60;14,56;17,52;21,48;25,44;29,40" o:connectangles="0,0,0,0,0,0,0,0,0,0,0,0,0,0,0,0,0,0,0,0,0,0,0,0,0,0,0,0,0,0,0,0,0"/>
                  <o:lock v:ext="edit" verticies="t"/>
                </v:shape>
                <v:shape id="Freeform 377" o:spid="_x0000_s1405" style="position:absolute;left:7965;top:4612;width:11;height:248;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kF8QA&#10;AADcAAAADwAAAGRycy9kb3ducmV2LnhtbESPQWvCQBSE74L/YXlCb7qxUrXRVYpYqHjQ2np/Zp9J&#10;MPs2ZlcT/70rCB6HmfmGmc4bU4grVS63rKDfi0AQJ1bnnCr4//vujkE4j6yxsEwKbuRgPmu3phhr&#10;W/MvXXc+FQHCLkYFmfdlLKVLMjLoerYkDt7RVgZ9kFUqdYV1gJtCvkfRUBrMOSxkWNIio+S0uxgF&#10;++HycF436/Fi5S+uGLntJj/XSr11mq8JCE+Nf4Wf7R+tYPD5AY8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pBfEAAAA3AAAAA8AAAAAAAAAAAAAAAAAmAIAAGRycy9k&#10;b3ducmV2LnhtbFBLBQYAAAAABAAEAPUAAACJAwAAAAA=&#10;" path="m17,494l11,319r2,-2l14,316r6,177l19,493r-2,1xm7,175l,,1,,2,r8,177l8,175r-1,xe" fillcolor="#e77817" stroked="f">
                  <v:path arrowok="t" o:connecttype="custom" o:connectlocs="3,63;2,40;2,40;2,40;3,62;3,62;3,63;1,22;0,0;1,0;1,0;2,23;1,22;1,22" o:connectangles="0,0,0,0,0,0,0,0,0,0,0,0,0,0"/>
                  <o:lock v:ext="edit" verticies="t"/>
                </v:shape>
                <v:shape id="Freeform 378" o:spid="_x0000_s1406" style="position:absolute;left:7966;top:4612;width:10;height:247;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KP8YA&#10;AADcAAAADwAAAGRycy9kb3ducmV2LnhtbESPQWvCQBSE70L/w/IKvZlNFUSjq0hFqT0ISXvx9sg+&#10;k2D2bciuSdpf7xYEj8PMfMOsNoOpRUetqywreI9iEMS51RUXCn6+9+M5COeRNdaWScEvOdisX0Yr&#10;TLTtOaUu84UIEHYJKii9bxIpXV6SQRfZhjh4F9sa9EG2hdQt9gFuajmJ45k0WHFYKLGhj5Lya3Yz&#10;CuaH9K+fbnfZV5p23Wl/PlTHeqLU2+uwXYLwNPhn+NH+1Aqmixn8nw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iKP8YAAADcAAAADwAAAAAAAAAAAAAAAACYAgAAZHJz&#10;L2Rvd25yZXYueG1sUEsFBgAAAAAEAAQA9QAAAIsDAAAAAA==&#10;" path="m18,495l12,319r1,-1l15,316r5,179l19,495r-1,xm7,177l,2r1,l3,r7,179l9,179,7,177xe" fillcolor="#e77817" stroked="f">
                  <v:path arrowok="t" o:connecttype="custom" o:connectlocs="3,61;2,39;2,39;2,39;3,61;3,61;3,61;1,22;0,0;1,0;1,0;2,22;2,22;1,22" o:connectangles="0,0,0,0,0,0,0,0,0,0,0,0,0,0"/>
                  <o:lock v:ext="edit" verticies="t"/>
                </v:shape>
                <v:shape id="Freeform 379" o:spid="_x0000_s1407" style="position:absolute;left:7967;top:4612;width:10;height:247;visibility:visible;mso-wrap-style:square;v-text-anchor:top" coordsize="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gTsUA&#10;AADcAAAADwAAAGRycy9kb3ducmV2LnhtbESPT2vCQBTE7wW/w/KE3urGFloTXUWEQoVe6h/0+My+&#10;ZKPZtyG7NfHbu4WCx2FmfsPMFr2txZVaXzlWMB4lIIhzpysuFey2ny8TED4ga6wdk4IbeVjMB08z&#10;zLTr+Ieum1CKCGGfoQITQpNJ6XNDFv3INcTRK1xrMUTZllK32EW4reVrkrxLixXHBYMNrQzll82v&#10;VeCK0279naaVcfvtYd1ZPh+Lg1LPw345BRGoD4/wf/tLK3hLP+D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CBOxQAAANwAAAAPAAAAAAAAAAAAAAAAAJgCAABkcnMv&#10;ZG93bnJldi54bWxQSwUGAAAAAAQABAD1AAAAigMAAAAA&#10;" path="m18,495l12,318r2,-2l15,315r6,180l19,495r-1,xm8,179l,2,2,,3,r8,180l9,179r-1,xe" fillcolor="#e77817" stroked="f">
                  <v:path arrowok="t" o:connecttype="custom" o:connectlocs="2,61;1,39;1,39;1,39;2,61;2,61;2,61;1,22;0,0;0,0;0,0;1,22;1,22;1,22" o:connectangles="0,0,0,0,0,0,0,0,0,0,0,0,0,0"/>
                  <o:lock v:ext="edit" verticies="t"/>
                </v:shape>
                <v:shape id="Freeform 380" o:spid="_x0000_s1408" style="position:absolute;left:7967;top:4612;width:11;height:247;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35OsEA&#10;AADcAAAADwAAAGRycy9kb3ducmV2LnhtbERPzWrCQBC+F/oOywje6sYWqqauUgotuRV/HmDMjklq&#10;djbsbk306Z2D4PHj+1+uB9eqM4XYeDYwnWSgiEtvG64M7HffL3NQMSFbbD2TgQtFWK+en5aYW9/z&#10;hs7bVCkJ4ZijgTqlLtc6ljU5jBPfEQt39MFhEhgqbQP2Eu5a/Zpl79phw9JQY0dfNZWn7b8z8DYU&#10;1928L6atDwt7PPzO9M/fwZjxaPj8AJVoSA/x3V1Y8S1krZyRI6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d+TrBAAAA3AAAAA8AAAAAAAAAAAAAAAAAmAIAAGRycy9kb3du&#10;cmV2LnhtbFBLBQYAAAAABAAEAPUAAACGAwAAAAA=&#10;" path="m17,495l12,316r1,-1l15,313r5,180l19,495r-2,xm7,179l,,1,,3,r7,180l9,180,7,179xe" fillcolor="#e67817" stroked="f">
                  <v:path arrowok="t" o:connecttype="custom" o:connectlocs="3,61;2,39;2,39;2,39;3,61;3,61;3,61;1,22;0,0;1,0;1,0;2,22;2,22;1,22" o:connectangles="0,0,0,0,0,0,0,0,0,0,0,0,0,0"/>
                  <o:lock v:ext="edit" verticies="t"/>
                </v:shape>
                <v:shape id="Freeform 381" o:spid="_x0000_s1409" style="position:absolute;left:7968;top:4611;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5+BsYA&#10;AADcAAAADwAAAGRycy9kb3ducmV2LnhtbESPT2vCQBTE7wW/w/IK3uqmVaSJriIFRRAPTQrF2yP7&#10;8kezb0N2NfHbu0Khx2FmfsMs14NpxI06V1tW8D6JQBDnVtdcKvjJtm+fIJxH1thYJgV3crBejV6W&#10;mGjb8zfdUl+KAGGXoILK+zaR0uUVGXQT2xIHr7CdQR9kV0rdYR/gppEfUTSXBmsOCxW29FVRfkmv&#10;RsFhll76PN4106y4F6fzfH/8Pc+UGr8OmwUIT4P/D/+191rBNI7heSYc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5+BsYAAADcAAAADwAAAAAAAAAAAAAAAACYAgAAZHJz&#10;L2Rvd25yZXYueG1sUEsFBgAAAAAEAAQA9QAAAIsDAAAAAA==&#10;" path="m18,496l12,316r2,-2l15,313r6,181l19,494r-1,2xm8,181l,1r2,l3,r8,183l9,181r-1,xe" fillcolor="#e67817" stroked="f">
                  <v:path arrowok="t" o:connecttype="custom" o:connectlocs="2,62;1,40;1,40;1,40;2,62;2,62;2,62;1,23;0,1;0,1;0,0;1,23;1,23;1,23" o:connectangles="0,0,0,0,0,0,0,0,0,0,0,0,0,0"/>
                  <o:lock v:ext="edit" verticies="t"/>
                </v:shape>
                <v:shape id="Freeform 382" o:spid="_x0000_s1410" style="position:absolute;left:7969;top:4611;width:10;height:247;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i78IA&#10;AADcAAAADwAAAGRycy9kb3ducmV2LnhtbERPTWsCMRC9F/wPYQRvNbG01a5GkVKloCBae59uxt3F&#10;zWTZxDXtrzeHgsfH+54toq1FR62vHGsYDRUI4tyZigsNx6/V4wSED8gGa8ek4Zc8LOa9hxlmxl15&#10;T90hFCKFsM9QQxlCk0np85Is+qFriBN3cq3FkGBbSNPiNYXbWj4p9SotVpwaSmzovaT8fLhYDd13&#10;/PsZ1y/7zXq7i6fx28fRsdJ60I/LKYhAMdzF/+5Po+FZpfnpTDoC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OLvwgAAANwAAAAPAAAAAAAAAAAAAAAAAJgCAABkcnMvZG93&#10;bnJldi54bWxQSwUGAAAAAAQABAD1AAAAhwMAAAAA&#10;" path="m17,494l12,314r1,-1l14,312r6,182l19,494r-2,xm7,181l,1,1,,3,r7,183l9,183,7,181xe" fillcolor="#e67817" stroked="f">
                  <v:path arrowok="t" o:connecttype="custom" o:connectlocs="3,62;2,40;2,40;2,39;3,62;3,62;3,62;1,23;0,1;1,0;1,0;2,23;2,23;1,23" o:connectangles="0,0,0,0,0,0,0,0,0,0,0,0,0,0"/>
                  <o:lock v:ext="edit" verticies="t"/>
                </v:shape>
                <v:shape id="Freeform 383" o:spid="_x0000_s1411" style="position:absolute;left:7970;top:4611;width:10;height:247;visibility:visible;mso-wrap-style:square;v-text-anchor:top" coordsize="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kv8UA&#10;AADcAAAADwAAAGRycy9kb3ducmV2LnhtbESPQWsCMRSE74X+h/AK3mrWIiJboxShrKIWtCIeH5vX&#10;3ejmZd1EXf+9EQoeh5n5hhlNWluJCzXeOFbQ6yYgiHOnDRcKtr/f70MQPiBrrByTght5mIxfX0aY&#10;anflNV02oRARwj5FBWUIdSqlz0uy6LuuJo7en2sshiibQuoGrxFuK/mRJANp0XBcKLGmaUn5cXO2&#10;CkzhVsYdf/aLTG8Pp+Eymy92mVKdt/brE0SgNjzD/+2ZVtBPevA4E4+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CS/xQAAANwAAAAPAAAAAAAAAAAAAAAAAJgCAABkcnMv&#10;ZG93bnJldi54bWxQSwUGAAAAAAQABAD1AAAAigMAAAAA&#10;" path="m18,494l12,313r1,-1l15,310r6,184l19,494r-1,xm8,183l,,2,,3,r8,184l9,183r-1,xe" fillcolor="#e57718" stroked="f">
                  <v:path arrowok="t" o:connecttype="custom" o:connectlocs="2,62;1,40;1,39;1,39;2,62;2,62;2,62;1,23;0,0;0,0;0,0;1,23;1,23;1,23" o:connectangles="0,0,0,0,0,0,0,0,0,0,0,0,0,0"/>
                  <o:lock v:ext="edit" verticies="t"/>
                </v:shape>
                <v:shape id="Freeform 384" o:spid="_x0000_s1412" style="position:absolute;left:7970;top:4610;width:11;height:248;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qX8cA&#10;AADcAAAADwAAAGRycy9kb3ducmV2LnhtbESPW2vCQBSE3wv9D8sp+NZsDCIlukoQSrX4UNN6eTxm&#10;Ty6YPRuyW43/vlso9HGYmW+Y+XIwrbhS7xrLCsZRDIK4sLrhSsHX5+vzCwjnkTW2lknBnRwsF48P&#10;c0y1vfGOrrmvRICwS1FB7X2XSumKmgy6yHbEwSttb9AH2VdS93gLcNPKJI6n0mDDYaHGjlY1FZf8&#10;2yg4nz6mu8PxfNlvh1XyXuXyLduUSo2ehmwGwtPg/8N/7bVWMIkT+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56l/HAAAA3AAAAA8AAAAAAAAAAAAAAAAAmAIAAGRy&#10;cy9kb3ducmV2LnhtbFBLBQYAAAAABAAEAPUAAACMAwAAAAA=&#10;" path="m17,495l11,313r2,-2l14,308r6,186l19,495r-2,xm7,184l,1r1,l3,r7,185l9,185,7,184xe" fillcolor="#e57718" stroked="f">
                  <v:path arrowok="t" o:connecttype="custom" o:connectlocs="3,62;2,40;2,39;2,39;3,62;3,62;3,62;1,23;0,1;1,1;1,0;2,24;2,24;1,23" o:connectangles="0,0,0,0,0,0,0,0,0,0,0,0,0,0"/>
                  <o:lock v:ext="edit" verticies="t"/>
                </v:shape>
                <v:shape id="Freeform 385" o:spid="_x0000_s1413" style="position:absolute;left:7971;top:4610;width:10;height:248;visibility:visible;mso-wrap-style:square;v-text-anchor:top" coordsize="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4OsUA&#10;AADcAAAADwAAAGRycy9kb3ducmV2LnhtbESPT2vCQBTE74LfYXmCN93UP1Wia5BSIYdS0BZ6fWaf&#10;SWj2bcxuTPz23YLgcZiZ3zDbpDeVuFHjSssKXqYRCOLM6pJzBd9fh8kahPPIGivLpOBODpLdcLDF&#10;WNuOj3Q7+VwECLsYFRTe17GULivIoJvamjh4F9sY9EE2udQNdgFuKjmLoldpsOSwUGBNbwVlv6fW&#10;KNhflx+r95X26eGndnpt28vx/KnUeNTvNyA89f4ZfrRTrWARzeH/TD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bg6xQAAANwAAAAPAAAAAAAAAAAAAAAAAJgCAABkcnMv&#10;ZG93bnJldi54bWxQSwUGAAAAAAQABAD1AAAAigMAAAAA&#10;" path="m18,495l12,311r1,-3l15,307r6,187l19,494r-1,1xm8,185l,1,2,,3,r7,187l9,185r-1,xe" fillcolor="#e57717" stroked="f">
                  <v:path arrowok="t" o:connecttype="custom" o:connectlocs="2,62;1,39;1,39;1,39;2,62;2,62;2,62;1,24;0,1;0,0;0,0;1,24;1,24;1,24" o:connectangles="0,0,0,0,0,0,0,0,0,0,0,0,0,0"/>
                  <o:lock v:ext="edit" verticies="t"/>
                </v:shape>
                <v:shape id="Freeform 386" o:spid="_x0000_s1414" style="position:absolute;left:7972;top:4610;width:10;height:247;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njcIA&#10;AADcAAAADwAAAGRycy9kb3ducmV2LnhtbESPT2sCMRTE70K/Q3iF3jRbUbFbo5SC6MGD//D82Lwm&#10;225eliTq9tsbQfA4zMxvmNmic424UIi1ZwXvgwIEceV1zUbB8bDsT0HEhKyx8UwK/inCYv7Sm2Gp&#10;/ZV3dNknIzKEY4kKbEptKWWsLDmMA98SZ+/HB4cpy2CkDnjNcNfIYVFMpMOa84LFlr4tVX/7s1Ng&#10;Nmui6akJ48nHNhy96X7tyir19tp9fYJI1KVn+NFeawWjYgT3M/kI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KeNwgAAANwAAAAPAAAAAAAAAAAAAAAAAJgCAABkcnMvZG93&#10;bnJldi54bWxQSwUGAAAAAAQABAD1AAAAhwMAAAAA&#10;" path="m17,494l11,308r2,-1l14,305r6,189l19,494r-2,xm7,185l,,1,,3,r7,187l8,187,7,185xe" fillcolor="#e47718" stroked="f">
                  <v:path arrowok="t" o:connecttype="custom" o:connectlocs="3,62;2,39;2,39;2,39;3,62;3,62;3,62;1,24;0,0;1,0;1,0;2,24;1,24;1,24" o:connectangles="0,0,0,0,0,0,0,0,0,0,0,0,0,0"/>
                  <o:lock v:ext="edit" verticies="t"/>
                </v:shape>
                <v:shape id="Freeform 387" o:spid="_x0000_s1415" style="position:absolute;left:7973;top:4610;width:10;height:247;visibility:visible;mso-wrap-style:square;v-text-anchor:top" coordsize="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MsQA&#10;AADcAAAADwAAAGRycy9kb3ducmV2LnhtbESPzWrDMBCE74W8g9hALiaRnTohOFFCaCn00kN+HmCx&#10;NpaxtTKWYrtvXxUKPQ4z8w1zOE22FQP1vnasIFulIIhLp2uuFNxvH8sdCB+QNbaOScE3eTgdZy8H&#10;LLQb+ULDNVQiQtgXqMCE0BVS+tKQRb9yHXH0Hq63GKLsK6l7HCPctnKdpltpsea4YLCjN0Nlc31a&#10;BS7fvNNXIne2u2RNY9woX5OzUov5dN6DCDSF//Bf+1MryNMN/J6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njLEAAAA3AAAAA8AAAAAAAAAAAAAAAAAmAIAAGRycy9k&#10;b3ducmV2LnhtbFBLBQYAAAAABAAEAPUAAACJAwAAAAA=&#10;" path="m18,494l12,307r1,-2l13,304r8,190l19,494r-1,xm7,187l,,2,,3,r7,188l9,187r-2,xe" fillcolor="#e47718" stroked="f">
                  <v:path arrowok="t" o:connecttype="custom" o:connectlocs="2,62;1,39;1,39;1,38;2,62;2,62;2,62;0,24;0,0;0,0;0,0;1,24;1,24;0,24" o:connectangles="0,0,0,0,0,0,0,0,0,0,0,0,0,0"/>
                  <o:lock v:ext="edit" verticies="t"/>
                </v:shape>
                <v:shape id="Freeform 388" o:spid="_x0000_s1416" style="position:absolute;left:7973;top:4610;width:11;height:247;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LE8UA&#10;AADcAAAADwAAAGRycy9kb3ducmV2LnhtbESPzWrDMBCE74W8g9hCLqGRkxoT3MgmNAmU3uqEnBdr&#10;Y5taK9eSf/r2VaHQ4zAz3zD7fDatGKl3jWUFm3UEgri0uuFKwfVyftqBcB5ZY2uZFHyTgzxbPOwx&#10;1XbiDxoLX4kAYZeigtr7LpXSlTUZdGvbEQfvbnuDPsi+krrHKcBNK7dRlEiDDYeFGjt6ran8LAaj&#10;4P48btypSMx7fCy6YbVb3Y5fg1LLx/nwAsLT7P/Df+03rSCOEv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IsTxQAAANwAAAAPAAAAAAAAAAAAAAAAAJgCAABkcnMv&#10;ZG93bnJldi54bWxQSwUGAAAAAAQABAD1AAAAigMAAAAA&#10;" path="m17,496l11,307r,-1l13,304r7,190l19,496r-2,xm7,189l,2r1,l3,r7,190l8,190,7,189xe" fillcolor="#e47718" stroked="f">
                  <v:path arrowok="t" o:connecttype="custom" o:connectlocs="3,61;2,38;2,38;2,37;3,61;3,61;3,61;1,23;0,0;1,0;1,0;2,23;1,23;1,23" o:connectangles="0,0,0,0,0,0,0,0,0,0,0,0,0,0"/>
                  <o:lock v:ext="edit" verticies="t"/>
                </v:shape>
                <v:shape id="Freeform 389" o:spid="_x0000_s1417" style="position:absolute;left:7974;top:4610;width:10;height:247;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h8MQA&#10;AADcAAAADwAAAGRycy9kb3ducmV2LnhtbESPzWoCMRSF94LvEK7QnZNRpLWjUVSwdNNF1UXdXSbX&#10;ZNrJzThJx+nbN4WCy8P5+TjLde9q0VEbKs8KJlkOgrj0umKj4HTcj+cgQkTWWHsmBT8UYL0aDpZY&#10;aH/jd+oO0Yg0wqFABTbGppAylJYchsw3xMm7+NZhTLI1Urd4S+OultM8f5QOK04Eiw3tLJVfh2+X&#10;uPvN86e94Nm8vDmzra++6poPpR5G/WYBIlIf7+H/9qtWMMuf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IfDEAAAA3AAAAA8AAAAAAAAAAAAAAAAAmAIAAGRycy9k&#10;b3ducmV2LnhtbFBLBQYAAAAABAAEAPUAAACJAwAAAAA=&#10;" path="m18,496l10,306r2,-2l13,303r8,191l19,494r-1,2xm7,190l,2,2,,3,r7,192l9,190r-2,xe" fillcolor="#e37618" stroked="f">
                  <v:path arrowok="t" o:connecttype="custom" o:connectlocs="2,61;1,38;1,37;1,37;2,61;2,61;2,61;0,23;0,0;0,0;0,0;1,24;1,23;0,23" o:connectangles="0,0,0,0,0,0,0,0,0,0,0,0,0,0"/>
                  <o:lock v:ext="edit" verticies="t"/>
                </v:shape>
                <v:shape id="Freeform 390" o:spid="_x0000_s1418" style="position:absolute;left:7975;top:4610;width:10;height:247;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A7MEA&#10;AADcAAAADwAAAGRycy9kb3ducmV2LnhtbERPy4rCMBTdD/gP4QpuBk3VQaQ2igiCMiur4PbS3D5o&#10;c1ObqNWvnyyEWR7OO9n0phEP6lxlWcF0EoEgzqyuuFBwOe/HSxDOI2tsLJOCFznYrAdfCcbaPvlE&#10;j9QXIoSwi1FB6X0bS+mykgy6iW2JA5fbzqAPsCuk7vAZwk0jZ1G0kAYrDg0ltrQrKavTu1GQnurf&#10;Nrtd3/ftq5kd5/ucvw+5UqNhv12B8NT7f/HHfdAKfqKwNpw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FwOzBAAAA3AAAAA8AAAAAAAAAAAAAAAAAmAIAAGRycy9kb3du&#10;cmV2LnhtbFBLBQYAAAAABAAEAPUAAACGAwAAAAA=&#10;" path="m17,494l10,304r1,-1l13,301r7,193l19,494r-2,xm7,190l,,1,,2,r8,192l8,192,7,190xe" fillcolor="#e37618" stroked="f">
                  <v:path arrowok="t" o:connecttype="custom" o:connectlocs="3,62;2,38;2,38;2,38;3,62;3,62;3,62;1,24;0,0;1,0;1,0;2,24;1,24;1,24" o:connectangles="0,0,0,0,0,0,0,0,0,0,0,0,0,0"/>
                  <o:lock v:ext="edit" verticies="t"/>
                </v:shape>
                <v:shape id="Freeform 391" o:spid="_x0000_s1419" style="position:absolute;left:7976;top:4609;width:10;height:248;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Cd8MA&#10;AADcAAAADwAAAGRycy9kb3ducmV2LnhtbESPQWvCQBSE74X+h+UVvDW7hlDaNKuIIIg9aW3Pj+wz&#10;CWbfhuyaRH99tyB4HGbmG6ZYTrYVA/W+caxhnigQxKUzDVcajt+b13cQPiAbbB2Thit5WC6enwrM&#10;jRt5T8MhVCJC2OeooQ6hy6X0ZU0WfeI64uidXG8xRNlX0vQ4RrhtZarUm7TYcFyosaN1TeX5cLGR&#10;kh1/Ohxuq9/U7fz8y9hqr1KtZy/T6hNEoCk8wvf21mjI1Af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rCd8MAAADcAAAADwAAAAAAAAAAAAAAAACYAgAAZHJzL2Rv&#10;d25yZXYueG1sUEsFBgAAAAAEAAQA9QAAAIgDAAAAAA==&#10;" path="m18,495l10,304r2,-2l13,301r7,193l19,495r-1,xm7,193l,1r1,l3,r7,194l9,193r-2,xe" fillcolor="#e37618" stroked="f">
                  <v:path arrowok="t" o:connecttype="custom" o:connectlocs="3,62;2,38;2,38;2,38;3,62;3,62;3,62;1,25;0,1;1,1;1,0;2,25;2,25;1,25" o:connectangles="0,0,0,0,0,0,0,0,0,0,0,0,0,0"/>
                  <o:lock v:ext="edit" verticies="t"/>
                </v:shape>
                <v:shape id="Freeform 392" o:spid="_x0000_s1420" style="position:absolute;left:7976;top:4609;width:10;height:248;visibility:visible;mso-wrap-style:square;v-text-anchor:top" coordsize="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9cEA&#10;AADcAAAADwAAAGRycy9kb3ducmV2LnhtbERPTYvCMBC9C/6HMII3m1ZEpGsUERYWvGgt4nFoZtvu&#10;NpOSRO3urzcHwePjfa+3g+nEnZxvLSvIkhQEcWV1y7WC8vw5W4HwAVljZ5kU/JGH7WY8WmOu7YNP&#10;dC9CLWII+xwVNCH0uZS+asigT2xPHLlv6wyGCF0ttcNHDDednKfpUhpsOTY02NO+oeq3uBkFLjuU&#10;+x86/8+zqwllddvVxeWo1HQy7D5ABBrCW/xyf2kFiyzOj2fi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Vp/XBAAAA3AAAAA8AAAAAAAAAAAAAAAAAmAIAAGRycy9kb3du&#10;cmV2LnhtbFBLBQYAAAAABAAEAPUAAACGAwAAAAA=&#10;" path="m18,495l11,302r1,-1l14,299r7,195l19,494r-1,1xm8,193l,1,2,,3,r8,194l9,194,8,193xe" fillcolor="#e27519" stroked="f">
                  <v:path arrowok="t" o:connecttype="custom" o:connectlocs="2,62;1,38;1,38;1,38;2,62;2,62;2,62;1,25;0,1;0,0;0,0;1,25;1,25;1,25" o:connectangles="0,0,0,0,0,0,0,0,0,0,0,0,0,0"/>
                  <o:lock v:ext="edit" verticies="t"/>
                </v:shape>
                <v:shape id="Freeform 393" o:spid="_x0000_s1421" style="position:absolute;left:7977;top:4609;width:10;height:247;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3z8UA&#10;AADcAAAADwAAAGRycy9kb3ducmV2LnhtbESPQWvCQBSE7wX/w/IEL6KbSBGJriJCqIiHNhV6fWSf&#10;2WD2bcxuY/z33UKhx2FmvmE2u8E2oqfO144VpPMEBHHpdM2VgstnPluB8AFZY+OYFDzJw247etlg&#10;pt2DP6gvQiUihH2GCkwIbSalLw1Z9HPXEkfv6jqLIcqukrrDR4TbRi6SZCkt1hwXDLZ0MFTeim+r&#10;YIW5+youb/v7efme91M6men5pNRkPOzXIAIN4T/81z5qBa9p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3fPxQAAANwAAAAPAAAAAAAAAAAAAAAAAJgCAABkcnMv&#10;ZG93bnJldi54bWxQSwUGAAAAAAQABAD1AAAAigMAAAAA&#10;" path="m17,494l10,301r2,-2l13,298r7,196l19,494r-2,xm7,194l,,1,,3,r7,196l9,194r-2,xe" fillcolor="#e27519" stroked="f">
                  <v:path arrowok="t" o:connecttype="custom" o:connectlocs="3,62;2,38;2,38;2,38;3,62;3,62;3,62;1,25;0,0;1,0;1,0;2,25;2,25;1,25" o:connectangles="0,0,0,0,0,0,0,0,0,0,0,0,0,0"/>
                  <o:lock v:ext="edit" verticies="t"/>
                </v:shape>
                <v:shape id="Freeform 394" o:spid="_x0000_s1422" style="position:absolute;left:7978;top:4608;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y5scA&#10;AADcAAAADwAAAGRycy9kb3ducmV2LnhtbESPW2vCQBSE3wv+h+UIvtWNIqlEV/GCWLQVvLz4dswe&#10;k2D2bMhuNf57t1Do4zAz3zDjaWNKcafaFZYV9LoRCOLU6oIzBafj6n0IwnlkjaVlUvAkB9NJ622M&#10;ibYP3tP94DMRIOwSVJB7XyVSujQng65rK+LgXW1t0AdZZ1LX+AhwU8p+FMXSYMFhIceKFjmlt8OP&#10;UXC8bLbn+fLrvP6u4md5+thczC5WqtNuZiMQnhr/H/5rf2oFg14ffs+EIyA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J8ubHAAAA3AAAAA8AAAAAAAAAAAAAAAAAmAIAAGRy&#10;cy9kb3ducmV2LnhtbFBLBQYAAAAABAAEAPUAAACMAwAAAAA=&#10;" path="m18,496l11,301r1,-1l14,299r7,197l19,496r-1,xm8,196l,2r2,l3,r8,198l9,198,8,196xe" fillcolor="#e27519" stroked="f">
                  <v:path arrowok="t" o:connecttype="custom" o:connectlocs="2,62;1,38;1,38;1,38;2,62;2,62;2,62;1,25;0,1;0,1;0,0;1,25;1,25;1,25" o:connectangles="0,0,0,0,0,0,0,0,0,0,0,0,0,0"/>
                  <o:lock v:ext="edit" verticies="t"/>
                </v:shape>
                <v:shape id="Freeform 395" o:spid="_x0000_s1423" style="position:absolute;left:7978;top:4608;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aMAA&#10;AADcAAAADwAAAGRycy9kb3ducmV2LnhtbESPy4rCMBSG9wO+QziCm0FTL4hWo8iAIILgbePukBzb&#10;YnNSmozWtzeC4PLnv/HNl40txZ1qXzhW0O8lIIi1MwVnCs6ndXcCwgdkg6VjUvAkD8tF62eOqXEP&#10;PtD9GDIRR9inqCAPoUql9Doni77nKuLoXV1tMURZZ9LU+IjjtpSDJBlLiwXHhxwr+stJ347/Np4k&#10;V325jfbTqKe8Q41+/btVqtNuVjMQgZrwDX/aG6Ng1B/CGyaC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XaMAAAADcAAAADwAAAAAAAAAAAAAAAACYAgAAZHJzL2Rvd25y&#10;ZXYueG1sUEsFBgAAAAAEAAQA9QAAAIUDAAAAAA==&#10;" path="m17,496l10,300r2,-1l13,297r7,198l19,496r-2,xm7,198l,2,1,,3,r7,199l9,198r-2,xe" fillcolor="#e17519" stroked="f">
                  <v:path arrowok="t" o:connecttype="custom" o:connectlocs="3,62;2,38;2,38;2,38;3,62;3,62;3,62;1,25;0,1;1,0;1,0;2,25;2,25;1,25" o:connectangles="0,0,0,0,0,0,0,0,0,0,0,0,0,0"/>
                  <o:lock v:ext="edit" verticies="t"/>
                </v:shape>
                <v:shape id="Freeform 396" o:spid="_x0000_s1424" style="position:absolute;left:7979;top:4608;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C18UA&#10;AADcAAAADwAAAGRycy9kb3ducmV2LnhtbESPT4vCMBTE7wt+h/CEva2pUkSqaRFlQXpYWf+A3h7N&#10;sy02L6XJav32ZkHwOMzMb5hF1ptG3KhztWUF41EEgriwuuZSwWH//TUD4TyyxsYyKXiQgywdfCww&#10;0fbOv3Tb+VIECLsEFVTet4mUrqjIoBvZljh4F9sZ9EF2pdQd3gPcNHISRVNpsOawUGFLq4qK6+7P&#10;KMDJ2sc/eb46FuftZrZt8hPXU6U+h/1yDsJT79/hV3ujFcTjG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MLXxQAAANwAAAAPAAAAAAAAAAAAAAAAAJgCAABkcnMv&#10;ZG93bnJldi54bWxQSwUGAAAAAAQABAD1AAAAigMAAAAA&#10;" path="m18,496l11,299r1,-2l13,296r8,199l19,495r-1,1xm8,198l,,2,,3,r8,199l9,199,8,198xe" fillcolor="#e17419" stroked="f">
                  <v:path arrowok="t" o:connecttype="custom" o:connectlocs="2,62;1,38;1,38;1,37;2,62;2,62;2,62;1,25;0,0;0,0;0,0;1,25;1,25;1,25" o:connectangles="0,0,0,0,0,0,0,0,0,0,0,0,0,0"/>
                  <o:lock v:ext="edit" verticies="t"/>
                </v:shape>
                <v:shape id="Freeform 397" o:spid="_x0000_s1425" style="position:absolute;left:7980;top:4608;width:10;height:247;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qMUA&#10;AADcAAAADwAAAGRycy9kb3ducmV2LnhtbESPQWvCQBSE7wX/w/IEb3WTokVSV9GiUnqq2tLrM/tM&#10;QrJvw+6apP++Wyh4HGbmG2a5HkwjOnK+sqwgnSYgiHOrKy4UfJ73jwsQPiBrbCyTgh/ysF6NHpaY&#10;advzkbpTKESEsM9QQRlCm0np85IM+qltiaN3tc5giNIVUjvsI9w08ilJnqXBiuNCiS29lpTXp5tR&#10;sKvT2aG5fNRO99RtF3P8+t69KzUZD5sXEIGGcA//t9+0glk6h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96oxQAAANwAAAAPAAAAAAAAAAAAAAAAAJgCAABkcnMv&#10;ZG93bnJldi54bWxQSwUGAAAAAAQABAD1AAAAigMAAAAA&#10;" path="m17,495l10,297r1,-1l13,293r7,202l19,495r-2,xm7,199l,,1,,3,r7,201l9,199r-2,xe" fillcolor="#e17419" stroked="f">
                  <v:path arrowok="t" o:connecttype="custom" o:connectlocs="3,61;2,37;2,37;2,36;3,61;3,61;3,61;1,24;0,0;1,0;1,0;2,25;2,24;1,24" o:connectangles="0,0,0,0,0,0,0,0,0,0,0,0,0,0"/>
                  <o:lock v:ext="edit" verticies="t"/>
                </v:shape>
                <v:shape id="Freeform 398" o:spid="_x0000_s1426" style="position:absolute;left:7981;top:4607;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k98IA&#10;AADcAAAADwAAAGRycy9kb3ducmV2LnhtbERPy4rCMBTdC/5DuMLsNLUMPjpGEUFQBhQfC5eX5k5b&#10;bG5KErX+vRkQ3J3DeXFmi9bU4k7OV5YVDAcJCOLc6ooLBefTuj8B4QOyxtoyKXiSh8W825lhpu2D&#10;D3Q/hkLEEvYZKihDaDIpfV6SQT+wDXHU/qwzGCJ1hdQOH7Hc1DJNkpE0WHFcKLGhVUn59XgzCqYR&#10;56dxmqS37X5z2e7c8rr7Veqr1y5/QARqw8f8Tm+0gu/hCP7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yT3wgAAANwAAAAPAAAAAAAAAAAAAAAAAJgCAABkcnMvZG93&#10;bnJldi54bWxQSwUGAAAAAAQABAD1AAAAhwMAAAAA&#10;" path="m18,496l10,297r2,-3l13,292r8,204l19,496r-1,xm8,200l,1r2,l3,r7,202l9,202,8,200xe" fillcolor="#e07419" stroked="f">
                  <v:path arrowok="t" o:connecttype="custom" o:connectlocs="2,62;1,38;1,37;1,37;2,62;2,62;2,62;1,25;0,1;0,1;0,0;1,26;1,26;1,25" o:connectangles="0,0,0,0,0,0,0,0,0,0,0,0,0,0"/>
                  <o:lock v:ext="edit" verticies="t"/>
                </v:shape>
                <v:shape id="Freeform 399" o:spid="_x0000_s1427" style="position:absolute;left:7981;top:4607;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Nc8UA&#10;AADcAAAADwAAAGRycy9kb3ducmV2LnhtbESPT2vCQBTE7wW/w/IEb3Wj+De6SggWWnppVfD6zD6T&#10;YPZtzK4xfvtuodDjMDO/YdbbzlSipcaVlhWMhhEI4szqknMFx8Pb6wKE88gaK8uk4EkOtpveyxpj&#10;bR/8Te3e5yJA2MWooPC+jqV0WUEG3dDWxMG72MagD7LJpW7wEeCmkuMomkmDJYeFAmtKC8qu+7tR&#10;8HXKbzc/TWbL3eKUttHHZ5Iez0oN+l2yAuGp8//hv/a7VjAZze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01zxQAAANwAAAAPAAAAAAAAAAAAAAAAAJgCAABkcnMv&#10;ZG93bnJldi54bWxQSwUGAAAAAAQABAD1AAAAigMAAAAA&#10;" path="m17,496l10,294r1,-2l13,291r7,203l19,496r-2,xm7,202l,1,1,,3,r7,203l8,202r-1,xe" fillcolor="#e07419" stroked="f">
                  <v:path arrowok="t" o:connecttype="custom" o:connectlocs="3,62;2,37;2,37;2,37;3,62;3,62;3,62;1,26;0,1;1,0;1,0;2,26;1,26;1,26" o:connectangles="0,0,0,0,0,0,0,0,0,0,0,0,0,0"/>
                  <o:lock v:ext="edit" verticies="t"/>
                </v:shape>
                <v:shape id="Freeform 400" o:spid="_x0000_s1428" style="position:absolute;left:7982;top:4607;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whcAA&#10;AADcAAAADwAAAGRycy9kb3ducmV2LnhtbERPy4rCMBTdC/5DuIIb0VQRkY5RpCCIOx8Ds7w0d5rO&#10;NDe1ibX69WYhuDyc92rT2Uq01PjSsYLpJAFBnDtdcqHgct6NlyB8QNZYOSYFD/KwWfd7K0y1u/OR&#10;2lMoRAxhn6ICE0KdSulzQxb9xNXEkft1jcUQYVNI3eA9httKzpJkIS2WHBsM1pQZyv9PN6ugNddR&#10;1e1HLntmmb7Yv8VP8n1Qajjotl8gAnXhI36791rBfBrXxj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owhcAAAADcAAAADwAAAAAAAAAAAAAAAACYAgAAZHJzL2Rvd25y&#10;ZXYueG1sUEsFBgAAAAAEAAQA9QAAAIUDAAAAAA==&#10;" path="m18,496l10,292r2,-1l13,289r8,205l19,494r-1,2xm7,202l,,2,,3,r7,203l9,203,7,202xe" fillcolor="#df741a" stroked="f">
                  <v:path arrowok="t" o:connecttype="custom" o:connectlocs="2,62;1,37;1,37;1,37;2,62;2,62;2,62;0,26;0,0;0,0;0,0;1,26;1,26;0,26" o:connectangles="0,0,0,0,0,0,0,0,0,0,0,0,0,0"/>
                  <o:lock v:ext="edit" verticies="t"/>
                </v:shape>
                <v:shape id="Freeform 401" o:spid="_x0000_s1429" style="position:absolute;left:7983;top:4607;width:10;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nA8MA&#10;AADcAAAADwAAAGRycy9kb3ducmV2LnhtbESP0WrCQBRE3wX/YbmFvulGEWlTVxFBCfrUNB9wm73J&#10;hmbvhuyapH/vCoU+DjNzhtkdJtuKgXrfOFawWiYgiEunG64VFF/nxRsIH5A1to5JwS95OOznsx2m&#10;2o38SUMeahEh7FNUYELoUil9aciiX7qOOHqV6y2GKPta6h7HCLetXCfJVlpsOC4Y7OhkqPzJ71bB&#10;OJgq++Zz221tpS/HrLje8kSp15fp+AEi0BT+w3/tTCvYrN7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jnA8MAAADcAAAADwAAAAAAAAAAAAAAAACYAgAAZHJzL2Rv&#10;d25yZXYueG1sUEsFBgAAAAAEAAQA9QAAAIgDAAAAAA==&#10;" path="m17,496l10,293r1,-2l13,290r7,206l19,496r-2,xm7,205l,2r1,l3,r7,206l8,205r-1,xe" fillcolor="#df741a" stroked="f">
                  <v:path arrowok="t" o:connecttype="custom" o:connectlocs="3,62;2,37;2,37;2,37;3,62;3,62;3,62;1,26;0,1;1,1;1,0;2,26;1,26;1,26" o:connectangles="0,0,0,0,0,0,0,0,0,0,0,0,0,0"/>
                  <o:lock v:ext="edit" verticies="t"/>
                </v:shape>
                <v:shape id="Freeform 402" o:spid="_x0000_s1430" style="position:absolute;left:7984;top:4607;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2PsAA&#10;AADcAAAADwAAAGRycy9kb3ducmV2LnhtbERPy4rCMBTdC/5DuIIb0VQRkY5RpCCIOx8Ds7w0d5rO&#10;NDe1ibX69WYhuDyc92rT2Uq01PjSsYLpJAFBnDtdcqHgct6NlyB8QNZYOSYFD/KwWfd7K0y1u/OR&#10;2lMoRAxhn6ICE0KdSulzQxb9xNXEkft1jcUQYVNI3eA9httKzpJkIS2WHBsM1pQZyv9PN6ugNddR&#10;1e1HLntmmb7Yv8VP8n1Qajjotl8gAnXhI36791rBfBbnx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D2PsAAAADcAAAADwAAAAAAAAAAAAAAAACYAgAAZHJzL2Rvd25y&#10;ZXYueG1sUEsFBgAAAAAEAAQA9QAAAIUDAAAAAA==&#10;" path="m18,496l10,291r2,-1l13,288r8,208l19,496r-1,xm7,205l,2,2,,3,r7,208l9,206,7,205xe" fillcolor="#df741a" stroked="f">
                  <v:path arrowok="t" o:connecttype="custom" o:connectlocs="2,62;1,37;1,37;1,36;2,62;2,62;2,62;0,26;0,1;0,0;0,0;1,26;1,26;0,26" o:connectangles="0,0,0,0,0,0,0,0,0,0,0,0,0,0"/>
                  <o:lock v:ext="edit" verticies="t"/>
                </v:shape>
                <v:shape id="Freeform 403" o:spid="_x0000_s1431" style="position:absolute;left:7984;top:4607;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XQcUA&#10;AADcAAAADwAAAGRycy9kb3ducmV2LnhtbESPT4vCMBTE78J+h/AWvIimiqh0jbIrKJ6E9Q/S29vm&#10;2Rabl9KkWr+9WRA8DjPzG2a+bE0pblS7wrKC4SACQZxaXXCm4HhY92cgnEfWWFomBQ9ysFx8dOYY&#10;a3vnX7rtfSYChF2MCnLvq1hKl+Zk0A1sRRy8i60N+iDrTOoa7wFuSjmKook0WHBYyLGiVU7pdd8Y&#10;Bamm5O90Tn5o3bjNrhjvpknTU6r72X5/gfDU+nf41d5qBePREP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RdBxQAAANwAAAAPAAAAAAAAAAAAAAAAAJgCAABkcnMv&#10;ZG93bnJldi54bWxQSwUGAAAAAAQABAD1AAAAigMAAAAA&#10;" path="m17,496l10,290r1,-2l13,287r7,208l19,496r-2,xm7,206l,,1,,2,r8,208l8,208,7,206xe" fillcolor="#de731a" stroked="f">
                  <v:path arrowok="t" o:connecttype="custom" o:connectlocs="3,62;2,37;2,36;2,36;3,62;3,62;3,62;1,26;0,0;1,0;1,0;2,26;1,26;1,26" o:connectangles="0,0,0,0,0,0,0,0,0,0,0,0,0,0"/>
                  <o:lock v:ext="edit" verticies="t"/>
                </v:shape>
                <v:shape id="Freeform 404" o:spid="_x0000_s1432" style="position:absolute;left:7985;top:4606;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eQcQA&#10;AADcAAAADwAAAGRycy9kb3ducmV2LnhtbESPQWvCQBSE74X+h+UVvNWNQUqNrtKGCu3NaqHXR/Yl&#10;G5t9m+5uY/rvXUHwOMzMN8xqM9pODORD61jBbJqBIK6cbrlR8HXYPj6DCBFZY+eYFPxTgM36/m6F&#10;hXYn/qRhHxuRIBwKVGBi7AspQ2XIYpi6njh5tfMWY5K+kdrjKcFtJ/Mse5IWW04LBnsqDVU/+z+r&#10;YPf9un0z5eLYej37+C1lPWR9rdTkYXxZgog0xlv42n7XCuZ5Dpcz6QjI9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93kHEAAAA3AAAAA8AAAAAAAAAAAAAAAAAmAIAAGRycy9k&#10;b3ducmV2LnhtbFBLBQYAAAAABAAEAPUAAACJAwAAAAA=&#10;" path="m18,497l10,289r2,-1l13,286r7,210l19,496r-1,1xm7,209l,1r1,l3,r7,210l9,209r-2,xe" fillcolor="#de731a" stroked="f">
                  <v:path arrowok="t" o:connecttype="custom" o:connectlocs="3,63;2,37;2,36;2,36;3,62;3,62;3,63;1,27;0,1;1,1;1,0;2,27;2,27;1,27" o:connectangles="0,0,0,0,0,0,0,0,0,0,0,0,0,0"/>
                  <o:lock v:ext="edit" verticies="t"/>
                </v:shape>
                <v:shape id="Freeform 405" o:spid="_x0000_s1433" style="position:absolute;left:7986;top:4606;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Iq8YA&#10;AADcAAAADwAAAGRycy9kb3ducmV2LnhtbESPT2vCQBTE70K/w/KE3urG2IhGVymFQsil9Q+It0f2&#10;mUSzb0N2a9Jv3y0UPA4z8xtmvR1MI+7UudqygukkAkFcWF1zqeB4+HhZgHAeWWNjmRT8kIPt5mm0&#10;xlTbnnd03/tSBAi7FBVU3replK6oyKCb2JY4eBfbGfRBdqXUHfYBbhoZR9FcGqw5LFTY0ntFxW3/&#10;bRTMvrLPs6Qs7odDni+bS3I91YlSz+PhbQXC0+Af4f92phW8xjP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eIq8YAAADcAAAADwAAAAAAAAAAAAAAAACYAgAAZHJz&#10;L2Rvd25yZXYueG1sUEsFBgAAAAAEAAQA9QAAAIsDAAAAAA==&#10;" path="m18,496l11,288r1,-2l14,285r7,211l19,496r-1,xm8,209l,1,2,,3,r8,210l9,210,8,209xe" fillcolor="#de731a" stroked="f">
                  <v:path arrowok="t" o:connecttype="custom" o:connectlocs="2,62;1,36;1,36;1,36;2,62;2,62;2,62;1,27;0,1;0,0;0,0;1,27;1,27;1,27" o:connectangles="0,0,0,0,0,0,0,0,0,0,0,0,0,0"/>
                  <o:lock v:ext="edit" verticies="t"/>
                </v:shape>
                <v:shape id="Freeform 406" o:spid="_x0000_s1434" style="position:absolute;left:7986;top:4606;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N3sQA&#10;AADcAAAADwAAAGRycy9kb3ducmV2LnhtbESPT2vCQBTE7wW/w/KE3pqNEkpNXUXEgngp/sMeH9nX&#10;bGr2bcyuGr+9KxQ8DjPzG2Y87WwtLtT6yrGCQZKCIC6crrhUsNt+vX2A8AFZY+2YFNzIw3TSexlj&#10;rt2V13TZhFJECPscFZgQmlxKXxiy6BPXEEfv17UWQ5RtKXWL1wi3tRym6bu0WHFcMNjQ3FBx3Jyt&#10;gsb8HVb7U9kZOfr+2RZ2SbjIlHrtd7NPEIG68Az/t5daQTbM4HE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Td7EAAAA3AAAAA8AAAAAAAAAAAAAAAAAmAIAAGRycy9k&#10;b3ducmV2LnhtbFBLBQYAAAAABAAEAPUAAACJAwAAAAA=&#10;" path="m17,496l10,286r2,-1l13,284r7,212l19,496r-2,xm7,210l,,1,,3,r7,212l9,210r-2,xe" fillcolor="#dd731b" stroked="f">
                  <v:path arrowok="t" o:connecttype="custom" o:connectlocs="3,62;2,36;2,36;2,36;3,62;3,62;3,62;1,27;0,0;1,0;1,0;2,27;2,27;1,27" o:connectangles="0,0,0,0,0,0,0,0,0,0,0,0,0,0"/>
                  <o:lock v:ext="edit" verticies="t"/>
                </v:shape>
              </v:group>
              <v:group id="Group 407" o:spid="_x0000_s1435" style="position:absolute;left:3007;top:1086;width:415;height:280" coordorigin="7859,4498" coordsize="56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08" o:spid="_x0000_s1436" style="position:absolute;left:7987;top:4606;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vo8YA&#10;AADcAAAADwAAAGRycy9kb3ducmV2LnhtbESPQWvCQBSE7wX/w/KE3upGW62NriJCQw/1UKv2+sg+&#10;k2j2bci+avrvuwWhx2FmvmHmy87V6kJtqDwbGA4SUMS5txUXBnafrw9TUEGQLdaeycAPBVguendz&#10;TK2/8gddtlKoCOGQooFSpEm1DnlJDsPAN8TRO/rWoUTZFtq2eI1wV+tRkky0w4rjQokNrUvKz9tv&#10;Z+A92cnL+ix7v/laPT+Osyw77Q/G3Pe71QyUUCf/4Vv7zRp4Gk3g70w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evo8YAAADcAAAADwAAAAAAAAAAAAAAAACYAgAAZHJz&#10;L2Rvd25yZXYueG1sUEsFBgAAAAAEAAQA9QAAAIsDAAAAAA==&#10;" path="m18,496l11,285r1,-1l14,282r7,212l19,496r-1,xm8,210l,,2,,3,r8,212l9,212,8,210xe" fillcolor="#dd721b" stroked="f">
                  <v:path arrowok="t" o:connecttype="custom" o:connectlocs="2,62;1,36;1,36;1,36;2,62;2,62;2,62;1,27;0,0;0,0;0,0;1,27;1,27;1,27" o:connectangles="0,0,0,0,0,0,0,0,0,0,0,0,0,0"/>
                  <o:lock v:ext="edit" verticies="t"/>
                </v:shape>
                <v:shape id="Freeform 409" o:spid="_x0000_s1437" style="position:absolute;left:7988;top:4605;width:10;height:249;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D08EA&#10;AADcAAAADwAAAGRycy9kb3ducmV2LnhtbESPQWsCMRSE74L/IbyCN81WRGVrlCIIXt2K4O2RPHcX&#10;Ny9hEzXtrzeC0OMwM98wq02ynbhTH1rHCj4nBQhi7UzLtYLjz268BBEissHOMSn4pQCb9XCwwtK4&#10;Bx/oXsVaZAiHEhU0MfpSyqAbshgmzhNn7+J6izHLvpamx0eG205Oi2IuLbacFxr0tG1IX6ubVVDp&#10;ZQpHr/fXdONK/p38Ns3PSo0+0vcXiEgp/off7b1RMJsu4HUmH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2A9PBAAAA3AAAAA8AAAAAAAAAAAAAAAAAmAIAAGRycy9kb3du&#10;cmV2LnhtbFBLBQYAAAAABAAEAPUAAACGAwAAAAA=&#10;" path="m17,498l10,286r2,-2l13,281r7,215l19,496r-2,2xm7,214l,2r1,l3,r7,215l9,214r-2,xe" fillcolor="#dd721b" stroked="f">
                  <v:path arrowok="t" o:connecttype="custom" o:connectlocs="3,63;2,36;2,36;2,36;3,62;3,62;3,63;1,27;0,1;1,1;1,0;2,27;2,27;1,27" o:connectangles="0,0,0,0,0,0,0,0,0,0,0,0,0,0"/>
                  <o:lock v:ext="edit" verticies="t"/>
                </v:shape>
                <v:shape id="Freeform 410" o:spid="_x0000_s1438" style="position:absolute;left:7989;top:4605;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Q5MIA&#10;AADcAAAADwAAAGRycy9kb3ducmV2LnhtbERPW2vCMBR+H+w/hCPsbaaWIVKNohsbPs4LbI/H5thW&#10;m5OSZGn3782D4OPHd1+sBtOKSM43lhVMxhkI4tLqhisFx8Pn6wyED8gaW8uk4J88rJbPTwsstO15&#10;R3EfKpFC2BeooA6hK6T0ZU0G/dh2xIk7W2cwJOgqqR32Kdy0Ms+yqTTYcGqosaP3msrr/s8ocL9f&#10;O+rjNG5Oh5+Yn78vl+36Q6mX0bCegwg0hIf47t5qBW95WpvOpCM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pDkwgAAANwAAAAPAAAAAAAAAAAAAAAAAJgCAABkcnMvZG93&#10;bnJldi54bWxQSwUGAAAAAAQABAD1AAAAhwMAAAAA&#10;" path="m18,496l11,284r1,-3l13,280r8,216l19,496r-1,xm8,214l,2,2,,3,r8,215l9,215,8,214xe" fillcolor="#dc721b" stroked="f">
                  <v:path arrowok="t" o:connecttype="custom" o:connectlocs="2,62;1,36;1,36;1,35;2,62;2,62;2,62;1,27;0,1;0,0;0,0;1,27;1,27;1,27" o:connectangles="0,0,0,0,0,0,0,0,0,0,0,0,0,0"/>
                  <o:lock v:ext="edit" verticies="t"/>
                </v:shape>
                <v:shape id="Freeform 411" o:spid="_x0000_s1439" style="position:absolute;left:7989;top:4605;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W3sYA&#10;AADcAAAADwAAAGRycy9kb3ducmV2LnhtbESPQWvCQBSE7wX/w/IEb3VTqVZTV2kLotIeahRyfWSf&#10;STT7NmRXjf56Vyj0OMzMN8x03ppKnKlxpWUFL/0IBHFmdcm5gt128TwG4TyyxsoyKbiSg/ms8zTF&#10;WNsLb+ic+FwECLsYFRTe17GULivIoOvbmjh4e9sY9EE2udQNXgLcVHIQRSNpsOSwUGBNXwVlx+Rk&#10;FKyHLt3/7NJlKj/Lb0z49pb8HpTqdduPdxCeWv8f/muvtILXwQQ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SW3sYAAADcAAAADwAAAAAAAAAAAAAAAACYAgAAZHJz&#10;L2Rvd25yZXYueG1sUEsFBgAAAAAEAAQA9QAAAIsDAAAAAA==&#10;" path="m17,496l10,281r1,-1l13,278r7,218l19,496r-2,xm7,215l,,1,,3,r7,217l9,215r-2,xe" fillcolor="#dc721b" stroked="f">
                  <v:path arrowok="t" o:connecttype="custom" o:connectlocs="3,62;2,36;2,35;2,35;3,62;3,62;3,62;1,27;0,0;1,0;1,0;2,28;2,27;1,27" o:connectangles="0,0,0,0,0,0,0,0,0,0,0,0,0,0"/>
                  <o:lock v:ext="edit" verticies="t"/>
                </v:shape>
                <v:shape id="Freeform 412" o:spid="_x0000_s1440" style="position:absolute;left:7990;top:4604;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fk8QA&#10;AADcAAAADwAAAGRycy9kb3ducmV2LnhtbERPz2vCMBS+D/wfwhN207Rz6KimooONMUWY28Xbs3m2&#10;wealNql2//1yEHb8+H4vlr2txZVabxwrSMcJCOLCacOlgp/vt9ELCB+QNdaOScEveVjmg4cFZtrd&#10;+Iuu+1CKGMI+QwVVCE0mpS8qsujHriGO3Mm1FkOEbSl1i7cYbmv5lCRTadFwbKiwodeKivO+swou&#10;n5vte3c8zKbddn2Z7Lwx6cEo9TjsV3MQgfrwL767P7SC50mcH8/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n5PEAAAA3AAAAA8AAAAAAAAAAAAAAAAAmAIAAGRycy9k&#10;b3ducmV2LnhtbFBLBQYAAAAABAAEAPUAAACJAwAAAAA=&#10;" path="m18,497l10,281r2,-2l13,278r8,218l19,497r-1,xm8,216l,1r2,l3,r7,218l9,218,8,216xe" fillcolor="#db711b" stroked="f">
                  <v:path arrowok="t" o:connecttype="custom" o:connectlocs="2,63;1,36;1,35;1,35;2,62;2,63;2,63;1,27;0,1;0,1;0,0;1,28;1,28;1,27" o:connectangles="0,0,0,0,0,0,0,0,0,0,0,0,0,0"/>
                  <o:lock v:ext="edit" verticies="t"/>
                </v:shape>
                <v:shape id="Freeform 413" o:spid="_x0000_s1441" style="position:absolute;left:7991;top:4604;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wH8YA&#10;AADcAAAADwAAAGRycy9kb3ducmV2LnhtbESPQWvCQBSE74X+h+UVequbtEVsdA1iKZQKgqYHvT2z&#10;r0lo9m3Irkn017uC4HGY+WaYWTqYWnTUusqygngUgSDOra64UPCbfb1MQDiPrLG2TApO5CCdPz7M&#10;MNG25w11W1+IUMIuQQWl900ipctLMuhGtiEO3p9tDfog20LqFvtQbmr5GkVjabDisFBiQ8uS8v/t&#10;0Sh4j5bmIzsvjvvM6/Hnqlmtf3YHpZ6fhsUUhKfB38M3+lsH7i2G65l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uwH8YAAADcAAAADwAAAAAAAAAAAAAAAACYAgAAZHJz&#10;L2Rvd25yZXYueG1sUEsFBgAAAAAEAAQA9QAAAIsDAAAAAA==&#10;" path="m17,497l10,279r1,-1l13,276r7,220l19,496r-2,1xm7,218l,1,1,,3,r7,219l8,218r-1,xe" fillcolor="#da711b" stroked="f">
                  <v:path arrowok="t" o:connecttype="custom" o:connectlocs="3,63;2,35;2,35;2,35;3,62;3,62;3,63;1,28;0,1;1,0;1,0;2,28;1,28;1,28" o:connectangles="0,0,0,0,0,0,0,0,0,0,0,0,0,0"/>
                  <o:lock v:ext="edit" verticies="t"/>
                </v:shape>
                <v:shape id="Freeform 414" o:spid="_x0000_s1442" style="position:absolute;left:7992;top:4604;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mV8UA&#10;AADcAAAADwAAAGRycy9kb3ducmV2LnhtbESPT2sCMRTE74LfIbyCN81qW5F1syItQktP/iv09tg8&#10;N0s3L9sk6vrtm0LB4zAzv2GKVW9bcSEfGscKppMMBHHldMO1gsN+M16ACBFZY+uYFNwowKocDgrM&#10;tbvyli67WIsE4ZCjAhNjl0sZKkMWw8R1xMk7OW8xJulrqT1eE9y2cpZlc2mx4bRgsKMXQ9X37mwV&#10;VGHvj6/TL/x8p8PP88dmu7hZo9TooV8vQUTq4z38337TCp4eZ/B3Jh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yZXxQAAANwAAAAPAAAAAAAAAAAAAAAAAJgCAABkcnMv&#10;ZG93bnJldi54bWxQSwUGAAAAAAQABAD1AAAAigMAAAAA&#10;" path="m18,496l10,278r2,-2l13,275r8,221l19,496r-1,xm7,218l,,2,,3,r7,219l9,219,7,218xe" fillcolor="#da711b" stroked="f">
                  <v:path arrowok="t" o:connecttype="custom" o:connectlocs="2,62;1,35;1,35;1,35;2,62;2,62;2,62;0,28;0,0;0,0;0,0;1,28;1,28;0,28" o:connectangles="0,0,0,0,0,0,0,0,0,0,0,0,0,0"/>
                  <o:lock v:ext="edit" verticies="t"/>
                </v:shape>
                <v:shape id="Freeform 415" o:spid="_x0000_s1443" style="position:absolute;left:7992;top:4604;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aC8QA&#10;AADcAAAADwAAAGRycy9kb3ducmV2LnhtbESPT4vCMBTE78J+h/AW9qbpbkS0GmVZEFz04j+8Pppn&#10;W2xeShNt9dObhQWPw8z8hpktOluJGzW+dKzhc5CAIM6cKTnXcNgv+2MQPiAbrByThjt5WMzfejNM&#10;jWt5S7ddyEWEsE9RQxFCnUrps4Is+oGriaN3do3FEGWTS9NgG+G2kl9JMpIWS44LBdb0U1B22V2t&#10;huuajm35mPyON2w3mN9P6qKU1h/v3fcURKAuvML/7ZXRMFQK/s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2gvEAAAA3AAAAA8AAAAAAAAAAAAAAAAAmAIAAGRycy9k&#10;b3ducmV2LnhtbFBLBQYAAAAABAAEAPUAAACJAwAAAAA=&#10;" path="m17,496l10,276r1,-1l13,273r7,221l19,496r-2,xm7,219l,,1,,3,r7,221l8,219r-1,xe" fillcolor="#da711b" stroked="f">
                  <v:path arrowok="t" o:connecttype="custom" o:connectlocs="3,62;2,35;2,35;2,35;3,62;3,62;3,62;1,28;0,0;1,0;1,0;2,28;1,28;1,28" o:connectangles="0,0,0,0,0,0,0,0,0,0,0,0,0,0"/>
                  <o:lock v:ext="edit" verticies="t"/>
                </v:shape>
                <v:shape id="Freeform 416" o:spid="_x0000_s1444" style="position:absolute;left:7993;top:4604;width:10;height:248;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o/msYA&#10;AADcAAAADwAAAGRycy9kb3ducmV2LnhtbESPQWvCQBSE74X+h+UVvDUbG7WSZhW1CF48NC2eH9nX&#10;JDX7NmQ3MfXXdwuCx2FmvmGy9WgaMVDnassKplEMgriwuuZSwdfn/nkJwnlkjY1lUvBLDtarx4cM&#10;U20v/EFD7ksRIOxSVFB536ZSuqIigy6yLXHwvm1n0AfZlVJ3eAlw08iXOF5IgzWHhQpb2lVUnPPe&#10;KDht34fp6/Vno/szbReHeTsck7lSk6dx8wbC0+jv4Vv7oBXMkh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o/msYAAADcAAAADwAAAAAAAAAAAAAAAACYAgAAZHJz&#10;L2Rvd25yZXYueG1sUEsFBgAAAAAEAAQA9QAAAIsDAAAAAA==&#10;" path="m18,498l10,277r2,-2l13,274r8,222l19,496r-1,2xm7,221l,2r2,l3,r7,223l9,223,7,221xe" fillcolor="#d9711c" stroked="f">
                  <v:path arrowok="t" o:connecttype="custom" o:connectlocs="2,62;1,34;1,34;1,34;2,61;2,61;2,62;0,27;0,0;0,0;0,0;1,27;1,27;0,27" o:connectangles="0,0,0,0,0,0,0,0,0,0,0,0,0,0"/>
                  <o:lock v:ext="edit" verticies="t"/>
                </v:shape>
                <v:shape id="Freeform 417" o:spid="_x0000_s1445" style="position:absolute;left:7994;top:4604;width:10;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IEMUA&#10;AADcAAAADwAAAGRycy9kb3ducmV2LnhtbESPT2vCQBTE74LfYXlCb3Wj9U9JXUWEUC9taWzvz+wz&#10;G82+DdltTL99Vyh4HGbmN8xq09tadNT6yrGCyTgBQVw4XXGp4OuQPT6D8AFZY+2YFPySh816OFhh&#10;qt2VP6nLQykihH2KCkwITSqlLwxZ9GPXEEfv5FqLIcq2lLrFa4TbWk6TZCEtVhwXDDa0M1Rc8h+r&#10;ID8fpXFZ/ZZc3rv847j8PrxSptTDqN++gAjUh3v4v73XCmZP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cgQxQAAANwAAAAPAAAAAAAAAAAAAAAAAJgCAABkcnMv&#10;ZG93bnJldi54bWxQSwUGAAAAAAQABAD1AAAAigMAAAAA&#10;" path="m17,496l10,275r1,-1l13,272r7,224l19,496r-2,xm7,223l,2,1,,2,r8,224l8,223r-1,xe" fillcolor="#d9711c" stroked="f">
                  <v:path arrowok="t" o:connecttype="custom" o:connectlocs="3,62;2,35;2,35;2,34;3,62;3,62;3,62;1,28;0,1;1,0;1,0;2,28;1,28;1,28" o:connectangles="0,0,0,0,0,0,0,0,0,0,0,0,0,0"/>
                  <o:lock v:ext="edit" verticies="t"/>
                </v:shape>
                <v:shape id="Freeform 418" o:spid="_x0000_s1446" style="position:absolute;left:7995;top:4604;width:10;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WZ8QA&#10;AADcAAAADwAAAGRycy9kb3ducmV2LnhtbESPQWvCQBSE74X+h+UVetNNq9gSXaUUgl5UGuv9mX1m&#10;o9m3IbuN8d+7gtDjMDPfMLNFb2vRUesrxwrehgkI4sLpiksFv7ts8AnCB2SNtWNScCUPi/nz0wxT&#10;7S78Q10eShEh7FNUYEJoUil9YciiH7qGOHpH11oMUbal1C1eItzW8j1JJtJixXHBYEPfhopz/mcV&#10;5KeDNC6r18l50+Xbw8d+t6RMqdeX/msKIlAf/sOP9korGI8m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VmfEAAAA3AAAAA8AAAAAAAAAAAAAAAAAmAIAAGRycy9k&#10;b3ducmV2LnhtbFBLBQYAAAAABAAEAPUAAACJAwAAAAA=&#10;" path="m18,496l10,274r2,-2l12,270r8,226l19,496r-1,xm7,223l,,1,,3,r7,224l9,224,7,223xe" fillcolor="#d9711c" stroked="f">
                  <v:path arrowok="t" o:connecttype="custom" o:connectlocs="3,62;2,35;2,34;2,34;3,62;3,62;3,62;1,28;0,0;1,0;1,0;2,28;2,28;1,28" o:connectangles="0,0,0,0,0,0,0,0,0,0,0,0,0,0"/>
                  <o:lock v:ext="edit" verticies="t"/>
                </v:shape>
                <v:shape id="Freeform 419" o:spid="_x0000_s1447" style="position:absolute;left:7995;top:4603;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cesQA&#10;AADcAAAADwAAAGRycy9kb3ducmV2LnhtbESPQWsCMRSE70L/Q3iF3jRbFSurUUqhIAUPrkLx9ty8&#10;Jks3L8sm7m7/fSMIHoeZ+YZZbwdXi47aUHlW8DrJQBCXXldsFJyOn+MliBCRNdaeScEfBdhunkZr&#10;zLXv+UBdEY1IEA45KrAxNrmUobTkMEx8Q5y8H986jEm2RuoW+wR3tZxm2UI6rDgtWGzow1L5W1yd&#10;gmq4+vmlKP23sebr7PbdtI9SqZfn4X0FItIQH+F7e6cVzGdvcDu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nHrEAAAA3AAAAA8AAAAAAAAAAAAAAAAAmAIAAGRycy9k&#10;b3ducmV2LnhtbFBLBQYAAAAABAAEAPUAAACJAwAAAAA=&#10;" path="m18,497l11,273r,-2l12,269r9,227l19,497r-1,xm8,225l,1r2,l3,r8,227l9,225r-1,xe" fillcolor="#d8701c" stroked="f">
                  <v:path arrowok="t" o:connecttype="custom" o:connectlocs="2,63;1,35;1,34;1,34;2,62;2,63;2,63;1,29;0,1;0,1;0,0;1,29;1,29;1,29" o:connectangles="0,0,0,0,0,0,0,0,0,0,0,0,0,0"/>
                  <o:lock v:ext="edit" verticies="t"/>
                </v:shape>
                <v:shape id="Freeform 420" o:spid="_x0000_s1448" style="position:absolute;left:7996;top:4603;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mkMIA&#10;AADcAAAADwAAAGRycy9kb3ducmV2LnhtbERPTWuDQBC9F/oflin0VtckEop1E4IkIV5Kk9b74E5U&#10;4s6Ku1Xz77OHQo+P951tZ9OJkQbXWlawiGIQxJXVLdcKfr4Pb+8gnEfW2FkmBXdysN08P2WYajvx&#10;mcaLr0UIYZeigsb7PpXSVQ0ZdJHtiQN3tYNBH+BQSz3gFMJNJ5dxvJYGWw4NDfaUN1TdLr9GQTHu&#10;18WXzY/zqtzHpftMyvF4Uur1Zd59gPA0+3/xn/ukFSSrsDacC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iaQwgAAANwAAAAPAAAAAAAAAAAAAAAAAJgCAABkcnMvZG93&#10;bnJldi54bWxQSwUGAAAAAAQABAD1AAAAhwMAAAAA&#10;" path="m17,497l9,271r1,-2l12,268r8,228l19,496r-2,1xm7,225l,1,1,,3,r7,227l9,227,7,225xe" fillcolor="#d8701d" stroked="f">
                  <v:path arrowok="t" o:connecttype="custom" o:connectlocs="3,63;2,34;2,34;2,34;3,62;3,62;3,63;1,29;0,1;1,0;1,0;2,29;2,29;1,29" o:connectangles="0,0,0,0,0,0,0,0,0,0,0,0,0,0"/>
                  <o:lock v:ext="edit" verticies="t"/>
                </v:shape>
                <v:shape id="Freeform 421" o:spid="_x0000_s1449" style="position:absolute;left:7997;top:4603;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1PMgA&#10;AADcAAAADwAAAGRycy9kb3ducmV2LnhtbESP3WrCQBSE74W+w3IEb4puakvR6Cq2tCVEivgDennI&#10;HpNg9mzIbmP69m6h4OUwM98w82VnKtFS40rLCp5GEQjizOqScwWH/edwAsJ5ZI2VZVLwSw6Wi4fe&#10;HGNtr7yldudzESDsYlRQeF/HUrqsIINuZGvi4J1tY9AH2eRSN3gNcFPJcRS9SoMlh4UCa3ovKLvs&#10;foyCR5+uku/u7XRJ18n2GH1tPtJDq9Sg361mIDx1/h7+bydawcvzFP7OhCM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rU8yAAAANwAAAAPAAAAAAAAAAAAAAAAAJgCAABk&#10;cnMvZG93bnJldi54bWxQSwUGAAAAAAQABAD1AAAAjQMAAAAA&#10;" path="m18,496l9,269r2,-1l12,266r9,230l19,496r-1,xm8,227l,,2,,3,r8,228l9,227r-1,xe" fillcolor="#d7701d" stroked="f">
                  <v:path arrowok="t" o:connecttype="custom" o:connectlocs="2,62;1,34;1,34;1,34;2,62;2,62;2,62;1,29;0,0;0,0;0,0;1,29;1,29;1,29" o:connectangles="0,0,0,0,0,0,0,0,0,0,0,0,0,0"/>
                  <o:lock v:ext="edit" verticies="t"/>
                </v:shape>
                <v:shape id="Freeform 422" o:spid="_x0000_s1450" style="position:absolute;left:7997;top:4603;width:11;height:248;visibility:visible;mso-wrap-style:square;v-text-anchor:top" coordsize="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8LsMA&#10;AADcAAAADwAAAGRycy9kb3ducmV2LnhtbERPz2vCMBS+D/wfwhN2m6lbV6QzFXEIXjaYyry+NW9N&#10;afNSmmg7/3pzGHj8+H4vV6NtxYV6XztWMJ8lIIhLp2uuFBwP26cFCB+QNbaOScEfeVgVk4cl5toN&#10;/EWXfahEDGGfowITQpdL6UtDFv3MdcSR+3W9xRBhX0nd4xDDbSufkySTFmuODQY72hgqm/3ZKtDX&#10;k5m/l83HafH5svtJs+H7tRuUepyO6zcQgcZwF/+7d1pBmsb58U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J8LsMAAADcAAAADwAAAAAAAAAAAAAAAACYAgAAZHJzL2Rv&#10;d25yZXYueG1sUEsFBgAAAAAEAAQA9QAAAIgDAAAAAA==&#10;" path="m17,496l9,268r1,-2l12,265r8,231l19,496r-2,xm7,227l,,1,,3,r7,228l9,228,7,227xe" fillcolor="#d7701d" stroked="f">
                  <v:path arrowok="t" o:connecttype="custom" o:connectlocs="3,62;2,34;2,34;2,34;3,62;3,62;3,62;1,29;0,0;1,0;1,0;2,29;2,29;1,29" o:connectangles="0,0,0,0,0,0,0,0,0,0,0,0,0,0"/>
                  <o:lock v:ext="edit" verticies="t"/>
                </v:shape>
                <v:shape id="Freeform 423" o:spid="_x0000_s1451" style="position:absolute;left:7998;top:4602;width:10;height:249;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bcUA&#10;AADcAAAADwAAAGRycy9kb3ducmV2LnhtbESPQYvCMBSE78L+h/AWvGnapYjbNYoICyJ6sPWwe3s0&#10;z7bYvJQmavXXG0HwOMzMN8xs0ZtGXKhztWUF8TgCQVxYXXOp4JD/jqYgnEfW2FgmBTdysJh/DGaY&#10;anvlPV0yX4oAYZeigsr7NpXSFRUZdGPbEgfvaDuDPsiulLrDa4CbRn5F0UQarDksVNjSqqLilJ2N&#10;gs1fnd9P241Jsv/dWk/yJv9exUoNP/vlDwhPvX+HX+21VpAk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5ltxQAAANwAAAAPAAAAAAAAAAAAAAAAAJgCAABkcnMv&#10;ZG93bnJldi54bWxQSwUGAAAAAAQABAD1AAAAigMAAAAA&#10;" path="m18,498l9,268r2,-1l12,265r9,231l19,498r-1,xm8,230l,2r2,l3,r9,232l9,230r-1,xe" fillcolor="#d76f1d" stroked="f">
                  <v:path arrowok="t" o:connecttype="custom" o:connectlocs="2,63;1,34;1,34;1,34;2,62;2,63;2,63;1,29;0,1;0,1;0,0;1,29;1,29;1,29" o:connectangles="0,0,0,0,0,0,0,0,0,0,0,0,0,0"/>
                  <o:lock v:ext="edit" verticies="t"/>
                </v:shape>
                <v:shape id="Freeform 424" o:spid="_x0000_s1452" style="position:absolute;left:7999;top:4602;width:10;height:249;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csQA&#10;AADcAAAADwAAAGRycy9kb3ducmV2LnhtbESPT4vCMBTE7wt+h/AEb2tqcRetRhFhYQ+K6x88P5pn&#10;W2xeShLb+u3NwsIeh5n5DbNc96YWLTlfWVYwGScgiHOrKy4UXM5f7zMQPiBrrC2Tgid5WK8Gb0vM&#10;tO34SO0pFCJC2GeooAyhyaT0eUkG/dg2xNG7WWcwROkKqR12EW5qmSbJpzRYcVwosaFtSfn99DAK&#10;dt2H2//4w6Pdh/p+nhdmdj2kSo2G/WYBIlAf/sN/7W+tYDpN4fd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xPXLEAAAA3AAAAA8AAAAAAAAAAAAAAAAAmAIAAGRycy9k&#10;b3ducmV2LnhtbFBLBQYAAAAABAAEAPUAAACJAwAAAAA=&#10;" path="m17,498l9,267r1,-2l11,264r9,232l19,496r-2,2xm7,230l,2,1,,3,r8,232l10,232,7,230xe" fillcolor="#d66f1e" stroked="f">
                  <v:path arrowok="t" o:connecttype="custom" o:connectlocs="3,63;2,34;2,34;2,33;3,62;3,62;3,63;1,29;0,1;1,0;1,0;2,29;2,29;1,29" o:connectangles="0,0,0,0,0,0,0,0,0,0,0,0,0,0"/>
                  <o:lock v:ext="edit" verticies="t"/>
                </v:shape>
                <v:shape id="Freeform 425" o:spid="_x0000_s1453" style="position:absolute;left:8000;top:4602;width:10;height:248;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ksUA&#10;AADcAAAADwAAAGRycy9kb3ducmV2LnhtbESPW4vCMBSE3xf8D+EIvmnqBZFqFBF0ld0XLwi+HZpj&#10;U2xOSpOt9d+bhYV9HGbmG2axam0pGqp94VjBcJCAIM6cLjhXcDlv+zMQPiBrLB2Tghd5WC07HwtM&#10;tXvykZpTyEWEsE9RgQmhSqX0mSGLfuAq4ujdXW0xRFnnUtf4jHBbylGSTKXFguOCwYo2hrLH6ccq&#10;uK2rYjwcfX/pzwSbzetwNTe7U6rXbddzEIHa8B/+a++1gslkDL9n4hG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ZiSxQAAANwAAAAPAAAAAAAAAAAAAAAAAJgCAABkcnMv&#10;ZG93bnJldi54bWxQSwUGAAAAAAQABAD1AAAAigMAAAAA&#10;" path="m18,496l9,265r1,-1l12,261r9,235l19,496r-1,xm9,232l,,2,,3,r9,233l10,232r-1,xe" fillcolor="#d66f1e" stroked="f">
                  <v:path arrowok="t" o:connecttype="custom" o:connectlocs="2,62;1,34;1,33;1,33;2,62;2,62;2,62;1,29;0,0;0,0;0,0;1,30;1,29;1,29" o:connectangles="0,0,0,0,0,0,0,0,0,0,0,0,0,0"/>
                  <o:lock v:ext="edit" verticies="t"/>
                </v:shape>
                <v:shape id="Freeform 426" o:spid="_x0000_s1454" style="position:absolute;left:8000;top:4602;width:11;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8AsUA&#10;AADcAAAADwAAAGRycy9kb3ducmV2LnhtbESPT2vCQBTE70K/w/KEXkQ3LbGY6EbaQovQi1rB6yP7&#10;8odk34bsRuO37woFj8PM/IbZbEfTigv1rras4GURgSDOra65VHD6/ZqvQDiPrLG1TApu5GCbPU02&#10;mGp75QNdjr4UAcIuRQWV910qpcsrMugWtiMOXmF7gz7IvpS6x2uAm1a+RtGbNFhzWKiwo8+K8uY4&#10;GAV6qPcsv5t8WRRDMvu4JT9nTpR6no7vaxCeRv8I/7d3WkEcx3A/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zwCxQAAANwAAAAPAAAAAAAAAAAAAAAAAJgCAABkcnMv&#10;ZG93bnJldi54bWxQSwUGAAAAAAQABAD1AAAAigMAAAAA&#10;" path="m17,497l8,265r2,-3l11,260r9,237l19,497r-2,xm8,233l,1r1,l3,r8,234l10,234,8,233xe" fillcolor="#d66f1e" stroked="f">
                  <v:path arrowok="t" o:connecttype="custom" o:connectlocs="3,62;1,33;2,32;2,32;3,62;3,62;3,62;1,29;0,0;1,0;1,0;2,29;2,29;1,29" o:connectangles="0,0,0,0,0,0,0,0,0,0,0,0,0,0"/>
                  <o:lock v:ext="edit" verticies="t"/>
                </v:shape>
                <v:shape id="Freeform 427" o:spid="_x0000_s1455" style="position:absolute;left:8001;top:4602;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8VcYA&#10;AADcAAAADwAAAGRycy9kb3ducmV2LnhtbESPQWvCQBSE74X+h+UJvRTdtGqR6CqlIChYMNaLt0f2&#10;NUnNvg3ZF03/fVcoeBxm5htmsepdrS7UhsqzgZdRAoo497biwsDxaz2cgQqCbLH2TAZ+KcBq+fiw&#10;wNT6K2d0OUihIoRDigZKkSbVOuQlOQwj3xBH79u3DiXKttC2xWuEu1q/JsmbdlhxXCixoY+S8vOh&#10;cwb245Ngtz7td1v5qbI6e/5Mtp0xT4P+fQ5KqJd7+L+9sQYmkynczsQj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E8VcYAAADcAAAADwAAAAAAAAAAAAAAAACYAgAAZHJz&#10;L2Rvd25yZXYueG1sUEsFBgAAAAAEAAQA9QAAAIsDAAAAAA==&#10;" path="m18,497l9,262r1,-2l12,259r9,237l19,497r-1,xm9,234l,1,2,,3,r9,235l10,234r-1,xe" fillcolor="#d56e1e" stroked="f">
                  <v:path arrowok="t" o:connecttype="custom" o:connectlocs="2,62;1,32;1,32;1,32;2,62;2,62;2,62;1,29;0,0;0,0;0,0;1,29;1,29;1,29" o:connectangles="0,0,0,0,0,0,0,0,0,0,0,0,0,0"/>
                  <o:lock v:ext="edit" verticies="t"/>
                </v:shape>
                <v:shape id="Freeform 428" o:spid="_x0000_s1456" style="position:absolute;left:8002;top:4602;width:10;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YOMYA&#10;AADcAAAADwAAAGRycy9kb3ducmV2LnhtbESPT0vDQBTE74LfYXkFb3ZTCdWm3Rb/IHqwiqkHj4/s&#10;axKafRt3n0367V1B8DjMzG+Y1WZ0nTpSiK1nA7NpBoq48rbl2sDH7vHyBlQUZIudZzJwogib9fnZ&#10;CgvrB36nYym1ShCOBRpoRPpC61g15DBOfU+cvL0PDiXJUGsbcEhw1+mrLJtrhy2nhQZ7um+oOpTf&#10;zsDAd6f2MD5c56+Lr/AkL1K+fW6NuZiMt0tQQqP8h//az9ZAns/h90w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LYOMYAAADcAAAADwAAAAAAAAAAAAAAAACYAgAAZHJz&#10;L2Rvd25yZXYueG1sUEsFBgAAAAAEAAQA9QAAAIsDAAAAAA==&#10;" path="m17,497l8,260r2,-1l11,257r9,239l19,496r-2,1xm8,234l,,1,,3,r8,235l10,235,8,234xe" fillcolor="#d56e1e" stroked="f">
                  <v:path arrowok="t" o:connecttype="custom" o:connectlocs="3,62;1,32;2,32;2,32;3,62;3,62;3,62;1,29;0,0;1,0;1,0;2,29;2,29;1,29" o:connectangles="0,0,0,0,0,0,0,0,0,0,0,0,0,0"/>
                  <o:lock v:ext="edit" verticies="t"/>
                </v:shape>
                <v:shape id="Freeform 429" o:spid="_x0000_s1457" style="position:absolute;left:8003;top:4602;width:10;height:247;visibility:visible;mso-wrap-style:square;v-text-anchor:top" coordsize="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gRcMA&#10;AADcAAAADwAAAGRycy9kb3ducmV2LnhtbESPQYvCMBSE74L/ITzBm6ZaWaUaRUTRyx50PXh8Ns+2&#10;2rzUJmr99xthYY/DzHzDzBaNKcWTaldYVjDoRyCIU6sLzhQcfza9CQjnkTWWlknBmxws5u3WDBNt&#10;X7yn58FnIkDYJagg975KpHRpTgZd31bEwbvY2qAPss6krvEV4KaUwyj6kgYLDgs5VrTKKb0dHkbB&#10;6WK8u77vxfBbVudr/Ihjud4q1e00yykIT43/D/+1d1rBaDSGz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wgRcMAAADcAAAADwAAAAAAAAAAAAAAAACYAgAAZHJzL2Rv&#10;d25yZXYueG1sUEsFBgAAAAAEAAQA9QAAAIgDAAAAAA==&#10;" path="m18,496l9,259r1,-2l12,256r9,240l19,496r-1,xm9,235l,,2,,3,r9,237l10,235r-1,xe" fillcolor="#d56e1e" stroked="f">
                  <v:path arrowok="t" o:connecttype="custom" o:connectlocs="2,61;1,32;1,32;1,31;2,61;2,61;2,61;1,29;0,0;0,0;0,0;1,29;1,29;1,29" o:connectangles="0,0,0,0,0,0,0,0,0,0,0,0,0,0"/>
                  <o:lock v:ext="edit" verticies="t"/>
                </v:shape>
                <v:shape id="Freeform 430" o:spid="_x0000_s1458" style="position:absolute;left:8003;top:4601;width:10;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9378A&#10;AADcAAAADwAAAGRycy9kb3ducmV2LnhtbERPyYrCQBC9D/gPTQlz046OSIi24gpz8eDyAUW6TILp&#10;6pAuk8zfTx8G5vh4+3o7uFp11IbKs4HZNAFFnHtbcWHgcT9PUlBBkC3WnsnADwXYbkYfa8ys7/lK&#10;3U0KFUM4ZGigFGkyrUNeksMw9Q1x5J6+dSgRtoW2LfYx3NV6niRL7bDi2FBiQ4eS8tft7Qykdbd/&#10;nryc9+nBuf5rZi9HFmM+x8NuBUpokH/xn/vbGlgs4tp4Jh4B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P3fvwAAANwAAAAPAAAAAAAAAAAAAAAAAJgCAABkcnMvZG93bnJl&#10;di54bWxQSwUGAAAAAAQABAD1AAAAhAMAAAAA&#10;" path="m17,497l8,258r2,-1l11,255r9,242l19,497r-2,xm8,236l,1r1,l2,r9,238l10,238,8,236xe" fillcolor="#d46d1e" stroked="f">
                  <v:path arrowok="t" o:connecttype="custom" o:connectlocs="3,62;1,32;2,32;2,31;3,62;3,62;3,62;1,29;0,0;1,0;1,0;2,29;2,29;1,29" o:connectangles="0,0,0,0,0,0,0,0,0,0,0,0,0,0"/>
                  <o:lock v:ext="edit" verticies="t"/>
                </v:shape>
                <v:shape id="Freeform 431" o:spid="_x0000_s1459" style="position:absolute;left:8004;top:4601;width:10;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YRMQA&#10;AADcAAAADwAAAGRycy9kb3ducmV2LnhtbESPzWrDMBCE74W8g9hAbo2cJhTHiRLy00AvPeTnARZr&#10;Y5tYK2Ntbeftq0Khx2FmvmHW28HVqqM2VJ4NzKYJKOLc24oLA7fr6TUFFQTZYu2ZDDwpwHYzellj&#10;Zn3PZ+ouUqgI4ZChgVKkybQOeUkOw9Q3xNG7+9ahRNkW2rbYR7ir9VuSvGuHFceFEhs6lJQ/Lt/O&#10;QFp3+/uHl9M+PTjXz2f268hizGQ87FaghAb5D/+1P62BxWIJ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WETEAAAA3AAAAA8AAAAAAAAAAAAAAAAAmAIAAGRycy9k&#10;b3ducmV2LnhtbFBLBQYAAAAABAAEAPUAAACJAwAAAAA=&#10;" path="m18,497l9,257r1,-2l12,254r8,241l19,497r-1,xm9,238l,1,1,,3,r9,239l10,238r-1,xe" fillcolor="#d46d1e" stroked="f">
                  <v:path arrowok="t" o:connecttype="custom" o:connectlocs="3,62;2,32;2,31;2,31;3,61;3,62;3,62;2,29;0,0;1,0;1,0;2,29;2,29;2,29" o:connectangles="0,0,0,0,0,0,0,0,0,0,0,0,0,0"/>
                  <o:lock v:ext="edit" verticies="t"/>
                </v:shape>
                <v:shape id="Freeform 432" o:spid="_x0000_s1460" style="position:absolute;left:8005;top:4601;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LLMEA&#10;AADcAAAADwAAAGRycy9kb3ducmV2LnhtbERPTU/CQBC9m/gfNmPCDbaKGC0sxKIQOIpeuE26Y7eh&#10;O9t0B1r+vXsg8fjyvherwTfqQl2sAxt4nGSgiMtga64M/Hxvxq+goiBbbAKTgStFWC3v7xaY29Dz&#10;F10OUqkUwjFHA06kzbWOpSOPcRJa4sT9hs6jJNhV2nbYp3Df6Kcse9Eea04NDltaOypPh7M3MEjf&#10;vJ32H7adfl63x23hikKcMaOH4X0OSmiQf/HNvbMGnmdpfjqTjo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3iyzBAAAA3AAAAA8AAAAAAAAAAAAAAAAAmAIAAGRycy9kb3du&#10;cmV2LnhtbFBLBQYAAAAABAAEAPUAAACGAwAAAAA=&#10;" path="m18,497l9,255r2,-1l12,251r9,244l19,495r-1,2xm9,238l,,2,,3,r9,241l11,239,9,238xe" fillcolor="#d46d1e" stroked="f">
                  <v:path arrowok="t" o:connecttype="custom" o:connectlocs="2,62;1,31;1,31;1,31;2,61;2,61;2,62;1,29;0,0;0,0;0,0;1,30;1,29;1,29" o:connectangles="0,0,0,0,0,0,0,0,0,0,0,0,0,0"/>
                  <o:lock v:ext="edit" verticies="t"/>
                </v:shape>
                <v:shape id="Freeform 433" o:spid="_x0000_s1461" style="position:absolute;left:8005;top:4601;width:11;height:248;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tz8UA&#10;AADcAAAADwAAAGRycy9kb3ducmV2LnhtbESPQWsCMRSE7wX/Q3iCt5rV1lJWo4hgkSKV2lY8PjbP&#10;zeLmZU2irv/eFAo9DjPzDTOZtbYWF/Khcqxg0M9AEBdOV1wq+P5aPr6CCBFZY+2YFNwowGzaeZhg&#10;rt2VP+myjaVIEA45KjAxNrmUoTBkMfRdQ5y8g/MWY5K+lNrjNcFtLYdZ9iItVpwWDDa0MFQct2er&#10;YBffjh+nvT+tR+ZJv2+W5/Xwh5Tqddv5GESkNv6H/9orreB5NIDfM+k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3PxQAAANwAAAAPAAAAAAAAAAAAAAAAAJgCAABkcnMv&#10;ZG93bnJldi54bWxQSwUGAAAAAAQABAD1AAAAigMAAAAA&#10;" path="m17,495l9,254r1,-3l12,250r8,245l19,495r-2,xm9,239l,,1,,3,r9,241l10,241,9,239xe" fillcolor="#d36d1e" stroked="f">
                  <v:path arrowok="t" o:connecttype="custom" o:connectlocs="3,62;2,32;2,32;2,32;3,62;3,62;3,62;2,30;0,0;1,0;1,0;2,31;2,31;2,30" o:connectangles="0,0,0,0,0,0,0,0,0,0,0,0,0,0"/>
                  <o:lock v:ext="edit" verticies="t"/>
                </v:shape>
                <v:shape id="Freeform 434" o:spid="_x0000_s1462" style="position:absolute;left:8006;top:4600;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rJ8MA&#10;AADcAAAADwAAAGRycy9kb3ducmV2LnhtbESPUWvCQBCE3wv9D8cKvtVL0hpK9BSRFqRvRn/Aktvm&#10;orm9NHeN8d97guDjMDvf7CzXo23FQL1vHCtIZwkI4srphmsFx8P32ycIH5A1to5JwZU8rFevL0ss&#10;tLvwnoYy1CJC2BeowITQFVL6ypBFP3MdcfR+XW8xRNnXUvd4iXDbyixJcmmx4dhgsKOtoepc/tv4&#10;xvDTWHP6avMsmZfHP5u+s0+Vmk7GzQJEoDE8jx/pnVbwMc/gPiYS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SrJ8MAAADcAAAADwAAAAAAAAAAAAAAAACYAgAAZHJzL2Rv&#10;d25yZXYueG1sUEsFBgAAAAAEAAQA9QAAAIgDAAAAAA==&#10;" path="m18,497l9,253r2,-1l12,250r9,247l19,497r-1,xm9,243l,2r2,l3,r9,244l11,243r-2,xe" fillcolor="#d36d1e" stroked="f">
                  <v:path arrowok="t" o:connecttype="custom" o:connectlocs="2,63;1,32;1,32;1,32;2,63;2,63;2,63;1,31;0,1;0,1;0,0;1,31;1,31;1,31" o:connectangles="0,0,0,0,0,0,0,0,0,0,0,0,0,0"/>
                  <o:lock v:ext="edit" verticies="t"/>
                </v:shape>
                <v:shape id="Freeform 435" o:spid="_x0000_s1463" style="position:absolute;left:8007;top:4600;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SwMYA&#10;AADcAAAADwAAAGRycy9kb3ducmV2LnhtbESPQUsDMRSE74L/ITzBm8261VK2TYsUi8J66bbQ9vbc&#10;PHeDm5dlE9v03xtB6HGYmW+Y+TLaTpxo8MaxgsdRBoK4dtpwo2C3XT9MQfiArLFzTAou5GG5uL2Z&#10;Y6HdmTd0qkIjEoR9gQraEPpCSl+3ZNGPXE+cvC83WAxJDo3UA54T3HYyz7KJtGg4LbTY06ql+rv6&#10;sQrMqiw/jq/GxAOWu898X8W3/KLU/V18mYEIFMM1/N9+1wqensf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2SwMYAAADcAAAADwAAAAAAAAAAAAAAAACYAgAAZHJz&#10;L2Rvd25yZXYueG1sUEsFBgAAAAAEAAQA9QAAAIsDAAAAAA==&#10;" path="m17,497l9,252r1,-2l12,249r8,247l19,497r-2,xm9,243l,2,1,,3,r9,244l10,244,9,243xe" fillcolor="#d36d1e" stroked="f">
                  <v:path arrowok="t" o:connecttype="custom" o:connectlocs="3,63;2,32;2,32;2,32;3,62;3,63;3,63;2,31;0,1;1,0;1,0;2,31;2,31;2,31" o:connectangles="0,0,0,0,0,0,0,0,0,0,0,0,0,0"/>
                  <o:lock v:ext="edit" verticies="t"/>
                </v:shape>
                <v:shape id="Freeform 436" o:spid="_x0000_s1464" style="position:absolute;left:8008;top:4600;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tpcMA&#10;AADcAAAADwAAAGRycy9kb3ducmV2LnhtbESPQYvCMBSE74L/ITzBm6ZqV6QaRQRl9+aqIN4ezbOt&#10;Ni+1ydruvzcLCx6HmfmGWaxaU4on1a6wrGA0jEAQp1YXnCk4HbeDGQjnkTWWlknBLzlYLbudBSba&#10;NvxNz4PPRICwS1BB7n2VSOnSnAy6oa2Ig3e1tUEfZJ1JXWMT4KaU4yiaSoMFh4UcK9rklN4PP0bB&#10;Zhef+R6Zx0TGFflm/zW92YtS/V67noPw1Pp3+L/9qRXEHzH8nQ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gtpcMAAADcAAAADwAAAAAAAAAAAAAAAACYAgAAZHJzL2Rv&#10;d25yZXYueG1sUEsFBgAAAAAEAAQA9QAAAIgDAAAAAA==&#10;" path="m18,497l9,250r2,-1l12,247r9,249l19,496r-1,1xm9,244l,,2,,3,r9,246l11,244r-2,xe" fillcolor="#d26c1f" stroked="f">
                  <v:path arrowok="t" o:connecttype="custom" o:connectlocs="2,63;1,32;1,32;1,31;2,62;2,62;2,63;1,31;0,0;0,0;0,0;1,31;1,31;1,31" o:connectangles="0,0,0,0,0,0,0,0,0,0,0,0,0,0"/>
                  <o:lock v:ext="edit" verticies="t"/>
                </v:shape>
                <v:shape id="Freeform 437" o:spid="_x0000_s1465" style="position:absolute;left:8008;top:4599;width:11;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fU8MA&#10;AADcAAAADwAAAGRycy9kb3ducmV2LnhtbESP0YrCMBRE3wX/IVzBN01X1JVqFBUEWQTd7n7Apbm2&#10;YZub0kSt+/VGEHwcZuYMs1i1thJXarxxrOBjmIAgzp02XCj4/dkNZiB8QNZYOSYFd/KwWnY7C0y1&#10;u/E3XbNQiAhhn6KCMoQ6ldLnJVn0Q1cTR+/sGoshyqaQusFbhNtKjpJkKi0ajgsl1rQtKf/LLlYB&#10;TvVhf/9Cv92cZv+bY27w0xml+r12PQcRqA3v8Ku91wrGkw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HfU8MAAADcAAAADwAAAAAAAAAAAAAAAACYAgAAZHJzL2Rv&#10;d25yZXYueG1sUEsFBgAAAAAEAAQA9QAAAIgDAAAAAA==&#10;" path="m17,497l9,250r1,-2l11,247r-1,l9,245,,1r1,l3,,20,497r-1,l17,497xe" fillcolor="#d26c1f" stroked="f">
                  <v:path arrowok="t" o:connecttype="custom" o:connectlocs="3,63;2,32;2,31;2,31;2,31;2,31;0,1;1,1;1,0;3,63;3,63;3,63" o:connectangles="0,0,0,0,0,0,0,0,0,0,0,0"/>
                </v:shape>
                <v:shape id="Freeform 438" o:spid="_x0000_s1466" style="position:absolute;left:8009;top:4599;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X1sUA&#10;AADcAAAADwAAAGRycy9kb3ducmV2LnhtbESPT2sCMRTE74LfIbxCb5ptqSKrUUSQFiq0/rl4eyTP&#10;3cXNy5JEd/XTm0LB4zAzv2Fmi87W4ko+VI4VvA0zEMTamYoLBYf9ejABESKywdoxKbhRgMW835th&#10;blzLW7ruYiEShEOOCsoYm1zKoEuyGIauIU7eyXmLMUlfSOOxTXBby/csG0uLFaeFEhtalaTPu4tV&#10;cKxPtJlcvn9Wd1y2n1utu1+/Uer1pVtOQUTq4jP83/4yCj5GY/g7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RfWxQAAANwAAAAPAAAAAAAAAAAAAAAAAJgCAABkcnMv&#10;ZG93bnJldi54bWxQSwUGAAAAAAQABAD1AAAAigMAAAAA&#10;" path="m18,497l9,248r,-1l10,247r-1,l,1,2,,3,,21,497r-2,l18,497xe" fillcolor="#d26c1f" stroked="f">
                  <v:path arrowok="t" o:connecttype="custom" o:connectlocs="2,63;1,31;1,31;1,31;1,31;1,31;0,1;0,0;0,0;2,63;2,63;2,63" o:connectangles="0,0,0,0,0,0,0,0,0,0,0,0"/>
                </v:shape>
                <v:shape id="Freeform 439" o:spid="_x0000_s1467" style="position:absolute;left:8010;top:4599;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tsQA&#10;AADcAAAADwAAAGRycy9kb3ducmV2LnhtbESPQWvCQBSE70L/w/IKvenG0qpEN0EKQj30UCOen9mX&#10;bDT7NmS3Jv77bqHgcZiZb5hNPtpW3Kj3jWMF81kCgrh0uuFawbHYTVcgfEDW2DomBXfykGdPkw2m&#10;2g38TbdDqEWEsE9RgQmhS6X0pSGLfuY64uhVrrcYouxrqXscIty28jVJFtJiw3HBYEcfhsrr4ccq&#10;KIriq5POJtv9uTWXZV2dhl2l1MvzuF2DCDSGR/i//akVvL0v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M7bEAAAA3AAAAA8AAAAAAAAAAAAAAAAAmAIAAGRycy9k&#10;b3ducmV2LnhtbFBLBQYAAAAABAAEAPUAAACJAwAAAAA=&#10;" path="m17,497l,,1,,3,,20,495r-1,2l17,497xe" fillcolor="#d16c1f" stroked="f">
                  <v:path arrowok="t" o:connecttype="custom" o:connectlocs="3,63;0,0;1,0;1,0;3,62;3,63;3,63" o:connectangles="0,0,0,0,0,0,0"/>
                </v:shape>
                <v:shape id="Freeform 440" o:spid="_x0000_s1468" style="position:absolute;left:8011;top:4599;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UC8MA&#10;AADcAAAADwAAAGRycy9kb3ducmV2LnhtbESPy27CQAxF95X4h5GRuisT+gAUGBBCAdF2xWtvZUwS&#10;kfFEmWlI/x4vKnVpXd/j48Wqd7XqqA2VZwPjUQKKOPe24sLA+bR9mYEKEdli7ZkM/FKA1XLwtMDU&#10;+jsfqDvGQgmEQ4oGyhibVOuQl+QwjHxDLNnVtw6jjG2hbYt3gbtavybJRDusWC6U2NCmpPx2/HGi&#10;McMNVp/dLsl89tZc+Hv8lU2NeR726zmoSH38X/5r762B9w+xlWeEA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bUC8MAAADcAAAADwAAAAAAAAAAAAAAAACYAgAAZHJzL2Rv&#10;d25yZXYueG1sUEsFBgAAAAAEAAQA9QAAAIgDAAAAAA==&#10;" path="m18,497l,,2,,3,,21,495r-2,l18,497xe" fillcolor="#d16c1f" stroked="f">
                  <v:path arrowok="t" o:connecttype="custom" o:connectlocs="2,63;0,0;0,0;0,0;2,62;2,62;2,63" o:connectangles="0,0,0,0,0,0,0"/>
                </v:shape>
                <v:shape id="Freeform 441" o:spid="_x0000_s1469" style="position:absolute;left:8011;top:4599;width:11;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JTMMA&#10;AADcAAAADwAAAGRycy9kb3ducmV2LnhtbESPT4vCMBTE78J+h/AW9qapsopWo+xWFoo3/4B4ezTP&#10;Nti8lCZq99sbQfA4zMxvmMWqs7W4UeuNYwXDQQKCuHDacKngsP/rT0H4gKyxdkwK/snDavnRW2Cq&#10;3Z23dNuFUkQI+xQVVCE0qZS+qMiiH7iGOHpn11oMUbal1C3eI9zWcpQkE2nRcFyosKGsouKyu1oF&#10;PtNmc1rX06OxlzwrNr/5yG+V+vrsfuYgAnXhHX61c63gezy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gJTMMAAADcAAAADwAAAAAAAAAAAAAAAACYAgAAZHJzL2Rv&#10;d25yZXYueG1sUEsFBgAAAAAEAAQA9QAAAIgDAAAAAA==&#10;" path="m17,497l,2r1,l3,,20,497r-1,l17,497xe" fillcolor="#d06b1f" stroked="f">
                  <v:path arrowok="t" o:connecttype="custom" o:connectlocs="3,62;0,0;1,0;1,0;3,62;3,62;3,62" o:connectangles="0,0,0,0,0,0,0"/>
                </v:shape>
                <v:shape id="Freeform 442" o:spid="_x0000_s1470" style="position:absolute;left:8012;top:4599;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5SsAA&#10;AADcAAAADwAAAGRycy9kb3ducmV2LnhtbERPz2vCMBS+D/wfwhO8zcQhpXRGGcqYR3WDXR/NM+3W&#10;vJQks9W/3hyEHT++36vN6DpxoRBbzxoWcwWCuPamZavh6/P9uQQRE7LBzjNpuFKEzXrytMLK+IGP&#10;dDklK3IIxwo1NCn1lZSxbshhnPueOHNnHxymDIOVJuCQw10nX5QqpMOWc0ODPW0bqn9Pf04Dne3w&#10;EW5loWz5s90dBsXfN6X1bDq+vYJINKZ/8cO9NxqWRZ6fz+Qj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u5SsAAAADcAAAADwAAAAAAAAAAAAAAAACYAgAAZHJzL2Rvd25y&#10;ZXYueG1sUEsFBgAAAAAEAAQA9QAAAIUDAAAAAA==&#10;" path="m18,497l,2,2,,3,,21,497r-2,l18,497xe" fillcolor="#d06b1f" stroked="f">
                  <v:path arrowok="t" o:connecttype="custom" o:connectlocs="2,62;0,0;0,0;0,0;2,62;2,62;2,62" o:connectangles="0,0,0,0,0,0,0"/>
                </v:shape>
                <v:shape id="Freeform 443" o:spid="_x0000_s1471" style="position:absolute;left:8013;top:4599;width:10;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P98MA&#10;AADcAAAADwAAAGRycy9kb3ducmV2LnhtbESPT4vCMBTE78J+h/AW9qapZRHpGsXtIhRv/gHZ26N5&#10;tsHmpTSx1m9vBMHjMDO/YRarwTaip84bxwqmkwQEcem04UrB8bAZz0H4gKyxcUwK7uRhtfwYLTDT&#10;7sY76vehEhHCPkMFdQhtJqUva7LoJ64ljt7ZdRZDlF0ldYe3CLeNTJNkJi0ajgs1tpTXVF72V6vA&#10;59ps//+a+cnYS5GX298i9Tulvj6H9Q+IQEN4h1/tQiv4nk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P98MAAADcAAAADwAAAAAAAAAAAAAAAACYAgAAZHJzL2Rv&#10;d25yZXYueG1sUEsFBgAAAAAEAAQA9QAAAIgDAAAAAA==&#10;" path="m17,497l,,1,,2,,20,496r-1,1l17,497xe" fillcolor="#d06b1f" stroked="f">
                  <v:path arrowok="t" o:connecttype="custom" o:connectlocs="3,62;0,0;1,0;1,0;3,62;3,62;3,62" o:connectangles="0,0,0,0,0,0,0"/>
                </v:shape>
                <v:shape id="Freeform 444" o:spid="_x0000_s1472" style="position:absolute;left:8013;top:4599;width:11;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5zMMA&#10;AADcAAAADwAAAGRycy9kb3ducmV2LnhtbESPQWvCQBSE74X+h+UVvNVNpYY0dRUVisZb03p/ZF+z&#10;odm3Ibsm8d+7hYLHYWa+YVabybZioN43jhW8zBMQxJXTDdcKvr8+njMQPiBrbB2Tgit52KwfH1aY&#10;azfyJw1lqEWEsM9RgQmhy6X0lSGLfu464uj9uN5iiLKvpe5xjHDbykWSpNJiw3HBYEd7Q9VvebEK&#10;3tpsT+dDdjoXRWaanfS7pfNKzZ6m7TuIQFO4h//bR63gNV3A3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U5zMMAAADcAAAADwAAAAAAAAAAAAAAAACYAgAAZHJzL2Rv&#10;d25yZXYueG1sUEsFBgAAAAAEAAQA9QAAAIgDAAAAAA==&#10;" path="m18,497l,,1,,3,,20,496r-1,l18,497xe" fillcolor="#cf6b1f" stroked="f">
                  <v:path arrowok="t" o:connecttype="custom" o:connectlocs="3,62;0,0;1,0;1,0;3,62;3,62;3,62" o:connectangles="0,0,0,0,0,0,0"/>
                </v:shape>
                <v:shape id="Freeform 445" o:spid="_x0000_s1473" style="position:absolute;left:8014;top:4598;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4x8gA&#10;AADcAAAADwAAAGRycy9kb3ducmV2LnhtbESPQWvCQBSE74L/YXlCL6Vu0opI6ipWqiiWQq3Q9vbI&#10;PrNps29Ddhvjv3cLBY/DzHzDTOedrURLjS8dK0iHCQji3OmSCwWH99XdBIQPyBorx6TgTB7ms35v&#10;ipl2J36jdh8KESHsM1RgQqgzKX1uyKIfupo4ekfXWAxRNoXUDZ4i3FbyPknG0mLJccFgTUtD+c/+&#10;1yr4ev1ID5/mefu9u23Nk9lOlun6RambQbd4BBGoC9fwf3ujFYzGD/B3Jh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vjHyAAAANwAAAAPAAAAAAAAAAAAAAAAAJgCAABk&#10;cnMvZG93bnJldi54bWxQSwUGAAAAAAQABAD1AAAAjQMAAAAA&#10;" path="m18,497l,1r2,l3,,21,497r-2,l18,497xe" fillcolor="#cf6a1f" stroked="f">
                  <v:path arrowok="t" o:connecttype="custom" o:connectlocs="2,62;0,0;0,0;0,0;2,62;2,62;2,62" o:connectangles="0,0,0,0,0,0,0"/>
                </v:shape>
                <v:shape id="Freeform 446" o:spid="_x0000_s1474" style="position:absolute;left:8015;top:4598;width:10;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QhMYA&#10;AADcAAAADwAAAGRycy9kb3ducmV2LnhtbESPX0vDQBDE3wW/w7GCb/ai9h+x12IEoVgo2hbEtyW3&#10;5oK5vZDbttFP7xUKfRxm5jfMbNH7Rh2oi3VgA/eDDBRxGWzNlYHd9vVuCioKssUmMBn4pQiL+fXV&#10;DHMbjvxBh41UKkE45mjAibS51rF05DEOQkucvO/QeZQku0rbDo8J7hv9kGVj7bHmtOCwpRdH5c9m&#10;7w2M9kXx6eT9MayX8lZIXNV/XxNjbm/65ydQQr1cwuf20hoYjodwOpOOg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tQhMYAAADcAAAADwAAAAAAAAAAAAAAAACYAgAAZHJz&#10;L2Rvd25yZXYueG1sUEsFBgAAAAAEAAQA9QAAAIsDAAAAAA==&#10;" path="m17,497l,1,1,,3,,20,497r-1,l17,497xe" fillcolor="#cf6a1f" stroked="f">
                  <v:path arrowok="t" o:connecttype="custom" o:connectlocs="3,62;0,0;1,0;1,0;3,62;3,62;3,62" o:connectangles="0,0,0,0,0,0,0"/>
                </v:shape>
                <v:shape id="Freeform 447" o:spid="_x0000_s1475" style="position:absolute;left:8016;top:4598;width:10;height:248;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Ca8UA&#10;AADcAAAADwAAAGRycy9kb3ducmV2LnhtbESPUUsDMRCE34X+h7AFX8TmTmop16alCIJSEGz7A9Zk&#10;mzt62RyXtXf6640g+DjMzDfMejuGVl2pT01kA+WsAEVso2vYGzgdn++XoJIgO2wjk4EvSrDdTG7W&#10;WLk48DtdD+JVhnCq0EAt0lVaJ1tTwDSLHXH2zrEPKFn2XrsehwwPrX4oioUO2HBeqLGjp5rs5fAZ&#10;DNxZL/b7rQzLj/3xdT+IzEvvjLmdjrsVKKFR/sN/7RdnYL54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cJrxQAAANwAAAAPAAAAAAAAAAAAAAAAAJgCAABkcnMv&#10;ZG93bnJldi54bWxQSwUGAAAAAAQABAD1AAAAigMAAAAA&#10;" path="m18,497l,,2,,3,,21,496r-2,1l18,497xe" fillcolor="#ce6a1f" stroked="f">
                  <v:path arrowok="t" o:connecttype="custom" o:connectlocs="2,62;0,0;0,0;0,0;2,62;2,62;2,62" o:connectangles="0,0,0,0,0,0,0"/>
                </v:shape>
                <v:shape id="Freeform 448" o:spid="_x0000_s1476" style="position:absolute;left:8016;top:4598;width:11;height:248;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u70A&#10;AADcAAAADwAAAGRycy9kb3ducmV2LnhtbESPwQrCMBBE74L/EFbwpqlSilSjiKJ4tfoB22Zti82m&#10;NFHr3xtB8DjMzpud1aY3jXhS52rLCmbTCARxYXXNpYLr5TBZgHAeWWNjmRS8ycFmPRysMNX2xWd6&#10;Zr4UAcIuRQWV920qpSsqMuimtiUO3s12Bn2QXSl1h68AN42cR1EiDdYcGipsaVdRcc8eJryRHHPZ&#10;by/5wscZc7uP70aflBqP+u0ShKfe/49/6ZNWECcJfMcEAs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rXu70AAADcAAAADwAAAAAAAAAAAAAAAACYAgAAZHJzL2Rvd25yZXYu&#10;eG1sUEsFBgAAAAAEAAQA9QAAAIIDAAAAAA==&#10;" path="m17,497l,,1,,3,,20,496r-1,l17,497xe" fillcolor="#ce6a1f" stroked="f">
                  <v:path arrowok="t" o:connecttype="custom" o:connectlocs="3,62;0,0;1,0;1,0;3,62;3,62;3,62" o:connectangles="0,0,0,0,0,0,0"/>
                </v:shape>
                <v:shape id="Freeform 449" o:spid="_x0000_s1477" style="position:absolute;left:8017;top:4597;width:10;height:249;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TXMIA&#10;AADcAAAADwAAAGRycy9kb3ducmV2LnhtbESPT4vCMBTE74LfITxhb5oq/qMaRURZb4tV8Pponm2x&#10;eSlJtN1vvxGEPQ4z8xtmve1MLV7kfGVZwXiUgCDOra64UHC9HIdLED4ga6wtk4Jf8rDd9HtrTLVt&#10;+UyvLBQiQtinqKAMoUml9HlJBv3INsTRu1tnMETpCqkdthFuajlJkrk0WHFcKLGhfUn5I3saBRM3&#10;u17c9/L8I1vKs9COk9uhVupr0O1WIAJ14T/8aZ+0gul8Ae8z8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FNcwgAAANwAAAAPAAAAAAAAAAAAAAAAAJgCAABkcnMvZG93&#10;bnJldi54bWxQSwUGAAAAAAQABAD1AAAAhwMAAAAA&#10;" path="m18,498l,2r2,l3,,21,498r-2,l18,498xe" fillcolor="#ce6a1f" stroked="f">
                  <v:path arrowok="t" o:connecttype="custom" o:connectlocs="2,63;0,1;0,1;0,0;2,63;2,63;2,63" o:connectangles="0,0,0,0,0,0,0"/>
                </v:shape>
                <v:shape id="Freeform 450" o:spid="_x0000_s1478" style="position:absolute;left:8018;top:4597;width:10;height:249;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J+sIA&#10;AADcAAAADwAAAGRycy9kb3ducmV2LnhtbERPW2vCMBR+F/wP4Qx8kZl6wWltKkMYjr3NjT0fmmMT&#10;1pzUJqudv355GPj48d2L/eAa0VMXrGcF81kGgrjy2nKt4PPj5XEDIkRkjY1nUvBLAfbleFRgrv2V&#10;36k/xVqkEA45KjAxtrmUoTLkMMx8S5y4s+8cxgS7WuoOryncNXKRZWvp0HJqMNjSwVD1ffpxCuJ2&#10;Kp/sl7ndmsXSri7HS/D9m1KTh+F5ByLSEO/if/erVrBap7XpTDoC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Mn6wgAAANwAAAAPAAAAAAAAAAAAAAAAAJgCAABkcnMvZG93&#10;bnJldi54bWxQSwUGAAAAAAQABAD1AAAAhwMAAAAA&#10;" path="m17,498l,2,1,,3,,20,498r-1,l17,498xe" fillcolor="#cd6920" stroked="f">
                  <v:path arrowok="t" o:connecttype="custom" o:connectlocs="3,63;0,1;1,0;1,0;3,63;3,63;3,63" o:connectangles="0,0,0,0,0,0,0"/>
                </v:shape>
                <v:shape id="Freeform 451" o:spid="_x0000_s1479" style="position:absolute;left:8019;top:4597;width:10;height:249;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7vMMA&#10;AADcAAAADwAAAGRycy9kb3ducmV2LnhtbESPQYvCMBSE78L+h/AW9qapZRFbjSIrooe9aPX+aJ5t&#10;tXkpSVbrv98IgsdhZr5h5svetOJGzjeWFYxHCQji0uqGKwXHYjOcgvABWWNrmRQ8yMNy8TGYY67t&#10;nfd0O4RKRAj7HBXUIXS5lL6syaAf2Y44emfrDIYoXSW1w3uEm1amSTKRBhuOCzV29FNTeT38GQWX&#10;9eM3yU7Z2HS0K45une63MlXq67NfzUAE6sM7/GrvtILvSQbP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7vMMAAADcAAAADwAAAAAAAAAAAAAAAACYAgAAZHJzL2Rv&#10;d25yZXYueG1sUEsFBgAAAAAEAAQA9QAAAIgDAAAAAA==&#10;" path="m18,498l,,2,,3,,21,496r-2,2l18,498xe" fillcolor="#cd6920" stroked="f">
                  <v:path arrowok="t" o:connecttype="custom" o:connectlocs="2,63;0,0;0,0;0,0;2,62;2,63;2,63" o:connectangles="0,0,0,0,0,0,0"/>
                </v:shape>
                <v:shape id="Freeform 452" o:spid="_x0000_s1480" style="position:absolute;left:8019;top:4596;width:11;height:250;visibility:visible;mso-wrap-style:square;v-text-anchor:top" coordsize="2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y6sIA&#10;AADcAAAADwAAAGRycy9kb3ducmV2LnhtbERPTWvCQBC9C/0PyxR6kbppKyqpqxRBqrcaC3ocstMk&#10;mJ0NO2tM/333IPT4eN/L9eBa1VOQxrOBl0kGirj0tuHKwPdx+7wAJRHZYuuZDPySwHr1MFpibv2N&#10;D9QXsVIphCVHA3WMXa61lDU5lInviBP344PDmGCotA14S+Gu1a9ZNtMOG04NNXa0qam8FFdnYD9t&#10;Fm+9XNy4CPNP+Trtrp2cjXl6HD7eQUUa4r/47t5ZA9N5mp/Op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fLqwgAAANwAAAAPAAAAAAAAAAAAAAAAAJgCAABkcnMvZG93&#10;bnJldi54bWxQSwUGAAAAAAQABAD1AAAAhwMAAAAA&#10;" path="m17,499l,1r1,l3,,20,497r-1,l17,499xe" fillcolor="#cd6920" stroked="f">
                  <v:path arrowok="t" o:connecttype="custom" o:connectlocs="3,63;0,1;1,1;1,0;3,63;3,63;3,63" o:connectangles="0,0,0,0,0,0,0"/>
                </v:shape>
                <v:shape id="Freeform 453" o:spid="_x0000_s1481" style="position:absolute;left:8020;top:4596;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fMsYA&#10;AADcAAAADwAAAGRycy9kb3ducmV2LnhtbESPQWsCMRSE70L/Q3iFXqQmFql1NUopKNqLuPbS23Pz&#10;3F3cvKybqKu/3hQKHoeZ+YaZzFpbiTM1vnSsod9TIIgzZ0rONfxs568fIHxANlg5Jg1X8jCbPnUm&#10;mBh34Q2d05CLCGGfoIYihDqR0mcFWfQ9VxNHb+8aiyHKJpemwUuE20q+KfUuLZYcFwqs6aug7JCe&#10;rIbv1S6/KbWar7vD30E6WuD+6I9avzy3n2MQgdrwCP+3l0bDYNiHv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IfMsYAAADcAAAADwAAAAAAAAAAAAAAAACYAgAAZHJz&#10;L2Rvd25yZXYueG1sUEsFBgAAAAAEAAQA9QAAAIsDAAAAAA==&#10;" path="m18,497l,1,2,,3,,21,497r-2,l18,497xe" fillcolor="#cc6920" stroked="f">
                  <v:path arrowok="t" o:connecttype="custom" o:connectlocs="2,63;0,1;0,0;0,0;2,63;2,63;2,63" o:connectangles="0,0,0,0,0,0,0"/>
                </v:shape>
                <v:shape id="Freeform 454" o:spid="_x0000_s1482" style="position:absolute;left:8021;top:4596;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F48UA&#10;AADcAAAADwAAAGRycy9kb3ducmV2LnhtbESPQWvCQBSE74L/YXmF3nSTUKqkrlKshV4sGD30+Mg+&#10;syHZt+nuVtN/7xYKHoeZ+YZZbUbbiwv50DpWkM8zEMS10y03Ck7H99kSRIjIGnvHpOCXAmzW08kK&#10;S+2ufKBLFRuRIBxKVGBiHEopQ23IYpi7gTh5Z+ctxiR9I7XHa4LbXhZZ9iwttpwWDA60NVR31Y9V&#10;kBWfbyZv+y5+j3jef+W7g991Sj0+jK8vICKN8R7+b39oBU+LAv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sXjxQAAANwAAAAPAAAAAAAAAAAAAAAAAJgCAABkcnMv&#10;ZG93bnJldi54bWxQSwUGAAAAAAQABAD1AAAAigMAAAAA&#10;" path="m17,497l,,1,,3,,20,497r-1,l17,497xe" fillcolor="#cc6920" stroked="f">
                  <v:path arrowok="t" o:connecttype="custom" o:connectlocs="3,63;0,0;1,0;1,0;3,63;3,63;3,63" o:connectangles="0,0,0,0,0,0,0"/>
                </v:shape>
                <v:shape id="Freeform 455" o:spid="_x0000_s1483" style="position:absolute;left:8022;top:4596;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geMUA&#10;AADcAAAADwAAAGRycy9kb3ducmV2LnhtbESPT2sCMRTE7wW/Q3iCt5pdLa2sRpFqoRcL/jl4fGye&#10;m2U3L9sk6vbbm0Khx2FmfsMsVr1txY18qB0ryMcZCOLS6ZorBafjx/MMRIjIGlvHpOCHAqyWg6cF&#10;FtrdeU+3Q6xEgnAoUIGJsSukDKUhi2HsOuLkXZy3GJP0ldQe7wluWznJsldpsea0YLCjd0Nlc7ha&#10;Bdnka2Pyum3id4+X3Tnf7v22UWo07NdzEJH6+B/+a39qBS9vU/g9k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mB4xQAAANwAAAAPAAAAAAAAAAAAAAAAAJgCAABkcnMv&#10;ZG93bnJldi54bWxQSwUGAAAAAAQABAD1AAAAigMAAAAA&#10;" path="m18,497l,,2,,3,,20,496r-1,1l18,497xe" fillcolor="#cc6920" stroked="f">
                  <v:path arrowok="t" o:connecttype="custom" o:connectlocs="3,63;0,0;1,0;1,0;3,62;3,63;3,63" o:connectangles="0,0,0,0,0,0,0"/>
                </v:shape>
                <v:shape id="Freeform 456" o:spid="_x0000_s1484" style="position:absolute;left:8022;top:4596;width:10;height:249;visibility:visible;mso-wrap-style:square;v-text-anchor:top" coordsize="2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Ad8cA&#10;AADcAAAADwAAAGRycy9kb3ducmV2LnhtbESPQWvCQBSE7wX/w/IEL1I3SmhL6ioqpPSioBbE2yP7&#10;mk2bfRuzW5P+e1co9DjMzDfMfNnbWlyp9ZVjBdNJAoK4cLriUsHHMX98AeEDssbaMSn4JQ/LxeBh&#10;jpl2He/pegiliBD2GSowITSZlL4wZNFPXEMcvU/XWgxRtqXULXYRbms5S5InabHiuGCwoY2h4vvw&#10;YxVcinT7tX47jsfnnclPrs73sy5XajTsV68gAvXhP/zXftcK0ucU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VAHfHAAAA3AAAAA8AAAAAAAAAAAAAAAAAmAIAAGRy&#10;cy9kb3ducmV2LnhtbFBLBQYAAAAABAAEAPUAAACMAwAAAAA=&#10;" path="m17,499l,2r1,l2,,20,498r-2,l17,499xe" fillcolor="#ca6820" stroked="f">
                  <v:path arrowok="t" o:connecttype="custom" o:connectlocs="3,62;0,0;1,0;1,0;3,62;3,62;3,62" o:connectangles="0,0,0,0,0,0,0"/>
                </v:shape>
                <v:shape id="Freeform 457" o:spid="_x0000_s1485" style="position:absolute;left:8023;top:4596;width:10;height:248;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qcsgA&#10;AADcAAAADwAAAGRycy9kb3ducmV2LnhtbESPT2vCQBTE7wW/w/KEXopuKlYlukqVFisexD8Xb4/s&#10;M4lm38bsGlM/fbdQ6HGYmd8wk1ljClFT5XLLCl67EQjixOqcUwWH/WdnBMJ5ZI2FZVLwTQ5m09bT&#10;BGNt77yleudTESDsYlSQeV/GUrokI4Oua0vi4J1sZdAHWaVSV3gPcFPIXhQNpMGcw0KGJS0ySi67&#10;m1EwuhyX9qNePvov83y1vrrHjTZnpZ7bzfsYhKfG/4f/2l9aQX/4Br9nwhG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1CpyyAAAANwAAAAPAAAAAAAAAAAAAAAAAJgCAABk&#10;cnMvZG93bnJldi54bWxQSwUGAAAAAAQABAD1AAAAjQMAAAAA&#10;" path="m17,498l,2,1,,3,,20,498r-1,l17,498xe" fillcolor="#ca6820" stroked="f">
                  <v:path arrowok="t" o:connecttype="custom" o:connectlocs="3,62;0,0;1,0;1,0;3,62;3,62;3,62" o:connectangles="0,0,0,0,0,0,0"/>
                </v:shape>
                <v:shape id="Freeform 458" o:spid="_x0000_s1486" style="position:absolute;left:8024;top:4596;width:10;height:248;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UwsUA&#10;AADcAAAADwAAAGRycy9kb3ducmV2LnhtbESPQWvCQBSE74L/YXlCL1I3LUUldZVQ2uKpYAx4fWRf&#10;k9Ts2yW7xu2/dwsFj8PMfMNsdtH0YqTBd5YVPC0yEMS11R03Cqrjx+MahA/IGnvLpOCXPOy208kG&#10;c22vfKCxDI1IEPY5KmhDcLmUvm7JoF9YR5y8bzsYDEkOjdQDXhPc9PI5y5bSYMdpoUVHby3V5/Ji&#10;FHyNxcW5U5yPn+v4Xv1U8VyYqNTDLBavIALFcA//t/dawctqCX9n0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5TCxQAAANwAAAAPAAAAAAAAAAAAAAAAAJgCAABkcnMv&#10;ZG93bnJldi54bWxQSwUGAAAAAAQABAD1AAAAigMAAAAA&#10;" path="m18,498l,,18,498xm3,l21,498r-2,l18,498,3,xe" fillcolor="#ca6820" stroked="f">
                  <v:path arrowok="t" o:connecttype="custom" o:connectlocs="2,62;0,0;2,62;0,0;2,62;2,62;2,62;0,0" o:connectangles="0,0,0,0,0,0,0,0"/>
                  <o:lock v:ext="edit" verticies="t"/>
                </v:shape>
                <v:shape id="Freeform 459" o:spid="_x0000_s1487" style="position:absolute;left:8024;top:4596;width:11;height:248;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RnscA&#10;AADcAAAADwAAAGRycy9kb3ducmV2LnhtbESPQWvCQBSE7wX/w/IEL0U3LaISsxFbKioeSrWX3h7Z&#10;ZxLNvk2za0z99W6h0OMwM98wyaIzlWipcaVlBU+jCARxZnXJuYLPw2o4A+E8ssbKMin4IQeLtPeQ&#10;YKztlT+o3ftcBAi7GBUU3texlC4ryKAb2Zo4eEfbGPRBNrnUDV4D3FTyOYom0mDJYaHAml4Lys77&#10;i1EwO3+t7Vu7vo0fX8rt7tvdLvR+UmrQ75ZzEJ46/x/+a2+0gvF0Cr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EZ7HAAAA3AAAAA8AAAAAAAAAAAAAAAAAmAIAAGRy&#10;cy9kb3ducmV2LnhtbFBLBQYAAAAABAAEAPUAAACMAwAAAAA=&#10;" path="m17,498l,,1,,3,,20,498r-1,l17,498xe" fillcolor="#ca6820" stroked="f">
                  <v:path arrowok="t" o:connecttype="custom" o:connectlocs="3,62;0,0;1,0;1,0;3,62;3,62;3,62" o:connectangles="0,0,0,0,0,0,0"/>
                </v:shape>
                <v:shape id="Freeform 460" o:spid="_x0000_s1488" style="position:absolute;left:8025;top:4596;width:10;height:248;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rjcEA&#10;AADcAAAADwAAAGRycy9kb3ducmV2LnhtbERPz2vCMBS+D/wfwhO8zdQi3ahGKQ5hx9nK8Phsnm2x&#10;eSlJtN1/vxwGO358v7f7yfTiSc53lhWslgkI4trqjhsF5+r4+g7CB2SNvWVS8EMe9rvZyxZzbUc+&#10;0bMMjYgh7HNU0IYw5FL6uiWDfmkH4sjdrDMYInSN1A7HGG56mSZJJg12HBtaHOjQUn0vH0bBZTxn&#10;Dzpm19VHl56+s6qwtftSajGfig2IQFP4F/+5P7WC9VtcG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ba43BAAAA3AAAAA8AAAAAAAAAAAAAAAAAmAIAAGRycy9kb3du&#10;cmV2LnhtbFBLBQYAAAAABAAEAPUAAACGAwAAAAA=&#10;" path="m18,498l,,2,,3,,21,496r-2,2l18,498xe" fillcolor="#c96720" stroked="f">
                  <v:path arrowok="t" o:connecttype="custom" o:connectlocs="2,62;0,0;0,0;0,0;2,61;2,62;2,62" o:connectangles="0,0,0,0,0,0,0"/>
                </v:shape>
                <v:shape id="Freeform 461" o:spid="_x0000_s1489" style="position:absolute;left:8026;top:4595;width:10;height:249;visibility:visible;mso-wrap-style:square;v-text-anchor:top" coordsize="2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PeccA&#10;AADcAAAADwAAAGRycy9kb3ducmV2LnhtbESPT2sCMRTE74V+h/AEL0WzFam6NYotCip48E+hvT02&#10;z83i5mXZRN320xuh4HGYmd8w42ljS3Gh2heOFbx2ExDEmdMF5woO+0VnCMIHZI2lY1LwSx6mk+en&#10;MabaXXlLl13IRYSwT1GBCaFKpfSZIYu+6yri6B1dbTFEWedS13iNcFvKXpK8SYsFxwWDFX0ayk67&#10;s1UwXHopT2aGZvXxN/95+S7Xi82XUu1WM3sHEagJj/B/e6kV9AcjuJ+JR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7T3nHAAAA3AAAAA8AAAAAAAAAAAAAAAAAmAIAAGRy&#10;cy9kb3ducmV2LnhtbFBLBQYAAAAABAAEAPUAAACMAwAAAAA=&#10;" path="m17,499l,1r1,l3,,20,497r-1,l17,499xe" fillcolor="#c96720" stroked="f">
                  <v:path arrowok="t" o:connecttype="custom" o:connectlocs="3,62;0,0;1,0;1,0;3,62;3,62;3,62" o:connectangles="0,0,0,0,0,0,0"/>
                </v:shape>
                <v:shape id="Freeform 462" o:spid="_x0000_s1490" style="position:absolute;left:8027;top:4595;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8ZcAA&#10;AADcAAAADwAAAGRycy9kb3ducmV2LnhtbERPy4rCMBTdD/gP4QruxtTBGbQaRQcEV+L4AJeX5toW&#10;m5vQpBr/3iwGXB7Oe76MphF3an1tWcFomIEgLqyuuVRwOm4+JyB8QNbYWCYFT/KwXPQ+5phr++A/&#10;uh9CKVII+xwVVCG4XEpfVGTQD60jTtzVtgZDgm0pdYuPFG4a+ZVlP9JgzamhQke/FRW3Q2cUZPvd&#10;t4lxWrpNZ4uLW3fn4DulBv24moEIFMNb/O/eagXjSZqfzq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E8ZcAAAADcAAAADwAAAAAAAAAAAAAAAACYAgAAZHJzL2Rvd25y&#10;ZXYueG1sUEsFBgAAAAAEAAQA9QAAAIUDAAAAAA==&#10;" path="m18,497l,1,2,,3,,21,497r-2,l18,497xe" fillcolor="#c86721" stroked="f">
                  <v:path arrowok="t" o:connecttype="custom" o:connectlocs="2,63;0,1;0,0;0,0;2,63;2,63;2,63" o:connectangles="0,0,0,0,0,0,0"/>
                </v:shape>
                <v:shape id="Freeform 463" o:spid="_x0000_s1491" style="position:absolute;left:8027;top:4595;width:11;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opMQA&#10;AADcAAAADwAAAGRycy9kb3ducmV2LnhtbESPUWvCMBSF3wf+h3AFX4ZNdUOkNoqoG3sam/oDLs01&#10;LTY3JYm1/vtlMNjj4ZzzHU65GWwrevKhcaxgluUgiCunGzYKzqe36RJEiMgaW8ek4EEBNuvRU4mF&#10;dnf+pv4YjUgQDgUqqGPsCilDVZPFkLmOOHkX5y3GJL2R2uM9wW0r53m+kBYbTgs1drSrqboeb1bB&#10;7r1rnvuz+URnwmH/9cj3/uWg1GQ8bFcgIg3xP/zX/tAKXpcz+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qKTEAAAA3AAAAA8AAAAAAAAAAAAAAAAAmAIAAGRycy9k&#10;b3ducmV2LnhtbFBLBQYAAAAABAAEAPUAAACJAwAAAAA=&#10;" path="m17,497l,,1,,3,,20,497r-1,l17,497xe" fillcolor="#c86721" stroked="f">
                  <v:path arrowok="t" o:connecttype="custom" o:connectlocs="3,63;0,0;1,0;1,0;3,63;3,63;3,63" o:connectangles="0,0,0,0,0,0,0"/>
                </v:shape>
                <v:shape id="Freeform 464" o:spid="_x0000_s1492" style="position:absolute;left:8028;top:4595;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q8YA&#10;AADcAAAADwAAAGRycy9kb3ducmV2LnhtbESPT2vCQBTE70K/w/IKXkQ3/mmxaTZSK0rorbGFHh/Z&#10;1yQ0+zZktzF+e1cQPA4z8xsm2QymET11rrasYD6LQBAXVtdcKvg67qdrEM4ja2wsk4IzOdikD6ME&#10;Y21P/El97ksRIOxiVFB538ZSuqIig25mW+Lg/drOoA+yK6Xu8BTgppGLKHqWBmsOCxW29F5R8Zf/&#10;GwXltvnB7/3TS5/V+W4yfGSH+dIqNX4c3l5BeBr8PXxrZ1rBar2A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Rq8YAAADcAAAADwAAAAAAAAAAAAAAAACYAgAAZHJz&#10;L2Rvd25yZXYueG1sUEsFBgAAAAAEAAQA9QAAAIsDAAAAAA==&#10;" path="m18,497l,,2,,3,,21,496r-2,1l18,497xe" fillcolor="#c76621" stroked="f">
                  <v:path arrowok="t" o:connecttype="custom" o:connectlocs="2,63;0,0;0,0;0,0;2,62;2,63;2,63" o:connectangles="0,0,0,0,0,0,0"/>
                </v:shape>
                <v:shape id="Freeform 465" o:spid="_x0000_s1493" style="position:absolute;left:8029;top:4594;width:10;height:250;visibility:visible;mso-wrap-style:square;v-text-anchor:top" coordsize="2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3csQA&#10;AADcAAAADwAAAGRycy9kb3ducmV2LnhtbESPQYvCMBSE7wv+h/AEb2uqK4tWo4jgIniQtXvZ27N5&#10;ttXmpSRR6783guBxmJlvmNmiNbW4kvOVZQWDfgKCOLe64kLBX7b+HIPwAVljbZkU3MnDYt75mGGq&#10;7Y1/6boPhYgQ9ikqKENoUil9XpJB37cNcfSO1hkMUbpCaoe3CDe1HCbJtzRYcVwosaFVSfl5fzEK&#10;DtmgqVdue1n+j+4TPLW7PPvZKdXrtsspiEBteIdf7Y1WMBp/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1t3LEAAAA3AAAAA8AAAAAAAAAAAAAAAAAmAIAAGRycy9k&#10;b3ducmV2LnhtbFBLBQYAAAAABAAEAPUAAACJAwAAAAA=&#10;" path="m17,499l,2r1,l3,,20,498r-1,l17,499xe" fillcolor="#c76621" stroked="f">
                  <v:path arrowok="t" o:connecttype="custom" o:connectlocs="3,63;0,1;1,1;1,0;3,63;3,63;3,63" o:connectangles="0,0,0,0,0,0,0"/>
                </v:shape>
                <v:shape id="Freeform 466" o:spid="_x0000_s1494" style="position:absolute;left:8030;top:4594;width:10;height:249;visibility:visible;mso-wrap-style:square;v-text-anchor:top" coordsize="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Sf8IA&#10;AADcAAAADwAAAGRycy9kb3ducmV2LnhtbESP0WoCMRRE3wv9h3ALfatZi5V1axSxCL529QMum9vd&#10;aHKzJKm7/r0RBB+HmTnDLNejs+JCIRrPCqaTAgRx47XhVsHxsPsoQcSErNF6JgVXirBevb4ssdJ+&#10;4F+61KkVGcKxQgVdSn0lZWw6chgnvifO3p8PDlOWoZU64JDhzsrPophLh4bzQoc9bTtqzvW/U2CD&#10;saevzenH+uvOb+thYcrDQqn3t3HzDSLRmJ7hR3uvFczKGdzP5CM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hJ/wgAAANwAAAAPAAAAAAAAAAAAAAAAAJgCAABkcnMvZG93&#10;bnJldi54bWxQSwUGAAAAAAQABAD1AAAAhwMAAAAA&#10;" path="m18,498l,2,2,,3,,21,498r-2,l18,498xe" fillcolor="#c76621" stroked="f">
                  <v:path arrowok="t" o:connecttype="custom" o:connectlocs="2,63;0,1;0,0;0,0;2,63;2,63;2,63" o:connectangles="0,0,0,0,0,0,0"/>
                </v:shape>
                <v:shape id="Freeform 467" o:spid="_x0000_s1495" style="position:absolute;left:8030;top:4594;width:11;height:249;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IMQA&#10;AADcAAAADwAAAGRycy9kb3ducmV2LnhtbESPT2vCQBTE7wW/w/IKvRTdKFZC6ioqFnp1FfT4yL4m&#10;odm3Ibvmz7fvCkKPw8z8hllvB1uLjlpfOVYwnyUgiHNnKi4UXM5f0xSED8gGa8ekYCQP283kZY2Z&#10;cT2fqNOhEBHCPkMFZQhNJqXPS7LoZ64hjt6Pay2GKNtCmhb7CLe1XCTJSlqsOC6U2NChpPxX362C&#10;/fW40LeL3udjSLt+9a6du41Kvb0Ou08QgYbwH362v42CZfoBj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ZkiDEAAAA3AAAAA8AAAAAAAAAAAAAAAAAmAIAAGRycy9k&#10;b3ducmV2LnhtbFBLBQYAAAAABAAEAPUAAACJAwAAAAA=&#10;" path="m17,498l,,1,,2,,20,498r-1,l17,498xe" fillcolor="#c66622" stroked="f">
                  <v:path arrowok="t" o:connecttype="custom" o:connectlocs="3,63;0,0;1,0;1,0;3,63;3,63;3,63" o:connectangles="0,0,0,0,0,0,0"/>
                </v:shape>
                <v:shape id="Freeform 468" o:spid="_x0000_s1496" style="position:absolute;left:8031;top:4594;width:10;height:249;visibility:visible;mso-wrap-style:square;v-text-anchor:top" coordsize="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MV8MA&#10;AADcAAAADwAAAGRycy9kb3ducmV2LnhtbESPT2vCQBTE7wW/w/IEL6VulBJCdBWVCl67FerxkX0m&#10;wezbkN3mz7d3C4Ueh5n5DbPdj7YRPXW+dqxgtUxAEBfO1FwquH6d3zIQPiAbbByTgok87Hezly3m&#10;xg38Sb0OpYgQ9jkqqEJocyl9UZFFv3QtcfTurrMYouxKaTocItw2cp0kqbRYc1yosKVTRcVD/1gF&#10;x++Ptb5d9bGYQtYP6at27jYptZiPhw2IQGP4D/+1L0bBe5bC75l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sMV8MAAADcAAAADwAAAAAAAAAAAAAAAACYAgAAZHJzL2Rv&#10;d25yZXYueG1sUEsFBgAAAAAEAAQA9QAAAIgDAAAAAA==&#10;" path="m18,498l,,1,,3,,20,496r-1,2l18,498xe" fillcolor="#c66622" stroked="f">
                  <v:path arrowok="t" o:connecttype="custom" o:connectlocs="3,63;0,0;1,0;1,0;3,62;3,63;3,63" o:connectangles="0,0,0,0,0,0,0"/>
                </v:shape>
                <v:shape id="Freeform 469" o:spid="_x0000_s1497" style="position:absolute;left:8032;top:4593;width:10;height:250;visibility:visible;mso-wrap-style:square;v-text-anchor:top" coordsize="2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OysMA&#10;AADcAAAADwAAAGRycy9kb3ducmV2LnhtbESPQWvCQBSE7wX/w/IEL0U3EakhuooUCtJbrXp+7D6T&#10;aPZtyK5J/PfdguBxmJlvmPV2sLXoqPWVYwXpLAFBrJ2puFBw/P2aZiB8QDZYOyYFD/Kw3Yze1pgb&#10;1/MPdYdQiAhhn6OCMoQml9Lrkiz6mWuIo3dxrcUQZVtI02If4baW8yT5kBYrjgslNvRZkr4d7lbB&#10;1fbd/Tt9vGc6ObnzMa31Yp4qNRkPuxWIQEN4hZ/tvVGwyJbwfy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hOysMAAADcAAAADwAAAAAAAAAAAAAAAACYAgAAZHJzL2Rv&#10;d25yZXYueG1sUEsFBgAAAAAEAAQA9QAAAIgDAAAAAA==&#10;" path="m18,499l,1r2,l3,,21,497r-2,l18,499xe" fillcolor="#c66622" stroked="f">
                  <v:path arrowok="t" o:connecttype="custom" o:connectlocs="2,63;0,1;0,1;0,0;2,63;2,63;2,63" o:connectangles="0,0,0,0,0,0,0"/>
                </v:shape>
                <v:shape id="Freeform 470" o:spid="_x0000_s1498" style="position:absolute;left:8032;top:4593;width:11;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PwMMA&#10;AADcAAAADwAAAGRycy9kb3ducmV2LnhtbERPy2rCQBTdF/yH4Qrumok2FEkzShGENmCh0S6yu2Ru&#10;HjRzJ2SmMfr1nUWhy8N5Z/vZ9GKi0XWWFayjGARxZXXHjYLL+fi4BeE8ssbeMim4kYP9bvGQYart&#10;lT9pKnwjQgi7FBW03g+plK5qyaCL7EAcuNqOBn2AYyP1iNcQbnq5ieNnabDj0NDiQIeWqu/ixyio&#10;kzx5+rpTPn28n6uy7GR+clKp1XJ+fQHhafb/4j/3m1aQbMPacC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WPwMMAAADcAAAADwAAAAAAAAAAAAAAAACYAgAAZHJzL2Rv&#10;d25yZXYueG1sUEsFBgAAAAAEAAQA9QAAAIgDAAAAAA==&#10;" path="m17,497l,1,1,,3,,20,497r-1,l17,497xe" fillcolor="#c56622" stroked="f">
                  <v:path arrowok="t" o:connecttype="custom" o:connectlocs="3,63;0,1;1,0;1,0;3,63;3,63;3,63" o:connectangles="0,0,0,0,0,0,0"/>
                </v:shape>
                <v:shape id="Freeform 471" o:spid="_x0000_s1499" style="position:absolute;left:8033;top:4593;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26cMUA&#10;AADcAAAADwAAAGRycy9kb3ducmV2LnhtbESPS0vEQBCE74L/YWjBmzvxwZqNmSyysLB4cV+w1ybT&#10;ZqKZnpBps9Ff7wiCx6KqvqLK5eQ7NdIQ28AGbmcZKOI62JYbA8fD+iYHFQXZYheYDHxRhGV1eVFi&#10;YcOZdzTupVEJwrFAA06kL7SOtSOPcRZ64uS9hcGjJDk02g54TnDf6bssm2uPLacFhz2tHNUf+09v&#10;4HEMzcv6fX763o6b+9d8J261FWOur6bnJ1BCk/yH/9oba+AhX8DvmXQEd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bpwxQAAANwAAAAPAAAAAAAAAAAAAAAAAJgCAABkcnMv&#10;ZG93bnJldi54bWxQSwUGAAAAAAQABAD1AAAAigMAAAAA&#10;" path="m18,497l,,2,,3,,21,497r-2,l18,497xe" fillcolor="#c56522" stroked="f">
                  <v:path arrowok="t" o:connecttype="custom" o:connectlocs="2,63;0,0;0,0;0,0;2,63;2,63;2,63" o:connectangles="0,0,0,0,0,0,0"/>
                </v:shape>
                <v:shape id="Freeform 472" o:spid="_x0000_s1500" style="position:absolute;left:8034;top:4593;width:10;height:249;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bfsIA&#10;AADcAAAADwAAAGRycy9kb3ducmV2LnhtbERPy2rCQBTdF/yH4Qru6sSSFo2OIkK1dFN8grtL5poJ&#10;Zu6EzBiTv+8sCl0eznux6mwlWmp86VjBZJyAIM6dLrlQcDp+vk5B+ICssXJMCnrysFoOXhaYaffk&#10;PbWHUIgYwj5DBSaEOpPS54Ys+rGriSN3c43FEGFTSN3gM4bbSr4lyYe0WHJsMFjTxlB+PzysgvfL&#10;qb/t+vTn+p23k3VtzludnpUaDbv1HESgLvyL/9xfWkE6i/Pj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9t+wgAAANwAAAAPAAAAAAAAAAAAAAAAAJgCAABkcnMvZG93&#10;bnJldi54bWxQSwUGAAAAAAQABAD1AAAAhwMAAAAA&#10;" path="m17,497l,,1,,3,,20,496r-1,1l17,497xe" fillcolor="#c56522" stroked="f">
                  <v:path arrowok="t" o:connecttype="custom" o:connectlocs="3,63;0,0;1,0;1,0;3,62;3,63;3,63" o:connectangles="0,0,0,0,0,0,0"/>
                </v:shape>
                <v:shape id="Freeform 473" o:spid="_x0000_s1501" style="position:absolute;left:8035;top:4593;width:10;height:249;visibility:visible;mso-wrap-style:square;v-text-anchor:top" coordsize="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j38YA&#10;AADcAAAADwAAAGRycy9kb3ducmV2LnhtbESPW2vCQBSE3wv9D8sp9E032qImzUbEKrS+eYnQt0P2&#10;5ILZsyG71fTfdwtCH4eZ+YZJl4NpxZV611hWMBlHIIgLqxuuFJyO29EChPPIGlvLpOCHHCyzx4cU&#10;E21vvKfrwVciQNglqKD2vkukdEVNBt3YdsTBK21v0AfZV1L3eAtw08ppFM2kwYbDQo0drWsqLodv&#10;o2BTyt1n/PK+qaJ53mzznT7Lr1ip56dh9QbC0+D/w/f2h1bwGk/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fj38YAAADcAAAADwAAAAAAAAAAAAAAAACYAgAAZHJz&#10;L2Rvd25yZXYueG1sUEsFBgAAAAAEAAQA9QAAAIsDAAAAAA==&#10;" path="m18,497l,,2,,3,,21,496r-2,l18,497xe" fillcolor="#c46522" stroked="f">
                  <v:path arrowok="t" o:connecttype="custom" o:connectlocs="2,63;0,0;0,0;0,0;2,62;2,62;2,63" o:connectangles="0,0,0,0,0,0,0"/>
                </v:shape>
                <v:shape id="Freeform 474" o:spid="_x0000_s1502" style="position:absolute;left:8035;top:4593;width:10;height:248;visibility:visible;mso-wrap-style:square;v-text-anchor:top" coordsize="1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4KsQA&#10;AADcAAAADwAAAGRycy9kb3ducmV2LnhtbESPQWsCMRSE7wX/Q3gFbzVbLaWuG0WsQsGT2h56e2ye&#10;m2WTlyVJdf33plDocZiZb5hqNTgrLhRi61nB86QAQVx73XKj4PO0e3oDEROyRuuZFNwowmo5eqiw&#10;1P7KB7ocUyMyhGOJCkxKfSllrA05jBPfE2fv7IPDlGVopA54zXBn5bQoXqXDlvOCwZ42huru+OMU&#10;6Nnen7Zdbfc2rL+/3ucHxtYoNX4c1gsQiYb0H/5rf2gFL/Mp/J7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QuCrEAAAA3AAAAA8AAAAAAAAAAAAAAAAAmAIAAGRycy9k&#10;b3ducmV2LnhtbFBLBQYAAAAABAAEAPUAAACJAwAAAAA=&#10;" path="m17,498l,2r1,l3,,19,498r-2,xe" fillcolor="#c46522" stroked="f">
                  <v:path arrowok="t" o:connecttype="custom" o:connectlocs="3,62;0,0;1,0;1,0;3,62;3,62;3,62" o:connectangles="0,0,0,0,0,0,0"/>
                </v:shape>
                <v:shape id="Freeform 475" o:spid="_x0000_s1503" style="position:absolute;left:8036;top:4593;width:10;height:248;visibility:visible;mso-wrap-style:square;v-text-anchor:top" coordsize="1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nkMYA&#10;AADcAAAADwAAAGRycy9kb3ducmV2LnhtbESPzWrDMBCE74W8g9hAb42cJpjEjRJCSksPPTQ/vi/W&#10;1jaxVkbaJm6evioUehxm5htmtRlcpy4UYuvZwHSSgSKuvG25NnA6vjwsQEVBtth5JgPfFGGzHt2t&#10;sLD+ynu6HKRWCcKxQAONSF9oHauGHMaJ74mT9+mDQ0ky1NoGvCa46/RjluXaYctpocGedg1V58OX&#10;MyDL/Dx7Du83uZWv87Kkj/qUb425Hw/bJ1BCg/yH/9pv1sB8OYP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1nkMYAAADcAAAADwAAAAAAAAAAAAAAAACYAgAAZHJz&#10;L2Rvd25yZXYueG1sUEsFBgAAAAAEAAQA9QAAAIsDAAAAAA==&#10;" path="m18,498l,2,2,,3,,19,498r-1,xe" fillcolor="#c46422" stroked="f">
                  <v:path arrowok="t" o:connecttype="custom" o:connectlocs="3,62;0,0;1,0;1,0;3,62;3,62;3,62" o:connectangles="0,0,0,0,0,0,0"/>
                </v:shape>
                <v:shape id="Freeform 476" o:spid="_x0000_s1504" style="position:absolute;left:8037;top:4593;width:9;height:248;visibility:visible;mso-wrap-style:square;v-text-anchor:top" coordsize="1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y58EA&#10;AADcAAAADwAAAGRycy9kb3ducmV2LnhtbESP3YrCMBSE7wXfIZyFvdO0KkW7RhFF8NafBzg0Z9uy&#10;zUlIYtt9+82C4OUwM98w2/1oOtGTD61lBfk8A0FcWd1yreBxP8/WIEJE1thZJgW/FGC/m062WGo7&#10;8JX6W6xFgnAoUUEToyulDFVDBsPcOuLkfVtvMCbpa6k9DgluOrnIskIabDktNOjo2FD1c3saBbK4&#10;Dlgcl77PL87lWXfqT+Gu1OfHePgCEWmM7/CrfdEKVpsV/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MufBAAAA3AAAAA8AAAAAAAAAAAAAAAAAmAIAAGRycy9kb3du&#10;cmV2LnhtbFBLBQYAAAAABAAEAPUAAACGAwAAAAA=&#10;" path="m16,498l,,1,,3,,19,496r-2,2l16,498xe" fillcolor="#c36422" stroked="f">
                  <v:path arrowok="t" o:connecttype="custom" o:connectlocs="2,62;0,0;0,0;0,0;2,61;2,62;2,62" o:connectangles="0,0,0,0,0,0,0"/>
                </v:shape>
                <v:shape id="Freeform 477" o:spid="_x0000_s1505" style="position:absolute;left:8038;top:4593;width:9;height:248;visibility:visible;mso-wrap-style:square;v-text-anchor:top" coordsize="1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XfMIA&#10;AADcAAAADwAAAGRycy9kb3ducmV2LnhtbESP3YrCMBSE7wXfIRxh7zTt6hbtGmVRFrz15wEOzdm2&#10;2JyEJLb17TcLwl4OM/MNs92PphM9+dBaVpAvMhDEldUt1wpu1+/5GkSIyBo7y6TgSQH2u+lki6W2&#10;A5+pv8RaJAiHEhU0MbpSylA1ZDAsrCNO3o/1BmOSvpba45DgppPvWVZIgy2nhQYdHRqq7peHUSCL&#10;84DFYen7/ORcnnXH/hiuSr3Nxq9PEJHG+B9+tU9awWrzAX9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5d8wgAAANwAAAAPAAAAAAAAAAAAAAAAAJgCAABkcnMvZG93&#10;bnJldi54bWxQSwUGAAAAAAQABAD1AAAAhwMAAAAA&#10;" path="m16,498l,,2,,3,,19,496r-1,l16,498xe" fillcolor="#c36422" stroked="f">
                  <v:path arrowok="t" o:connecttype="custom" o:connectlocs="2,62;0,0;0,0;0,0;2,61;2,61;2,62" o:connectangles="0,0,0,0,0,0,0"/>
                </v:shape>
                <v:shape id="Freeform 478" o:spid="_x0000_s1506" style="position:absolute;left:8038;top:4592;width:10;height:249;visibility:visible;mso-wrap-style:square;v-text-anchor:top" coordsize="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PMUA&#10;AADcAAAADwAAAGRycy9kb3ducmV2LnhtbESPQWvCQBSE70L/w/IKXqRuFAlt6ipFUERPTVPo8TX7&#10;TJZm38bsqvHfu0LB4zAz3zDzZW8bcabOG8cKJuMEBHHptOFKQfG1fnkF4QOyxsYxKbiSh+XiaTDH&#10;TLsLf9I5D5WIEPYZKqhDaDMpfVmTRT92LXH0Dq6zGKLsKqk7vES4beQ0SVJp0XBcqLGlVU3lX36y&#10;CvbW5EXBG/97/D6NDmXYmZ8+VWr43H+8gwjUh0f4v73VCmZv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348xQAAANwAAAAPAAAAAAAAAAAAAAAAAJgCAABkcnMv&#10;ZG93bnJldi54bWxQSwUGAAAAAAQABAD1AAAAigMAAAAA&#10;" path="m16,497l,1r1,l3,,19,497r-2,l16,497xe" fillcolor="#c36422" stroked="f">
                  <v:path arrowok="t" o:connecttype="custom" o:connectlocs="2,63;0,1;1,1;1,0;3,63;3,63;2,63" o:connectangles="0,0,0,0,0,0,0"/>
                </v:shape>
                <v:shape id="Freeform 479" o:spid="_x0000_s1507" style="position:absolute;left:8039;top:4592;width:10;height:249;visibility:visible;mso-wrap-style:square;v-text-anchor:top" coordsize="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hMYA&#10;AADcAAAADwAAAGRycy9kb3ducmV2LnhtbESPQUvDQBSE74L/YXmCl2I3imgbuy1LQPFka1vE4yP7&#10;mk2bfRuyaxL/fVcoeBxm5htmsRpdI3rqQu1Zwf00A0FcelNzpWC/e72bgQgR2WDjmRT8UoDV8vpq&#10;gbnxA39Sv42VSBAOOSqwMba5lKG05DBMfUucvIPvHMYku0qaDocEd418yLIn6bDmtGCxpcJSedr+&#10;OAX6u7Bf+/74NtHrD9zouR5OxaDU7c2oX0BEGuN/+NJ+Nwoe58/wdyYdAb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T+hMYAAADcAAAADwAAAAAAAAAAAAAAAACYAgAAZHJz&#10;L2Rvd25yZXYueG1sUEsFBgAAAAAEAAQA9QAAAIsDAAAAAA==&#10;" path="m16,497l,1,2,,3,,19,497r-1,l16,497xe" fillcolor="#c26323" stroked="f">
                  <v:path arrowok="t" o:connecttype="custom" o:connectlocs="2,63;0,1;1,0;1,0;3,63;3,63;2,63" o:connectangles="0,0,0,0,0,0,0"/>
                </v:shape>
                <v:shape id="Freeform 480" o:spid="_x0000_s1508" style="position:absolute;left:8040;top:4592;width:9;height:249;visibility:visible;mso-wrap-style:square;v-text-anchor:top" coordsize="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q9sMA&#10;AADcAAAADwAAAGRycy9kb3ducmV2LnhtbERPz2vCMBS+D/Y/hDfYZWi6IWNWo4TCxk5zOhGPj+bZ&#10;VJuX0mRt/e/NYbDjx/d7uR5dI3rqQu1ZwfM0A0FcelNzpWD/8z55AxEissHGMym4UoD16v5uibnx&#10;A2+p38VKpBAOOSqwMba5lKG05DBMfUucuJPvHMYEu0qaDocU7hr5kmWv0mHNqcFiS4Wl8rL7dQr0&#10;sbCHfX/+eNKbL/zWcz1cikGpx4dRL0BEGuO/+M/9aRTM5mltOp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tq9sMAAADcAAAADwAAAAAAAAAAAAAAAACYAgAAZHJzL2Rv&#10;d25yZXYueG1sUEsFBgAAAAAEAAQA9QAAAIgDAAAAAA==&#10;" path="m16,497l,,1,,2,,19,497r-2,l16,497xe" fillcolor="#c26323" stroked="f">
                  <v:path arrowok="t" o:connecttype="custom" o:connectlocs="2,63;0,0;0,0;0,0;2,63;2,63;2,63" o:connectangles="0,0,0,0,0,0,0"/>
                </v:shape>
                <v:shape id="Freeform 481" o:spid="_x0000_s1509" style="position:absolute;left:8041;top:4592;width:9;height:249;visibility:visible;mso-wrap-style:square;v-text-anchor:top" coordsize="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PbcYA&#10;AADcAAAADwAAAGRycy9kb3ducmV2LnhtbESPT0vDQBTE74LfYXlCL2I3FilN7LYsAcWT/WMRj4/s&#10;MxubfRuyaxK/vVsQPA4z8xtmvZ1cKwbqQ+NZwf08A0FcedNwreD09nS3AhEissHWMyn4oQDbzfXV&#10;GgvjRz7QcIy1SBAOBSqwMXaFlKGy5DDMfUecvE/fO4xJ9rU0PY4J7lq5yLKldNhwWrDYUWmpOh+/&#10;nQL9Udr30/D1fKt3r7jXuR7P5ajU7GbSjyAiTfE//Nd+MQoe8hwuZ9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fPbcYAAADcAAAADwAAAAAAAAAAAAAAAACYAgAAZHJz&#10;L2Rvd25yZXYueG1sUEsFBgAAAAAEAAQA9QAAAIsDAAAAAA==&#10;" path="m16,497l,,1,,3,,19,496r-1,1l16,497xe" fillcolor="#c26323" stroked="f">
                  <v:path arrowok="t" o:connecttype="custom" o:connectlocs="2,63;0,0;0,0;0,0;2,62;2,63;2,63" o:connectangles="0,0,0,0,0,0,0"/>
                </v:shape>
                <v:shape id="Freeform 482" o:spid="_x0000_s1510" style="position:absolute;left:8041;top:4592;width:10;height:249;visibility:visible;mso-wrap-style:square;v-text-anchor:top" coordsize="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2XcMA&#10;AADcAAAADwAAAGRycy9kb3ducmV2LnhtbERPy2rCQBTdC/2H4Ra600lLFYlOQim0hCIUo4t2d8nc&#10;PDBzJ8lMY/TrnUXB5eG8t+lkWjHS4BrLCp4XEQjiwuqGKwXHw8d8DcJ5ZI2tZVJwIQdp8jDbYqzt&#10;mfc05r4SIYRdjApq77tYSlfUZNAtbEccuNIOBn2AQyX1gOcQblr5EkUrabDh0FBjR+81Faf8zyjo&#10;OXvd/U5j+Znv5Hd//fkiT71ST4/T2waEp8nfxf/uTCtYRmF+OBOOgE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2XcMAAADcAAAADwAAAAAAAAAAAAAAAACYAgAAZHJzL2Rv&#10;d25yZXYueG1sUEsFBgAAAAAEAAQA9QAAAIgDAAAAAA==&#10;" path="m17,497l,,2,,3,,19,496r-1,l17,497xe" fillcolor="#c16323" stroked="f">
                  <v:path arrowok="t" o:connecttype="custom" o:connectlocs="3,63;0,0;1,0;1,0;3,62;3,62;3,63" o:connectangles="0,0,0,0,0,0,0"/>
                </v:shape>
                <v:shape id="Freeform 483" o:spid="_x0000_s1511" style="position:absolute;left:8042;top:4591;width:9;height:249;visibility:visible;mso-wrap-style:square;v-text-anchor:top" coordsize="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TxsUA&#10;AADcAAAADwAAAGRycy9kb3ducmV2LnhtbESPQWvCQBSE7wX/w/IEb83GYkVSVxGhIiJIo4f29sg+&#10;k9Ds2yS7xthf7xYEj8PMfMPMl72pREetKy0rGEcxCOLM6pJzBafj5+sMhPPIGivLpOBGDpaLwcsc&#10;E22v/EVd6nMRIOwSVFB4XydSuqwggy6yNXHwzrY16INsc6lbvAa4qeRbHE+lwZLDQoE1rQvKftOL&#10;UdDwdrL/6bvzJt3LQ/P3vSNPjVKjYb/6AOGp98/wo73VCt7jMfyf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JPGxQAAANwAAAAPAAAAAAAAAAAAAAAAAJgCAABkcnMv&#10;ZG93bnJldi54bWxQSwUGAAAAAAQABAD1AAAAigMAAAAA&#10;" path="m16,497l,1r1,l3,,19,497r-2,l16,497xe" fillcolor="#c16323" stroked="f">
                  <v:path arrowok="t" o:connecttype="custom" o:connectlocs="2,63;0,1;0,1;0,0;2,63;2,63;2,63" o:connectangles="0,0,0,0,0,0,0"/>
                </v:shape>
                <v:shape id="Freeform 484" o:spid="_x0000_s1512" style="position:absolute;left:8043;top:4591;width:9;height:249;visibility:visible;mso-wrap-style:square;v-text-anchor:top" coordsize="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dicQA&#10;AADcAAAADwAAAGRycy9kb3ducmV2LnhtbESPzWrDMBCE74W+g9hAbo0Upw2JE9mUQiGUFpOfB1is&#10;jW1irVxLjZ23rwqFHIeZ+YbZ5qNtxZV63zjWMJ8pEMSlMw1XGk7H96cVCB+QDbaOScONPOTZ48MW&#10;U+MG3tP1ECoRIexT1FCH0KVS+rImi37mOuLonV1vMUTZV9L0OES4bWWi1FJabDgu1NjRW03l5fBj&#10;NayKYS274nt8Vouk8A2Zj8+voPV0Mr5uQAQawz38394ZDS8qgb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XYnEAAAA3AAAAA8AAAAAAAAAAAAAAAAAmAIAAGRycy9k&#10;b3ducmV2LnhtbFBLBQYAAAAABAAEAPUAAACJAwAAAAA=&#10;" path="m16,497l,1,2,,3,,19,497r-1,l16,497xe" fillcolor="#c16223" stroked="f">
                  <v:path arrowok="t" o:connecttype="custom" o:connectlocs="2,63;0,1;0,0;0,0;2,63;2,63;2,63" o:connectangles="0,0,0,0,0,0,0"/>
                </v:shape>
                <v:shape id="Freeform 485" o:spid="_x0000_s1513" style="position:absolute;left:8043;top:4591;width:10;height:249;visibility:visible;mso-wrap-style:square;v-text-anchor:top" coordsize="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4EsMA&#10;AADcAAAADwAAAGRycy9kb3ducmV2LnhtbESP0WrCQBRE3wX/YbmCb7qrtmJTVxFBkNISjP2AS/Y2&#10;CWbvxuxq4t93CwUfh5k5w6y3va3FnVpfOdYwmyoQxLkzFRcavs+HyQqED8gGa8ek4UEetpvhYI2J&#10;cR2f6J6FQkQI+wQ1lCE0iZQ+L8min7qGOHo/rrUYomwLaVrsItzWcq7UUlqsOC6U2NC+pPyS3ayG&#10;Vdq9ySa99i9qMU99Rebj8ytoPR71u3cQgfrwDP+3j0bDq1rA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v4EsMAAADcAAAADwAAAAAAAAAAAAAAAACYAgAAZHJzL2Rv&#10;d25yZXYueG1sUEsFBgAAAAAEAAQA9QAAAIgDAAAAAA==&#10;" path="m16,497l,,1,,3,,14,359r2,28l16,402r3,93l17,497r-1,xe" fillcolor="#c16223" stroked="f">
                  <v:path arrowok="t" o:connecttype="custom" o:connectlocs="2,63;0,0;1,0;1,0;2,45;2,49;2,51;3,62;3,63;2,63" o:connectangles="0,0,0,0,0,0,0,0,0,0"/>
                </v:shape>
                <v:shape id="Freeform 486" o:spid="_x0000_s1514" style="position:absolute;left:8044;top:4591;width:10;height:249;visibility:visible;mso-wrap-style:square;v-text-anchor:top" coordsize="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z5cIA&#10;AADcAAAADwAAAGRycy9kb3ducmV2LnhtbESPT4vCMBTE78J+h/AW9qbp+meRahRRFvSm1b0/m2db&#10;tnkpSbT12xtB8DjMzG+Y+bIztbiR85VlBd+DBARxbnXFhYLT8bc/BeEDssbaMim4k4fl4qM3x1Tb&#10;lg90y0IhIoR9igrKEJpUSp+XZNAPbEMcvYt1BkOUrpDaYRvhppbDJPmRBiuOCyU2tC4p/8+uRsHe&#10;1Sd2+q8Nm7Mf3Q+jfVfsVkp9fXarGYhAXXiHX+2tVjBJx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vPlwgAAANwAAAAPAAAAAAAAAAAAAAAAAJgCAABkcnMvZG93&#10;bnJldi54bWxQSwUGAAAAAAQABAD1AAAAhwMAAAAA&#10;" path="m16,497l,,2,,3,,13,311r,37l13,377r2,19l16,403r3,92l18,495r-2,2xe" fillcolor="#c06223" stroked="f">
                  <v:path arrowok="t" o:connecttype="custom" o:connectlocs="2,63;0,0;1,0;1,0;2,39;2,44;2,48;2,50;2,51;2,51;3,62;3,62;2,63" o:connectangles="0,0,0,0,0,0,0,0,0,0,0,0,0"/>
                </v:shape>
                <v:shape id="Freeform 487" o:spid="_x0000_s1515" style="position:absolute;left:8045;top:4591;width:9;height:248;visibility:visible;mso-wrap-style:square;v-text-anchor:top" coordsize="1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9iMUA&#10;AADcAAAADwAAAGRycy9kb3ducmV2LnhtbESPQUvDQBSE74L/YXlCb3ZjIBJit6Uoij14sO1Bb4/s&#10;M0nNvg27zzT9912h0OMwM98wi9XkejVSiJ1nAw/zDBRx7W3HjYH97vW+BBUF2WLvmQycKMJqeXuz&#10;wMr6I3/SuJVGJQjHCg20IkOldaxbchjnfiBO3o8PDiXJ0Ggb8Jjgrtd5lj1qhx2nhRYHem6p/t3+&#10;OQPyPbzwgSR8rceP8lBucv9W5MbM7qb1EyihSa7hS/vdGiiyAv7PpCO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f2IxQAAANwAAAAPAAAAAAAAAAAAAAAAAJgCAABkcnMv&#10;ZG93bnJldi54bWxQSwUGAAAAAAQABAD1AAAAigMAAAAA&#10;" path="m16,495l13,402r1,1l16,403r3,92l17,495r-1,xm11,359l,,1,,3,r8,270l11,295r,25l11,340r,19xe" fillcolor="#c06223" stroked="f">
                  <v:path arrowok="t" o:connecttype="custom" o:connectlocs="2,62;1,51;1,51;1,51;2,51;2,62;2,62;2,62;1,45;0,0;0,0;0,0;1,34;1,37;1,40;1,43;1,45" o:connectangles="0,0,0,0,0,0,0,0,0,0,0,0,0,0,0,0,0"/>
                  <o:lock v:ext="edit" verticies="t"/>
                </v:shape>
                <v:shape id="Freeform 488" o:spid="_x0000_s1516" style="position:absolute;left:8046;top:4591;width:9;height:248;visibility:visible;mso-wrap-style:square;v-text-anchor:top" coordsize="1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j/8UA&#10;AADcAAAADwAAAGRycy9kb3ducmV2LnhtbESPQWvCQBSE74X+h+UVequbBpQQXUUqlvbQQ9WD3h7Z&#10;ZxLNvg27rzH9991CocdhZr5hFqvRdWqgEFvPBp4nGSjiytuWawOH/fapABUF2WLnmQx8U4TV8v5u&#10;gaX1N/6kYSe1ShCOJRpoRPpS61g15DBOfE+cvLMPDiXJUGsb8JbgrtN5ls20w5bTQoM9vTRUXXdf&#10;zoCc+g1fSMJxPXwUl+I996/T3JjHh3E9ByU0yn/4r/1mDUyzGfyeS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2P/xQAAANwAAAAPAAAAAAAAAAAAAAAAAJgCAABkcnMv&#10;ZG93bnJldi54bWxQSwUGAAAAAAQABAD1AAAAigMAAAAA&#10;" path="m16,495l13,403r3,l19,495r-1,l16,495xm10,311l,,2,,3,r7,231l10,253r,20l10,292r,19xe" fillcolor="#c06223" stroked="f">
                  <v:path arrowok="t" o:connecttype="custom" o:connectlocs="2,62;1,51;2,51;2,62;2,62;2,62;1,39;0,0;0,0;0,0;1,29;1,32;1,35;1,37;1,39" o:connectangles="0,0,0,0,0,0,0,0,0,0,0,0,0,0,0"/>
                  <o:lock v:ext="edit" verticies="t"/>
                </v:shape>
                <v:shape id="Freeform 489" o:spid="_x0000_s1517" style="position:absolute;left:8046;top:4591;width:10;height:248;visibility:visible;mso-wrap-style:square;v-text-anchor:top" coordsize="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zr8QA&#10;AADcAAAADwAAAGRycy9kb3ducmV2LnhtbESPQWvCQBSE74L/YXmCF6kbBdMmdRUpFLSeTEvPj+wz&#10;Cc2+jdk1if/eLQgeh5n5hllvB1OLjlpXWVawmEcgiHOrKy4U/Hx/vryBcB5ZY22ZFNzIwXYzHq0x&#10;1bbnE3WZL0SAsEtRQel9k0rp8pIMurltiIN3tq1BH2RbSN1iH+CmlssoiqXBisNCiQ19lJT/ZVej&#10;wB6qGC/JLOl/s+5rdZzV8fm6UGo6GXbvIDwN/hl+tPdawSp6hf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ts6/EAAAA3AAAAA8AAAAAAAAAAAAAAAAAmAIAAGRycy9k&#10;b3ducmV2LnhtbFBLBQYAAAAABAAEAPUAAACJAwAAAAA=&#10;" path="m16,497l13,405r3,l19,496r-2,1l16,497xm8,272l,2r1,l3,,8,195r,19l8,234r,19l8,272xe" fillcolor="#c06223" stroked="f">
                  <v:path arrowok="t" o:connecttype="custom" o:connectlocs="2,62;2,50;2,50;3,62;3,62;2,62;1,34;0,0;1,0;1,0;1,24;1,26;1,29;1,31;1,34" o:connectangles="0,0,0,0,0,0,0,0,0,0,0,0,0,0,0"/>
                  <o:lock v:ext="edit" verticies="t"/>
                </v:shape>
                <v:shape id="Freeform 490" o:spid="_x0000_s1518" style="position:absolute;left:8047;top:4591;width:10;height:248;visibility:visible;mso-wrap-style:square;v-text-anchor:top" coordsize="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jOL8A&#10;AADcAAAADwAAAGRycy9kb3ducmV2LnhtbERPzYrCMBC+L/gOYQQvi6a6KEs1igqC19Z9gKEZ22Iz&#10;aZPUtm+/OSzs8eP7P5xG04g3OV9bVrBeJSCIC6trLhX8PG7LbxA+IGtsLJOCiTycjrOPA6baDpzR&#10;Ow+liCHsU1RQhdCmUvqiIoN+ZVviyD2tMxgidKXUDocYbhq5SZKdNFhzbKiwpWtFxSvvjYJPvHzd&#10;uyHrm0n3l65z085muVKL+Xjegwg0hn/xn/uuFWyTuDaeiUdAH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GM4vwAAANwAAAAPAAAAAAAAAAAAAAAAAJgCAABkcnMvZG93bnJl&#10;di54bWxQSwUGAAAAAAQABAD1AAAAhAMAAAAA&#10;" path="m16,497l13,405r3,l19,496r-1,l16,497xm7,233l,2,2,,3,,7,155r,19l7,195r,19l7,233xe" fillcolor="#bf6123" stroked="f">
                  <v:path arrowok="t" o:connecttype="custom" o:connectlocs="2,62;2,50;2,50;3,62;3,62;2,62;1,29;0,0;1,0;1,0;1,19;1,21;1,24;1,26;1,29" o:connectangles="0,0,0,0,0,0,0,0,0,0,0,0,0,0,0"/>
                  <o:lock v:ext="edit" verticies="t"/>
                </v:shape>
                <v:shape id="Freeform 491" o:spid="_x0000_s1519" style="position:absolute;left:8048;top:4591;width:9;height:247;visibility:visible;mso-wrap-style:square;v-text-anchor:top" coordsize="1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kJsUA&#10;AADcAAAADwAAAGRycy9kb3ducmV2LnhtbESPzU4CQRCE7ya8w6RJvMksCgYWBmJMjMSbID/Hzk6z&#10;u7jTs06PsPr0jomJx0pVfZWaLzvXqDMFqT0bGA4yUMSFtzWXBt42TzcTUBKRLTaeycAXCSwXvas5&#10;5tZf+JXO61iqBGHJ0UAVY5trLUVFDmXgW+LkHX1wGJMMpbYBLwnuGn2bZffaYc1pocKWHisq3tef&#10;zkAt6OzLh+y2pxhkPHq++z5s9sZc97uHGahIXfwP/7VX1sA4m8LvmX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OQmxQAAANwAAAAPAAAAAAAAAAAAAAAAAJgCAABkcnMv&#10;ZG93bnJldi54bWxQSwUGAAAAAAQABAD1AAAAigMAAAAA&#10;" path="m16,496l13,405r3,l19,496r-2,l16,496xm5,195l,,1,,3,,7,116r,19l5,154r,20l5,195xe" fillcolor="#bf6123" stroked="f">
                  <v:path arrowok="t" o:connecttype="custom" o:connectlocs="2,61;1,50;2,50;2,61;2,61;2,61;0,24;0,0;0,0;0,0;0,14;0,16;0,19;0,21;0,24" o:connectangles="0,0,0,0,0,0,0,0,0,0,0,0,0,0,0"/>
                  <o:lock v:ext="edit" verticies="t"/>
                </v:shape>
                <v:shape id="Freeform 492" o:spid="_x0000_s1520" style="position:absolute;left:8049;top:4591;width:9;height:247;visibility:visible;mso-wrap-style:square;v-text-anchor:top" coordsize="1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bZsIA&#10;AADcAAAADwAAAGRycy9kb3ducmV2LnhtbERPTU8CMRC9k/AfmjHxJl0UCFkohJgYCTcBheNkO+6u&#10;bqdrp8Lir7cHEo4v73u+7FyjThSk9mxgOMhAERfe1lwa2O9eHqagJCJbbDyTgQsJLBf93hxz68/8&#10;RqdtLFUKYcnRQBVjm2stRUUOZeBb4sR9+uAwJhhKbQOeU7hr9GOWTbTDmlNDhS09V1R8b3+dgVrQ&#10;2c2PfLx/xSDj0evT33F3MOb+rlvNQEXq4k18da+tgfEwzU9n0hH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9tmwgAAANwAAAAPAAAAAAAAAAAAAAAAAJgCAABkcnMvZG93&#10;bnJldi54bWxQSwUGAAAAAAQABAD1AAAAhwMAAAAA&#10;" path="m16,496l13,405r3,l19,496r-1,l16,496xm4,155l,,2,,3,,6,70r,21l6,111r,22l4,155xe" fillcolor="#bf6123" stroked="f">
                  <v:path arrowok="t" o:connecttype="custom" o:connectlocs="2,61;1,50;2,50;2,61;2,61;2,61;0,19;0,0;0,0;0,0;0,8;0,11;0,13;0,16;0,19" o:connectangles="0,0,0,0,0,0,0,0,0,0,0,0,0,0,0"/>
                  <o:lock v:ext="edit" verticies="t"/>
                </v:shape>
                <v:shape id="Freeform 493" o:spid="_x0000_s1521" style="position:absolute;left:8049;top:4591;width:10;height:247;visibility:visible;mso-wrap-style:square;v-text-anchor:top" coordsize="1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CvsUA&#10;AADcAAAADwAAAGRycy9kb3ducmV2LnhtbESPW2vCQBSE3wX/w3KEvukmBWtJXUWEaivSi5f3Q/aY&#10;BLNnQ3Zj0v56VxB8HGbmG2Y670wpLlS7wrKCeBSBIE6tLjhTcNi/D19BOI+ssbRMCv7IwXzW700x&#10;0bblX7rsfCYChF2CCnLvq0RKl+Zk0I1sRRy8k60N+iDrTOoa2wA3pXyOohdpsOCwkGNFy5zS864x&#10;CuRxtW+24wl/R43erDefP//xV6vU06BbvIHw1PlH+N7+0ArGcQy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wK+xQAAANwAAAAPAAAAAAAAAAAAAAAAAJgCAABkcnMv&#10;ZG93bnJldi54bWxQSwUGAAAAAAQABAD1AAAAigMAAAAA&#10;" path="m16,496l13,405r3,2l19,494r-2,2l16,496xm4,116l,,1,,2,9r,23l2,70r2,46xe" fillcolor="#be6024" stroked="f">
                  <v:path arrowok="t" o:connecttype="custom" o:connectlocs="2,61;2,50;2,50;3,61;3,61;2,61;1,14;0,0;0,0;1,0;1,1;1,4;1,8;1,14" o:connectangles="0,0,0,0,0,0,0,0,0,0,0,0,0,0"/>
                  <o:lock v:ext="edit" verticies="t"/>
                </v:shape>
                <v:shape id="Freeform 494" o:spid="_x0000_s1522" style="position:absolute;left:8050;top:4591;width:10;height:247;visibility:visible;mso-wrap-style:square;v-text-anchor:top" coordsize="1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cycYA&#10;AADcAAAADwAAAGRycy9kb3ducmV2LnhtbESP3WrCQBSE7wXfYTkF75pNBG1JXaUI/lJsq+39IXua&#10;BLNnQ3Zjok/fLRS8HGbmG2a26E0lLtS40rKCJIpBEGdWl5wr+DqtHp9BOI+ssbJMCq7kYDEfDmaY&#10;atvxJ12OPhcBwi5FBYX3dSqlywoy6CJbEwfvxzYGfZBNLnWDXYCbSo7jeCoNlhwWCqxpWVB2PrZG&#10;gfxen9q3yRO/x63eb/a7j1ty6JQaPfSvLyA89f4e/m9vtYJJMo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GcycYAAADcAAAADwAAAAAAAAAAAAAAAACYAgAAZHJz&#10;L2Rvd25yZXYueG1sUEsFBgAAAAAEAAQA9QAAAIsDAAAAAA==&#10;" path="m16,496l13,405r3,2l19,494r-1,l16,496xm3,70l,,1,4r,15l1,42,3,70xe" fillcolor="#be6024" stroked="f">
                  <v:path arrowok="t" o:connecttype="custom" o:connectlocs="2,61;2,50;2,50;3,61;3,61;2,61;1,8;0,0;0,0;0,0;1,0;1,2;1,5;1,8" o:connectangles="0,0,0,0,0,0,0,0,0,0,0,0,0,0"/>
                  <o:lock v:ext="edit" verticies="t"/>
                </v:shape>
                <v:shape id="Freeform 495" o:spid="_x0000_s1523" style="position:absolute;left:8057;top:4794;width:3;height:44;visibility:visible;mso-wrap-style:square;v-text-anchor:top" coordsize="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WH8EA&#10;AADcAAAADwAAAGRycy9kb3ducmV2LnhtbESPQYvCMBSE78L+h/AEb5rqoixdo8iKsFetIHt7mzzb&#10;YvNSkqjVX28EweMwM98w82VnG3EhH2rHCsajDASxdqbmUsG+2Ay/QISIbLBxTApuFGC5+OjNMTfu&#10;ylu67GIpEoRDjgqqGNtcyqArshhGriVO3tF5izFJX0rj8ZrgtpGTLJtJizWnhQpb+qlIn3Znq6Bw&#10;Neoi6NP9b4t2dWj/1zZ4pQb9bvUNIlIX3+FX+9comI4/4Xk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n1h/BAAAA3AAAAA8AAAAAAAAAAAAAAAAAmAIAAGRycy9kb3du&#10;cmV2LnhtbFBLBQYAAAAABAAEAPUAAACGAwAAAAA=&#10;" path="m3,87l,,3,,5,87r-1,l3,87xe" fillcolor="#be6024" stroked="f">
                  <v:path arrowok="t" o:connecttype="custom" o:connectlocs="1,11;0,0;1,0;1,11;1,11;1,11" o:connectangles="0,0,0,0,0,0"/>
                </v:shape>
                <v:shape id="Freeform 496" o:spid="_x0000_s1524" style="position:absolute;left:8058;top:4794;width:3;height:44;visibility:visible;mso-wrap-style:square;v-text-anchor:top" coordsize="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mqsMA&#10;AADcAAAADwAAAGRycy9kb3ducmV2LnhtbESPS2vDMBCE74H+B7GF3hLZxU2DGyUUQ3FzzKPQ42Jt&#10;bVNrZST50X8fFQI5DjPzDbPdz6YTIznfWlaQrhIQxJXVLdcKLueP5QaED8gaO8uk4I887HcPiy3m&#10;2k58pPEUahEh7HNU0ITQ51L6qiGDfmV74uj9WGcwROlqqR1OEW46+Zwka2mw5bjQYE9FQ9XvaTAK&#10;vg/lWBabMnMXStJu+HoNpnJKPT3O728gAs3hHr61P7WClzSD/zPxCM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mqsMAAADcAAAADwAAAAAAAAAAAAAAAACYAgAAZHJzL2Rv&#10;d25yZXYueG1sUEsFBgAAAAAEAAQA9QAAAIgDAAAAAA==&#10;" path="m3,87l,,3,,6,87r-2,l3,87xe" fillcolor="#bd6024" stroked="f">
                  <v:path arrowok="t" o:connecttype="custom" o:connectlocs="1,11;0,0;1,0;1,11;1,11;1,11" o:connectangles="0,0,0,0,0,0"/>
                </v:shape>
                <v:shape id="Freeform 497" o:spid="_x0000_s1525" style="position:absolute;left:8059;top:4794;width:3;height:44;visibility:visible;mso-wrap-style:square;v-text-anchor:top" coordsize="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OWMUA&#10;AADcAAAADwAAAGRycy9kb3ducmV2LnhtbESP3WrCQBSE7wu+w3IE7+pGJUWiq4ihpRRK8Qf08pA9&#10;JtHs2bC7NenbdwsFL4eZ+YZZrnvTiDs5X1tWMBknIIgLq2suFRwPr89zED4ga2wsk4If8rBeDZ6W&#10;mGnb8Y7u+1CKCGGfoYIqhDaT0hcVGfRj2xJH72KdwRClK6V22EW4aeQ0SV6kwZrjQoUtbSsqbvtv&#10;o2B+/vjKczSnmcTP9prT1WzecqVGw36zABGoD4/wf/tdK0gn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Q5YxQAAANwAAAAPAAAAAAAAAAAAAAAAAJgCAABkcnMv&#10;ZG93bnJldi54bWxQSwUGAAAAAAQABAD1AAAAigMAAAAA&#10;" path="m2,87l,,2,,5,87r-1,l2,87xe" fillcolor="#bd5f24" stroked="f">
                  <v:path arrowok="t" o:connecttype="custom" o:connectlocs="1,11;0,0;1,0;1,11;1,11;1,11" o:connectangles="0,0,0,0,0,0"/>
                </v:shape>
                <v:shape id="Freeform 498" o:spid="_x0000_s1526" style="position:absolute;left:8060;top:4794;width:2;height:44;visibility:visible;mso-wrap-style:square;v-text-anchor:top" coordsize="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UiMUA&#10;AADcAAAADwAAAGRycy9kb3ducmV2LnhtbESPQWvCQBSE74L/YXlCL1I3aVEkzUZUKC3iwdoiPb7u&#10;vibB7NuQ3Wr6711B8DjMzDdMvuhtI07U+dqxgnSSgCDWztRcKvj6fH2cg/AB2WDjmBT8k4dFMRzk&#10;mBl35g867UMpIoR9hgqqENpMSq8rsugnriWO3q/rLIYou1KaDs8Rbhv5lCQzabHmuFBhS+uK9HH/&#10;ZxXoZHfYsPYH/Tx+cz/fOPfpaqvUw6hfvoAI1Id7+NZ+Nwqm6QyuZ+IRk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5SIxQAAANwAAAAPAAAAAAAAAAAAAAAAAJgCAABkcnMv&#10;ZG93bnJldi54bWxQSwUGAAAAAAQABAD1AAAAigMAAAAA&#10;" path="m3,87l,,3,,6,86,4,87r-1,xe" fillcolor="#bd5f24" stroked="f">
                  <v:path arrowok="t" o:connecttype="custom" o:connectlocs="0,11;0,0;0,0;0,11;0,11;0,11" o:connectangles="0,0,0,0,0,0"/>
                </v:shape>
                <v:shape id="Freeform 499" o:spid="_x0000_s1527" style="position:absolute;left:8060;top:4794;width:3;height:44;visibility:visible;mso-wrap-style:square;v-text-anchor:top" coordsize="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RecUA&#10;AADcAAAADwAAAGRycy9kb3ducmV2LnhtbESP3WrCQBSE74W+w3IK3tWNij+JrlIqld7YqvEBDtmT&#10;ZDF7NmS3mr59t1DwcpiZb5j1treNuFHnjWMF41ECgrhw2nCl4JK/vyxB+ICssXFMCn7Iw3bzNFhj&#10;pt2dT3Q7h0pECPsMFdQhtJmUvqjJoh+5ljh6pesshii7SuoO7xFuGzlJkrm0aDgu1NjSW03F9fxt&#10;FTi/S01uw2Q//czNYWnK9Dj9Umr43L+uQATqwyP83/7QCmbjB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9F5xQAAANwAAAAPAAAAAAAAAAAAAAAAAJgCAABkcnMv&#10;ZG93bnJldi54bWxQSwUGAAAAAAQABAD1AAAAigMAAAAA&#10;" path="m3,87l,,3,,6,86r-1,l3,87xe" fillcolor="#bc5f24" stroked="f">
                  <v:path arrowok="t" o:connecttype="custom" o:connectlocs="1,11;0,0;1,0;1,11;1,11;1,11" o:connectangles="0,0,0,0,0,0"/>
                </v:shape>
                <v:shape id="Freeform 500" o:spid="_x0000_s1528" style="position:absolute;left:8061;top:4794;width:3;height:43;visibility:visible;mso-wrap-style:square;v-text-anchor:top" coordsize="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QC8IA&#10;AADcAAAADwAAAGRycy9kb3ducmV2LnhtbERPyWrDMBC9F/IPYgK5lEZ2SlPjRAlJwFAoPcQtPQ/W&#10;1DKxRsZSvPx9dSj0+Hj7/jjZVgzU+8axgnSdgCCunG64VvD1WTxlIHxA1tg6JgUzeTgeFg97zLUb&#10;+UpDGWoRQ9jnqMCE0OVS+sqQRb92HXHkflxvMUTY11L3OMZw28pNkmylxYZjg8GOLoaqW3m3CiZ+&#10;vc6mG5/Lx3f3XfqPrDhvM6VWy+m0AxFoCv/iP/ebVvCSxrXxTD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8NALwgAAANwAAAAPAAAAAAAAAAAAAAAAAJgCAABkcnMvZG93&#10;bnJldi54bWxQSwUGAAAAAAQABAD1AAAAhwMAAAAA&#10;" path="m3,86l,,3,,6,86r-2,l3,86xe" fillcolor="#bc5f24" stroked="f">
                  <v:path arrowok="t" o:connecttype="custom" o:connectlocs="1,11;0,0;1,0;1,11;1,11;1,11" o:connectangles="0,0,0,0,0,0"/>
                </v:shape>
                <v:shape id="Freeform 501" o:spid="_x0000_s1529" style="position:absolute;left:8062;top:4794;width:3;height:43;visibility:visible;mso-wrap-style:square;v-text-anchor:top" coordsize="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1kMUA&#10;AADcAAAADwAAAGRycy9kb3ducmV2LnhtbESPQWvCQBSE74X+h+UJXopuVGpjmo20glAoHkzF8yP7&#10;mg1m34bs1sR/3y0UPA4z8w2Tb0fbiiv1vnGsYDFPQBBXTjdcKzh97WcpCB+QNbaOScGNPGyLx4cc&#10;M+0GPtK1DLWIEPYZKjAhdJmUvjJk0c9dRxy9b9dbDFH2tdQ9DhFuW7lMkrW02HBcMNjRzlB1KX+s&#10;gpFfjjfTDavy6dOdS39I9+/rVKnpZHx7BRFoDPfwf/tDK3hebO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HWQxQAAANwAAAAPAAAAAAAAAAAAAAAAAJgCAABkcnMv&#10;ZG93bnJldi54bWxQSwUGAAAAAAQABAD1AAAAigMAAAAA&#10;" path="m3,86l,,3,1,6,86r-1,l3,86xe" fillcolor="#bc5f24" stroked="f">
                  <v:path arrowok="t" o:connecttype="custom" o:connectlocs="1,11;0,0;1,1;1,11;1,11;1,11" o:connectangles="0,0,0,0,0,0"/>
                </v:shape>
                <v:shape id="Freeform 502" o:spid="_x0000_s1530" style="position:absolute;left:8062;top:4794;width:3;height:43;visibility:visible;mso-wrap-style:square;v-text-anchor:top" coordsize="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LAsEA&#10;AADcAAAADwAAAGRycy9kb3ducmV2LnhtbERPS4vCMBC+C/6HMAt7kTVVUKQaZRUEYS++YK9DM7bF&#10;ZlKa0Xb76zcHwePH915tOlepJzWh9GxgMk5AEWfelpwbuF72XwtQQZAtVp7JwB8F2KyHgxWm1rd8&#10;oudZchVDOKRooBCpU61DVpDDMPY1ceRuvnEoETa5tg22MdxVepokc+2w5NhQYE27grL7+eEM9KO+&#10;9vef9thXu+PvlsUeZg8x5vOj+16CEurkLX65D9bAbBr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6ywLBAAAA3AAAAA8AAAAAAAAAAAAAAAAAmAIAAGRycy9kb3du&#10;cmV2LnhtbFBLBQYAAAAABAAEAPUAAACGAwAAAAA=&#10;" path="m3,86l,,3,1,6,84,4,86r-1,xe" fillcolor="#bb5f24" stroked="f">
                  <v:path arrowok="t" o:connecttype="custom" o:connectlocs="1,11;0,0;1,1;1,11;1,11;1,11" o:connectangles="0,0,0,0,0,0"/>
                </v:shape>
                <v:shape id="Freeform 503" o:spid="_x0000_s1531" style="position:absolute;left:8063;top:4795;width:3;height:42;visibility:visible;mso-wrap-style:square;v-text-anchor:top" coordsize="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EwsQA&#10;AADcAAAADwAAAGRycy9kb3ducmV2LnhtbESPwW7CMBBE75X4B2uRuBWHiNI2YCKEBLRHAocet/GS&#10;BOJ1EhtI/76uhNTjaGbeaBZpb2pxo85VlhVMxhEI4tzqigsFx8Pm+Q2E88gaa8uk4IccpMvB0wIT&#10;be+8p1vmCxEg7BJUUHrfJFK6vCSDbmwb4uCdbGfQB9kVUnd4D3BTyziKZtJgxWGhxIbWJeWX7GoU&#10;vNJXtNt+T/NPbtr2/UzTNjtbpUbDfjUH4an3/+FH+0MreIk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hMLEAAAA3AAAAA8AAAAAAAAAAAAAAAAAmAIAAGRycy9k&#10;b3ducmV2LnhtbFBLBQYAAAAABAAEAPUAAACJAwAAAAA=&#10;" path="m3,85l,,3,,6,83r-1,l3,85xe" fillcolor="#bb5f24" stroked="f">
                  <v:path arrowok="t" o:connecttype="custom" o:connectlocs="1,10;0,0;1,0;1,10;1,10;1,10" o:connectangles="0,0,0,0,0,0"/>
                </v:shape>
                <v:shape id="Freeform 504" o:spid="_x0000_s1532" style="position:absolute;left:8064;top:4795;width:3;height:41;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JfcYA&#10;AADcAAAADwAAAGRycy9kb3ducmV2LnhtbESPQUvDQBSE74L/YXkFb3a3gYqk3RZRUz0Jxrb0+Jp9&#10;ZoPZtzG7ptFf7xYEj8PMfMMs16NrxUB9aDxrmE0VCOLKm4ZrDdu34voWRIjIBlvPpOGbAqxXlxdL&#10;zI0/8SsNZaxFgnDIUYONsculDJUlh2HqO+LkvfveYUyyr6Xp8ZTgrpWZUjfSYcNpwWJH95aqj/LL&#10;aWiO6vPw8sSP+3F4UNXmpyhtsdP6ajLeLUBEGuN/+K/9bDTMswzO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sJfcYAAADcAAAADwAAAAAAAAAAAAAAAACYAgAAZHJz&#10;L2Rvd25yZXYueG1sUEsFBgAAAAAEAAQA9QAAAIsDAAAAAA==&#10;" path="m3,83l,,3,,6,83r-2,l3,83xe" fillcolor="#ba5e25" stroked="f">
                  <v:path arrowok="t" o:connecttype="custom" o:connectlocs="1,10;0,0;1,0;1,10;1,10;1,10" o:connectangles="0,0,0,0,0,0"/>
                </v:shape>
                <v:shape id="Freeform 505" o:spid="_x0000_s1533" style="position:absolute;left:8065;top:4795;width:141;height:41;visibility:visible;mso-wrap-style:square;v-text-anchor:top" coordsize="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zxcUA&#10;AADcAAAADwAAAGRycy9kb3ducmV2LnhtbESPQWvCQBSE7wX/w/KE3uomKY0ldRURBO0lVGvB2yP7&#10;TILZtyG7JvHfdwsFj8PMfMMsVqNpRE+dqy0riGcRCOLC6ppLBd/H7cs7COeRNTaWScGdHKyWk6cF&#10;ZtoO/EX9wZciQNhlqKDyvs2kdEVFBt3MtsTBu9jOoA+yK6XucAhw08gkilJpsOawUGFLm4qK6+Fm&#10;FOTJkObnOJ2vf87Oj/np1H/uY6Wep+P6A4Sn0T/C/+2dVvCWvM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bPFxQAAANwAAAAPAAAAAAAAAAAAAAAAAJgCAABkcnMv&#10;ZG93bnJldi54bWxQSwUGAAAAAAQABAD1AAAAigMAAAAA&#10;" path="m3,83l,,282,34r-29,3l222,41r-33,6l155,53r-36,7l81,67,43,75,3,83xe" fillcolor="#ba5e25" stroked="f">
                  <v:path arrowok="t" o:connecttype="custom" o:connectlocs="1,10;0,0;36,4;32,4;28,5;24,5;20,6;15,7;11,8;6,9;1,10" o:connectangles="0,0,0,0,0,0,0,0,0,0,0"/>
                </v:shape>
                <v:shape id="Freeform 506" o:spid="_x0000_s1534" style="position:absolute;left:7859;top:4591;width:347;height:304;visibility:visible;mso-wrap-style:square;v-text-anchor:top" coordsize="6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3KMQA&#10;AADcAAAADwAAAGRycy9kb3ducmV2LnhtbESPS4vCQBCE7wv+h6EFL0EnPlYkOoqIiuxpfRw8tpk2&#10;CWZ6QmbU+O+dBWGPRVV9Rc0WjSnFg2pXWFbQ78UgiFOrC84UnI6b7gSE88gaS8uk4EUOFvPW1wwT&#10;bZ+8p8fBZyJA2CWoIPe+SqR0aU4GXc9WxMG72tqgD7LOpK7xGeCmlIM4HkuDBYeFHCta5ZTeDnej&#10;YBIFROTN73CbRT+X9fXcX++tUp12s5yC8NT4//CnvdMKvgcj+DsTj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dyjEAAAA3AAAAA8AAAAAAAAAAAAAAAAAmAIAAGRycy9k&#10;b3ducmV2LnhtbFBLBQYAAAAABAAEAPUAAACJAwAAAAA=&#10;" path="m692,442l385,405r-1,-17l382,341r,-65l382,202r2,-75l382,63r,-45l381,,346,7,305,18,260,29,210,44,159,60,106,78,52,94,,110r26,13l60,140r41,19l143,181r45,22l232,225r41,21l309,265r-35,41l236,348r-40,44l155,437r-43,46l71,527,33,569,,610,26,600,57,589,92,578r41,-12l222,540r99,-27l422,490r99,-20l568,459r45,-7l654,446r38,-4xe" filled="f" strokecolor="#1f1a17" strokeweight="3e-5mm">
                  <v:path arrowok="t" o:connecttype="custom" o:connectlocs="87,55;49,50;49,48;48,42;48,34;48,25;49,15;48,7;48,2;48,0;44,0;39,2;33,3;27,5;20,7;14,9;7,11;0,13;4,15;8,17;13,19;18,22;24,25;29,28;35,30;39,33;35,38;30,43;25,48;20,54;14,60;9,65;5,71;0,76;4,74;8,73;12,72;17,70;28,67;41,64;53,61;66,58;72,57;77,56;82,55;87,55" o:connectangles="0,0,0,0,0,0,0,0,0,0,0,0,0,0,0,0,0,0,0,0,0,0,0,0,0,0,0,0,0,0,0,0,0,0,0,0,0,0,0,0,0,0,0,0,0,0"/>
                </v:shape>
                <v:shape id="Freeform 507" o:spid="_x0000_s1535" style="position:absolute;left:8047;top:4517;width:159;height:277;visibility:visible;mso-wrap-style:square;v-text-anchor:top" coordsize="31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dKsQA&#10;AADcAAAADwAAAGRycy9kb3ducmV2LnhtbESPT4vCMBTE74LfITzBm6ZV/EPXKEVQRNyD7np/Nm/b&#10;YvNSmljrt98sLHgcZuY3zGrTmUq01LjSsoJ4HIEgzqwuOVfw/bUbLUE4j6yxskwKXuRgs+73Vpho&#10;++QztRefiwBhl6CCwvs6kdJlBRl0Y1sTB+/HNgZ9kE0udYPPADeVnETRXBosOSwUWNO2oOx+eRgF&#10;qcvjOJ0u99n187i4xa/ToXUnpYaDLv0A4anz7/B/+6AVzCYz+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3SrEAAAA3AAAAA8AAAAAAAAAAAAAAAAAmAIAAGRycy9k&#10;b3ducmV2LnhtbFBLBQYAAAAABAAEAPUAAACJAwAAAAA=&#10;" path="m317,r-4,501l273,506r-38,6l196,520r-40,5l117,533r-39,7l40,547,,555,,493,,438,2,386r,-46l3,293,5,246r,-48l6,147r,-24l6,101,6,78,6,52,45,44,83,37r40,-6l161,24r39,-6l240,12,279,6,317,xe" fillcolor="#e77817" stroked="f">
                  <v:path arrowok="t" o:connecttype="custom" o:connectlocs="40,0;40,62;35,63;30,64;25,65;20,65;15,66;10,67;5,68;0,69;0,61;0,54;1,48;1,42;1,36;1,30;1,24;1,18;1,15;1,12;1,9;1,6;6,5;11,4;16,3;21,3;25,2;30,1;35,0;40,0" o:connectangles="0,0,0,0,0,0,0,0,0,0,0,0,0,0,0,0,0,0,0,0,0,0,0,0,0,0,0,0,0,0"/>
                </v:shape>
                <v:shape id="Freeform 508" o:spid="_x0000_s1536" style="position:absolute;left:8201;top:4517;width:7;height:251;visibility:visible;mso-wrap-style:square;v-text-anchor:top" coordsize="1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EJMUA&#10;AADcAAAADwAAAGRycy9kb3ducmV2LnhtbESPQWuDQBSE74H+h+UVegnNGqGhWDehSIK9lWoOPT7c&#10;F5W4b627VZtfny0Echxm5hsm3c2mEyMNrrWsYL2KQBBXVrdcKziWh+dXEM4ja+wsk4I/crDbPixS&#10;TLSd+IvGwtciQNglqKDxvk+kdFVDBt3K9sTBO9nBoA9yqKUecApw08k4ijbSYMthocGesoaqc/Fr&#10;FFymsSur7/knO+Ayz/K9dJ+5VOrpcX5/A+Fp9vfwrf2hFbzEG/g/E4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sQkxQAAANwAAAAPAAAAAAAAAAAAAAAAAJgCAABkcnMv&#10;ZG93bnJldi54bWxQSwUGAAAAAAQABAD1AAAAigMAAAAA&#10;" path="m,502l5,2,9,r5,l9,501r-4,l,502xe" fillcolor="#e77817" stroked="f">
                  <v:path arrowok="t" o:connecttype="custom" o:connectlocs="0,63;1,1;2,0;2,0;2,63;1,63;0,63" o:connectangles="0,0,0,0,0,0,0"/>
                </v:shape>
                <v:shape id="Freeform 509" o:spid="_x0000_s1537" style="position:absolute;left:8203;top:4517;width:7;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CN8MA&#10;AADcAAAADwAAAGRycy9kb3ducmV2LnhtbESPQWsCMRSE7wX/Q3iCF9FspdqyGkWlgnhT6/2xed2s&#10;bl62SdT13zcFocdhZr5hZovW1uJGPlSOFbwOMxDEhdMVlwq+jpvBB4gQkTXWjknBgwIs5p2XGeba&#10;3XlPt0MsRYJwyFGBibHJpQyFIYth6Bri5H07bzEm6UupPd4T3NZylGUTabHitGCwobWh4nK4WgXY&#10;X5nzz+XKa3liv9u+bT7Pj1qpXrddTkFEauN/+NneagXj0Tv8nU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nCN8MAAADcAAAADwAAAAAAAAAAAAAAAACYAgAAZHJzL2Rv&#10;d25yZXYueG1sUEsFBgAAAAAEAAQA9QAAAIgDAAAAAA==&#10;" path="m,501l4,,9,r4,l9,501r-5,l,501xe" fillcolor="#e77817" stroked="f">
                  <v:path arrowok="t" o:connecttype="custom" o:connectlocs="0,62;1,0;2,0;2,0;2,62;1,62;0,62" o:connectangles="0,0,0,0,0,0,0"/>
                </v:shape>
                <v:shape id="Freeform 510" o:spid="_x0000_s1538" style="position:absolute;left:8206;top:4516;width:6;height:251;visibility:visible;mso-wrap-style:square;v-text-anchor:top" coordsize="1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hcEA&#10;AADcAAAADwAAAGRycy9kb3ducmV2LnhtbERPTWvCQBC9F/oflhF6qxOlrRpdpZQK4qFgFM9Ddkxi&#10;srMhuzXx37uHQo+P973aDLZRN+585UTDZJyAYsmdqaTQcDpuX+egfCAx1DhhDXf2sFk/P60oNa6X&#10;A9+yUKgYIj4lDWUIbYro85It+bFrWSJ3cZ2lEGFXoOmoj+G2wWmSfKClSmJDSS1/lZzX2a/VsPte&#10;tAPuf7b37Nyzm9X4dq1R65fR8LkEFXgI/+I/985oeJ/GtfFMPAK4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0oXBAAAA3AAAAA8AAAAAAAAAAAAAAAAAmAIAAGRycy9kb3du&#10;cmV2LnhtbFBLBQYAAAAABAAEAPUAAACGAwAAAAA=&#10;" path="m,502l5,1r4,l13,,9,500r-4,2l,502xe" fillcolor="#e77818" stroked="f">
                  <v:path arrowok="t" o:connecttype="custom" o:connectlocs="0,63;0,1;1,1;1,0;1,63;0,63;0,63" o:connectangles="0,0,0,0,0,0,0"/>
                </v:shape>
                <v:shape id="Freeform 511" o:spid="_x0000_s1539" style="position:absolute;left:8208;top:4516;width:6;height:251;visibility:visible;mso-wrap-style:square;v-text-anchor:top" coordsize="1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tnMQA&#10;AADcAAAADwAAAGRycy9kb3ducmV2LnhtbESPT4vCMBTE7wt+h/AEL4umKiu2GkUU0dviH/D6aJ5t&#10;sXmpTbT12xthYY/DzPyGmS9bU4on1a6wrGA4iEAQp1YXnCk4n7b9KQjnkTWWlknBixwsF52vOSba&#10;Nnyg59FnIkDYJagg975KpHRpTgbdwFbEwbva2qAPss6krrEJcFPKURRNpMGCw0KOFa1zSm/Hh1HQ&#10;tN+/r9UmzqSM7pu0ii+X03inVK/brmYgPLX+P/zX3msFP6MYPmfC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7ZzEAAAA3AAAAA8AAAAAAAAAAAAAAAAAmAIAAGRycy9k&#10;b3ducmV2LnhtbFBLBQYAAAAABAAEAPUAAACJAwAAAAA=&#10;" path="m,502l4,1,8,r5,l8,500r-4,l,502xe" fillcolor="#e77918" stroked="f">
                  <v:path arrowok="t" o:connecttype="custom" o:connectlocs="0,63;0,1;1,0;1,0;1,63;0,63;0,63" o:connectangles="0,0,0,0,0,0,0"/>
                </v:shape>
                <v:shape id="Freeform 512" o:spid="_x0000_s1540" style="position:absolute;left:8210;top:4516;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yMEA&#10;AADcAAAADwAAAGRycy9kb3ducmV2LnhtbERPTYvCMBC9L+x/CCPsbU110S7VKKugiOBBV+9DM7bV&#10;ZFKaqO2/NwfB4+N9T+etNeJOja8cKxj0ExDEudMVFwqO/6vvXxA+IGs0jklBRx7ms8+PKWbaPXhP&#10;90MoRAxhn6GCMoQ6k9LnJVn0fVcTR+7sGoshwqaQusFHDLdGDpNkLC1WHBtKrGlZUn493KyC9Vbv&#10;Tun2ZNLNcdm1F98txqZS6qvX/k1ABGrDW/xyb7SC0U+cH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sjBAAAA3AAAAA8AAAAAAAAAAAAAAAAAmAIAAGRycy9kb3du&#10;cmV2LnhtbFBLBQYAAAAABAAEAPUAAACGAwAAAAA=&#10;" path="m,500l4,,9,r4,l9,499r-5,1l,500xe" fillcolor="#e7791a" stroked="f">
                  <v:path arrowok="t" o:connecttype="custom" o:connectlocs="0,63;1,0;2,0;2,0;2,63;1,63;0,63" o:connectangles="0,0,0,0,0,0,0"/>
                </v:shape>
                <v:shape id="Freeform 513" o:spid="_x0000_s1541" style="position:absolute;left:8212;top:4515;width:7;height:251;visibility:visible;mso-wrap-style:square;v-text-anchor:top" coordsize="1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o78MA&#10;AADcAAAADwAAAGRycy9kb3ducmV2LnhtbESPQYvCMBSE7wv+h/CEva2pLitajSKC6E2sCh4fzbMt&#10;Ni+1ibX66zeC4HGYmW+Y6bw1pWiodoVlBf1eBII4tbrgTMFhv/oZgXAeWWNpmRQ8yMF81vmaYqzt&#10;nXfUJD4TAcIuRgW591UspUtzMuh6tiIO3tnWBn2QdSZ1jfcAN6UcRNFQGiw4LORY0TKn9JLcjILz&#10;6bk/Xi+77XjZrKVOCK9yNFTqu9suJiA8tf4Tfrc3WsHfbx9eZ8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to78MAAADcAAAADwAAAAAAAAAAAAAAAACYAgAAZHJzL2Rv&#10;d25yZXYueG1sUEsFBgAAAAAEAAQA9QAAAIgDAAAAAA==&#10;" path="m,502l5,2r4,l13,,9,501r-4,l,502xe" fillcolor="#e77a1a" stroked="f">
                  <v:path arrowok="t" o:connecttype="custom" o:connectlocs="0,63;1,1;2,1;2,0;2,63;1,63;0,63" o:connectangles="0,0,0,0,0,0,0"/>
                </v:shape>
                <v:shape id="Freeform 514" o:spid="_x0000_s1542" style="position:absolute;left:8214;top:4515;width:7;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zk8MA&#10;AADcAAAADwAAAGRycy9kb3ducmV2LnhtbESPX2vCMBTF3wd+h3CFva3pOp1SjaKDQWFPOn2/Ntem&#10;rrkpTdT67RdB8PFw/vw482VvG3GhzteOFbwnKQji0umaKwW73++3KQgfkDU2jknBjTwsF4OXOeba&#10;XXlDl22oRBxhn6MCE0KbS+lLQxZ94lri6B1dZzFE2VVSd3iN47aRWZp+Sos1R4LBlr4MlX/bs42Q&#10;rFhXx7GZ/Ox1eu5PowkXm4NSr8N+NQMRqA/P8KNdaAXjjwzu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gzk8MAAADcAAAADwAAAAAAAAAAAAAAAACYAgAAZHJzL2Rv&#10;d25yZXYueG1sUEsFBgAAAAAEAAQA9QAAAIgDAAAAAA==&#10;" path="m,501l4,2,8,r5,l8,501r-4,l,501xe" fillcolor="#e77a1c" stroked="f">
                  <v:path arrowok="t" o:connecttype="custom" o:connectlocs="0,62;1,0;1,0;2,0;1,62;1,62;0,62" o:connectangles="0,0,0,0,0,0,0"/>
                </v:shape>
                <v:shape id="Freeform 515" o:spid="_x0000_s1543" style="position:absolute;left:8217;top:4514;width:6;height:251;visibility:visible;mso-wrap-style:square;v-text-anchor:top" coordsize="1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hu8YA&#10;AADcAAAADwAAAGRycy9kb3ducmV2LnhtbESPS2vDMBCE74X8B7GB3ho5j4bWiRJCoNBcCnVCwbfF&#10;2tom1spIqh/59VWhkOMwM98w2/1gGtGR87VlBfNZAoK4sLrmUsHl/Pb0AsIHZI2NZVIwkof9bvKw&#10;xVTbnj+py0IpIoR9igqqENpUSl9UZNDPbEscvW/rDIYoXSm1wz7CTSMXSbKWBmuOCxW2dKyouGY/&#10;RsHqtnCrry77GPP+Nbc+L0+HsVfqcTocNiACDeEe/m+/awXPyyX8nY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nhu8YAAADcAAAADwAAAAAAAAAAAAAAAACYAgAAZHJz&#10;L2Rvd25yZXYueG1sUEsFBgAAAAAEAAQA9QAAAIsDAAAAAA==&#10;" path="m,502l4,1r5,l13,,9,500r-5,2l,502xe" fillcolor="#e87a1c" stroked="f">
                  <v:path arrowok="t" o:connecttype="custom" o:connectlocs="0,63;0,1;1,1;1,0;1,63;0,63;0,63" o:connectangles="0,0,0,0,0,0,0"/>
                </v:shape>
                <v:shape id="Freeform 516" o:spid="_x0000_s1544" style="position:absolute;left:8219;top:4514;width:6;height:251;visibility:visible;mso-wrap-style:square;v-text-anchor:top" coordsize="1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WSsQA&#10;AADcAAAADwAAAGRycy9kb3ducmV2LnhtbESPT4vCMBTE74LfIbwFb2vqn120GkUU0duqK+Lx0Tzb&#10;rs1LaWKt394sCB6HmfkNM503phA1VS63rKDXjUAQJ1bnnCo4/q4/RyCcR9ZYWCYFD3Iwn7VbU4y1&#10;vfOe6oNPRYCwi1FB5n0ZS+mSjAy6ri2Jg3exlUEfZJVKXeE9wE0h+1H0LQ3mHBYyLGmZUXI93IyC&#10;n96mP5b14DG68bncnXbDvxVapTofzWICwlPj3+FXe6sVfA2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81krEAAAA3AAAAA8AAAAAAAAAAAAAAAAAmAIAAGRycy9k&#10;b3ducmV2LnhtbFBLBQYAAAAABAAEAPUAAACJAwAAAAA=&#10;" path="m,502l5,1,9,r5,l9,500r-4,l,502xe" fillcolor="#e87a1e" stroked="f">
                  <v:path arrowok="t" o:connecttype="custom" o:connectlocs="0,63;0,1;1,0;1,0;1,63;0,63;0,63" o:connectangles="0,0,0,0,0,0,0"/>
                </v:shape>
                <v:shape id="Freeform 517" o:spid="_x0000_s1545" style="position:absolute;left:8221;top:4514;width:6;height:251;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YMUA&#10;AADcAAAADwAAAGRycy9kb3ducmV2LnhtbESPT2vCQBTE7wW/w/KE3uomLUqJriIBwUv/meL5kX1m&#10;Q7JvY3Zrop++Wyh4HGbmN8xqM9pWXKj3tWMF6SwBQVw6XXOl4LvYPb2C8AFZY+uYFFzJw2Y9eVhh&#10;pt3AX3Q5hEpECPsMFZgQukxKXxqy6GeuI47eyfUWQ5R9JXWPQ4TbVj4nyUJarDkuGOwoN1Q2hx+r&#10;4Jan56P+MEWxf8/fFp9pMzRdotTjdNwuQQQawz38395rBfOXO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1gxQAAANwAAAAPAAAAAAAAAAAAAAAAAJgCAABkcnMv&#10;ZG93bnJldi54bWxQSwUGAAAAAAQABAD1AAAAigMAAAAA&#10;" path="m,500l4,,9,r4,l9,499r-5,1l,500xe" fillcolor="#e87b1e" stroked="f">
                  <v:path arrowok="t" o:connecttype="custom" o:connectlocs="0,63;0,0;1,0;1,0;1,63;0,63;0,63" o:connectangles="0,0,0,0,0,0,0"/>
                </v:shape>
                <v:shape id="Freeform 518" o:spid="_x0000_s1546" style="position:absolute;left:8223;top:4514;width:7;height:251;visibility:visible;mso-wrap-style:square;v-text-anchor:top" coordsize="1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enMUA&#10;AADcAAAADwAAAGRycy9kb3ducmV2LnhtbESP3WoCMRSE7wt9h3AKvdNsLV1lNYoIglQodRWvj5uz&#10;P3Rzsibpun37piD0cpiZb5jFajCt6Mn5xrKCl3ECgriwuuFKwem4Hc1A+ICssbVMCn7Iw2r5+LDA&#10;TNsbH6jPQyUihH2GCuoQukxKX9Rk0I9tRxy90jqDIUpXSe3wFuGmlZMkSaXBhuNCjR1taiq+8m+j&#10;wPf95nrdlx+z/JyWLr1MP+l9r9Tz07Cegwg0hP/wvb3TCt5e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6cxQAAANwAAAAPAAAAAAAAAAAAAAAAAJgCAABkcnMv&#10;ZG93bnJldi54bWxQSwUGAAAAAAQABAD1AAAAigMAAAAA&#10;" path="m,502l5,2r4,l13,,9,501r-4,l,502xe" fillcolor="#e87b1f" stroked="f">
                  <v:path arrowok="t" o:connecttype="custom" o:connectlocs="0,63;1,1;2,1;2,0;2,63;1,63;0,63" o:connectangles="0,0,0,0,0,0,0"/>
                </v:shape>
                <v:shape id="Freeform 519" o:spid="_x0000_s1547" style="position:absolute;left:8225;top:4514;width:7;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Ag8YA&#10;AADcAAAADwAAAGRycy9kb3ducmV2LnhtbESPQWvCQBSE74X+h+UVeqsbWzQxzSpVEKT2Ui0Eb4/s&#10;axLMvg27q8Z/7xaEHoeZ+YYpFoPpxJmcby0rGI8SEMSV1S3XCn7265cMhA/IGjvLpOBKHhbzx4cC&#10;c20v/E3nXahFhLDPUUETQp9L6auGDPqR7Ymj92udwRClq6V2eIlw08nXJJlKgy3HhQZ7WjVUHXcn&#10;o2A/y5ZkpsdtVn7qatx+pXV5cEo9Pw0f7yACDeE/fG9vtILJW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6Ag8YAAADcAAAADwAAAAAAAAAAAAAAAACYAgAAZHJz&#10;L2Rvd25yZXYueG1sUEsFBgAAAAAEAAQA9QAAAIsDAAAAAA==&#10;" path="m,501l4,2,8,r5,l8,501r-4,l,501xe" fillcolor="#e87b1f" stroked="f">
                  <v:path arrowok="t" o:connecttype="custom" o:connectlocs="0,62;1,0;1,0;2,0;1,62;1,62;0,62" o:connectangles="0,0,0,0,0,0,0"/>
                </v:shape>
                <v:shape id="Freeform 520" o:spid="_x0000_s1548" style="position:absolute;left:8227;top:4514;width:7;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Fm8AA&#10;AADcAAAADwAAAGRycy9kb3ducmV2LnhtbERPTYvCMBC9C/sfwizsTVN3sZSuUUQqeBBBK3semrEt&#10;JpNuE7X+e3MQPD7e93w5WCNu1PvWsYLpJAFBXDndcq3gVG7GGQgfkDUax6TgQR6Wi4/RHHPt7nyg&#10;2zHUIoawz1FBE0KXS+mrhiz6ieuII3d2vcUQYV9L3eM9hlsjv5MklRZbjg0NdrRuqLocr1ZBWpj0&#10;LzNFucnS9f+W6z0Xu6tSX5/D6hdEoCG8xS/3ViuY/cS1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KFm8AAAADcAAAADwAAAAAAAAAAAAAAAACYAgAAZHJzL2Rvd25y&#10;ZXYueG1sUEsFBgAAAAAEAAQA9QAAAIUDAAAAAA==&#10;" path="m,501l4,,9,r4,l9,499r-5,2l,501xe" fillcolor="#e87b21" stroked="f">
                  <v:path arrowok="t" o:connecttype="custom" o:connectlocs="0,62;1,0;2,0;2,0;2,62;1,62;0,62" o:connectangles="0,0,0,0,0,0,0"/>
                </v:shape>
                <v:shape id="Freeform 521" o:spid="_x0000_s1549" style="position:absolute;left:8230;top:4513;width:6;height:251;visibility:visible;mso-wrap-style:square;v-text-anchor:top" coordsize="1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MH8UA&#10;AADcAAAADwAAAGRycy9kb3ducmV2LnhtbESPQWvCQBSE7wX/w/KEXkrdWLHUmI2IpbRHtYHg7ZF9&#10;TVKzb0N2a2J/vSsIHoeZ+YZJVoNpxIk6V1tWMJ1EIIgLq2suFWTfH89vIJxH1thYJgVncrBKRw8J&#10;xtr2vKPT3pciQNjFqKDyvo2ldEVFBt3EtsTB+7GdQR9kV0rdYR/gppEvUfQqDdYcFipsaVNRcdz/&#10;GQX8lOUHE+XZFkte+M/t+29v/5V6HA/rJQhPg7+Hb+0vrWA+W8D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0wfxQAAANwAAAAPAAAAAAAAAAAAAAAAAJgCAABkcnMv&#10;ZG93bnJldi54bWxQSwUGAAAAAAQABAD1AAAAigMAAAAA&#10;" path="m,502l5,1r4,l14,,9,500r-4,l,502xe" fillcolor="#e87c21" stroked="f">
                  <v:path arrowok="t" o:connecttype="custom" o:connectlocs="0,63;0,1;1,1;1,0;1,63;0,63;0,63" o:connectangles="0,0,0,0,0,0,0"/>
                </v:shape>
                <v:shape id="Freeform 522" o:spid="_x0000_s1550" style="position:absolute;left:8232;top:4513;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TXcIA&#10;AADcAAAADwAAAGRycy9kb3ducmV2LnhtbERPTYvCMBC9L/gfwgheZE2VqkvXKKIIIqyg7sHj0Ixt&#10;tJmUJmr99+awsMfH+54tWluJBzXeOFYwHCQgiHOnDRcKfk+bzy8QPiBrrByTghd5WMw7HzPMtHvy&#10;gR7HUIgYwj5DBWUIdSalz0uy6AeuJo7cxTUWQ4RNIXWDzxhuKzlKkom0aDg2lFjTqqT8drxbBa25&#10;7ZZXc+6bdL2fnu0m9eEnVarXbZffIAK14V/8595qBeM0zo9n4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FNdwgAAANwAAAAPAAAAAAAAAAAAAAAAAJgCAABkcnMvZG93&#10;bnJldi54bWxQSwUGAAAAAAQABAD1AAAAhwMAAAAA&#10;" path="m,500l4,1,9,r4,l9,499r-5,1l,500xe" fillcolor="#e87c22" stroked="f">
                  <v:path arrowok="t" o:connecttype="custom" o:connectlocs="0,63;0,1;1,0;1,0;1,63;0,63;0,63" o:connectangles="0,0,0,0,0,0,0"/>
                </v:shape>
                <v:shape id="Freeform 523" o:spid="_x0000_s1551" style="position:absolute;left:8234;top:4513;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2xsYA&#10;AADcAAAADwAAAGRycy9kb3ducmV2LnhtbESPW4vCMBSE3xf2P4Sz4ItoqtQL1SiyiyCCgpcHHw/N&#10;2TZrc1KaqN1/vxGEfRxm5htmvmxtJe7UeONYwaCfgCDOnTZcKDif1r0pCB+QNVaOScEveVgu3t/m&#10;mGn34APdj6EQEcI+QwVlCHUmpc9Lsuj7riaO3rdrLIYom0LqBh8Rbis5TJKxtGg4LpRY02dJ+fV4&#10;swpac92ufsyla9Kv/eRi16kPu1Spzke7moEI1Ib/8Ku90QpG6QCe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2xsYAAADcAAAADwAAAAAAAAAAAAAAAACYAgAAZHJz&#10;L2Rvd25yZXYueG1sUEsFBgAAAAAEAAQA9QAAAIsDAAAAAA==&#10;" path="m,500l5,,9,r4,l9,499r-4,l,500xe" fillcolor="#e87c22" stroked="f">
                  <v:path arrowok="t" o:connecttype="custom" o:connectlocs="0,63;1,0;2,0;2,0;2,63;1,63;0,63" o:connectangles="0,0,0,0,0,0,0"/>
                </v:shape>
                <v:shape id="Freeform 524" o:spid="_x0000_s1552" style="position:absolute;left:8236;top:4512;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BeMQA&#10;AADcAAAADwAAAGRycy9kb3ducmV2LnhtbESPS4vCQBCE74L/YWhhbzrxiWYdRQQhJx9R9Nqb6U3C&#10;ZnpCZlaz/35HEDwWVfUVtVy3phJ3alxpWcFwEIEgzqwuOVdwOe/6cxDOI2usLJOCP3KwXnU7S4y1&#10;ffCJ7qnPRYCwi1FB4X0dS+myggy6ga2Jg/dtG4M+yCaXusFHgJtKjqJoJg2WHBYKrGlbUPaT/hoF&#10;p/F0v79dvzRtF5PqcEwSd/FWqY9eu/kE4an17/CrnWgF08kI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MQXjEAAAA3AAAAA8AAAAAAAAAAAAAAAAAmAIAAGRycy9k&#10;b3ducmV2LnhtbFBLBQYAAAAABAAEAPUAAACJAwAAAAA=&#10;" path="m,500l4,1r4,l13,,8,500r-4,l,500xe" fillcolor="#e87d23" stroked="f">
                  <v:path arrowok="t" o:connecttype="custom" o:connectlocs="0,63;1,1;1,1;2,0;1,63;1,63;0,63" o:connectangles="0,0,0,0,0,0,0"/>
                </v:shape>
                <v:shape id="Freeform 525" o:spid="_x0000_s1553" style="position:absolute;left:8238;top:4512;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dVsYA&#10;AADcAAAADwAAAGRycy9kb3ducmV2LnhtbESP3WoCMRSE7wt9h3AK3tVEq1K2RhFBqgjF2lL07rA5&#10;+1M3J+sm6vr2jVDwcpiZb5jxtLWVOFPjS8cael0Fgjh1puRcw/fX4vkVhA/IBivHpOFKHqaTx4cx&#10;JsZd+JPO25CLCGGfoIYihDqR0qcFWfRdVxNHL3ONxRBlk0vT4CXCbSX7So2kxZLjQoE1zQtKD9uT&#10;1TDLNvS+2PhM/Rx7a7X7qH9Xw73Wnad29gYiUBvu4f/20mgYDl7gdi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cdVsYAAADcAAAADwAAAAAAAAAAAAAAAACYAgAAZHJz&#10;L2Rvd25yZXYueG1sUEsFBgAAAAAEAAQA9QAAAIsDAAAAAA==&#10;" path="m,500l4,1,9,r4,l9,498r-5,2l,500xe" fillcolor="#e87d24" stroked="f">
                  <v:path arrowok="t" o:connecttype="custom" o:connectlocs="0,63;1,1;2,0;2,0;2,63;1,63;0,63" o:connectangles="0,0,0,0,0,0,0"/>
                </v:shape>
                <v:shape id="Freeform 526" o:spid="_x0000_s1554" style="position:absolute;left:8241;top:4512;width:6;height:250;visibility:visible;mso-wrap-style:square;v-text-anchor:top" coordsize="1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iHcMA&#10;AADcAAAADwAAAGRycy9kb3ducmV2LnhtbESPW4vCMBSE3wX/QzjCvoimrhfcrlGWBaGvXvD50Jxt&#10;uzYnJYm1+uuNIPg4zMw3zGrTmVq05HxlWcFknIAgzq2uuFBwPGxHSxA+IGusLZOCG3nYrPu9Faba&#10;XnlH7T4UIkLYp6igDKFJpfR5SQb92DbE0fuzzmCI0hVSO7xGuKnlZ5IspMGK40KJDf2WlJ/3F6Og&#10;PS0XNqtaN/0/37PhqdGHr2lQ6mPQ/XyDCNSFd/jVzrSC+WwGz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iHcMAAADcAAAADwAAAAAAAAAAAAAAAACYAgAAZHJzL2Rv&#10;d25yZXYueG1sUEsFBgAAAAAEAAQA9QAAAIgDAAAAAA==&#10;" path="m,502l5,2r4,l13,,9,500r-4,l,502xe" fillcolor="#e87d25" stroked="f">
                  <v:path arrowok="t" o:connecttype="custom" o:connectlocs="0,62;0,0;1,0;1,0;1,62;0,62;0,62" o:connectangles="0,0,0,0,0,0,0"/>
                </v:shape>
                <v:shape id="Freeform 527" o:spid="_x0000_s1555" style="position:absolute;left:8243;top:4512;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MMcUA&#10;AADcAAAADwAAAGRycy9kb3ducmV2LnhtbESPQWvCQBSE70L/w/IK3nRjiUkbs5EiCr1JtdAeH9nX&#10;JJp9G7Ibk/77bqHgcZiZb5h8O5lW3Kh3jWUFq2UEgri0uuFKwcf5sHgG4TyyxtYyKfghB9viYZZj&#10;pu3I73Q7+UoECLsMFdTed5mUrqzJoFvajjh437Y36IPsK6l7HAPctPIpihJpsOGwUGNHu5rK62kw&#10;CppkjPF4fOlSn17O+6GKh+TzS6n54/S6AeFp8vfwf/tNK1jHa/g7E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IwxxQAAANwAAAAPAAAAAAAAAAAAAAAAAJgCAABkcnMv&#10;ZG93bnJldi54bWxQSwUGAAAAAAQABAD1AAAAigMAAAAA&#10;" path="m,500l4,2,8,r5,l8,500r-4,l,500xe" fillcolor="#e87d25" stroked="f">
                  <v:path arrowok="t" o:connecttype="custom" o:connectlocs="0,63;0,1;1,0;1,0;1,63;0,63;0,63" o:connectangles="0,0,0,0,0,0,0"/>
                </v:shape>
                <v:shape id="Freeform 528" o:spid="_x0000_s1556" style="position:absolute;left:8245;top:4512;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Wp8IA&#10;AADcAAAADwAAAGRycy9kb3ducmV2LnhtbESP3YrCMBSE7xd8h3AE79ZU3ZVSTYso4nq3/jzAoTm2&#10;xeakNNFWn94IC3s5zMw3zDLrTS3u1LrKsoLJOAJBnFtdcaHgfNp+xiCcR9ZYWyYFD3KQpYOPJSba&#10;dnyg+9EXIkDYJaig9L5JpHR5SQbd2DbEwbvY1qAPsi2kbrELcFPLaRTNpcGKw0KJDa1Lyq/Hm1EQ&#10;P2JX69nuF5++2Rjcbzq+PZUaDfvVAoSn3v+H/9o/WsH31xzeZ8IR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1anwgAAANwAAAAPAAAAAAAAAAAAAAAAAJgCAABkcnMvZG93&#10;bnJldi54bWxQSwUGAAAAAAQABAD1AAAAhwMAAAAA&#10;" path="m,500l4,,9,r4,l9,499r-5,1l,500xe" fillcolor="#e97e26" stroked="f">
                  <v:path arrowok="t" o:connecttype="custom" o:connectlocs="0,63;1,0;2,0;2,0;2,63;1,63;0,63" o:connectangles="0,0,0,0,0,0,0"/>
                </v:shape>
                <v:shape id="Freeform 529" o:spid="_x0000_s1557" style="position:absolute;left:8247;top:4511;width:7;height:251;visibility:visible;mso-wrap-style:square;v-text-anchor:top" coordsize="1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Mv8cA&#10;AADcAAAADwAAAGRycy9kb3ducmV2LnhtbESPQWvCQBSE74L/YXlCL0U3lrZqdBWpFNqDlEZBj4/s&#10;MwnNvg27q0n99W6h4HGYmW+YxaoztbiQ85VlBeNRAoI4t7riQsF+9z6cgvABWWNtmRT8kofVst9b&#10;YKpty990yUIhIoR9igrKEJpUSp+XZNCPbEMcvZN1BkOUrpDaYRvhppZPSfIqDVYcF0ps6K2k/Cc7&#10;GwXXx6/P7b5z9Xp7yI/HzbjN/KxQ6mHQrecgAnXhHv5vf2gFL88T+DsTj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yDL/HAAAA3AAAAA8AAAAAAAAAAAAAAAAAmAIAAGRy&#10;cy9kb3ducmV2LnhtbFBLBQYAAAAABAAEAPUAAACMAwAAAAA=&#10;" path="m,501l5,1r4,l14,,9,500r-4,l,501xe" fillcolor="#e97e26" stroked="f">
                  <v:path arrowok="t" o:connecttype="custom" o:connectlocs="0,63;1,1;2,1;2,0;2,63;1,63;0,63" o:connectangles="0,0,0,0,0,0,0"/>
                </v:shape>
                <v:shape id="Freeform 530" o:spid="_x0000_s1558" style="position:absolute;left:8249;top:4511;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ljcMA&#10;AADcAAAADwAAAGRycy9kb3ducmV2LnhtbERPW2vCMBR+H+w/hDPwbabKlFGNopOB4NBpvbwemmNb&#10;1pyUJGr3782D4OPHdx9PW1OLKzlfWVbQ6yYgiHOrKy4U7LPv908QPiBrrC2Tgn/yMJ28vowx1fbG&#10;W7ruQiFiCPsUFZQhNKmUPi/JoO/ahjhyZ+sMhghdIbXDWww3tewnyVAarDg2lNjQV0n53+5iFKzm&#10;myw5zrLTz+L3oKv1ZXss3Fypzls7G4EI1Ian+OFeagWDj7g2nolH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DljcMAAADcAAAADwAAAAAAAAAAAAAAAACYAgAAZHJzL2Rv&#10;d25yZXYueG1sUEsFBgAAAAAEAAQA9QAAAIgDAAAAAA==&#10;" path="m,500l4,1,9,r4,l9,500r-5,l,500xe" fillcolor="#e97f27" stroked="f">
                  <v:path arrowok="t" o:connecttype="custom" o:connectlocs="0,63;1,1;2,0;2,0;2,63;1,63;0,63" o:connectangles="0,0,0,0,0,0,0"/>
                </v:shape>
                <v:shape id="Freeform 531" o:spid="_x0000_s1559" style="position:absolute;left:8252;top:4511;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xucQA&#10;AADcAAAADwAAAGRycy9kb3ducmV2LnhtbESPQWsCMRSE7wX/Q3iCt5pVtNjVKCIKxVJQ20tvj+S5&#10;u7h5WTZPXf99Uyj0OMzMN8xi1fla3aiNVWADo2EGitgGV3Fh4Otz9zwDFQXZYR2YDDwowmrZe1pg&#10;7sKdj3Q7SaEShGOOBkqRJtc62pI8xmFoiJN3Dq1HSbIttGvxnuC+1uMse9EeK04LJTa0KcleTldv&#10;gOXDja483Vib6e/D+2O7l/3WmEG/W89BCXXyH/5rvzkD08kr/J5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8bnEAAAA3AAAAA8AAAAAAAAAAAAAAAAAmAIAAGRycy9k&#10;b3ducmV2LnhtbFBLBQYAAAAABAAEAPUAAACJAwAAAAA=&#10;" path="m,500l5,,9,r4,l9,498r-4,2l,500xe" fillcolor="#e97f28" stroked="f">
                  <v:path arrowok="t" o:connecttype="custom" o:connectlocs="0,63;0,0;1,0;1,0;1,63;0,63;0,63" o:connectangles="0,0,0,0,0,0,0"/>
                </v:shape>
                <v:shape id="Freeform 532" o:spid="_x0000_s1560" style="position:absolute;left:8254;top:4510;width:6;height:251;visibility:visible;mso-wrap-style:square;v-text-anchor:top" coordsize="1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9mcIA&#10;AADcAAAADwAAAGRycy9kb3ducmV2LnhtbERPy2rCQBTdF/oPwxW6q5MISo2O4oOCLqw0Crq8Zq5J&#10;aOZOyIw6/n1nUejycN7TeTCNuFPnassK0n4CgriwuuZSwfHw+f4BwnlkjY1lUvAkB/PZ68sUM20f&#10;/E333JcihrDLUEHlfZtJ6YqKDLq+bYkjd7WdQR9hV0rd4SOGm0YOkmQkDdYcGypsaVVR8ZPfjIL1&#10;V3qmUxin7PfXvbzswnmrl0q99cJiAsJT8P/iP/dGKxgO4/x4Jh4B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b2ZwgAAANwAAAAPAAAAAAAAAAAAAAAAAJgCAABkcnMvZG93&#10;bnJldi54bWxQSwUGAAAAAAQABAD1AAAAhwMAAAAA&#10;" path="m,502l4,2r4,l13,,8,500r-4,l,502xe" fillcolor="#e97f29" stroked="f">
                  <v:path arrowok="t" o:connecttype="custom" o:connectlocs="0,63;0,1;1,1;1,0;1,63;0,63;0,63" o:connectangles="0,0,0,0,0,0,0"/>
                </v:shape>
                <v:shape id="Freeform 533" o:spid="_x0000_s1561" style="position:absolute;left:8256;top:4510;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gP8YA&#10;AADcAAAADwAAAGRycy9kb3ducmV2LnhtbESPS2sCQRCE7wH/w9CCF4mzPsmujmIESfAUTUC8NTu9&#10;D9zp2eyMuvrrM4FAjkVVfUUtVq2pxJUaV1pWMBxEIIhTq0vOFXx9bp9fQDiPrLGyTAru5GC17Dwt&#10;MNH2xnu6HnwuAoRdggoK7+tESpcWZNANbE0cvMw2Bn2QTS51g7cAN5UcRdFMGiw5LBRY06ag9Hy4&#10;GAVnd3qk8fj4irvxx0Rnl7fvfsxK9brteg7CU+v/w3/td61gOh3C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WgP8YAAADcAAAADwAAAAAAAAAAAAAAAACYAgAAZHJz&#10;L2Rvd25yZXYueG1sUEsFBgAAAAAEAAQA9QAAAIsDAAAAAA==&#10;" path="m,500l4,2,9,r4,l9,500r-5,l,500xe" fillcolor="#e97f29" stroked="f">
                  <v:path arrowok="t" o:connecttype="custom" o:connectlocs="0,63;1,1;2,0;2,0;2,63;1,63;0,63" o:connectangles="0,0,0,0,0,0,0"/>
                </v:shape>
                <v:shape id="Freeform 534" o:spid="_x0000_s1562" style="position:absolute;left:8258;top:4510;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WoMMA&#10;AADcAAAADwAAAGRycy9kb3ducmV2LnhtbESPQWsCMRSE7wX/Q3hCbzWrYCurUVQQ9FKoevH22Dw3&#10;i5uXdfPUrb++KRR6HGbmG2a26Hyt7tTGKrCB4SADRVwEW3Fp4HjYvE1ARUG2WAcmA98UYTHvvcww&#10;t+HBX3TfS6kShGOOBpxIk2sdC0ce4yA0xMk7h9ajJNmW2rb4SHBf61GWvWuPFacFhw2tHRWX/c0b&#10;WMmT3Ka+yuXzYxespdXpaDtjXvvdcgpKqJP/8F97aw2MxyP4PZOOg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mWoMMAAADcAAAADwAAAAAAAAAAAAAAAACYAgAAZHJzL2Rv&#10;d25yZXYueG1sUEsFBgAAAAAEAAQA9QAAAIgDAAAAAA==&#10;" path="m,500l5,,9,r4,l9,499r-4,1l,500xe" fillcolor="#e9802a" stroked="f">
                  <v:path arrowok="t" o:connecttype="custom" o:connectlocs="0,63;1,0;2,0;2,0;2,63;1,63;0,63" o:connectangles="0,0,0,0,0,0,0"/>
                </v:shape>
                <v:shape id="Freeform 535" o:spid="_x0000_s1563" style="position:absolute;left:8260;top:4510;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zO8QA&#10;AADcAAAADwAAAGRycy9kb3ducmV2LnhtbESPQWsCMRSE7wX/Q3hCbzVri1VWo6gg2Euh6sXbY/Pc&#10;LG5etpunrv31TaHgcZiZb5jZovO1ulIbq8AGhoMMFHERbMWlgcN+8zIBFQXZYh2YDNwpwmLee5ph&#10;bsONv+i6k1IlCMccDTiRJtc6Fo48xkFoiJN3Cq1HSbIttW3xluC+1q9Z9q49VpwWHDa0dlScdxdv&#10;YCU/5Db1t5w/xx/BWlodD7Yz5rnfLaeghDp5hP/bW2tgNHqDvzPp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MzvEAAAA3AAAAA8AAAAAAAAAAAAAAAAAmAIAAGRycy9k&#10;b3ducmV2LnhtbFBLBQYAAAAABAAEAPUAAACJAwAAAAA=&#10;" path="m,500l4,,8,r5,l8,499r-4,l,500xe" fillcolor="#e9802a" stroked="f">
                  <v:path arrowok="t" o:connecttype="custom" o:connectlocs="0,63;1,0;1,0;2,0;1,63;1,63;0,63" o:connectangles="0,0,0,0,0,0,0"/>
                </v:shape>
                <v:shape id="Freeform 536" o:spid="_x0000_s1564" style="position:absolute;left:8263;top:4509;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zTcYA&#10;AADcAAAADwAAAGRycy9kb3ducmV2LnhtbESPS2vDMBCE74X8B7GBXkoipzQhOJFNSB/0FMgDct1Y&#10;a8vEWhlLcdz++qpQ6HGYmW+YdT7YRvTU+dqxgtk0AUFcOF1zpeB0fJ8sQfiArLFxTAq+yEOejR7W&#10;mGp35z31h1CJCGGfogITQptK6QtDFv3UtcTRK11nMUTZVVJ3eI9w28jnJFlIizXHBYMtbQ0V18PN&#10;KrDny9PrbmOK75P8uO36UFZvTanU43jYrEAEGsJ/+K/9qRXM5y/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uzTcYAAADcAAAADwAAAAAAAAAAAAAAAACYAgAAZHJz&#10;L2Rvd25yZXYueG1sUEsFBgAAAAAEAAQA9QAAAIsDAAAAAA==&#10;" path="m,500l4,1r5,l13,,9,500r-5,l,500xe" fillcolor="#e9812b" stroked="f">
                  <v:path arrowok="t" o:connecttype="custom" o:connectlocs="0,63;0,1;1,1;1,0;1,63;0,63;0,63" o:connectangles="0,0,0,0,0,0,0"/>
                </v:shape>
                <v:shape id="Freeform 537" o:spid="_x0000_s1565" style="position:absolute;left:8265;top:4509;width:6;height:250;visibility:visible;mso-wrap-style:square;v-text-anchor:top" coordsize="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r28YA&#10;AADcAAAADwAAAGRycy9kb3ducmV2LnhtbESPQWvCQBSE74X+h+UVvEjdKERK6iqtoPQgSLUUvT2y&#10;zyQ0+zbsPjX9926h4HGYmW+Y2aJ3rbpQiI1nA+NRBoq49LbhysDXfvX8AioKssXWMxn4pQiL+ePD&#10;DAvrr/xJl51UKkE4FmigFukKrWNZk8M48h1x8k4+OJQkQ6VtwGuCu1ZPsmyqHTacFmrsaFlT+bM7&#10;OwOiV9PN9ns/fD/S8XCQsD5ths6YwVP/9gpKqJd7+L/9YQ3keQ5/Z9IR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or28YAAADcAAAADwAAAAAAAAAAAAAAAACYAgAAZHJz&#10;L2Rvd25yZXYueG1sUEsFBgAAAAAEAAQA9QAAAIsDAAAAAA==&#10;" path="m,500l5,1,9,r5,l9,498r-4,2l,500xe" fillcolor="#e8802c" stroked="f">
                  <v:path arrowok="t" o:connecttype="custom" o:connectlocs="0,63;0,1;1,0;1,0;1,63;0,63;0,63" o:connectangles="0,0,0,0,0,0,0"/>
                </v:shape>
                <v:shape id="Freeform 538" o:spid="_x0000_s1566" style="position:absolute;left:8267;top:4509;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FIcUA&#10;AADcAAAADwAAAGRycy9kb3ducmV2LnhtbESPQWvCQBSE7wX/w/IEb3XTSFSiq4ggtAeRqhdvj+wz&#10;Cd19G7NbTf31rlDwOMzMN8x82VkjrtT62rGCj2ECgrhwuuZSwfGweZ+C8AFZo3FMCv7Iw3LRe5tj&#10;rt2Nv+m6D6WIEPY5KqhCaHIpfVGRRT90DXH0zq61GKJsS6lbvEW4NTJNkrG0WHNcqLChdUXFz/7X&#10;KqhPq60xGeHmPklHu/SS3c+nL6UG/W41AxGoC6/wf/tTK8iyM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YUhxQAAANwAAAAPAAAAAAAAAAAAAAAAAJgCAABkcnMv&#10;ZG93bnJldi54bWxQSwUGAAAAAAQABAD1AAAAigMAAAAA&#10;" path="m,500l4,,9,r4,l9,498r-5,l,500xe" fillcolor="#e8812d" stroked="f">
                  <v:path arrowok="t" o:connecttype="custom" o:connectlocs="0,63;1,0;2,0;2,0;2,63;1,63;0,63" o:connectangles="0,0,0,0,0,0,0"/>
                </v:shape>
                <v:shape id="Freeform 539" o:spid="_x0000_s1567" style="position:absolute;left:8269;top:4509;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gusUA&#10;AADcAAAADwAAAGRycy9kb3ducmV2LnhtbESPQWvCQBSE7wX/w/IEb3VjJFWiq0hB0IOUWi/eHtln&#10;Etx9G7Nbjf76riD0OMzMN8x82VkjrtT62rGC0TABQVw4XXOp4PCzfp+C8AFZo3FMCu7kYbnovc0x&#10;1+7G33Tdh1JECPscFVQhNLmUvqjIoh+6hjh6J9daDFG2pdQt3iLcGpkmyYe0WHNcqLChz4qK8/7X&#10;KqiPq50xGeH6MUnHX+kle5yOW6UG/W41AxGoC//hV3ujFWTZBJ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SC6xQAAANwAAAAPAAAAAAAAAAAAAAAAAJgCAABkcnMv&#10;ZG93bnJldi54bWxQSwUGAAAAAAQABAD1AAAAigMAAAAA&#10;" path="m,500l5,2r4,l13,,9,500r-4,l,500xe" fillcolor="#e8812d" stroked="f">
                  <v:path arrowok="t" o:connecttype="custom" o:connectlocs="0,63;1,1;2,1;2,0;2,63;1,63;0,63" o:connectangles="0,0,0,0,0,0,0"/>
                </v:shape>
                <v:shape id="Freeform 540" o:spid="_x0000_s1568" style="position:absolute;left:8271;top:4509;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tacEA&#10;AADcAAAADwAAAGRycy9kb3ducmV2LnhtbERPTYvCMBC9L/gfwgje1lRBcatRRFAED8uqhz0OzdgU&#10;m0lNYq3++s1B2OPjfS9Wna1FSz5UjhWMhhkI4sLpiksF59P2cwYiRGSNtWNS8KQAq2XvY4G5dg/+&#10;ofYYS5FCOOSowMTY5FKGwpDFMHQNceIuzluMCfpSao+PFG5rOc6yqbRYcWow2NDGUHE93q2C9tec&#10;SH5dx5eXD6NvnNnb4bxTatDv1nMQkbr4L36791rBZJLWpj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rWnBAAAA3AAAAA8AAAAAAAAAAAAAAAAAmAIAAGRycy9kb3du&#10;cmV2LnhtbFBLBQYAAAAABAAEAPUAAACGAwAAAAA=&#10;" path="m,500l4,2,8,r5,l8,499r-4,1l,500xe" fillcolor="#e8822e" stroked="f">
                  <v:path arrowok="t" o:connecttype="custom" o:connectlocs="0,63;1,1;1,0;2,0;1,63;1,63;0,63" o:connectangles="0,0,0,0,0,0,0"/>
                </v:shape>
                <v:shape id="Freeform 541" o:spid="_x0000_s1569" style="position:absolute;left:8274;top:4509;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YLcYA&#10;AADcAAAADwAAAGRycy9kb3ducmV2LnhtbESPQWsCMRSE7wX/Q3hCbzWrqLSrUUpBFHsoWqE9PjbP&#10;zermZUlSd+2vN0Khx2FmvmHmy87W4kI+VI4VDAcZCOLC6YpLBYfP1dMziBCRNdaOScGVAiwXvYc5&#10;5tq1vKPLPpYiQTjkqMDE2ORShsKQxTBwDXHyjs5bjEn6UmqPbYLbWo6ybCotVpwWDDb0Zqg473+s&#10;gvU1nszH6NC+r77P3Zf/3YYxTpV67HevMxCRuvgf/mtvtILJ5AXu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vYLcYAAADcAAAADwAAAAAAAAAAAAAAAACYAgAAZHJz&#10;L2Rvd25yZXYueG1sUEsFBgAAAAAEAAQA9QAAAIsDAAAAAA==&#10;" path="m,500l4,,9,r4,l9,499r-5,l,500xe" fillcolor="#e8822f" stroked="f">
                  <v:path arrowok="t" o:connecttype="custom" o:connectlocs="0,63;0,0;1,0;1,0;1,63;0,63;0,63" o:connectangles="0,0,0,0,0,0,0"/>
                </v:shape>
                <v:shape id="Freeform 542" o:spid="_x0000_s1570" style="position:absolute;left:8276;top:4508;width:6;height:250;visibility:visible;mso-wrap-style:square;v-text-anchor:top" coordsize="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DhsMA&#10;AADcAAAADwAAAGRycy9kb3ducmV2LnhtbERPz2vCMBS+D/wfwhO8DE2VKVKN4gS3wQ7DKurx0Tzb&#10;uuYlNFnt/vvlIOz48f1erjtTi5YaX1lWMB4lIIhzqysuFBwPu+EchA/IGmvLpOCXPKxXvaclptre&#10;eU9tFgoRQ9inqKAMwaVS+rwkg35kHXHkrrYxGCJsCqkbvMdwU8tJksykwYpjQ4mOtiXl39mPUXCp&#10;T2/b7LO9vWwoD8fnV3f+endKDfrdZgEiUBf+xQ/3h1YwncX5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DhsMAAADcAAAADwAAAAAAAAAAAAAAAACYAgAAZHJzL2Rv&#10;d25yZXYueG1sUEsFBgAAAAAEAAQA9QAAAIgDAAAAAA==&#10;" path="m,500l5,1r4,l14,,9,500r-4,l,500xe" fillcolor="#e8822f" stroked="f">
                  <v:path arrowok="t" o:connecttype="custom" o:connectlocs="0,63;0,1;1,1;1,0;1,63;0,63;0,63" o:connectangles="0,0,0,0,0,0,0"/>
                </v:shape>
                <v:shape id="Freeform 543" o:spid="_x0000_s1571" style="position:absolute;left:8278;top:4508;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n4sYA&#10;AADcAAAADwAAAGRycy9kb3ducmV2LnhtbESPT2vCQBTE74LfYXlCL1I3VqqSZiP9g9hjjRWvz+xr&#10;EpJ9G7KrRj+9Wyj0OMzMb5hk1ZtGnKlzlWUF00kEgji3uuJCwfdu/bgE4TyyxsYyKbiSg1U6HCQY&#10;a3vhLZ0zX4gAYRejgtL7NpbS5SUZdBPbEgfvx3YGfZBdIXWHlwA3jXyKork0WHFYKLGl95LyOjsZ&#10;BVnrNovb2yw/XMf7r1l13J3q+kOph1H/+gLCU+//w3/tT63geT6F3zPhCM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gn4sYAAADcAAAADwAAAAAAAAAAAAAAAACYAgAAZHJz&#10;L2Rvd25yZXYueG1sUEsFBgAAAAAEAAQA9QAAAIsDAAAAAA==&#10;" path="m,500l4,1,9,r4,l9,499r-5,1l,500xe" fillcolor="#e98230" stroked="f">
                  <v:path arrowok="t" o:connecttype="custom" o:connectlocs="0,63;0,1;1,0;1,0;1,63;0,63;0,63" o:connectangles="0,0,0,0,0,0,0"/>
                </v:shape>
                <v:shape id="Freeform 544" o:spid="_x0000_s1572" style="position:absolute;left:8280;top:4508;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KzsYA&#10;AADcAAAADwAAAGRycy9kb3ducmV2LnhtbESPT2sCMRTE70K/Q3iFXhbNqii6NYptqfYm/kHo7bF5&#10;blY3L8sm1e23N4WCx2FmfsPMFq2txJUaXzpW0O+lIIhzp0suFBz2n90JCB+QNVaOScEveVjMnzoz&#10;zLS78Zauu1CICGGfoQITQp1J6XNDFn3P1cTRO7nGYoiyKaRu8BbhtpKDNB1LiyXHBYM1vRvKL7sf&#10;qyBP1qdk+m14mBw/Vm/tub/cbCqlXp7b5SuIQG14hP/bX1rBaDyAv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6KzsYAAADcAAAADwAAAAAAAAAAAAAAAACYAgAAZHJz&#10;L2Rvd25yZXYueG1sUEsFBgAAAAAEAAQA9QAAAIsDAAAAAA==&#10;" path="m,500l5,,9,r4,l9,499r-4,l,500xe" fillcolor="#e98331" stroked="f">
                  <v:path arrowok="t" o:connecttype="custom" o:connectlocs="0,63;1,0;2,0;2,0;2,63;1,63;0,63" o:connectangles="0,0,0,0,0,0,0"/>
                </v:shape>
                <v:shape id="Freeform 545" o:spid="_x0000_s1573" style="position:absolute;left:8282;top:450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tg8YA&#10;AADcAAAADwAAAGRycy9kb3ducmV2LnhtbESPQWvCQBSE74X+h+UVequbKgZJXaVoK+LJGi0eH9ln&#10;Es2+Ddmtif56Vyh4HGbmG2Y87UwlztS40rKC914EgjizuuRcwTb9fhuBcB5ZY2WZFFzIwXTy/DTG&#10;RNuWf+i88bkIEHYJKii8rxMpXVaQQdezNXHwDrYx6INscqkbbAPcVLIfRbE0WHJYKLCmWUHZafNn&#10;FLRp7LajxWH91a1Xx9+U54Pd/qrU60v3+QHCU+cf4f/2UisYxgO4nw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Mtg8YAAADcAAAADwAAAAAAAAAAAAAAAACYAgAAZHJz&#10;L2Rvd25yZXYueG1sUEsFBgAAAAAEAAQA9QAAAIsDAAAAAA==&#10;" path="m,499l4,,8,r5,l8,499r-4,l,499xe" fillcolor="#e98331" stroked="f">
                  <v:path arrowok="t" o:connecttype="custom" o:connectlocs="0,62;1,0;1,0;2,0;1,62;1,62;0,62" o:connectangles="0,0,0,0,0,0,0"/>
                </v:shape>
                <v:shape id="Freeform 546" o:spid="_x0000_s1574" style="position:absolute;left:8284;top:4507;width:7;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RMAA&#10;AADcAAAADwAAAGRycy9kb3ducmV2LnhtbESPQYvCMBSE74L/ITzBmyZKV6QaRQRBj6sePD6aZ1ts&#10;XkoSbfXXbxYW9jjMzDfMetvbRrzIh9qxhtlUgSAunKm51HC9HCZLECEiG2wck4Y3BdhuhoM15sZ1&#10;/E2vcyxFgnDIUUMVY5tLGYqKLIapa4mTd3feYkzSl9J47BLcNnKu1EJarDktVNjSvqLicX5aDV1/&#10;InYPxUbJ5uPRHbN3dtN6POp3KxCR+vgf/msfjYavRQa/Z9IR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iRMAAAADcAAAADwAAAAAAAAAAAAAAAACYAgAAZHJzL2Rvd25y&#10;ZXYueG1sUEsFBgAAAAAEAAQA9QAAAIUDAAAAAA==&#10;" path="m,501l4,2r5,l13,,9,499r-5,2l,501xe" fillcolor="#e98332" stroked="f">
                  <v:path arrowok="t" o:connecttype="custom" o:connectlocs="0,62;1,0;2,0;2,0;2,62;1,62;0,62" o:connectangles="0,0,0,0,0,0,0"/>
                </v:shape>
                <v:shape id="Freeform 547" o:spid="_x0000_s1575" style="position:absolute;left:8287;top:4507;width:6;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7fcUA&#10;AADcAAAADwAAAGRycy9kb3ducmV2LnhtbESPQWsCMRSE7wX/Q3iCt5pVXFu2RhGxUHpTe+jxdfPc&#10;Xbp5iZt0N+2vN4LQ4zAz3zCrTTSt6KnzjWUFs2kGgri0uuFKwcfp9fEZhA/IGlvLpOCXPGzWo4cV&#10;FtoOfKD+GCqRIOwLVFCH4AopfVmTQT+1jjh5Z9sZDEl2ldQdDgluWjnPsqU02HBaqNHRrqby+/hj&#10;FOzPi8tp9/k+tPm8+otOP/Uufik1GcftC4hAMfyH7+03rSBf5n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Tt9xQAAANwAAAAPAAAAAAAAAAAAAAAAAJgCAABkcnMv&#10;ZG93bnJldi54bWxQSwUGAAAAAAQABAD1AAAAigMAAAAA&#10;" path="m,501l5,2,9,r4,l9,499r-4,l,501xe" fillcolor="#e98433" stroked="f">
                  <v:path arrowok="t" o:connecttype="custom" o:connectlocs="0,62;0,0;1,0;1,0;1,62;0,62;0,62" o:connectangles="0,0,0,0,0,0,0"/>
                </v:shape>
                <v:shape id="Freeform 548" o:spid="_x0000_s1576" style="position:absolute;left:8289;top:4507;width:6;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QzsQA&#10;AADcAAAADwAAAGRycy9kb3ducmV2LnhtbESPT2sCMRTE74V+h/AKXkrNKnSRrVFKqaC9+efi7XXz&#10;3CxuXpYk667f3giCx2FmfsPMl4NtxIV8qB0rmIwzEMSl0zVXCg771ccMRIjIGhvHpOBKAZaL15c5&#10;Ftr1vKXLLlYiQTgUqMDE2BZShtKQxTB2LXHyTs5bjEn6SmqPfYLbRk6zLJcWa04LBlv6MVSed51V&#10;0J+ncnI0a795d3//p/K3W9m2U2r0Nnx/gYg0xGf40V5rBZ95D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EM7EAAAA3AAAAA8AAAAAAAAAAAAAAAAAmAIAAGRycy9k&#10;b3ducmV2LnhtbFBLBQYAAAAABAAEAPUAAACJAwAAAAA=&#10;" path="m,499l4,,8,r5,l8,499r-4,l,499xe" fillcolor="#e98433" stroked="f">
                  <v:path arrowok="t" o:connecttype="custom" o:connectlocs="0,63;0,0;1,0;1,0;1,63;0,63;0,63" o:connectangles="0,0,0,0,0,0,0"/>
                </v:shape>
                <v:shape id="Freeform 549" o:spid="_x0000_s1577" style="position:absolute;left:8291;top:4506;width:7;height:251;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OUsMA&#10;AADcAAAADwAAAGRycy9kb3ducmV2LnhtbESPQYvCMBSE78L+h/AWvGm6wqpUo8iCZWFPatHro3m2&#10;xealJKnW/fVGEDwOM/MNs1z3phFXcr62rOBrnIAgLqyuuVSQH7ajOQgfkDU2lknBnTysVx+DJaba&#10;3nhH130oRYSwT1FBFUKbSumLigz6sW2Jo3e2zmCI0pVSO7xFuGnkJEmm0mDNcaHCln4qKi77zihw&#10;Ls/+C2mO50uW4SH7606beafU8LPfLEAE6sM7/Gr/agXf0x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fOUsMAAADcAAAADwAAAAAAAAAAAAAAAACYAgAAZHJzL2Rv&#10;d25yZXYueG1sUEsFBgAAAAAEAAQA9QAAAIgDAAAAAA==&#10;" path="m,500l4,1r5,l13,,9,500r-5,l,500xe" fillcolor="#e98434" stroked="f">
                  <v:path arrowok="t" o:connecttype="custom" o:connectlocs="0,63;1,1;2,1;2,0;2,63;1,63;0,63" o:connectangles="0,0,0,0,0,0,0"/>
                </v:shape>
                <v:shape id="Freeform 550" o:spid="_x0000_s1578" style="position:absolute;left:8293;top:4506;width:7;height:251;visibility:visible;mso-wrap-style:square;v-text-anchor:top" coordsize="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K/sMA&#10;AADcAAAADwAAAGRycy9kb3ducmV2LnhtbERPz2vCMBS+D/wfwhN2GZpuoEg1yhAFD5ujrQe9PZpn&#10;W9a8lCTW7r83B2HHj+/3ajOYVvTkfGNZwfs0AUFcWt1wpeBU7CcLED4ga2wtk4I/8rBZj15WmGp7&#10;54z6PFQihrBPUUEdQpdK6cuaDPqp7Ygjd7XOYIjQVVI7vMdw08qPJJlLgw3Hhho72tZU/uY3o2B/&#10;M/3VZbufw1deFJdvpLdzOCr1Oh4+lyACDeFf/HQftILZPK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WK/sMAAADcAAAADwAAAAAAAAAAAAAAAACYAgAAZHJzL2Rv&#10;d25yZXYueG1sUEsFBgAAAAAEAAQA9QAAAIgDAAAAAA==&#10;" path="m,500l5,1,9,r5,l9,499r-4,1l,500xe" fillcolor="#e98434" stroked="f">
                  <v:path arrowok="t" o:connecttype="custom" o:connectlocs="0,63;1,1;2,0;2,0;2,63;1,63;0,63" o:connectangles="0,0,0,0,0,0,0"/>
                </v:shape>
                <v:shape id="Freeform 551" o:spid="_x0000_s1579" style="position:absolute;left:8295;top:4506;width:7;height:251;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VJsEA&#10;AADcAAAADwAAAGRycy9kb3ducmV2LnhtbESPT4vCMBTE78J+h/AWvGmygqJdo4iLsjfxD3t+NM+m&#10;2LyUJtr2228EweMwM79hluvOVeJBTSg9a/gaKxDEuTclFxou591oDiJEZIOVZ9LQU4D16mOwxMz4&#10;lo/0OMVCJAiHDDXYGOtMypBbchjGviZO3tU3DmOSTSFNg22Cu0pOlJpJhyWnBYs1bS3lt9Pdacjt&#10;pnN/1f7Afdv+qF5ejNwqrYef3eYbRKQuvsOv9q/RMJ0t4Hk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ClSbBAAAA3AAAAA8AAAAAAAAAAAAAAAAAmAIAAGRycy9kb3du&#10;cmV2LnhtbFBLBQYAAAAABAAEAPUAAACGAwAAAAA=&#10;" path="m,500l4,,9,r4,l9,499r-5,l,500xe" fillcolor="#e98535" stroked="f">
                  <v:path arrowok="t" o:connecttype="custom" o:connectlocs="0,63;1,0;2,0;2,0;2,63;1,63;0,63" o:connectangles="0,0,0,0,0,0,0"/>
                </v:shape>
                <v:shape id="Freeform 552" o:spid="_x0000_s1580" style="position:absolute;left:8298;top:4506;width:6;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k1sEA&#10;AADcAAAADwAAAGRycy9kb3ducmV2LnhtbERPz2vCMBS+D/wfwhN2m6kDnVSjiDjZZbBVweujeTbV&#10;5qU0sab//XIQdvz4fq820Taip87XjhVMJxkI4tLpmisFp+Pn2wKED8gaG8ekYCAPm/XoZYW5dg/+&#10;pb4IlUgh7HNUYEJocyl9aciin7iWOHEX11kMCXaV1B0+Urht5HuWzaXFmlODwZZ2hspbcbcKovWn&#10;82G4+eL8vb9GNJfh594r9TqO2yWIQDH8i5/uL61g9pHmpzPp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gpNbBAAAA3AAAAA8AAAAAAAAAAAAAAAAAmAIAAGRycy9kb3du&#10;cmV2LnhtbFBLBQYAAAAABAAEAPUAAACGAwAAAAA=&#10;" path="m,499l5,,9,r4,l9,499r-4,l,499xe" fillcolor="#e98535" stroked="f">
                  <v:path arrowok="t" o:connecttype="custom" o:connectlocs="0,63;0,0;1,0;1,0;1,63;0,63;0,63" o:connectangles="0,0,0,0,0,0,0"/>
                </v:shape>
                <v:shape id="Freeform 553" o:spid="_x0000_s1581" style="position:absolute;left:8300;top:4506;width:6;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5YMQA&#10;AADcAAAADwAAAGRycy9kb3ducmV2LnhtbESPQWvCQBSE7wX/w/IEL0U3ilWJriKCIAWL0eD5kX0m&#10;0ezbkF1j+u+7hUKPw8x8w6w2nalES40rLSsYjyIQxJnVJecK0st+uADhPLLGyjIp+CYHm3XvbYWx&#10;ti9OqD37XAQIuxgVFN7XsZQuK8igG9maOHg32xj0QTa51A2+AtxUchJFM2mw5LBQYE27grLH+WkU&#10;JNf285jQ6fp+vM/TtsJp+jW1Sg363XYJwlPn/8N/7YNW8DEfw++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eWDEAAAA3AAAAA8AAAAAAAAAAAAAAAAAmAIAAGRycy9k&#10;b3ducmV2LnhtbFBLBQYAAAAABAAEAPUAAACJAwAAAAA=&#10;" path="m,501l4,2r4,l13,,8,499r-4,2l,501xe" fillcolor="#e98636" stroked="f">
                  <v:path arrowok="t" o:connecttype="custom" o:connectlocs="0,62;0,0;1,0;1,0;1,62;0,62;0,62" o:connectangles="0,0,0,0,0,0,0"/>
                </v:shape>
                <v:shape id="Freeform 554" o:spid="_x0000_s1582" style="position:absolute;left:8302;top:4506;width:7;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nF8UA&#10;AADcAAAADwAAAGRycy9kb3ducmV2LnhtbESPQWvCQBSE74L/YXmCF2k2Fa0Ss4oUhFJQGhs8P7Kv&#10;SWr2bchuY/rvuwXB4zAz3zDpbjCN6KlztWUFz1EMgriwuuZSQf55eFqDcB5ZY2OZFPySg912PEox&#10;0fbGGfVnX4oAYZeggsr7NpHSFRUZdJFtiYP3ZTuDPsiulLrDW4CbRs7j+EUarDksVNjSa0XF9fxj&#10;FGSX/v2Y0cdldvxe5X2Di/y0sEpNJ8N+A8LT4B/he/tNK1iu5v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ecXxQAAANwAAAAPAAAAAAAAAAAAAAAAAJgCAABkcnMv&#10;ZG93bnJldi54bWxQSwUGAAAAAAQABAD1AAAAigMAAAAA&#10;" path="m,501l4,2,9,r4,l9,499r-5,l,501xe" fillcolor="#e98636" stroked="f">
                  <v:path arrowok="t" o:connecttype="custom" o:connectlocs="0,62;1,0;2,0;2,0;2,62;1,62;0,62" o:connectangles="0,0,0,0,0,0,0"/>
                </v:shape>
                <v:shape id="Freeform 555" o:spid="_x0000_s1583" style="position:absolute;left:8304;top:4506;width:7;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TMQA&#10;AADcAAAADwAAAGRycy9kb3ducmV2LnhtbESPQWsCMRSE7wX/Q3iCt5pdS9tlNYqIgghC1R48PjbP&#10;3eDmZUlSXf99IxR6HGbmG2a26G0rbuSDcawgH2cgiCunDdcKvk+b1wJEiMgaW8ek4EEBFvPBywxL&#10;7e58oNsx1iJBOJSooImxK6UMVUMWw9h1xMm7OG8xJulrqT3eE9y2cpJlH9Ki4bTQYEerhqrr8ccq&#10;OJlzfs6r/fZrSejXebErzGan1GjYL6cgIvXxP/zX3moF759v8Dy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oP0zEAAAA3AAAAA8AAAAAAAAAAAAAAAAAmAIAAGRycy9k&#10;b3ducmV2LnhtbFBLBQYAAAAABAAEAPUAAACJAwAAAAA=&#10;" path="m,499l5,,9,r5,l9,499r-4,l,499xe" fillcolor="#e98637" stroked="f">
                  <v:path arrowok="t" o:connecttype="custom" o:connectlocs="0,62;1,0;2,0;2,0;2,62;1,62;0,62" o:connectangles="0,0,0,0,0,0,0"/>
                </v:shape>
                <v:shape id="Freeform 556" o:spid="_x0000_s1584" style="position:absolute;left:8306;top:4506;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aiMMA&#10;AADcAAAADwAAAGRycy9kb3ducmV2LnhtbESPT2sCMRTE70K/Q3iCN82qtdqtUUpR0d78e35snrtL&#10;Ny9LEnX77Y0geBxm5jfMdN6YSlzJ+dKygn4vAUGcWV1yruCwX3YnIHxA1lhZJgX/5GE+e2tNMdX2&#10;xlu67kIuIoR9igqKEOpUSp8VZND3bE0cvbN1BkOULpfa4S3CTSUHSfIhDZYcFwqs6aeg7G93MQrO&#10;p9HnGPPDZrkyC3S/g+PQ4VGpTrv5/gIRqAmv8LO91gpG43d4nIlH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zaiMMAAADcAAAADwAAAAAAAAAAAAAAAACYAgAAZHJzL2Rv&#10;d25yZXYueG1sUEsFBgAAAAAEAAQA9QAAAIgDAAAAAA==&#10;" path="m,499l4,,9,r4,l7,499r-3,l,499xe" fillcolor="#e98638" stroked="f">
                  <v:path arrowok="t" o:connecttype="custom" o:connectlocs="0,62;1,0;2,0;2,0;1,62;1,62;0,62" o:connectangles="0,0,0,0,0,0,0"/>
                </v:shape>
                <v:shape id="Freeform 557" o:spid="_x0000_s1585" style="position:absolute;left:8309;top:4505;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sWsUA&#10;AADcAAAADwAAAGRycy9kb3ducmV2LnhtbESP3WoCMRSE7wt9h3AK3tVspdayNYoKBUUo/rXXh83Z&#10;zdLNyZJEd/Xpm0Khl8PMfMNM571txIV8qB0reBpmIIgLp2uuFJyO74+vIEJE1tg4JgVXCjCf3d9N&#10;Mdeu4z1dDrESCcIhRwUmxjaXMhSGLIaha4mTVzpvMSbpK6k9dgluGznKshdpsea0YLCllaHi+3C2&#10;CsqP55vvvuLm0+DRlUvKtuvdSanBQ794AxGpj//hv/ZaKxhPxv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qxaxQAAANwAAAAPAAAAAAAAAAAAAAAAAJgCAABkcnMv&#10;ZG93bnJldi54bWxQSwUGAAAAAAQABAD1AAAAigMAAAAA&#10;" path="m,500l5,1r4,l13,,7,499r-4,1l,500xe" fillcolor="#ea8738" stroked="f">
                  <v:path arrowok="t" o:connecttype="custom" o:connectlocs="0,63;0,1;1,1;1,0;0,63;0,63;0,63" o:connectangles="0,0,0,0,0,0,0"/>
                </v:shape>
                <v:shape id="Freeform 558" o:spid="_x0000_s1586" style="position:absolute;left:8310;top:4505;width:7;height:250;visibility:visible;mso-wrap-style:square;v-text-anchor:top" coordsize="1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tasIA&#10;AADcAAAADwAAAGRycy9kb3ducmV2LnhtbESPzWrDMBCE74W+g9hAL6WRU0hcnMghhBZ6tePeF2tr&#10;G1sr15L/3r4KFHocZuYb5nReTCcmGlxjWcFuG4EgLq1uuFJQ3D5e3kA4j6yxs0wKVnJwTh8fTpho&#10;O3NGU+4rESDsElRQe98nUrqyJoNua3vi4H3bwaAPcqikHnAOcNPJ1yg6SIMNh4Uae7rWVLb5aBS8&#10;j1+Gf25zcc1NPFL0nLVrlyn1tFkuRxCeFv8f/mt/agX7+AD3M+EI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u1qwgAAANwAAAAPAAAAAAAAAAAAAAAAAJgCAABkcnMvZG93&#10;bnJldi54bWxQSwUGAAAAAAQABAD1AAAAhwMAAAAA&#10;" path="m,500l6,1,10,r5,l9,499r-5,l,500xe" fillcolor="#ea8738" stroked="f">
                  <v:path arrowok="t" o:connecttype="custom" o:connectlocs="0,63;0,1;1,0;1,0;1,63;0,63;0,63" o:connectangles="0,0,0,0,0,0,0"/>
                </v:shape>
                <v:shape id="Freeform 559" o:spid="_x0000_s1587" style="position:absolute;left:8312;top:4505;width:8;height:249;visibility:visible;mso-wrap-style:square;v-text-anchor:top" coordsize="1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D8sUA&#10;AADcAAAADwAAAGRycy9kb3ducmV2LnhtbESPQWvCQBSE74L/YXlCb7qp2MSmboIEBD3V2oI9PrKv&#10;SWj2bchuYvrvuwWhx2FmvmF2+WRaMVLvGssKHlcRCOLS6oYrBR/vh+UWhPPIGlvLpOCHHOTZfLbD&#10;VNsbv9F48ZUIEHYpKqi971IpXVmTQbeyHXHwvmxv0AfZV1L3eAtw08p1FMXSYMNhocaOiprK78tg&#10;FFTHzTjwqzl052LzeTXxydnnk1IPi2n/AsLT5P/D9/ZRK3hKEv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MPyxQAAANwAAAAPAAAAAAAAAAAAAAAAAJgCAABkcnMv&#10;ZG93bnJldi54bWxQSwUGAAAAAAQABAD1AAAAigMAAAAA&#10;" path="m,499l6,r5,l15,,9,499r-4,l,499xe" fillcolor="#ea8839" stroked="f">
                  <v:path arrowok="t" o:connecttype="custom" o:connectlocs="0,62;1,0;2,0;2,0;2,62;1,62;0,62" o:connectangles="0,0,0,0,0,0,0"/>
                </v:shape>
                <v:shape id="Freeform 560" o:spid="_x0000_s1588" style="position:absolute;left:8314;top:4505;width:8;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MC8IA&#10;AADcAAAADwAAAGRycy9kb3ducmV2LnhtbERPXWvCMBR9H/gfwhV8m6ni5uhMiwgFQXBMC2Nvl+ba&#10;FpubkkRb/715GOzxcL43+Wg6cSfnW8sKFvMEBHFldcu1gvJcvH6A8AFZY2eZFDzIQ55NXjaYajvw&#10;N91PoRYxhH2KCpoQ+lRKXzVk0M9tTxy5i3UGQ4SultrhEMNNJ5dJ8i4NthwbGuxp11B1Pd2MguN+&#10;W+yGY7GSvjz0ZfJ7uf3wl1Kz6bj9BBFoDP/iP/deK3hbx7XxTDwC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wwLwgAAANwAAAAPAAAAAAAAAAAAAAAAAJgCAABkcnMvZG93&#10;bnJldi54bWxQSwUGAAAAAAQABAD1AAAAhwMAAAAA&#10;" path="m,499l6,r4,l14,,9,499r-5,l,499xe" fillcolor="#ea8839" stroked="f">
                  <v:path arrowok="t" o:connecttype="custom" o:connectlocs="0,62;1,0;2,0;3,0;2,62;1,62;0,62" o:connectangles="0,0,0,0,0,0,0"/>
                </v:shape>
                <v:shape id="Freeform 561" o:spid="_x0000_s1589" style="position:absolute;left:8317;top:4504;width:7;height:250;visibility:visible;mso-wrap-style:square;v-text-anchor:top" coordsize="15,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aL8QA&#10;AADcAAAADwAAAGRycy9kb3ducmV2LnhtbESPQYvCMBSE7wv+h/AEb5oquGo1iggr3patinh7NM+2&#10;2rx0m6h1f70RhD0OM/MNM1s0phQ3ql1hWUG/F4EgTq0uOFOw2351xyCcR9ZYWiYFD3KwmLc+Zhhr&#10;e+cfuiU+EwHCLkYFufdVLKVLczLoerYiDt7J1gZ9kHUmdY33ADelHETRpzRYcFjIsaJVTukluRoF&#10;59PGL1f8u6dDMhn+Hb/Xj2i7VqrTbpZTEJ4a/x9+tzdawXA0gd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DWi/EAAAA3AAAAA8AAAAAAAAAAAAAAAAAmAIAAGRycy9k&#10;b3ducmV2LnhtbFBLBQYAAAAABAAEAPUAAACJAwAAAAA=&#10;" path="m,501l6,2r4,l15,,9,499r-4,2l,501xe" fillcolor="#ea883a" stroked="f">
                  <v:path arrowok="t" o:connecttype="custom" o:connectlocs="0,62;0,0;1,0;1,0;1,62;0,62;0,62" o:connectangles="0,0,0,0,0,0,0"/>
                </v:shape>
                <v:shape id="Freeform 562" o:spid="_x0000_s1590" style="position:absolute;left:8319;top:4504;width:7;height:250;visibility:visible;mso-wrap-style:square;v-text-anchor:top" coordsize="1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Eu8IA&#10;AADcAAAADwAAAGRycy9kb3ducmV2LnhtbERPu27CMBTdK/EP1kViKw6oLVGKQYDUUthIunS7im+T&#10;QHwdxSaPv68HpI5H573eDqYWHbWusqxgMY9AEOdWV1wo+M4+nmMQziNrrC2TgpEcbDeTpzUm2vZ8&#10;oS71hQgh7BJUUHrfJFK6vCSDbm4b4sD92tagD7AtpG6xD+GmlssoepMGKw4NJTZ0KCm/pXejYPly&#10;zihN959Xdzjux/HHnlZHq9RsOuzeQXga/L/44f7SCl7jMD+cC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4S7wgAAANwAAAAPAAAAAAAAAAAAAAAAAJgCAABkcnMvZG93&#10;bnJldi54bWxQSwUGAAAAAAQABAD1AAAAhwMAAAAA&#10;" path="m,501l5,2,10,r4,l8,499r-4,l,501xe" fillcolor="#ea883b" stroked="f">
                  <v:path arrowok="t" o:connecttype="custom" o:connectlocs="0,62;1,0;2,0;2,0;1,62;1,62;0,62" o:connectangles="0,0,0,0,0,0,0"/>
                </v:shape>
                <v:shape id="Freeform 563" o:spid="_x0000_s1591" style="position:absolute;left:8321;top:4504;width:7;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tsMA&#10;AADcAAAADwAAAGRycy9kb3ducmV2LnhtbESPQYvCMBSE7wv+h/AEb2uqoCvVKCIIHkSou6x4ezTP&#10;tNi8lCZq9dcbQfA4zMw3zGzR2kpcqfGlYwWDfgKCOHe6ZKPg73f9PQHhA7LGyjEpuJOHxbzzNcNU&#10;uxtndN0HIyKEfYoKihDqVEqfF2TR911NHL2TayyGKBsjdYO3CLeVHCbJWFosOS4UWNOqoPy8v1gF&#10;u8xI4zP3/7P1R84f68PqYQ9K9brtcgoiUBs+4Xd7oxWMJg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bStsMAAADcAAAADwAAAAAAAAAAAAAAAACYAgAAZHJzL2Rv&#10;d25yZXYueG1sUEsFBgAAAAAEAAQA9QAAAIgDAAAAAA==&#10;" path="m,499l6,r4,l13,,9,499r-5,l,499xe" fillcolor="#ea893c" stroked="f">
                  <v:path arrowok="t" o:connecttype="custom" o:connectlocs="0,63;1,0;2,0;2,0;2,63;1,63;0,63" o:connectangles="0,0,0,0,0,0,0"/>
                </v:shape>
                <v:shape id="Freeform 564" o:spid="_x0000_s1592" style="position:absolute;left:8323;top:4504;width:7;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4yMQA&#10;AADcAAAADwAAAGRycy9kb3ducmV2LnhtbESPQWvCQBSE74L/YXlCb7pRsUh0FSkWW7CiUVBvj+wz&#10;CWbfhuxW4793CwWPw8x8w0znjSnFjWpXWFbQ70UgiFOrC84UHPaf3TEI55E1lpZJwYMczGft1hRj&#10;be+8o1viMxEg7GJUkHtfxVK6NCeDrmcr4uBdbG3QB1lnUtd4D3BTykEUvUuDBYeFHCv6yCm9Jr9G&#10;wbfB07LZDpP12fNqvzlqXsofpd46zWICwlPjX+H/9pdWMBoP4O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uMjEAAAA3AAAAA8AAAAAAAAAAAAAAAAAmAIAAGRycy9k&#10;b3ducmV2LnhtbFBLBQYAAAAABAAEAPUAAACJAwAAAAA=&#10;" path="m,499l6,,9,r4,l9,499r-4,l,499xe" fillcolor="#e9893c" stroked="f">
                  <v:path arrowok="t" o:connecttype="custom" o:connectlocs="0,63;1,0;2,0;2,0;2,63;1,63;0,63" o:connectangles="0,0,0,0,0,0,0"/>
                </v:shape>
                <v:shape id="Freeform 565" o:spid="_x0000_s1593" style="position:absolute;left:8325;top:4504;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x8YA&#10;AADcAAAADwAAAGRycy9kb3ducmV2LnhtbESP0WoCMRRE3wv+Q7iCL0WztSiyGsUWi0IFqfoBl811&#10;d3Fzs03iuvr1Rij0cZiZM8xs0ZpKNOR8aVnB2yABQZxZXXKu4Hj46k9A+ICssbJMCm7kYTHvvMww&#10;1fbKP9TsQy4ihH2KCooQ6lRKnxVk0A9sTRy9k3UGQ5Qul9rhNcJNJYdJMpYGS44LBdb0WVB23l+M&#10;grv7btbjld1eluvf1+HG7kYf5U6pXrddTkEEasN/+K+90QpGk3d4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tx8YAAADcAAAADwAAAAAAAAAAAAAAAACYAgAAZHJz&#10;L2Rvd25yZXYueG1sUEsFBgAAAAAEAAQA9QAAAIsDAAAAAA==&#10;" path="m,500l4,1r4,l13,,8,499r-4,1l,500xe" fillcolor="#e9893d" stroked="f">
                  <v:path arrowok="t" o:connecttype="custom" o:connectlocs="0,63;1,1;1,1;2,0;1,63;1,63;0,63" o:connectangles="0,0,0,0,0,0,0"/>
                </v:shape>
                <v:shape id="Freeform 566" o:spid="_x0000_s1594" style="position:absolute;left:8328;top:4504;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eYsMA&#10;AADcAAAADwAAAGRycy9kb3ducmV2LnhtbESPzWoCMRSF9wXfIVyhu5qp2ipTo6ggutUWwd01uc4M&#10;Tm6GJOrUpzdCocvD+fk4k1lra3ElHyrHCt57GQhi7UzFhYKf79XbGESIyAZrx6TglwLMpp2XCebG&#10;3XhL110sRBrhkKOCMsYmlzLokiyGnmuIk3dy3mJM0hfSeLylcVvLfpZ9SosVJ0KJDS1L0ufdxSaI&#10;HnldLI5rugwO9/3qPjyd5xulXrvt/AtEpDb+h//aG6PgYzyE55l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VeYsMAAADcAAAADwAAAAAAAAAAAAAAAACYAgAAZHJzL2Rv&#10;d25yZXYueG1sUEsFBgAAAAAEAAQA9QAAAIgDAAAAAA==&#10;" path="m,500l4,1,9,r4,l9,499r-5,l,500xe" fillcolor="#e98a3d" stroked="f">
                  <v:path arrowok="t" o:connecttype="custom" o:connectlocs="0,63;0,1;1,0;1,0;1,63;0,63;0,63" o:connectangles="0,0,0,0,0,0,0"/>
                </v:shape>
                <v:shape id="Freeform 567" o:spid="_x0000_s1595" style="position:absolute;left:8330;top:4504;width:6;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yyMIA&#10;AADcAAAADwAAAGRycy9kb3ducmV2LnhtbESPT4vCMBTE7wt+h/AEb2vqgiLVtIjugpc9+Be8PZpn&#10;U2xeSpO13W9vBMHjMDO/YZZ5b2txp9ZXjhVMxgkI4sLpiksFx8PP5xyED8gaa8ek4J885NngY4mp&#10;dh3v6L4PpYgQ9ikqMCE0qZS+MGTRj11DHL2ray2GKNtS6ha7CLe1/EqSmbRYcVww2NDaUHHb/1kF&#10;N39k0+Hl1J8239XZ/nJyIFZqNOxXCxCB+vAOv9pbrWA6n8LzTDwC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DLIwgAAANwAAAAPAAAAAAAAAAAAAAAAAJgCAABkcnMvZG93&#10;bnJldi54bWxQSwUGAAAAAAQABAD1AAAAhwMAAAAA&#10;" path="m,499l5,,9,r5,l9,499r-4,l,499xe" fillcolor="#e98a3f" stroked="f">
                  <v:path arrowok="t" o:connecttype="custom" o:connectlocs="0,62;0,0;1,0;1,0;1,62;0,62;0,62" o:connectangles="0,0,0,0,0,0,0"/>
                </v:shape>
                <v:shape id="Freeform 568" o:spid="_x0000_s1596" style="position:absolute;left:8332;top:4504;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bwcYA&#10;AADcAAAADwAAAGRycy9kb3ducmV2LnhtbESPQWvCQBSE7wX/w/KE3upGixJSVymGFtFTtZUeX7Ov&#10;SWr27ZJdY/z3XUHwOMzMN8x82ZtGdNT62rKC8SgBQVxYXXOp4HP/9pSC8AFZY2OZFFzIw3IxeJhj&#10;pu2ZP6jbhVJECPsMFVQhuExKX1Rk0I+sI47er20NhijbUuoWzxFuGjlJkpk0WHNcqNDRqqLiuDsZ&#10;BYfv8n27eT7+bP9WLnXd1/6Q57lSj8P+9QVEoD7cw7f2WiuYpj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pbwcYAAADcAAAADwAAAAAAAAAAAAAAAACYAgAAZHJz&#10;L2Rvd25yZXYueG1sUEsFBgAAAAAEAAQA9QAAAIsDAAAAAA==&#10;" path="m,499l4,,9,r4,l9,499r-5,l,499xe" fillcolor="#e98a3f" stroked="f">
                  <v:path arrowok="t" o:connecttype="custom" o:connectlocs="0,62;1,0;2,0;2,0;2,62;1,62;0,62" o:connectangles="0,0,0,0,0,0,0"/>
                </v:shape>
                <v:shape id="Freeform 569" o:spid="_x0000_s1597" style="position:absolute;left:8334;top:4503;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S3sIA&#10;AADcAAAADwAAAGRycy9kb3ducmV2LnhtbESPQWvCQBSE7wX/w/KE3upGoVaiq4gieqxRc35mn9lg&#10;9m3IrjH++26h0OMwM98wi1Vva9FR6yvHCsajBARx4XTFpYLzafcxA+EDssbaMSl4kYfVcvC2wFS7&#10;Jx+py0IpIoR9igpMCE0qpS8MWfQj1xBH7+ZaiyHKtpS6xWeE21pOkmQqLVYcFww2tDFU3LOHVXA9&#10;bvNvs8csn97yDs3mMgn6otT7sF/PQQTqw3/4r33QCj5nX/B7Jh4B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5LewgAAANwAAAAPAAAAAAAAAAAAAAAAAJgCAABkcnMvZG93&#10;bnJldi54bWxQSwUGAAAAAAQABAD1AAAAhwMAAAAA&#10;" path="m,500l5,1r4,l13,,9,498r-4,2l,500xe" fillcolor="#e98a3f" stroked="f">
                  <v:path arrowok="t" o:connecttype="custom" o:connectlocs="0,63;1,1;2,1;2,0;2,63;1,63;0,63" o:connectangles="0,0,0,0,0,0,0"/>
                </v:shape>
                <v:shape id="Freeform 570" o:spid="_x0000_s1598" style="position:absolute;left:8336;top:4503;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drsIA&#10;AADcAAAADwAAAGRycy9kb3ducmV2LnhtbERPy2rCQBTdF/yH4Ra6KWZSQQ0xo4ggLa5qLF1fMjcP&#10;mrkTM6NJ/t5ZFFwezjvbjaYVd+pdY1nBRxSDIC6sbrhS8HM5zhMQziNrbC2Tgokc7LazlwxTbQc+&#10;0z33lQgh7FJUUHvfpVK6oiaDLrIdceBK2xv0AfaV1D0OIdy0chHHK2mw4dBQY0eHmoq//GYU5PHt&#10;VPx20/fqczy9J4sSr+sjKvX2Ou43IDyN/in+d39pBcskrA1nw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d2uwgAAANwAAAAPAAAAAAAAAAAAAAAAAJgCAABkcnMvZG93&#10;bnJldi54bWxQSwUGAAAAAAQABAD1AAAAhwMAAAAA&#10;" path="m,500l4,1,8,r5,l8,498r-4,l,500xe" fillcolor="#ea8b3f" stroked="f">
                  <v:path arrowok="t" o:connecttype="custom" o:connectlocs="0,63;1,1;1,0;2,0;1,63;1,63;0,63" o:connectangles="0,0,0,0,0,0,0"/>
                </v:shape>
                <v:shape id="Freeform 571" o:spid="_x0000_s1599" style="position:absolute;left:8339;top:4503;width:6;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yOcYA&#10;AADcAAAADwAAAGRycy9kb3ducmV2LnhtbESPQWvCQBSE7wX/w/KE3upGwaKpq2iCUDwIRg89PrKv&#10;SWr2bcyuGvvrXUHwOMzMN8xs0ZlaXKh1lWUFw0EEgji3uuJCwWG//piAcB5ZY22ZFNzIwWLee5th&#10;rO2Vd3TJfCEChF2MCkrvm1hKl5dk0A1sQxy8X9sa9EG2hdQtXgPc1HIURZ/SYMVhocSGkpLyY3Y2&#10;CtLNxv3dVlkz3aan9Od/d0xMclDqvd8tv0B46vwr/Gx/awXjyRQ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UyOcYAAADcAAAADwAAAAAAAAAAAAAAAACYAgAAZHJz&#10;L2Rvd25yZXYueG1sUEsFBgAAAAAEAAQA9QAAAIsDAAAAAA==&#10;" path="m,498l4,,9,r4,l9,498r-5,l,498xe" fillcolor="#ea8b40" stroked="f">
                  <v:path arrowok="t" o:connecttype="custom" o:connectlocs="0,63;0,0;1,0;1,0;1,63;0,63;0,63" o:connectangles="0,0,0,0,0,0,0"/>
                </v:shape>
                <v:shape id="Freeform 572" o:spid="_x0000_s1600" style="position:absolute;left:8341;top:4503;width:6;height:249;visibility:visible;mso-wrap-style:square;v-text-anchor:top" coordsize="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hlsEA&#10;AADcAAAADwAAAGRycy9kb3ducmV2LnhtbERPTYvCMBC9C/6HMII3TbugaDXK0kX0IqIu7HVsZtvu&#10;NpPaxFr/vTkIHh/ve7nuTCVaalxpWUE8jkAQZ1aXnCv4Pm9GMxDOI2usLJOCBzlYr/q9JSba3vlI&#10;7cnnIoSwS1BB4X2dSOmyggy6sa2JA/drG4M+wCaXusF7CDeV/IiiqTRYcmgosKa0oOz/dDMK/g7T&#10;7iE5O35dfzxe0n27jXWr1HDQfS5AeOr8W/xy77SCyTzMD2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S4ZbBAAAA3AAAAA8AAAAAAAAAAAAAAAAAmAIAAGRycy9kb3du&#10;cmV2LnhtbFBLBQYAAAAABAAEAPUAAACGAwAAAAA=&#10;" path="m,498l5,,9,r5,l9,498r-4,l,498xe" fillcolor="#ea8c41" stroked="f">
                  <v:path arrowok="t" o:connecttype="custom" o:connectlocs="0,63;0,0;1,0;1,0;1,63;0,63;0,63" o:connectangles="0,0,0,0,0,0,0"/>
                </v:shape>
                <v:shape id="Freeform 573" o:spid="_x0000_s1601" style="position:absolute;left:8343;top:4503;width:6;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6F+sQA&#10;AADcAAAADwAAAGRycy9kb3ducmV2LnhtbESPQYvCMBSE78L+h/CEvWmqRXGrURYXwYMorR72+Gie&#10;bbF5KU221n+/EQSPw8x8w6w2valFR62rLCuYjCMQxLnVFRcKLufdaAHCeWSNtWVS8CAHm/XHYIWJ&#10;tndOqct8IQKEXYIKSu+bREqXl2TQjW1DHLyrbQ36INtC6hbvAW5qOY2iuTRYcVgosaFtSfkt+zMK&#10;jqf94Sf9jR9xuugyOut412WxUp/D/nsJwlPv3+FXe68VzL4m8Dw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rEAAAA3AAAAA8AAAAAAAAAAAAAAAAAmAIAAGRycy9k&#10;b3ducmV2LnhtbFBLBQYAAAAABAAEAPUAAACJAwAAAAA=&#10;" path="m,498l4,,9,r4,l9,497r-5,1l,498xe" fillcolor="#ea8c42" stroked="f">
                  <v:path arrowok="t" o:connecttype="custom" o:connectlocs="0,63;0,0;1,0;1,0;1,63;0,63;0,63" o:connectangles="0,0,0,0,0,0,0"/>
                </v:shape>
                <v:shape id="Freeform 574" o:spid="_x0000_s1602" style="position:absolute;left:8345;top:4502;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438UA&#10;AADcAAAADwAAAGRycy9kb3ducmV2LnhtbESPT2vCQBTE7wW/w/IEb3VjpEWjq0ipILQ9+A+vj+wz&#10;CWbfhuyaRD+9WxA8DjPzG2a+7EwpGqpdYVnBaBiBIE6tLjhTcNiv3ycgnEfWWFomBTdysFz03uaY&#10;aNvylpqdz0SAsEtQQe59lUjp0pwMuqGtiIN3trVBH2SdSV1jG+CmlHEUfUqDBYeFHCv6yim97K5G&#10;we/333pi3Mluf6Yxb87N+H5sT0oN+t1qBsJT51/hZ3ujFXxMY/g/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zjfxQAAANwAAAAPAAAAAAAAAAAAAAAAAJgCAABkcnMv&#10;ZG93bnJldi54bWxQSwUGAAAAAAQABAD1AAAAigMAAAAA&#10;" path="m,500l5,2r4,l13,,9,499r-4,l,500xe" fillcolor="#ea8c42" stroked="f">
                  <v:path arrowok="t" o:connecttype="custom" o:connectlocs="0,63;1,1;2,1;2,0;2,63;1,63;0,63" o:connectangles="0,0,0,0,0,0,0"/>
                </v:shape>
                <v:shape id="Freeform 575" o:spid="_x0000_s1603" style="position:absolute;left:8347;top:4502;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zGMMA&#10;AADcAAAADwAAAGRycy9kb3ducmV2LnhtbESP0YrCMBRE34X9h3AFX0RTXRWtRlFhYV9t/YBLc22q&#10;zU1pslr36zcLgo/DzJxhNrvO1uJOra8cK5iMExDEhdMVlwrO+ddoCcIHZI21Y1LwJA+77Udvg6l2&#10;Dz7RPQuliBD2KSowITSplL4wZNGPXUMcvYtrLYYo21LqFh8Rbms5TZKFtFhxXDDY0NFQcct+rIJ6&#10;ujSTyyzX+0M+xKP9zcvqcFVq0O/2axCBuvAOv9rfWsF89Qn/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hzGMMAAADcAAAADwAAAAAAAAAAAAAAAACYAgAAZHJzL2Rv&#10;d25yZXYueG1sUEsFBgAAAAAEAAQA9QAAAIgDAAAAAA==&#10;" path="m,499l4,2,8,r5,l8,499r-4,l,499xe" fillcolor="#ea8c43" stroked="f">
                  <v:path arrowok="t" o:connecttype="custom" o:connectlocs="0,62;1,0;1,0;2,0;1,62;1,62;0,62" o:connectangles="0,0,0,0,0,0,0"/>
                </v:shape>
                <v:shape id="Freeform 576" o:spid="_x0000_s1604" style="position:absolute;left:8349;top:4502;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L6ccA&#10;AADcAAAADwAAAGRycy9kb3ducmV2LnhtbESPT2vCQBTE7wW/w/IEb3WjWP+kboIogUKLtrEHj4/s&#10;Mwlm34bsNqbfvlso9DjMzG+YbTqYRvTUudqygtk0AkFcWF1zqeDznD2uQTiPrLGxTAq+yUGajB62&#10;GGt75w/qc1+KAGEXo4LK+zaW0hUVGXRT2xIH72o7gz7IrpS6w3uAm0bOo2gpDdYcFipsaV9Rccu/&#10;jAJTzi+HZugv2Xp5lNl7/tq/nVZKTcbD7hmEp8H/h//aL1rB02YBv2fCEZ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Ay+nHAAAA3AAAAA8AAAAAAAAAAAAAAAAAmAIAAGRy&#10;cy9kb3ducmV2LnhtbFBLBQYAAAAABAAEAPUAAACMAwAAAAA=&#10;" path="m,499l4,,9,r4,l9,499r-5,l,499xe" fillcolor="#ea8d43" stroked="f">
                  <v:path arrowok="t" o:connecttype="custom" o:connectlocs="0,62;1,0;2,0;2,0;2,62;1,62;0,62" o:connectangles="0,0,0,0,0,0,0"/>
                </v:shape>
                <v:shape id="Freeform 577" o:spid="_x0000_s1605" style="position:absolute;left:8352;top:4502;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ucsUA&#10;AADcAAAADwAAAGRycy9kb3ducmV2LnhtbESPQWvCQBSE70L/w/IEb7pR0KbRVUpLQFBqm3rw+Mi+&#10;JqHZtyG7xvjvXUHwOMzMN8xq05tadNS6yrKC6SQCQZxbXXGh4PibjmMQziNrrC2Tgis52KxfBitM&#10;tL3wD3WZL0SAsEtQQel9k0jp8pIMuoltiIP3Z1uDPsi2kLrFS4CbWs6iaCENVhwWSmzoo6T8Pzsb&#10;BaaYnT7rvjul8eJLpt/ZrtsfXpUaDfv3JQhPvX+GH+2tVjB/m8P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G5yxQAAANwAAAAPAAAAAAAAAAAAAAAAAJgCAABkcnMv&#10;ZG93bnJldi54bWxQSwUGAAAAAAQABAD1AAAAigMAAAAA&#10;" path="m,499l5,,9,r4,l9,499r-4,l,499xe" fillcolor="#ea8d43" stroked="f">
                  <v:path arrowok="t" o:connecttype="custom" o:connectlocs="0,62;0,0;1,0;1,0;1,62;0,62;0,62" o:connectangles="0,0,0,0,0,0,0"/>
                </v:shape>
                <v:shape id="Freeform 578" o:spid="_x0000_s1606" style="position:absolute;left:8354;top:4502;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QJ8QA&#10;AADcAAAADwAAAGRycy9kb3ducmV2LnhtbESPQWvCQBSE7wX/w/IEb83GQkObZhURCr3VRC/eXrOv&#10;2Wj2bZpdNe2vdwWhx2FmvmGK5Wg7cabBt44VzJMUBHHtdMuNgt32/fEFhA/IGjvHpOCXPCwXk4cC&#10;c+0uXNK5Co2IEPY5KjAh9LmUvjZk0SeuJ47etxsshiiHRuoBLxFuO/mUppm02HJcMNjT2lB9rE5W&#10;ATkKZl/y5of9ajxVn3+y/jooNZuOqzcQgcbwH763P7SC59cMbmfi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UCfEAAAA3AAAAA8AAAAAAAAAAAAAAAAAmAIAAGRycy9k&#10;b3ducmV2LnhtbFBLBQYAAAAABAAEAPUAAACJAwAAAAA=&#10;" path="m,499l4,,8,r5,l8,497r-4,2l,499xe" fillcolor="#ea8e44" stroked="f">
                  <v:path arrowok="t" o:connecttype="custom" o:connectlocs="0,62;0,0;1,0;1,0;1,62;0,62;0,62" o:connectangles="0,0,0,0,0,0,0"/>
                </v:shape>
                <v:shape id="Freeform 579" o:spid="_x0000_s1607" style="position:absolute;left:8356;top:4501;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m8YA&#10;AADcAAAADwAAAGRycy9kb3ducmV2LnhtbESP3WrCQBSE7wu+w3KE3tWNgj+N2YgEbC0iUmvBy0P2&#10;mASzZ0N2G9O3d4VCL4eZ+YZJVr2pRUetqywrGI8iEMS51RUXCk5fm5cFCOeRNdaWScEvOVilg6cE&#10;Y21v/End0RciQNjFqKD0vomldHlJBt3INsTBu9jWoA+yLaRu8RbgppaTKJpJgxWHhRIbykrKr8cf&#10;oyCr39fnYpd9HCb76nv61sg+P3VKPQ/79RKEp97/h//aW61g+jqHx5l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gm8YAAADcAAAADwAAAAAAAAAAAAAAAACYAgAAZHJz&#10;L2Rvd25yZXYueG1sUEsFBgAAAAAEAAQA9QAAAIsDAAAAAA==&#10;" path="m,500l4,1r5,l13,,9,498r-5,l,500xe" fillcolor="#ea8e45" stroked="f">
                  <v:path arrowok="t" o:connecttype="custom" o:connectlocs="0,63;1,1;2,1;2,0;2,63;1,63;0,63" o:connectangles="0,0,0,0,0,0,0"/>
                </v:shape>
                <v:shape id="Freeform 580" o:spid="_x0000_s1608" style="position:absolute;left:8358;top:4501;width:7;height:250;visibility:visible;mso-wrap-style:square;v-text-anchor:top" coordsize="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IL78A&#10;AADcAAAADwAAAGRycy9kb3ducmV2LnhtbERPTYvCMBC9C/sfwizszabr6qJdo4ggerW64HFsxra0&#10;mZQkav335iB4fLzv+bI3rbiR87VlBd9JCoK4sLrmUsHxsBlOQfiArLG1TAoe5GG5+BjMMdP2znu6&#10;5aEUMYR9hgqqELpMSl9UZNAntiOO3MU6gyFCV0rt8B7DTStHaforDdYcGyrsaF1R0eRXo+Bsip89&#10;72i0daftv8+bpr+MU6W+PvvVH4hAfXiLX+6dVjCZxbXxTDw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RUgvvwAAANwAAAAPAAAAAAAAAAAAAAAAAJgCAABkcnMvZG93bnJl&#10;di54bWxQSwUGAAAAAAQABAD1AAAAhAMAAAAA&#10;" path="m,498l5,1,9,r5,l9,498r-4,l,498xe" fillcolor="#ea8e45" stroked="f">
                  <v:path arrowok="t" o:connecttype="custom" o:connectlocs="0,63;1,1;2,0;2,0;2,63;1,63;0,63" o:connectangles="0,0,0,0,0,0,0"/>
                </v:shape>
                <v:shape id="Freeform 581" o:spid="_x0000_s1609" style="position:absolute;left:8360;top:4501;width:7;height:250;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knMUA&#10;AADcAAAADwAAAGRycy9kb3ducmV2LnhtbESPQWsCMRSE74X+h/AKvWlWcUvdGkUURXvTtpTeHpvX&#10;zeLmZUnSdf33RhB6HGbmG2a26G0jOvKhdqxgNMxAEJdO11wp+PzYDF5BhIissXFMCi4UYDF/fJhh&#10;od2ZD9QdYyUShEOBCkyMbSFlKA1ZDEPXEifv13mLMUlfSe3xnOC2keMse5EWa04LBltaGSpPxz+r&#10;YP0djV1/jbb5ZCXff/K99KemU+r5qV++gYjUx//wvb3TCvLpFG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ScxQAAANwAAAAPAAAAAAAAAAAAAAAAAJgCAABkcnMv&#10;ZG93bnJldi54bWxQSwUGAAAAAAQABAD1AAAAigMAAAAA&#10;" path="m,498l4,,9,r4,l9,498r-5,l,498xe" fillcolor="#ea8e46" stroked="f">
                  <v:path arrowok="t" o:connecttype="custom" o:connectlocs="0,63;1,0;2,0;2,0;2,63;1,63;0,63" o:connectangles="0,0,0,0,0,0,0"/>
                </v:shape>
                <v:shape id="Freeform 582" o:spid="_x0000_s1610" style="position:absolute;left:8363;top:4501;width:6;height:250;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lpsAA&#10;AADcAAAADwAAAGRycy9kb3ducmV2LnhtbERPS2rDMBDdF3IHMYHuGjmhhNa1bNxCoemuTg4wWONP&#10;Yo0cSbGd21eLQpeP98+KxQxiIud7ywq2mwQEcW11z62C0/Hz6QWED8gaB8uk4E4einz1kGGq7cw/&#10;NFWhFTGEfYoKuhDGVEpfd2TQb+xIHLnGOoMhQtdK7XCO4WaQuyTZS4M9x4YOR/roqL5UN6PgPcxl&#10;c35+NZU+sLvW8tucHCr1uF7KNxCBlvAv/nN/aQX7JM6PZ+IR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wlpsAAAADcAAAADwAAAAAAAAAAAAAAAACYAgAAZHJzL2Rvd25y&#10;ZXYueG1sUEsFBgAAAAAEAAQA9QAAAIUDAAAAAA==&#10;" path="m,498l5,,9,r4,l9,498r-4,l,498xe" fillcolor="#ea8f46" stroked="f">
                  <v:path arrowok="t" o:connecttype="custom" o:connectlocs="0,63;0,0;1,0;1,0;1,63;0,63;0,63" o:connectangles="0,0,0,0,0,0,0"/>
                </v:shape>
                <v:shape id="Freeform 583" o:spid="_x0000_s1611" style="position:absolute;left:8365;top:4501;width:6;height:250;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APcIA&#10;AADcAAAADwAAAGRycy9kb3ducmV2LnhtbESP3WrCQBSE7wXfYTlC73STUqRGV9FCofWuMQ9wyJ78&#10;aPZs3N0m6dt3hUIvh5n5htkdJtOJgZxvLStIVwkI4tLqlmsFxeV9+QrCB2SNnWVS8EMeDvv5bIeZ&#10;tiN/0ZCHWkQI+wwVNCH0mZS+bMigX9meOHqVdQZDlK6W2uEY4aaTz0mylgZbjgsN9vTWUHnLv42C&#10;UxiP1fVlY3L9ye5eyrMpHCr1tJiOWxCBpvAf/mt/aAXrJIXH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IA9wgAAANwAAAAPAAAAAAAAAAAAAAAAAJgCAABkcnMvZG93&#10;bnJldi54bWxQSwUGAAAAAAQABAD1AAAAhwMAAAAA&#10;" path="m,498l4,,8,r5,l8,497r-4,1l,498xe" fillcolor="#ea8f46" stroked="f">
                  <v:path arrowok="t" o:connecttype="custom" o:connectlocs="0,63;0,0;1,0;1,0;1,63;0,63;0,63" o:connectangles="0,0,0,0,0,0,0"/>
                </v:shape>
                <v:shape id="Freeform 584" o:spid="_x0000_s1612" style="position:absolute;left:8367;top:4501;width:7;height:250;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jhsQA&#10;AADcAAAADwAAAGRycy9kb3ducmV2LnhtbESPwWrDMBBE74X+g9hCb41cE9zGiWxCICXXpKHkuLE2&#10;sqm1MpISO39fFQo9DjPzhlnVk+3FjXzoHCt4nWUgiBunOzYKjp/bl3cQISJr7B2TgjsFqKvHhxWW&#10;2o28p9shGpEgHEpU0MY4lFKGpiWLYeYG4uRdnLcYk/RGao9jgtte5llWSIsdp4UWB9q01HwfrlbB&#10;9jT/Ou4XxfAxd2/RrxejOedGqeenab0EEWmK/+G/9k4rKLIc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To4bEAAAA3AAAAA8AAAAAAAAAAAAAAAAAmAIAAGRycy9k&#10;b3ducmV2LnhtbFBLBQYAAAAABAAEAPUAAACJAwAAAAA=&#10;" path="m,498l4,,9,r4,l9,497r-5,l,498xe" fillcolor="#eb9047" stroked="f">
                  <v:path arrowok="t" o:connecttype="custom" o:connectlocs="0,63;1,0;2,0;2,0;2,63;1,63;0,63" o:connectangles="0,0,0,0,0,0,0"/>
                </v:shape>
                <v:shape id="Freeform 585" o:spid="_x0000_s1613" style="position:absolute;left:8369;top:4501;width:7;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H38UA&#10;AADcAAAADwAAAGRycy9kb3ducmV2LnhtbESPQWvCQBSE74L/YXlCb7qxhSDRVSTaNlApNJZCb4/s&#10;a7KYfRuyW43/vlsQPA4z8w2z2gy2FWfqvXGsYD5LQBBXThuuFXwen6cLED4ga2wdk4Iredisx6MV&#10;Ztpd+IPOZahFhLDPUEETQpdJ6auGLPqZ64ij9+N6iyHKvpa6x0uE21Y+JkkqLRqOCw12lDdUncpf&#10;q2B/PRX1e/H9tsPD65fJDb7oPFXqYTJslyACDeEevrULrSBNnu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ffxQAAANwAAAAPAAAAAAAAAAAAAAAAAJgCAABkcnMv&#10;ZG93bnJldi54bWxQSwUGAAAAAAQABAD1AAAAigMAAAAA&#10;" path="m,499l5,2r4,l14,,9,499r-4,l,499xe" fillcolor="#eb9048" stroked="f">
                  <v:path arrowok="t" o:connecttype="custom" o:connectlocs="0,62;1,0;2,0;2,0;2,62;1,62;0,62" o:connectangles="0,0,0,0,0,0,0"/>
                </v:shape>
                <v:shape id="Freeform 586" o:spid="_x0000_s1614" style="position:absolute;left:8371;top:4501;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E5sMA&#10;AADcAAAADwAAAGRycy9kb3ducmV2LnhtbESPQYvCMBSE7wv+h/AWvK2pIirVtKyC6HW1qMdH87Yt&#10;27zUJtb67zeC4HGYmW+YVdqbWnTUusqygvEoAkGcW11xoSA7br8WIJxH1lhbJgUPcpAmg48Vxtre&#10;+Ye6gy9EgLCLUUHpfRNL6fKSDLqRbYiD92tbgz7ItpC6xXuAm1pOomgmDVYcFkpsaFNS/ne4GQWX&#10;ay99dszm3fQ61jY/n3aL9Ump4Wf/vQThqffv8Ku91wpm0RSeZ8IR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KE5sMAAADcAAAADwAAAAAAAAAAAAAAAACYAgAAZHJzL2Rv&#10;d25yZXYueG1sUEsFBgAAAAAEAAQA9QAAAIgDAAAAAA==&#10;" path="m,499l4,2,9,r4,l9,499r-5,l,499xe" fillcolor="#eb9048" stroked="f">
                  <v:path arrowok="t" o:connecttype="custom" o:connectlocs="0,62;1,0;2,0;2,0;2,62;1,62;0,62" o:connectangles="0,0,0,0,0,0,0"/>
                </v:shape>
                <v:shape id="Freeform 587" o:spid="_x0000_s1615" style="position:absolute;left:8374;top:4501;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ZtcQA&#10;AADcAAAADwAAAGRycy9kb3ducmV2LnhtbESPzWrDMBCE74W+g9hCbo3kUBvjWgmhUOilh7gl5621&#10;8U+slbFUx3n7KFDocZiZb5hyt9hBzDT5zrGGZK1AENfOdNxo+P56f85B+IBscHBMGq7kYbd9fCix&#10;MO7CB5qr0IgIYV+ghjaEsZDS1y1Z9Gs3Ekfv5CaLIcqpkWbCS4TbQW6UyqTFjuNCiyO9tVSfq1+r&#10;ocpf0usxUX3W58lwmjef6fJjtF49LftXEIGW8B/+a38YDZlK4X4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H2bXEAAAA3AAAAA8AAAAAAAAAAAAAAAAAmAIAAGRycy9k&#10;b3ducmV2LnhtbFBLBQYAAAAABAAEAPUAAACJAwAAAAA=&#10;" path="m,499l5,,9,r4,l9,499r-4,l,499xe" fillcolor="#eb9049" stroked="f">
                  <v:path arrowok="t" o:connecttype="custom" o:connectlocs="0,62;0,0;1,0;1,0;1,62;0,62;0,62" o:connectangles="0,0,0,0,0,0,0"/>
                </v:shape>
                <v:shape id="Freeform 588" o:spid="_x0000_s1616" style="position:absolute;left:8376;top:4501;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HwsMA&#10;AADcAAAADwAAAGRycy9kb3ducmV2LnhtbESPQWvCQBSE7wX/w/IEb3U3oiGkrlIEwYsH0+L5NftM&#10;YrNvQ3aN8d+7QqHHYWa+Ydbb0bZioN43jjUkcwWCuHSm4UrD99f+PQPhA7LB1jFpeJCH7Wbytsbc&#10;uDufaChCJSKEfY4a6hC6XEpf1mTRz11HHL2L6y2GKPtKmh7vEW5buVAqlRYbjgs1drSrqfwtblZD&#10;kS1Xj3Oiruk1S9rLsDiuxh+j9Ww6fn6ACDSG//Bf+2A0pCqF1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VHwsMAAADcAAAADwAAAAAAAAAAAAAAAACYAgAAZHJzL2Rv&#10;d25yZXYueG1sUEsFBgAAAAAEAAQA9QAAAIgDAAAAAA==&#10;" path="m,499l4,,8,r5,l8,497r-4,2l,499xe" fillcolor="#eb9049" stroked="f">
                  <v:path arrowok="t" o:connecttype="custom" o:connectlocs="0,62;0,0;1,0;1,0;1,62;0,62;0,62" o:connectangles="0,0,0,0,0,0,0"/>
                </v:shape>
                <v:shape id="Freeform 589" o:spid="_x0000_s1617" style="position:absolute;left:8378;top:4501;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M/8MMA&#10;AADcAAAADwAAAGRycy9kb3ducmV2LnhtbESPzWrDMBCE74W+g9hCb43cHtLgRjahpCSHXPJDz4u1&#10;lU2llWPJiZqnjwqBHIeZ+YaZ18lZcaIhdJ4VvE4KEMSN1x0bBYf918sMRIjIGq1nUvBHAerq8WGO&#10;pfZn3tJpF43IEA4lKmhj7EspQ9OSwzDxPXH2fvzgMGY5GKkHPGe4s/KtKKbSYcd5ocWePltqfnej&#10;UyCj7r8v3qzSuJGLFIwdl0er1PNTWnyAiJTiPXxrr7WCafEO/2fyEZD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M/8MMAAADcAAAADwAAAAAAAAAAAAAAAACYAgAAZHJzL2Rv&#10;d25yZXYueG1sUEsFBgAAAAAEAAQA9QAAAIgDAAAAAA==&#10;" path="m,499l4,,9,r4,l9,497r-5,l,499xe" fillcolor="#eb914a" stroked="f">
                  <v:path arrowok="t" o:connecttype="custom" o:connectlocs="0,62;1,0;2,0;2,0;2,62;1,62;0,62" o:connectangles="0,0,0,0,0,0,0"/>
                </v:shape>
                <v:shape id="Freeform 590" o:spid="_x0000_s1618" style="position:absolute;left:8380;top:4501;width:7;height:248;visibility:visible;mso-wrap-style:square;v-text-anchor:top" coordsize="1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1u8IA&#10;AADcAAAADwAAAGRycy9kb3ducmV2LnhtbERPz2vCMBS+D/wfwhN2GZrqoYxqlE02J8gEq+z8aN7a&#10;YvJSk6j1vzeHwY4f3+/5srdGXMmH1rGCyTgDQVw53XKt4Hj4HL2CCBFZo3FMCu4UYLkYPM2x0O7G&#10;e7qWsRYphEOBCpoYu0LKUDVkMYxdR5y4X+ctxgR9LbXHWwq3Rk6zLJcWW04NDXa0aqg6lRer4Py9&#10;zneX8uXd/JBfma94mpy3H0o9D/u3GYhIffwX/7k3WkGepbXp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fW7wgAAANwAAAAPAAAAAAAAAAAAAAAAAJgCAABkcnMvZG93&#10;bnJldi54bWxQSwUGAAAAAAQABAD1AAAAhwMAAAAA&#10;" path="m,497l5,,9,r4,l9,497r-4,l,497xe" fillcolor="#eb924b" stroked="f">
                  <v:path arrowok="t" o:connecttype="custom" o:connectlocs="0,62;1,0;2,0;2,0;2,62;1,62;0,62" o:connectangles="0,0,0,0,0,0,0"/>
                </v:shape>
                <v:shape id="Freeform 591" o:spid="_x0000_s1619" style="position:absolute;left:8382;top:4500;width:7;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1qMUA&#10;AADcAAAADwAAAGRycy9kb3ducmV2LnhtbESPQWvCQBSE70L/w/IKvdVNPUiMrmJbhBYRNXrQ2yP7&#10;TILZt2F3q/Hfu0LB4zAz3zCTWWcacSHna8sKPvoJCOLC6ppLBfvd4j0F4QOyxsYyKbiRh9n0pTfB&#10;TNsrb+mSh1JECPsMFVQhtJmUvqjIoO/bljh6J+sMhihdKbXDa4SbRg6SZCgN1hwXKmzpq6LinP8Z&#10;BaOj+1y73/Mm59Q23+lhZXbLoNTbazcfgwjUhWf4v/2jFQyTE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7WoxQAAANwAAAAPAAAAAAAAAAAAAAAAAJgCAABkcnMv&#10;ZG93bnJldi54bWxQSwUGAAAAAAQABAD1AAAAigMAAAAA&#10;" path="m,498l4,1r4,l13,,8,498r-4,l,498xe" fillcolor="#eb924b" stroked="f">
                  <v:path arrowok="t" o:connecttype="custom" o:connectlocs="0,63;1,1;1,1;2,0;1,63;1,63;0,63" o:connectangles="0,0,0,0,0,0,0"/>
                </v:shape>
                <v:shape id="Freeform 592" o:spid="_x0000_s1620" style="position:absolute;left:8385;top:4500;width:6;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gU8EA&#10;AADcAAAADwAAAGRycy9kb3ducmV2LnhtbERPPWvDMBDdC/0P4grZGtkeTHGjhCQQyJi6pV0P62Kp&#10;tU62pTpOfn00FDo+3vdqM7tOTDQG61lBvsxAEDdeW24VfLwfnl9AhIissfNMCq4UYLN+fFhhpf2F&#10;32iqYytSCIcKFZgY+0rK0BhyGJa+J07c2Y8OY4JjK/WIlxTuOllkWSkdWk4NBnvaG2p+6l+n4NPb&#10;0/eQf50LtsPulkszn6adUounefsKItIc/8V/7qNWUO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9YFPBAAAA3AAAAA8AAAAAAAAAAAAAAAAAmAIAAGRycy9kb3du&#10;cmV2LnhtbFBLBQYAAAAABAAEAPUAAACGAwAAAAA=&#10;" path="m,498l4,1,9,r4,l9,498r-5,l,498xe" fillcolor="#ea924c" stroked="f">
                  <v:path arrowok="t" o:connecttype="custom" o:connectlocs="0,63;0,1;1,0;1,0;1,63;0,63;0,63" o:connectangles="0,0,0,0,0,0,0"/>
                </v:shape>
                <v:shape id="Freeform 593" o:spid="_x0000_s1621" style="position:absolute;left:8387;top:4500;width:6;height:249;visibility:visible;mso-wrap-style:square;v-text-anchor:top" coordsize="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ZBMIA&#10;AADcAAAADwAAAGRycy9kb3ducmV2LnhtbESPzYoCMRCE7wu+Q2jB25oZEZHRKLIgDHpS9wHapOcH&#10;J53ZJOr49mZhYY9FVX1FrbeD7cSDfGgdK8inGQhi7UzLtYLvy/5zCSJEZIOdY1LwogDbzehjjYVx&#10;Tz7R4xxrkSAcClTQxNgXUgbdkMUwdT1x8irnLcYkfS2Nx2eC207OsmwhLbacFhrs6ashfTvfrQIb&#10;ru7ky/xnfiwrv7wcdDW7aqUm42G3AhFpiP/hv3ZpFCzyHH7Pp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VkEwgAAANwAAAAPAAAAAAAAAAAAAAAAAJgCAABkcnMvZG93&#10;bnJldi54bWxQSwUGAAAAAAQABAD1AAAAhwMAAAAA&#10;" path="m,498l5,,9,r5,l9,498r-4,l,498xe" fillcolor="#ea924c" stroked="f">
                  <v:path arrowok="t" o:connecttype="custom" o:connectlocs="0,63;0,0;1,0;1,0;1,63;0,63;0,63" o:connectangles="0,0,0,0,0,0,0"/>
                </v:shape>
                <v:shape id="Freeform 594" o:spid="_x0000_s1622" style="position:absolute;left:8389;top:4500;width:6;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eDsMA&#10;AADcAAAADwAAAGRycy9kb3ducmV2LnhtbESP0YrCMBRE34X9h3AXfNPUPohWoyy7CrKooPUDLsm1&#10;LTY33SZq/fuNIPg4zMwZZr7sbC1u1PrKsYLRMAFBrJ2puFBwyteDCQgfkA3WjknBgzwsFx+9OWbG&#10;3flAt2MoRISwz1BBGUKTSel1SRb90DXE0Tu71mKIsi2kafEe4baWaZKMpcWK40KJDX2XpC/Hq1Ww&#10;/fu96ome5pU3q/zws99tH2lQqv/Zfc1ABOrCO/xqb4yC8SiF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ceDsMAAADcAAAADwAAAAAAAAAAAAAAAACYAgAAZHJzL2Rv&#10;d25yZXYueG1sUEsFBgAAAAAEAAQA9QAAAIgDAAAAAA==&#10;" path="m,498l4,,9,r4,l9,498r-5,l,498xe" fillcolor="#ea924d" stroked="f">
                  <v:path arrowok="t" o:connecttype="custom" o:connectlocs="0,63;0,0;1,0;1,0;1,63;0,63;0,63" o:connectangles="0,0,0,0,0,0,0"/>
                </v:shape>
                <v:shape id="Freeform 595" o:spid="_x0000_s1623" style="position:absolute;left:8391;top:4500;width:7;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Jc8EA&#10;AADcAAAADwAAAGRycy9kb3ducmV2LnhtbESPzarCMBSE9xd8h3AEd9fUH0SqUUQURNy0unF3aI5t&#10;sTmpTdT69kYQXA4z8w0zX7amEg9qXGlZwaAfgSDOrC45V3A6bv+nIJxH1lhZJgUvcrBcdP7mGGv7&#10;5IQeqc9FgLCLUUHhfR1L6bKCDLq+rYmDd7GNQR9kk0vd4DPATSWHUTSRBksOCwXWtC4ou6Z3o+DM&#10;SY23fKyTdbs6JBv5SvfTVKlet13NQHhq/S/8be+0gslgBJ8z4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mSXPBAAAA3AAAAA8AAAAAAAAAAAAAAAAAmAIAAGRycy9kb3du&#10;cmV2LnhtbFBLBQYAAAAABAAEAPUAAACGAwAAAAA=&#10;" path="m,498l5,,9,r4,l9,497r-4,1l,498xe" fillcolor="#ea934d" stroked="f">
                  <v:path arrowok="t" o:connecttype="custom" o:connectlocs="0,63;1,0;2,0;2,0;2,63;1,63;0,63" o:connectangles="0,0,0,0,0,0,0"/>
                </v:shape>
                <v:shape id="Freeform 596" o:spid="_x0000_s1624" style="position:absolute;left:8393;top:4500;width:7;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pG8UA&#10;AADcAAAADwAAAGRycy9kb3ducmV2LnhtbESPQWsCMRSE7wX/Q3hCL1KzKyLt1ijqKkiFgrbQ62Pz&#10;ulm6eVmSVNd/bwpCj8PMfMPMl71txZl8aBwryMcZCOLK6YZrBZ8fu6dnECEia2wdk4IrBVguBg9z&#10;LLS78JHOp1iLBOFQoAITY1dIGSpDFsPYdcTJ+3beYkzS11J7vCS4beUky2bSYsNpwWBHG0PVz+nX&#10;KihfjuatxvW2a7f91Ofl6Ks8vCv1OOxXryAi9fE/fG/vtYJZPoW/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ukbxQAAANwAAAAPAAAAAAAAAAAAAAAAAJgCAABkcnMv&#10;ZG93bnJldi54bWxQSwUGAAAAAAQABAD1AAAAigMAAAAA&#10;" path="m,498l4,,8,r5,l8,497r-4,l,498xe" fillcolor="#ea934e" stroked="f">
                  <v:path arrowok="t" o:connecttype="custom" o:connectlocs="0,63;1,0;1,0;2,0;1,63;1,63;0,63" o:connectangles="0,0,0,0,0,0,0"/>
                </v:shape>
                <v:shape id="Freeform 597" o:spid="_x0000_s1625" style="position:absolute;left:8395;top:4499;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G9cUA&#10;AADcAAAADwAAAGRycy9kb3ducmV2LnhtbESPQWsCMRSE74L/ITzBm2atdClbo4iQoj0Ianvw9tg8&#10;dxeTl2UTdfvvm0LB4zAz3zCLVe+suFMXGs8KZtMMBHHpTcOVgq+TnryBCBHZoPVMCn4owGo5HCyw&#10;MP7BB7ofYyUShEOBCuoY20LKUNbkMEx9S5y8i+8cxiS7SpoOHwnurHzJslw6bDgt1NjSpqbyerw5&#10;BaXV82u/z88fn2t93sebtnr3rdR41K/fQUTq4zP8394aBfnsF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cb1xQAAANwAAAAPAAAAAAAAAAAAAAAAAJgCAABkcnMv&#10;ZG93bnJldi54bWxQSwUGAAAAAAQABAD1AAAAigMAAAAA&#10;" path="m,499l4,2r5,l13,,9,499r-5,l,499xe" fillcolor="#ea944f" stroked="f">
                  <v:path arrowok="t" o:connecttype="custom" o:connectlocs="0,62;1,0;2,0;2,0;2,62;1,62;0,62" o:connectangles="0,0,0,0,0,0,0"/>
                </v:shape>
                <v:shape id="Freeform 598" o:spid="_x0000_s1626" style="position:absolute;left:8398;top:4499;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YgsQA&#10;AADcAAAADwAAAGRycy9kb3ducmV2LnhtbESPQWsCMRSE74L/ITyhN81qYZGtUaQQaT0I2vbg7bF5&#10;3V1MXpZN1PXfG0HwOMzMN8xi1TsrLtSFxrOC6SQDQVx603Cl4PdHj+cgQkQ2aD2TghsFWC2HgwUW&#10;xl95T5dDrESCcChQQR1jW0gZypocholviZP37zuHMcmukqbDa4I7K2dZlkuHDaeFGlv6rKk8Hc5O&#10;QWn1+6nf5cfNdq2Pu3jWVn//KfU26tcfICL18RV+tr+Mgnyaw+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WILEAAAA3AAAAA8AAAAAAAAAAAAAAAAAmAIAAGRycy9k&#10;b3ducmV2LnhtbFBLBQYAAAAABAAEAPUAAACJAwAAAAA=&#10;" path="m,499l5,2,9,r4,l9,499r-4,l,499xe" fillcolor="#ea944f" stroked="f">
                  <v:path arrowok="t" o:connecttype="custom" o:connectlocs="0,62;0,0;1,0;1,0;1,62;0,62;0,62" o:connectangles="0,0,0,0,0,0,0"/>
                </v:shape>
                <v:shape id="Freeform 599" o:spid="_x0000_s1627" style="position:absolute;left:8400;top:4499;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nisYA&#10;AADcAAAADwAAAGRycy9kb3ducmV2LnhtbESPQWvCQBSE7wX/w/KE3urGHjSmriKCIPZgtULx9si+&#10;ZNNm36bZjcZ/3xWEHoeZ+YaZL3tbiwu1vnKsYDxKQBDnTldcKjh9bl5SED4ga6wdk4IbeVguBk9z&#10;zLS78oEux1CKCGGfoQITQpNJ6XNDFv3INcTRK1xrMUTZllK3eI1wW8vXJJlIixXHBYMNrQ3lP8fO&#10;Kjj/dul3d3iXs4/N180Uxf68S6VSz8N+9QYiUB/+w4/2ViuYjKd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TnisYAAADcAAAADwAAAAAAAAAAAAAAAACYAgAAZHJz&#10;L2Rvd25yZXYueG1sUEsFBgAAAAAEAAQA9QAAAIsDAAAAAA==&#10;" path="m,499l4,,8,r5,l8,499r-4,l,499xe" fillcolor="#eb944f" stroked="f">
                  <v:path arrowok="t" o:connecttype="custom" o:connectlocs="0,62;0,0;1,0;1,0;1,62;0,62;0,62" o:connectangles="0,0,0,0,0,0,0"/>
                </v:shape>
                <v:shape id="Freeform 600" o:spid="_x0000_s1628" style="position:absolute;left:8402;top:4499;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18EA&#10;AADcAAAADwAAAGRycy9kb3ducmV2LnhtbERPTYvCMBC9L/gfwgheFk31UJZqFFFEwYNYPXgcm7Et&#10;NpPaRK3+enMQ9vh435NZayrxoMaVlhUMBxEI4szqknMFx8Oq/wfCeWSNlWVS8CIHs2nnZ4KJtk/e&#10;0yP1uQgh7BJUUHhfJ1K6rCCDbmBr4sBdbGPQB9jkUjf4DOGmkqMoiqXBkkNDgTUtCsqu6d0o2KYL&#10;fVrv3M3H77VZnn+vbWaPSvW67XwMwlPr/8Vf90YriIdhbTgTjoC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htfBAAAA3AAAAA8AAAAAAAAAAAAAAAAAmAIAAGRycy9kb3du&#10;cmV2LnhtbFBLBQYAAAAABAAEAPUAAACGAwAAAAA=&#10;" path="m,499l4,,9,r4,l9,499r-5,l,499xe" fillcolor="#eb9450" stroked="f">
                  <v:path arrowok="t" o:connecttype="custom" o:connectlocs="0,62;1,0;2,0;2,0;2,62;1,62;0,62" o:connectangles="0,0,0,0,0,0,0"/>
                </v:shape>
                <v:shape id="Freeform 601" o:spid="_x0000_s1629" style="position:absolute;left:8404;top:4499;width:7;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PsMA&#10;AADcAAAADwAAAGRycy9kb3ducmV2LnhtbESPzWrDMBCE74W8g9hAbo3sHoztRgmlJDTH1knodbG2&#10;lqm1Mpb807evCoUch5n5htkdFtuJiQbfOlaQbhMQxLXTLTcKrpfTYw7CB2SNnWNS8EMeDvvVww5L&#10;7Wb+oKkKjYgQ9iUqMCH0pZS+NmTRb11PHL0vN1gMUQ6N1APOEW47+ZQkmbTYclww2NOrofq7Gq0C&#10;fa2m49vnjcbbe2KLMc1bY2ulNuvl5RlEoCXcw//ts1aQpQX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PsMAAADcAAAADwAAAAAAAAAAAAAAAACYAgAAZHJzL2Rv&#10;d25yZXYueG1sUEsFBgAAAAAEAAQA9QAAAIgDAAAAAA==&#10;" path="m,499l5,,9,r5,l9,499r-4,l,499xe" fillcolor="#eb9550" stroked="f">
                  <v:path arrowok="t" o:connecttype="custom" o:connectlocs="0,62;1,0;2,0;2,0;2,62;1,62;0,62" o:connectangles="0,0,0,0,0,0,0"/>
                </v:shape>
                <v:shape id="Freeform 602" o:spid="_x0000_s1630" style="position:absolute;left:8406;top:4499;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hJcMA&#10;AADcAAAADwAAAGRycy9kb3ducmV2LnhtbESPTWvDMAyG74P+B6PCbqvTHkLJ6payUdhx6xfrTcRq&#10;YhrLwfbS7N9Ph0GP4tX76NFqM/pODRSTC2xgPitAEdfBOm4MHA+7lyWolJEtdoHJwC8l2KwnTyus&#10;bLjzFw373CiBcKrQQJtzX2md6pY8plnoiSW7hugxyxgbbSPeBe47vSiKUnt0LBda7Omtpfq2//Gi&#10;MQzf83hyzh4uu09fv6fyTMmY5+m4fQWVacyP5f/2hzVQLkRfnhEC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5hJcMAAADcAAAADwAAAAAAAAAAAAAAAACYAgAAZHJzL2Rv&#10;d25yZXYueG1sUEsFBgAAAAAEAAQA9QAAAIgDAAAAAA==&#10;" path="m,499l4,,9,r4,l9,498r-5,1l,499xe" fillcolor="#eb9551" stroked="f">
                  <v:path arrowok="t" o:connecttype="custom" o:connectlocs="0,62;1,0;2,0;2,0;2,62;1,62;0,62" o:connectangles="0,0,0,0,0,0,0"/>
                </v:shape>
                <v:shape id="Freeform 603" o:spid="_x0000_s1631" style="position:absolute;left:8409;top:4499;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lmsYA&#10;AADcAAAADwAAAGRycy9kb3ducmV2LnhtbESPzWrDMBCE74W+g9hCbo0UQ03rRgklpFCSQ6jbS2+L&#10;tf6h1sqV1Nh5+ygQyHGYmW+Y5XqyvTiSD51jDYu5AkFcOdNxo+H76/3xGUSIyAZ7x6ThRAHWq/u7&#10;JRbGjfxJxzI2IkE4FKihjXEopAxVSxbD3A3EyaudtxiT9I00HscEt73MlMqlxY7TQosDbVqqfst/&#10;q0Gqp+2f2m/KfDf6+vSSHX66ba317GF6ewURaYq38LX9YTTk2QIuZ9IR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mlmsYAAADcAAAADwAAAAAAAAAAAAAAAACYAgAAZHJz&#10;L2Rvd25yZXYueG1sUEsFBgAAAAAEAAQA9QAAAIsDAAAAAA==&#10;" path="m,499l5,,9,r4,l9,498r-4,l,499xe" fillcolor="#eb9652" stroked="f">
                  <v:path arrowok="t" o:connecttype="custom" o:connectlocs="0,62;0,0;1,0;1,0;1,62;0,62;0,62" o:connectangles="0,0,0,0,0,0,0"/>
                </v:shape>
                <v:shape id="Freeform 604" o:spid="_x0000_s1632" style="position:absolute;left:8411;top:4499;width:6;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sUA&#10;AADcAAAADwAAAGRycy9kb3ducmV2LnhtbESPQWsCMRSE74L/ITyhN826VGlXo0iLIBQKui14fG5e&#10;N0s3L0sSdeuvbwoFj8PMfMMs171txYV8aBwrmE4yEMSV0w3XCj7K7fgJRIjIGlvHpOCHAqxXw8ES&#10;C+2uvKfLIdYiQTgUqMDE2BVShsqQxTBxHXHyvpy3GJP0tdQerwluW5ln2VxabDgtGOzoxVD1fThb&#10;Be5Yfzbv/vb8Sns7ezueHtvS7JR6GPWbBYhIfbyH/9s7rWCe5/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H/6xQAAANwAAAAPAAAAAAAAAAAAAAAAAJgCAABkcnMv&#10;ZG93bnJldi54bWxQSwUGAAAAAAQABAD1AAAAigMAAAAA&#10;" path="m,498l4,,8,r5,l8,498r-4,l,498xe" fillcolor="#eb9652" stroked="f">
                  <v:path arrowok="t" o:connecttype="custom" o:connectlocs="0,63;0,0;1,0;1,0;1,63;0,63;0,63" o:connectangles="0,0,0,0,0,0,0"/>
                </v:shape>
                <v:shape id="Freeform 605" o:spid="_x0000_s1633" style="position:absolute;left:8413;top:4499;width:7;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aYcUA&#10;AADcAAAADwAAAGRycy9kb3ducmV2LnhtbESP3WoCMRSE74W+QziF3mm2toquRiktglAQ/AMvj5vj&#10;ZnFzsiRRt336piB4OczMN8x03tpaXMmHyrGC114GgrhwuuJSwW676I5AhIissXZMCn4owHz21Jli&#10;rt2N13TdxFIkCIccFZgYm1zKUBiyGHquIU7eyXmLMUlfSu3xluC2lv0sG0qLFacFgw19GirOm4tV&#10;4A7lvlr53/EXre3g+3B8r7dmqdTLc/sxARGpjY/wvb3UCob9N/g/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NphxQAAANwAAAAPAAAAAAAAAAAAAAAAAJgCAABkcnMv&#10;ZG93bnJldi54bWxQSwUGAAAAAAQABAD1AAAAigMAAAAA&#10;" path="m,498l4,,9,r4,l9,498r-5,l,498xe" fillcolor="#eb9652" stroked="f">
                  <v:path arrowok="t" o:connecttype="custom" o:connectlocs="0,63;1,0;2,0;2,0;2,63;1,63;0,63" o:connectangles="0,0,0,0,0,0,0"/>
                </v:shape>
                <v:shape id="Freeform 606" o:spid="_x0000_s1634" style="position:absolute;left:8415;top:4498;width:7;height:250;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ziMUA&#10;AADcAAAADwAAAGRycy9kb3ducmV2LnhtbESPQWvCQBSE74L/YXkFL1I3BhVJXUWtinhS20N7e2Rf&#10;k2D2bZpdTfrvu4LgcZiZb5jZojWluFHtCssKhoMIBHFqdcGZgs+P7esUhPPIGkvLpOCPHCzm3c4M&#10;E20bPtHt7DMRIOwSVJB7XyVSujQng25gK+Lg/djaoA+yzqSusQlwU8o4iibSYMFhIceK1jmll/PV&#10;KDCWT79f4+a9X/rhYSdXl+/4uFGq99Iu30B4av0z/GjvtYJJPIL7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3OIxQAAANwAAAAPAAAAAAAAAAAAAAAAAJgCAABkcnMv&#10;ZG93bnJldi54bWxQSwUGAAAAAAQABAD1AAAAigMAAAAA&#10;" path="m,499l5,1r4,l14,,9,499r-4,l,499xe" fillcolor="#eb9653" stroked="f">
                  <v:path arrowok="t" o:connecttype="custom" o:connectlocs="0,63;1,1;2,1;2,0;2,63;1,63;0,63" o:connectangles="0,0,0,0,0,0,0"/>
                </v:shape>
                <v:shape id="Freeform 607" o:spid="_x0000_s1635" style="position:absolute;left:8417;top:4498;width:7;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GkMQA&#10;AADcAAAADwAAAGRycy9kb3ducmV2LnhtbESPT4vCMBTE7wt+h/CEva2pwopWo4iw0NPiv4u3R/Js&#10;q81LadLa3U9vBMHjMDO/YZbr3laio8aXjhWMRwkIYu1MybmC0/HnawbCB2SDlWNS8Ece1qvBxxJT&#10;4+68p+4QchEh7FNUUIRQp1J6XZBFP3I1cfQurrEYomxyaRq8R7it5CRJptJiyXGhwJq2BenbobUK&#10;5vq4uZ0T6tru9z/LdtfZOWu1Up/DfrMAEagP7/CrnRkF08k3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CBpDEAAAA3AAAAA8AAAAAAAAAAAAAAAAAmAIAAGRycy9k&#10;b3ducmV2LnhtbFBLBQYAAAAABAAEAPUAAACJAwAAAAA=&#10;" path="m,499l4,1,9,r4,l9,499r-5,l,499xe" fillcolor="#eb9754" stroked="f">
                  <v:path arrowok="t" o:connecttype="custom" o:connectlocs="0,63;1,1;2,0;2,0;2,63;1,63;0,63" o:connectangles="0,0,0,0,0,0,0"/>
                </v:shape>
              </v:group>
              <v:group id="Group 608" o:spid="_x0000_s1636" style="position:absolute;left:3027;top:1085;width:899;height:1140" coordorigin="7886,4497" coordsize="1223,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09" o:spid="_x0000_s1637" style="position:absolute;left:8420;top:4498;width:6;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9fMQA&#10;AADcAAAADwAAAGRycy9kb3ducmV2LnhtbESPT4vCMBTE7wt+h/AEb2uqB1erUURY6GlZ/1y8PZJn&#10;W21eSpPWup/eLAgeh5n5DbPa9LYSHTW+dKxgMk5AEGtnSs4VnI7fn3MQPiAbrByTggd52KwHHytM&#10;jbvznrpDyEWEsE9RQRFCnUrpdUEW/djVxNG7uMZiiLLJpWnwHuG2ktMkmUmLJceFAmvaFaRvh9Yq&#10;WOjj9nZOqGu7n78s+73Oz1mrlRoN++0SRKA+vMOvdmYUzKZf8H8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PXzEAAAA3AAAAA8AAAAAAAAAAAAAAAAAmAIAAGRycy9k&#10;b3ducmV2LnhtbFBLBQYAAAAABAAEAPUAAACJAwAAAAA=&#10;" path="m,499l5,,9,r4,l9,499r-4,l,499xe" fillcolor="#eb9754" stroked="f">
                  <v:path arrowok="t" o:connecttype="custom" o:connectlocs="0,63;0,0;1,0;1,0;1,63;0,63;0,63" o:connectangles="0,0,0,0,0,0,0"/>
                </v:shape>
                <v:shape id="Freeform 610" o:spid="_x0000_s1638" style="position:absolute;left:8422;top:4498;width:6;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AVr8A&#10;AADcAAAADwAAAGRycy9kb3ducmV2LnhtbERPPWvDMBDdA/0P4grdaqkZQnGthGIoeHGhbkjWw7ra&#10;TqyTkeTY/ffVUMj4eN/FYbWjuJEPg2MNL5kCQdw6M3Cn4fj98fwKIkRkg6Nj0vBLAQ77h02BuXEL&#10;f9GtiZ1IIRxy1NDHOOVShrYniyFzE3Hifpy3GBP0nTQelxRuR7lVaictDpwaepyo7Km9NrPVoIaG&#10;L4yqXFx9+vTVea5DJK2fHtf3NxCR1ngX/7sro2G3TWv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2MBWvwAAANwAAAAPAAAAAAAAAAAAAAAAAJgCAABkcnMvZG93bnJl&#10;di54bWxQSwUGAAAAAAQABAD1AAAAhAMAAAAA&#10;" path="m,499l4,,8,r5,l8,499r-4,l,499xe" fillcolor="#eb9854" stroked="f">
                  <v:path arrowok="t" o:connecttype="custom" o:connectlocs="0,63;0,0;1,0;1,0;1,63;0,63;0,63" o:connectangles="0,0,0,0,0,0,0"/>
                </v:shape>
                <v:shape id="Freeform 611" o:spid="_x0000_s1639" style="position:absolute;left:8424;top:4498;width:7;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yJcYA&#10;AADcAAAADwAAAGRycy9kb3ducmV2LnhtbESPQWvCQBSE74X+h+UJXkqz0YJto6uIqLTemrbg8Zl9&#10;ZkOzb0N2NfHfu4LQ4zAz3zCzRW9rcabWV44VjJIUBHHhdMWlgp/vzfMbCB+QNdaOScGFPCzmjw8z&#10;zLTr+IvOeShFhLDPUIEJocmk9IUhiz5xDXH0jq61GKJsS6lb7CLc1nKcphNpseK4YLChlaHiLz9Z&#10;BZvtunuyn/vtbvm727+OzOXl4HKlhoN+OQURqA//4Xv7QyuYjN/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QyJcYAAADcAAAADwAAAAAAAAAAAAAAAACYAgAAZHJz&#10;L2Rvd25yZXYueG1sUEsFBgAAAAAEAAQA9QAAAIsDAAAAAA==&#10;" path="m,499l4,,9,r4,l9,497r-5,2l,499xe" fillcolor="#eb9855" stroked="f">
                  <v:path arrowok="t" o:connecttype="custom" o:connectlocs="0,63;1,0;2,0;2,0;2,63;1,63;0,63" o:connectangles="0,0,0,0,0,0,0"/>
                </v:shape>
                <v:shape id="Freeform 612" o:spid="_x0000_s1640" style="position:absolute;left:8426;top:4498;width:7;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NZcIA&#10;AADcAAAADwAAAGRycy9kb3ducmV2LnhtbERPz2vCMBS+D/Y/hDfYRTR1gpNqFBmzTG92Ch6fzbMp&#10;Ni+lyWz9781B2PHj+71Y9bYWN2p95VjBeJSAIC6crrhUcPjdDGcgfEDWWDsmBXfysFq+viww1a7j&#10;Pd3yUIoYwj5FBSaEJpXSF4Ys+pFriCN3ca3FEGFbSt1iF8NtLT+SZCotVhwbDDb0Zai45n9WwSb7&#10;7gZ2e8p26+Pu9Dk298nZ5Uq9v/XrOYhAffgXP90/WsF0E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w1lwgAAANwAAAAPAAAAAAAAAAAAAAAAAJgCAABkcnMvZG93&#10;bnJldi54bWxQSwUGAAAAAAQABAD1AAAAhwMAAAAA&#10;" path="m,499l5,,9,r4,l9,497r-4,l,499xe" fillcolor="#eb9855" stroked="f">
                  <v:path arrowok="t" o:connecttype="custom" o:connectlocs="0,63;1,0;2,0;2,0;2,63;1,63;0,63" o:connectangles="0,0,0,0,0,0,0"/>
                </v:shape>
                <v:shape id="Freeform 613" o:spid="_x0000_s1641" style="position:absolute;left:8428;top:4498;width:7;height:249;visibility:visible;mso-wrap-style:square;v-text-anchor:top" coordsize="1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zpMQA&#10;AADcAAAADwAAAGRycy9kb3ducmV2LnhtbESPzWrDMBCE74G+g9hCLyGRk5AQ3CjGCRgKvTRODz0u&#10;1tYytVbGUv3z9lWh0OMw880wp2yyrRio941jBZt1AoK4crrhWsH7vVgdQfiArLF1TApm8pCdHxYn&#10;TLUb+UZDGWoRS9inqMCE0KVS+sqQRb92HXH0Pl1vMUTZ11L3OMZy28ptkhykxYbjgsGOroaqr/Lb&#10;KjiYGS9vr/slTebyMe+asbBVrtTT45Q/gwg0hf/wH/2iI7fbwO+ZeA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s6TEAAAA3AAAAA8AAAAAAAAAAAAAAAAAmAIAAGRycy9k&#10;b3ducmV2LnhtbFBLBQYAAAAABAAEAPUAAACJAwAAAAA=&#10;" path="m,497l4,,8,r5,l8,497r-4,l,497xe" fillcolor="#eb9856" stroked="f">
                  <v:path arrowok="t" o:connecttype="custom" o:connectlocs="0,63;1,0;1,0;2,0;1,63;1,63;0,63" o:connectangles="0,0,0,0,0,0,0"/>
                </v:shape>
                <v:shape id="Freeform 614" o:spid="_x0000_s1642" style="position:absolute;left:8431;top:4498;width:6;height:249;visibility:visible;mso-wrap-style:square;v-text-anchor:top" coordsize="1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x1MMA&#10;AADcAAAADwAAAGRycy9kb3ducmV2LnhtbESPQWvCQBSE70L/w/IKvZmNFoJEVynSgh5UTGvPj+xr&#10;NjT7NmQ3Gv+9Kwgeh5n5hlmsBtuIM3W+dqxgkqQgiEuna64U/Hx/jWcgfEDW2DgmBVfysFq+jBaY&#10;a3fhI52LUIkIYZ+jAhNCm0vpS0MWfeJa4uj9uc5iiLKrpO7wEuG2kdM0zaTFmuOCwZbWhsr/orcK&#10;Bt0fMlf4bP+77e2pr9LS7D6VensdPuYgAg3hGX60N1pB9j6F+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x1MMAAADcAAAADwAAAAAAAAAAAAAAAACYAgAAZHJzL2Rv&#10;d25yZXYueG1sUEsFBgAAAAAEAAQA9QAAAIgDAAAAAA==&#10;" path="m,497l4,,9,r4,l9,497r-5,l,497xe" fillcolor="#eb9957" stroked="f">
                  <v:path arrowok="t" o:connecttype="custom" o:connectlocs="0,63;0,0;1,0;1,0;1,63;0,63;0,63" o:connectangles="0,0,0,0,0,0,0"/>
                </v:shape>
                <v:shape id="Freeform 615" o:spid="_x0000_s1643" style="position:absolute;left:8433;top:4498;width:6;height:249;visibility:visible;mso-wrap-style:square;v-text-anchor:top" coordsize="14,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NR8MA&#10;AADcAAAADwAAAGRycy9kb3ducmV2LnhtbESPQWsCMRSE7wX/Q3iCl6JZFRZZjSLCFnspaMuen5vn&#10;ZnHzsiSprv++KRR6HGbmG2azG2wn7uRD61jBfJaBIK6dbrlR8PVZTlcgQkTW2DkmBU8KsNuOXjZY&#10;aPfgE93PsREJwqFABSbGvpAy1IYshpnriZN3dd5iTNI3Unt8JLjt5CLLcmmx5bRgsKeDofp2/rYK&#10;yldfvn1UVOn4flmdcktNZUipyXjYr0FEGuJ/+K991Ary5RJ+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RNR8MAAADcAAAADwAAAAAAAAAAAAAAAACYAgAAZHJzL2Rv&#10;d25yZXYueG1sUEsFBgAAAAAEAAQA9QAAAIgDAAAAAA==&#10;" path="m,497l5,,9,r5,l9,497r-4,l,497xe" fillcolor="#eb9957" stroked="f">
                  <v:path arrowok="t" o:connecttype="custom" o:connectlocs="0,63;0,0;1,0;1,0;1,63;0,63;0,63" o:connectangles="0,0,0,0,0,0,0"/>
                </v:shape>
                <v:shape id="Freeform 616" o:spid="_x0000_s1644" style="position:absolute;left:8435;top:4498;width:6;height:249;visibility:visible;mso-wrap-style:square;v-text-anchor:top" coordsize="1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MO8UA&#10;AADcAAAADwAAAGRycy9kb3ducmV2LnhtbESPzWrDMBCE74W8g9hAb4mctJjiRDYhpNAe2lDn57xY&#10;G8vEWhlLTty3rwqFHoeZ+YZZF6NtxY163zhWsJgnIIgrpxuuFRwPr7MXED4ga2wdk4Jv8lDkk4c1&#10;Ztrd+YtuZahFhLDPUIEJocuk9JUhi37uOuLoXVxvMUTZ11L3eI9w28plkqTSYsNxwWBHW0PVtRys&#10;glEP+9SVPv08vw/2NNRJZT52Sj1Ox80KRKAx/If/2m9aQfr0DL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kw7xQAAANwAAAAPAAAAAAAAAAAAAAAAAJgCAABkcnMv&#10;ZG93bnJldi54bWxQSwUGAAAAAAQABAD1AAAAigMAAAAA&#10;" path="m,497l4,,9,r4,l9,497r-5,l,497xe" fillcolor="#eb9957" stroked="f">
                  <v:path arrowok="t" o:connecttype="custom" o:connectlocs="0,63;0,0;1,0;1,0;1,63;0,63;0,63" o:connectangles="0,0,0,0,0,0,0"/>
                </v:shape>
                <v:shape id="Freeform 617" o:spid="_x0000_s1645" style="position:absolute;left:8437;top:449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JE8UA&#10;AADcAAAADwAAAGRycy9kb3ducmV2LnhtbESPQYvCMBSE78L+h/AEL7KmKopWoyzCgnoQ1D3o7dE8&#10;22LzUppsW/31ZmHB4zAz3zDLdWsKUVPlcssKhoMIBHFidc6pgp/z9+cMhPPIGgvLpOBBDtarj84S&#10;Y20bPlJ98qkIEHYxKsi8L2MpXZKRQTewJXHwbrYy6IOsUqkrbALcFHIURVNpMOewkGFJm4yS++nX&#10;KHg29f5wSPTVzjX1Z5Prlnb+olSv234tQHhq/Tv8395qBdPxBP7O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4kTxQAAANwAAAAPAAAAAAAAAAAAAAAAAJgCAABkcnMv&#10;ZG93bnJldi54bWxQSwUGAAAAAAQABAD1AAAAigMAAAAA&#10;" path="m,499l5,2r4,l13,,9,499r-4,l,499xe" fillcolor="#ec9a58" stroked="f">
                  <v:path arrowok="t" o:connecttype="custom" o:connectlocs="0,62;1,0;2,0;2,0;2,62;1,62;0,62" o:connectangles="0,0,0,0,0,0,0"/>
                </v:shape>
                <v:shape id="Freeform 618" o:spid="_x0000_s1646" style="position:absolute;left:8439;top:449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XZMYA&#10;AADcAAAADwAAAGRycy9kb3ducmV2LnhtbESPQWvCQBSE74L/YXlCL1I3Wgw2zSoiCLYHoeqhuT2y&#10;zySYfRuya5L213cLQo/DzHzDpJvB1KKj1lWWFcxnEQji3OqKCwWX8/55BcJ5ZI21ZVLwTQ426/Eo&#10;xUTbnj+pO/lCBAi7BBWU3jeJlC4vyaCb2YY4eFfbGvRBtoXULfYBbmq5iKJYGqw4LJTY0K6k/Ha6&#10;GwU/ffdxPOY6s6+apqtldqB3/6XU02TYvoHwNPj/8KN90Arilxj+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XZMYAAADcAAAADwAAAAAAAAAAAAAAAACYAgAAZHJz&#10;L2Rvd25yZXYueG1sUEsFBgAAAAAEAAQA9QAAAIsDAAAAAA==&#10;" path="m,499l4,2,8,r5,l8,499r-4,l,499xe" fillcolor="#ec9a58" stroked="f">
                  <v:path arrowok="t" o:connecttype="custom" o:connectlocs="0,62;1,0;1,0;2,0;1,62;1,62;0,62" o:connectangles="0,0,0,0,0,0,0"/>
                </v:shape>
                <v:shape id="Freeform 619" o:spid="_x0000_s1647" style="position:absolute;left:8441;top:449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9zsMA&#10;AADcAAAADwAAAGRycy9kb3ducmV2LnhtbESPT2vCQBTE7wW/w/IEb82mWlRSVwlCQI9NFK+P7Muf&#10;Nvs2ZFcTv323UOhxmJnfMLvDZDrxoMG1lhW8RTEI4tLqlmsFlyJ73YJwHlljZ5kUPMnBYT972WGi&#10;7cif9Mh9LQKEXYIKGu/7REpXNmTQRbYnDl5lB4M+yKGWesAxwE0nl3G8lgZbDgsN9nRsqPzO70ZB&#10;lr6nI/XFbeWMPFfZ8fo12U6pxXxKP0B4mvx/+K990grWqw3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9zsMAAADcAAAADwAAAAAAAAAAAAAAAACYAgAAZHJzL2Rv&#10;d25yZXYueG1sUEsFBgAAAAAEAAQA9QAAAIgDAAAAAA==&#10;" path="m,499l4,,9,r4,l9,499r-5,l,499xe" fillcolor="#ec9a59" stroked="f">
                  <v:path arrowok="t" o:connecttype="custom" o:connectlocs="0,62;1,0;2,0;2,0;2,62;1,62;0,62" o:connectangles="0,0,0,0,0,0,0"/>
                </v:shape>
                <v:shape id="Freeform 620" o:spid="_x0000_s1648" style="position:absolute;left:8444;top:4498;width:6;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RR8AA&#10;AADcAAAADwAAAGRycy9kb3ducmV2LnhtbERPTYvCMBC9L/gfwgheFk3rokg1LSKIe9lD1YPHoRnb&#10;YjMpTazx328OC3t8vO9dEUwnRhpca1lBukhAEFdWt1wruF6O8w0I55E1dpZJwZscFPnkY4eZti8u&#10;aTz7WsQQdhkqaLzvMyld1ZBBt7A9ceTudjDoIxxqqQd8xXDTyWWSrKXBlmNDgz0dGqoe56dRwP50&#10;O6SrkdxnqFdpuJb9T1sqNZuG/RaEp+D/xX/ub61g/RXXxjPxCM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YRR8AAAADcAAAADwAAAAAAAAAAAAAAAACYAgAAZHJzL2Rvd25y&#10;ZXYueG1sUEsFBgAAAAAEAAQA9QAAAIUDAAAAAA==&#10;" path="m,499l5,,9,r5,l9,499r-4,l,499xe" fillcolor="#eb9a5a" stroked="f">
                  <v:path arrowok="t" o:connecttype="custom" o:connectlocs="0,62;0,0;1,0;1,0;1,62;0,62;0,62" o:connectangles="0,0,0,0,0,0,0"/>
                </v:shape>
                <v:shape id="Freeform 621" o:spid="_x0000_s1649" style="position:absolute;left:8446;top:4498;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QKcIA&#10;AADcAAAADwAAAGRycy9kb3ducmV2LnhtbESPQWvCQBSE7wX/w/IEb3Vji2Kjq4ggeOihpv6AR/aZ&#10;jWbfhrxV47/vFgSPw8x8wyzXvW/UjTqpAxuYjDNQxGWwNVcGjr+79zkoicgWm8Bk4EEC69XgbYm5&#10;DXc+0K2IlUoQlhwNuBjbXGspHXmUcWiJk3cKnceYZFdp2+E9wX2jP7Jspj3WnBYctrR1VF6Kqzdw&#10;2fvv3dn1hVzj1GXHIPMfL8aMhv1mASpSH1/hZ3tvDcw+v+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pApwgAAANwAAAAPAAAAAAAAAAAAAAAAAJgCAABkcnMvZG93&#10;bnJldi54bWxQSwUGAAAAAAQABAD1AAAAhwMAAAAA&#10;" path="m,499l4,,9,r4,l9,499r-5,l,499xe" fillcolor="#eb9b5b" stroked="f">
                  <v:path arrowok="t" o:connecttype="custom" o:connectlocs="0,62;0,0;1,0;1,0;1,62;0,62;0,62" o:connectangles="0,0,0,0,0,0,0"/>
                </v:shape>
                <v:shape id="Freeform 622" o:spid="_x0000_s1650" style="position:absolute;left:8448;top:449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KycAA&#10;AADcAAAADwAAAGRycy9kb3ducmV2LnhtbERPzWrCQBC+F3yHZQRvdWNpg0RXKYKQQw9t6gMM2TGb&#10;mp0NmTVJ3949FHr8+P73x9l3aqRB2sAGNusMFHEdbMuNgcv3+XkLSiKyxS4wGfglgeNh8bTHwoaJ&#10;v2isYqNSCEuBBlyMfaG11I48yjr0xIm7hsFjTHBotB1wSuG+0y9ZlmuPLacGhz2dHNW36u4N3Er/&#10;cf5xcyX3+OayS5DtpxdjVsv5fQcq0hz/xX/u0hrIX9P8dCYdAX1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JKycAAAADcAAAADwAAAAAAAAAAAAAAAACYAgAAZHJzL2Rvd25y&#10;ZXYueG1sUEsFBgAAAAAEAAQA9QAAAIUDAAAAAA==&#10;" path="m,499l5,,9,r4,l9,499r-4,l,499xe" fillcolor="#eb9b5b" stroked="f">
                  <v:path arrowok="t" o:connecttype="custom" o:connectlocs="0,62;1,0;2,0;2,0;2,62;1,62;0,62" o:connectangles="0,0,0,0,0,0,0"/>
                </v:shape>
                <v:shape id="Freeform 623" o:spid="_x0000_s1651" style="position:absolute;left:8450;top:449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ft8QA&#10;AADcAAAADwAAAGRycy9kb3ducmV2LnhtbESPQWsCMRSE7wX/Q3hCL0WzqyKyGkW6CL1qe+ntuXnu&#10;Lm5e0iTq2l/fCEKPw8x8w6w2venElXxoLSvIxxkI4srqlmsFX5+70QJEiMgaO8uk4E4BNuvBywoL&#10;bW+8p+sh1iJBOBSooInRFVKGqiGDYWwdcfJO1huMSfpaao+3BDednGTZXBpsOS006Oi9oep8uBgF&#10;3/WkZH/vZ9s8Hn/fnCt/pqFU6nXYb5cgIvXxP/xsf2gF81kOj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7fEAAAA3AAAAA8AAAAAAAAAAAAAAAAAmAIAAGRycy9k&#10;b3ducmV2LnhtbFBLBQYAAAAABAAEAPUAAACJAwAAAAA=&#10;" path="m,499l4,,8,r5,l8,498r-4,1l,499xe" fillcolor="#eb9c5b" stroked="f">
                  <v:path arrowok="t" o:connecttype="custom" o:connectlocs="0,62;1,0;1,0;2,0;1,62;1,62;0,62" o:connectangles="0,0,0,0,0,0,0"/>
                </v:shape>
                <v:shape id="Freeform 624" o:spid="_x0000_s1652" style="position:absolute;left:8452;top:449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BwMQA&#10;AADcAAAADwAAAGRycy9kb3ducmV2LnhtbESPQWsCMRSE7wX/Q3hCL0WzriKyNYp0EXrV9tLbc/Pc&#10;Xbp5SZOoq7/eCEKPw8x8wyzXvenEmXxoLSuYjDMQxJXVLdcKvr+2owWIEJE1dpZJwZUCrFeDlyUW&#10;2l54R+d9rEWCcChQQROjK6QMVUMGw9g64uQdrTcYk/S11B4vCW46mWfZXBpsOS006Oijoep3fzIK&#10;fuq8ZH/tZ5tJPNzenCv/pqFU6nXYb95BROrjf/jZ/tQK5rMcHm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wcDEAAAA3AAAAA8AAAAAAAAAAAAAAAAAmAIAAGRycy9k&#10;b3ducmV2LnhtbFBLBQYAAAAABAAEAPUAAACJAwAAAAA=&#10;" path="m,499l4,,9,r4,l9,498r-5,l,499xe" fillcolor="#eb9c5b" stroked="f">
                  <v:path arrowok="t" o:connecttype="custom" o:connectlocs="0,62;1,0;2,0;2,0;2,62;1,62;0,62" o:connectangles="0,0,0,0,0,0,0"/>
                </v:shape>
                <v:shape id="Freeform 625" o:spid="_x0000_s1653" style="position:absolute;left:8455;top:4498;width:6;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fGscA&#10;AADcAAAADwAAAGRycy9kb3ducmV2LnhtbESPQWsCMRSE70L/Q3gFL1KzVruVrVGkIhYES7WHHh+b&#10;5+7q5mVJom77601B8DjMzDfMZNaaWpzJ+cqygkE/AUGcW11xoeB7t3wag/ABWWNtmRT8kofZ9KEz&#10;wUzbC3/ReRsKESHsM1RQhtBkUvq8JIO+bxvi6O2tMxiidIXUDi8Rbmr5nCSpNFhxXCixofeS8uP2&#10;ZBS06et+tUl6Lwu99ruftfsbjz4PSnUf2/kbiEBtuIdv7Q+tIB0N4f9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4HxrHAAAA3AAAAA8AAAAAAAAAAAAAAAAAmAIAAGRy&#10;cy9kb3ducmV2LnhtbFBLBQYAAAAABAAEAPUAAACMAwAAAAA=&#10;" path="m,498l5,,9,r4,l8,498r-3,l,498xe" fillcolor="#eb9d5c" stroked="f">
                  <v:path arrowok="t" o:connecttype="custom" o:connectlocs="0,62;0,0;1,0;1,0;1,62;0,62;0,62" o:connectangles="0,0,0,0,0,0,0"/>
                </v:shape>
                <v:shape id="Freeform 626" o:spid="_x0000_s1654" style="position:absolute;left:8457;top:4498;width:6;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uu8QA&#10;AADcAAAADwAAAGRycy9kb3ducmV2LnhtbESP0WrCQBRE34X+w3ILfdONRaKkriJCxT4YjO0HXLK3&#10;2WD2bsyuJv37riD4OMzMGWa5HmwjbtT52rGC6SQBQVw6XXOl4Of7c7wA4QOyxsYxKfgjD+vVy2iJ&#10;mXY9F3Q7hUpECPsMFZgQ2kxKXxqy6CeuJY7er+sshii7SuoO+wi3jXxPklRarDkuGGxpa6g8n65W&#10;gTum+deiKQ4b0875UvS53O1ypd5eh80HiEBDeIYf7b1WkM5m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7rvEAAAA3AAAAA8AAAAAAAAAAAAAAAAAmAIAAGRycy9k&#10;b3ducmV2LnhtbFBLBQYAAAAABAAEAPUAAACJAwAAAAA=&#10;" path="m,498l4,,8,r5,l7,498r-4,l,498xe" fillcolor="#eb9d5d" stroked="f">
                  <v:path arrowok="t" o:connecttype="custom" o:connectlocs="0,62;0,0;1,0;1,0;0,62;0,62;0,62" o:connectangles="0,0,0,0,0,0,0"/>
                </v:shape>
                <v:shape id="Freeform 627" o:spid="_x0000_s1655" style="position:absolute;left:8458;top:4498;width:8;height:248;visibility:visible;mso-wrap-style:square;v-text-anchor:top" coordsize="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tE8YA&#10;AADcAAAADwAAAGRycy9kb3ducmV2LnhtbESP0WrCQBRE3wv9h+UKfSl1Y2hCSF2lCEIpUm3qB1yy&#10;1ySYvRuya5L69d2C4OMwM2eY5XoyrRiod41lBYt5BIK4tLrhSsHxZ/uSgXAeWWNrmRT8koP16vFh&#10;ibm2I3/TUPhKBAi7HBXU3ne5lK6syaCb2444eCfbG/RB9pXUPY4BbloZR1EqDTYcFmrsaFNTeS4u&#10;RkH5fOjc9vO4yc4HTvbF1+7q4kypp9n0/gbC0+Tv4Vv7QytIXx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utE8YAAADcAAAADwAAAAAAAAAAAAAAAACYAgAAZHJz&#10;L2Rvd25yZXYueG1sUEsFBgAAAAAEAAQA9QAAAIsDAAAAAA==&#10;" path="m,498l5,r5,l14,,8,498r-4,l,498xe" fillcolor="#eb9d5e" stroked="f">
                  <v:path arrowok="t" o:connecttype="custom" o:connectlocs="0,62;1,0;2,0;3,0;2,62;1,62;0,62" o:connectangles="0,0,0,0,0,0,0"/>
                </v:shape>
                <v:shape id="Freeform 628" o:spid="_x0000_s1656" style="position:absolute;left:8460;top:4498;width:8;height:248;visibility:visible;mso-wrap-style:square;v-text-anchor:top" coordsize="1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9sgA&#10;AADcAAAADwAAAGRycy9kb3ducmV2LnhtbESPT2vCQBTE7wW/w/IKvRSzaSlBohtpC9IeiuIfEG/P&#10;7DOJZt+m2dXEb98VCh6HmfkNM5n2phYXal1lWcFLFIMgzq2uuFCwWc+GIxDOI2usLZOCKzmYZoOH&#10;Cabadryky8oXIkDYpaig9L5JpXR5SQZdZBvi4B1sa9AH2RZSt9gFuKnlaxwn0mDFYaHEhj5Lyk+r&#10;s1Gw+/2olouv83bfHf3mZ+Hms/XuWamnx/59DMJT7+/h//a3VpC8JXA7E46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4Wz2yAAAANwAAAAPAAAAAAAAAAAAAAAAAJgCAABk&#10;cnMvZG93bnJldi54bWxQSwUGAAAAAAQABAD1AAAAjQMAAAAA&#10;" path="m,498l6,r4,l15,,9,498r-5,l,498xe" fillcolor="#eb9d5e" stroked="f">
                  <v:path arrowok="t" o:connecttype="custom" o:connectlocs="0,62;1,0;2,0;2,0;2,62;1,62;0,62" o:connectangles="0,0,0,0,0,0,0"/>
                </v:shape>
                <v:shape id="Freeform 629" o:spid="_x0000_s1657" style="position:absolute;left:8463;top:4498;width:7;height:248;visibility:visible;mso-wrap-style:square;v-text-anchor:top" coordsize="1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RjcQA&#10;AADcAAAADwAAAGRycy9kb3ducmV2LnhtbESPQWsCMRSE74L/IbxCb5ptKdquRpHSgh5dhdLbY/Pc&#10;3Xbzsk1Sd9Nf3wiCx2FmvmGW68G04kzON5YVPEwzEMSl1Q1XCo6H98kzCB+QNbaWSUEkD+vVeLTE&#10;XNue93QuQiUShH2OCuoQulxKX9Zk0E9tR5y8k3UGQ5Kuktphn+CmlY9ZNpMGG04LNXb0WlP5Xfwa&#10;Bb7gv5+vHX10L2+fcR9tdH1slLq/GzYLEIGGcAtf21utYPY0h8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3kY3EAAAA3AAAAA8AAAAAAAAAAAAAAAAAmAIAAGRycy9k&#10;b3ducmV2LnhtbFBLBQYAAAAABAAEAPUAAACJAwAAAAA=&#10;" path="m,498l6,r5,l15,,9,498r-4,l,498xe" fillcolor="#eb9e5e" stroked="f">
                  <v:path arrowok="t" o:connecttype="custom" o:connectlocs="0,62;0,0;1,0;1,0;1,62;0,62;0,62" o:connectangles="0,0,0,0,0,0,0"/>
                </v:shape>
                <v:shape id="Freeform 630" o:spid="_x0000_s1658" style="position:absolute;left:8465;top:4498;width:7;height:248;visibility:visible;mso-wrap-style:square;v-text-anchor:top" coordsize="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Z4r0A&#10;AADcAAAADwAAAGRycy9kb3ducmV2LnhtbERPyw4BMRTdS/xDcyV2dIiIDCVIJCw9FpbX9JqZmN6O&#10;thi+XhcSy5Pzni0aU4knOV9aVjDoJyCIM6tLzhWcjpveBIQPyBory6TgTR4W83Zrhqm2L97T8xBy&#10;EUPYp6igCKFOpfRZQQZ939bEkbtaZzBE6HKpHb5iuKnkMEnG0mDJsaHAmtYFZbfDwyjY7AeXbF2v&#10;PrtruWXX3K3V1VmpbqdZTkEEasJf/HNvtYLxKK6NZ+IRkP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6IZ4r0AAADcAAAADwAAAAAAAAAAAAAAAACYAgAAZHJzL2Rvd25yZXYu&#10;eG1sUEsFBgAAAAAEAAQA9QAAAIIDAAAAAA==&#10;" path="m,498l6,r4,l14,,8,498r-4,l,498xe" fillcolor="#eb9e5e" stroked="f">
                  <v:path arrowok="t" o:connecttype="custom" o:connectlocs="0,62;1,0;2,0;2,0;1,62;1,62;0,62" o:connectangles="0,0,0,0,0,0,0"/>
                </v:shape>
                <v:shape id="Freeform 631" o:spid="_x0000_s1659" style="position:absolute;left:8467;top:4498;width:7;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1scUA&#10;AADcAAAADwAAAGRycy9kb3ducmV2LnhtbESPQWsCMRSE74X+h/AKvdWs1oquRpGCIF5KtT14e25e&#10;d7cmL2uSutt/bwTB4zAz3zCzRWeNOJMPtWMF/V4GgrhwuuZSwddu9TIGESKyRuOYFPxTgMX88WGG&#10;uXYtf9J5G0uRIBxyVFDF2ORShqIii6HnGuLk/ThvMSbpS6k9tglujRxk2UharDktVNjQe0XFcftn&#10;FXx/GDau/V3r1aE5+dfs7bTZ75V6fuqWUxCRungP39prrWA0nMD1TD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WxxQAAANwAAAAPAAAAAAAAAAAAAAAAAJgCAABkcnMv&#10;ZG93bnJldi54bWxQSwUGAAAAAAQABAD1AAAAigMAAAAA&#10;" path="m,498l6,r4,l13,,9,498r-5,l,498xe" fillcolor="#eb9e5f" stroked="f">
                  <v:path arrowok="t" o:connecttype="custom" o:connectlocs="0,62;1,0;2,0;2,0;2,62;1,62;0,62" o:connectangles="0,0,0,0,0,0,0"/>
                </v:shape>
                <v:shape id="Freeform 632" o:spid="_x0000_s1660" style="position:absolute;left:8469;top:4498;width:7;height:248;visibility:visible;mso-wrap-style:square;v-text-anchor:top" coordsize="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tk8IA&#10;AADcAAAADwAAAGRycy9kb3ducmV2LnhtbERPz2vCMBS+C/4P4Qm7aeqgTrtGkcHG2Gmtll0fzWtT&#10;bF5Kk9Xuv18Ogx0/vt/5aba9mGj0nWMF200Cgrh2uuNWwfXyut6D8AFZY++YFPyQh9Nxucgx0+7O&#10;BU1laEUMYZ+hAhPCkEnpa0MW/cYNxJFr3GgxRDi2Uo94j+G2l49JspMWO44NBgd6MVTfym+r4Ck1&#10;xddB9ue3lD6movqs3KGplHpYzednEIHm8C/+c79rBbs0zo9n4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O2TwgAAANwAAAAPAAAAAAAAAAAAAAAAAJgCAABkcnMvZG93&#10;bnJldi54bWxQSwUGAAAAAAQABAD1AAAAhwMAAAAA&#10;" path="m,498l6,,9,r5,l9,498r-4,l,498xe" fillcolor="#eb9f60" stroked="f">
                  <v:path arrowok="t" o:connecttype="custom" o:connectlocs="0,62;1,0;2,0;2,0;2,62;1,62;0,62" o:connectangles="0,0,0,0,0,0,0"/>
                </v:shape>
                <v:shape id="Freeform 633" o:spid="_x0000_s1661" style="position:absolute;left:8471;top:4498;width:7;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TcAA&#10;AADcAAAADwAAAGRycy9kb3ducmV2LnhtbESP0WoCMRRE3wv+Q7iCbzWrUKmrUVxB9LXWD7hurpvg&#10;5mZNUl3/3hQKfRxm5gyzXPeuFXcK0XpWMBkXIIhrry03Ck7fu/dPEDEha2w9k4InRVivBm9LLLV/&#10;8Bfdj6kRGcKxRAUmpa6UMtaGHMax74izd/HBYcoyNFIHfGS4a+W0KGbSoeW8YLCjraH6evxxCuze&#10;VntT6R3eqjOHuTZbG4xSo2G/WYBI1Kf/8F/7oBXMPibweyYf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C+TcAAAADcAAAADwAAAAAAAAAAAAAAAACYAgAAZHJzL2Rvd25y&#10;ZXYueG1sUEsFBgAAAAAEAAQA9QAAAIUDAAAAAA==&#10;" path="m,498l4,,9,r4,l9,498r-5,l,498xe" fillcolor="#eca060" stroked="f">
                  <v:path arrowok="t" o:connecttype="custom" o:connectlocs="0,62;1,0;2,0;2,0;2,62;1,62;0,62" o:connectangles="0,0,0,0,0,0,0"/>
                </v:shape>
                <v:shape id="Freeform 634" o:spid="_x0000_s1662" style="position:absolute;left:8474;top:4498;width:6;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gOsAA&#10;AADcAAAADwAAAGRycy9kb3ducmV2LnhtbESP0WoCMRRE3wv+Q7iCbzWrUKmrUVxB9LXWD7hurpvg&#10;5mZNUl3/3hQKfRxm5gyzXPeuFXcK0XpWMBkXIIhrry03Ck7fu/dPEDEha2w9k4InRVivBm9LLLV/&#10;8Bfdj6kRGcKxRAUmpa6UMtaGHMax74izd/HBYcoyNFIHfGS4a+W0KGbSoeW8YLCjraH6evxxCuze&#10;VntT6R3eqjOHuTZbG4xSo2G/WYBI1Kf/8F/7oBXMPqbweyYf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IgOsAAAADcAAAADwAAAAAAAAAAAAAAAACYAgAAZHJzL2Rvd25y&#10;ZXYueG1sUEsFBgAAAAAEAAQA9QAAAIUDAAAAAA==&#10;" path="m,498l5,,9,r4,l9,498r-4,l,498xe" fillcolor="#eca060" stroked="f">
                  <v:path arrowok="t" o:connecttype="custom" o:connectlocs="0,62;0,0;1,0;1,0;1,62;0,62;0,62" o:connectangles="0,0,0,0,0,0,0"/>
                </v:shape>
                <v:shape id="Freeform 635" o:spid="_x0000_s1663" style="position:absolute;left:8476;top:4498;width:6;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4K8UA&#10;AADcAAAADwAAAGRycy9kb3ducmV2LnhtbESPQWvCQBSE74X+h+UVvNVNGxVJXUUsgngRbanXR/aZ&#10;TZp9m2bXGP+9Kwg9DjPzDTNb9LYWHbW+dKzgbZiAIM6dLrlQ8P21fp2C8AFZY+2YFFzJw2L+/DTD&#10;TLsL76k7hEJECPsMFZgQmkxKnxuy6IeuIY7eybUWQ5RtIXWLlwi3tXxPkom0WHJcMNjQylD+ezhb&#10;BesTf+7+TLo8VlW1/Wlst0pHnVKDl375ASJQH/7Dj/ZGK5iM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TgrxQAAANwAAAAPAAAAAAAAAAAAAAAAAJgCAABkcnMv&#10;ZG93bnJldi54bWxQSwUGAAAAAAQABAD1AAAAigMAAAAA&#10;" path="m,498l4,,8,r5,l8,498r-4,l,498xe" fillcolor="#eca061" stroked="f">
                  <v:path arrowok="t" o:connecttype="custom" o:connectlocs="0,62;0,0;1,0;1,0;1,62;0,62;0,62" o:connectangles="0,0,0,0,0,0,0"/>
                </v:shape>
                <v:shape id="Freeform 636" o:spid="_x0000_s1664" style="position:absolute;left:8478;top:4498;width:7;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td74A&#10;AADcAAAADwAAAGRycy9kb3ducmV2LnhtbERPy4rCMBTdC/MP4Q7MzqaKFukYRQaFrgQfG3eX5vbB&#10;NDclydTO3xtBcHnenPV2NJ0YyPnWsoJZkoIgLq1uuVZwvRymKxA+IGvsLJOCf/Kw3XxM1phre+cT&#10;DedQi1jCPkcFTQh9LqUvGzLoE9sTR62yzmCI0NVSO7zHctPJeZpm0mDLcaHBnn4aKn/Pf0YB3sIi&#10;Ow71vNqbwVVF5It+pdTX57j7BhFoDG/zK11oBdlyAc8z8QjIz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oLXe+AAAA3AAAAA8AAAAAAAAAAAAAAAAAmAIAAGRycy9kb3ducmV2&#10;LnhtbFBLBQYAAAAABAAEAPUAAACDAwAAAAA=&#10;" path="m,498l4,,9,r4,l9,498r-5,l,498xe" fillcolor="#eca161" stroked="f">
                  <v:path arrowok="t" o:connecttype="custom" o:connectlocs="0,62;1,0;2,0;2,0;2,62;1,62;0,62" o:connectangles="0,0,0,0,0,0,0"/>
                </v:shape>
                <v:shape id="Freeform 637" o:spid="_x0000_s1665" style="position:absolute;left:8480;top:4497;width:7;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q08IA&#10;AADcAAAADwAAAGRycy9kb3ducmV2LnhtbESPQYvCMBSE74L/ITxhL6KpC7pLNYoIgite7Mqen8mz&#10;LTYvpclq9dcbQfA4zMw3zGzR2kpcqPGlYwWjYQKCWDtTcq7g8LsefIPwAdlg5ZgU3MjDYt7tzDA1&#10;7sp7umQhFxHCPkUFRQh1KqXXBVn0Q1cTR+/kGoshyiaXpsFrhNtKfibJRFosOS4UWNOqIH3O/q0C&#10;iccdbrZ87x+81T9ff36VsVbqo9cupyACteEdfrU3RsFkPIb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erTwgAAANwAAAAPAAAAAAAAAAAAAAAAAJgCAABkcnMvZG93&#10;bnJldi54bWxQSwUGAAAAAAQABAD1AAAAhwMAAAAA&#10;" path="m,499l5,1r4,l14,,9,499r-4,l,499xe" fillcolor="#eca163" stroked="f">
                  <v:path arrowok="t" o:connecttype="custom" o:connectlocs="0,62;1,0;2,0;2,0;2,62;1,62;0,62" o:connectangles="0,0,0,0,0,0,0"/>
                </v:shape>
                <v:shape id="Freeform 638" o:spid="_x0000_s1666" style="position:absolute;left:8482;top:4497;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3usQA&#10;AADcAAAADwAAAGRycy9kb3ducmV2LnhtbESPwW7CMBBE70j8g7WVuIHTVkQ0xSAUqYUDHCD9gFW8&#10;TdLGa8s2JP37GqlSj6OZeaNZb0fTixv50FlW8LjIQBDXVnfcKPio3uYrECEia+wtk4IfCrDdTCdr&#10;LLQd+Ey3S2xEgnAoUEEboyukDHVLBsPCOuLkfVpvMCbpG6k9DgluevmUZbk02HFaaNFR2VL9fbka&#10;BV8DXZ8r707v7lTxIMuX8riPSs0ext0riEhj/A//tQ9aQb7M4X4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N7rEAAAA3AAAAA8AAAAAAAAAAAAAAAAAmAIAAGRycy9k&#10;b3ducmV2LnhtbFBLBQYAAAAABAAEAPUAAACJAwAAAAA=&#10;" path="m,499l4,1,9,r4,l9,499r-5,l,499xe" fillcolor="#eca163" stroked="f">
                  <v:path arrowok="t" o:connecttype="custom" o:connectlocs="0,62;1,0;2,0;2,0;2,62;1,62;0,62" o:connectangles="0,0,0,0,0,0,0"/>
                </v:shape>
                <v:shape id="Freeform 639" o:spid="_x0000_s1667" style="position:absolute;left:8485;top:4497;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QA&#10;AADcAAAADwAAAGRycy9kb3ducmV2LnhtbESPwW7CMBBE75X4B2uRuBWnVECbYhCKVMqhHCD9gFW8&#10;TdLGa8s2JP17jFSJ42hm3mhWm8F04kI+tJYVPE0zEMSV1S3XCr7K98cXECEia+wsk4I/CrBZjx5W&#10;mGvb85Eup1iLBOGQo4ImRpdLGaqGDIapdcTJ+7beYEzS11J77BPcdHKWZQtpsOW00KCjoqHq93Q2&#10;Cn56Oj+X3h127lByL4vX4vMjKjUZD9s3EJGGeA//t/dawWK+hN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kiHEAAAA3AAAAA8AAAAAAAAAAAAAAAAAmAIAAGRycy9k&#10;b3ducmV2LnhtbFBLBQYAAAAABAAEAPUAAACJAwAAAAA=&#10;" path="m,499l5,,9,r4,l9,499r-4,l,499xe" fillcolor="#eca163" stroked="f">
                  <v:path arrowok="t" o:connecttype="custom" o:connectlocs="0,62;0,0;1,0;1,0;1,62;0,62;0,62" o:connectangles="0,0,0,0,0,0,0"/>
                </v:shape>
                <v:shape id="Freeform 640" o:spid="_x0000_s1668" style="position:absolute;left:8487;top:4497;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buMEA&#10;AADcAAAADwAAAGRycy9kb3ducmV2LnhtbERPy2oCMRTdC/2HcAvd1UwrdXQ0SinYdlPB1/6SXGei&#10;k5thEp3x782i4PJw3vNl72pxpTZYzwrehhkIYu2N5VLBfrd6nYAIEdlg7ZkU3CjAcvE0mGNhfMcb&#10;um5jKVIIhwIVVDE2hZRBV+QwDH1DnLijbx3GBNtSmha7FO5q+Z5lY+nQcmqosKGvivR5e3EKcpvb&#10;v9ycR81pmh++T2vd/Vy0Ui/P/ecMRKQ+PsT/7l+jYPyR1qY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dG7jBAAAA3AAAAA8AAAAAAAAAAAAAAAAAmAIAAGRycy9kb3du&#10;cmV2LnhtbFBLBQYAAAAABAAEAPUAAACGAwAAAAA=&#10;" path="m,499l4,,8,r5,l8,499r-4,l,499xe" fillcolor="#eca263" stroked="f">
                  <v:path arrowok="t" o:connecttype="custom" o:connectlocs="0,62;0,0;1,0;1,0;1,62;0,62;0,62" o:connectangles="0,0,0,0,0,0,0"/>
                </v:shape>
                <v:shape id="Freeform 641" o:spid="_x0000_s1669" style="position:absolute;left:8489;top:4497;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w2MYA&#10;AADcAAAADwAAAGRycy9kb3ducmV2LnhtbESPQUvDQBSE74L/YXlCb3aj1aCx21KkFaGnpip4e2Sf&#10;2aTZt2F326T/3i0IHoeZ+YaZL0fbiRP50DhWcDfNQBBXTjdcK/jYb26fQISIrLFzTArOFGC5uL6a&#10;Y6HdwDs6lbEWCcKhQAUmxr6QMlSGLIap64mT9+O8xZikr6X2OCS47eR9luXSYsNpwWBPr4aqQ3m0&#10;CtrN16cMb2XbDrPz9vvBm3y9N0pNbsbVC4hIY/wP/7XftYL88Rk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vw2MYAAADcAAAADwAAAAAAAAAAAAAAAACYAgAAZHJz&#10;L2Rvd25yZXYueG1sUEsFBgAAAAAEAAQA9QAAAIsDAAAAAA==&#10;" path="m,499l4,,9,r4,l9,499r-5,l,499xe" fillcolor="#eca264" stroked="f">
                  <v:path arrowok="t" o:connecttype="custom" o:connectlocs="0,62;1,0;2,0;2,0;2,62;1,62;0,62" o:connectangles="0,0,0,0,0,0,0"/>
                </v:shape>
                <v:shape id="Freeform 642" o:spid="_x0000_s1670" style="position:absolute;left:8491;top:4497;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YH74A&#10;AADcAAAADwAAAGRycy9kb3ducmV2LnhtbERPuwrCMBTdBf8hXMFNUx2KVqOIKDqI4gNxvDTXttjc&#10;lCZq/XszCI6H857OG1OKF9WusKxg0I9AEKdWF5wpuJzXvREI55E1lpZJwYcczGft1hQTbd98pNfJ&#10;ZyKEsEtQQe59lUjp0pwMur6tiAN3t7VBH2CdSV3jO4SbUg6jKJYGCw4NOVa0zCl9nJ5Gwc0erht/&#10;PvJGLuPVXo7L/Y4GSnU7zWICwlPj/+Kfe6sVxHGYH86EIyB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umB++AAAA3AAAAA8AAAAAAAAAAAAAAAAAmAIAAGRycy9kb3ducmV2&#10;LnhtbFBLBQYAAAAABAAEAPUAAACDAwAAAAA=&#10;" path="m,499l5,,9,r4,l9,499r-4,l,499xe" fillcolor="#eca364" stroked="f">
                  <v:path arrowok="t" o:connecttype="custom" o:connectlocs="0,62;1,0;2,0;2,0;2,62;1,62;0,62" o:connectangles="0,0,0,0,0,0,0"/>
                </v:shape>
                <v:shape id="Freeform 643" o:spid="_x0000_s1671" style="position:absolute;left:8493;top:4497;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HBsQA&#10;AADcAAAADwAAAGRycy9kb3ducmV2LnhtbESPQYvCMBSE74L/IbwFL6JpPZSla5RVWFhPahX2+mie&#10;bbF5KU1aq7/eCMIeh5n5hlmuB1OLnlpXWVYQzyMQxLnVFRcKzqef2ScI55E11pZJwZ0crFfj0RJT&#10;bW98pD7zhQgQdikqKL1vUildXpJBN7cNcfAutjXog2wLqVu8Bbip5SKKEmmw4rBQYkPbkvJr1hkF&#10;i8NO2kd/nv5lw2YfXx7dxhw7pSYfw/cXCE+D/w+/279aQZLE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DRwbEAAAA3AAAAA8AAAAAAAAAAAAAAAAAmAIAAGRycy9k&#10;b3ducmV2LnhtbFBLBQYAAAAABAAEAPUAAACJAwAAAAA=&#10;" path="m,499l4,,8,r5,l8,499r-4,l,499xe" fillcolor="#eca366" stroked="f">
                  <v:path arrowok="t" o:connecttype="custom" o:connectlocs="0,62;1,0;1,0;2,0;1,62;1,62;0,62" o:connectangles="0,0,0,0,0,0,0"/>
                </v:shape>
                <v:shape id="Freeform 644" o:spid="_x0000_s1672" style="position:absolute;left:8496;top:4497;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ZccQA&#10;AADcAAAADwAAAGRycy9kb3ducmV2LnhtbESPQYvCMBSE74L/IbwFL6KpPZSla5RVWFhPahX2+mie&#10;bbF5KU1aq7/eCMIeh5n5hlmuB1OLnlpXWVawmEcgiHOrKy4UnE8/s08QziNrrC2Tgjs5WK/GoyWm&#10;2t74SH3mCxEg7FJUUHrfpFK6vCSDbm4b4uBdbGvQB9kWUrd4C3BTyziKEmmw4rBQYkPbkvJr1hkF&#10;8WEn7aM/T/+yYbNfXB7dxhw7pSYfw/cXCE+D/w+/279aQZLE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2XHEAAAA3AAAAA8AAAAAAAAAAAAAAAAAmAIAAGRycy9k&#10;b3ducmV2LnhtbFBLBQYAAAAABAAEAPUAAACJAwAAAAA=&#10;" path="m,499l4,,9,r4,l9,499r-5,l,499xe" fillcolor="#eca366" stroked="f">
                  <v:path arrowok="t" o:connecttype="custom" o:connectlocs="0,62;0,0;1,0;1,0;1,62;0,62;0,62" o:connectangles="0,0,0,0,0,0,0"/>
                </v:shape>
                <v:shape id="Freeform 645" o:spid="_x0000_s1673" style="position:absolute;left:8498;top:4497;width:6;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p/sMA&#10;AADcAAAADwAAAGRycy9kb3ducmV2LnhtbESPQUsDMRSE74L/ITzBm822wrqsTYu0FLQXtYrnx+aZ&#10;BDcvyyZt03/fCIUeh5n5hpkvs+/FgcboAiuYTioQxF3Qjo2C76/NQwMiJmSNfWBScKIIy8XtzRxb&#10;HY78SYddMqJAOLaowKY0tFLGzpLHOAkDcfF+w+gxFTkaqUc8Frjv5ayqaunRcVmwONDKUve323sF&#10;YbvOP01zknltn6bvH2/OGHZK3d/ll2cQiXK6hi/tV62grh/h/0w5AnJ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Qp/sMAAADcAAAADwAAAAAAAAAAAAAAAACYAgAAZHJzL2Rv&#10;d25yZXYueG1sUEsFBgAAAAAEAAQA9QAAAIgDAAAAAA==&#10;" path="m,499l5,,9,r5,l9,499r-4,l,499xe" fillcolor="#eca366" stroked="f">
                  <v:path arrowok="t" o:connecttype="custom" o:connectlocs="0,62;0,0;1,0;1,0;1,62;0,62;0,62" o:connectangles="0,0,0,0,0,0,0"/>
                </v:shape>
                <v:shape id="Freeform 646" o:spid="_x0000_s1674" style="position:absolute;left:8500;top:4497;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LtcQA&#10;AADcAAAADwAAAGRycy9kb3ducmV2LnhtbESPzWrDMBCE74W8g9hCbo3cYExwrYQkUAgEH6r0ARZr&#10;/dNaK2OpjpOnjwqFHoeZ+YYpdrPtxUSj7xwreF0lIIgrZzpuFHxe3l82IHxANtg7JgU38rDbLp4K&#10;zI278gdNOjQiQtjnqKANYcil9FVLFv3KDcTRq91oMUQ5NtKMeI1w28t1kmTSYsdxocWBji1V3/rH&#10;KricZFMGfS/Petoc9Fcq13SrlVo+z/s3EIHm8B/+a5+MgixL4f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3y7XEAAAA3AAAAA8AAAAAAAAAAAAAAAAAmAIAAGRycy9k&#10;b3ducmV2LnhtbFBLBQYAAAAABAAEAPUAAACJAwAAAAA=&#10;" path="m,499l4,,9,r4,l9,499r-5,l,499xe" fillcolor="#eca466" stroked="f">
                  <v:path arrowok="t" o:connecttype="custom" o:connectlocs="0,62;0,0;1,0;1,0;1,62;0,62;0,62" o:connectangles="0,0,0,0,0,0,0"/>
                </v:shape>
                <v:shape id="Freeform 647" o:spid="_x0000_s1675" style="position:absolute;left:8502;top:4497;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RMsUA&#10;AADcAAAADwAAAGRycy9kb3ducmV2LnhtbESP3WrCQBSE7wt9h+UUvNNNhYQ2uopY/GlBUCteH7LH&#10;JLh7NmRXjW/vFoReDjPzDTOedtaIK7W+dqzgfZCAIC6crrlUcPhd9D9A+ICs0TgmBXfyMJ28vowx&#10;1+7GO7ruQykihH2OCqoQmlxKX1Rk0Q9cQxy9k2sthijbUuoWbxFujRwmSSYt1hwXKmxoXlFx3l+s&#10;gs/tV2a+0591strNl6apN5weg1K9t242AhGoC//hZ3utFWRZCn9n4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9EyxQAAANwAAAAPAAAAAAAAAAAAAAAAAJgCAABkcnMv&#10;ZG93bnJldi54bWxQSwUGAAAAAAQABAD1AAAAigMAAAAA&#10;" path="m,499l5,,9,r4,l9,499r-4,l,499xe" fillcolor="#eca467" stroked="f">
                  <v:path arrowok="t" o:connecttype="custom" o:connectlocs="0,62;1,0;2,0;2,0;2,62;1,62;0,62" o:connectangles="0,0,0,0,0,0,0"/>
                </v:shape>
                <v:shape id="Freeform 648" o:spid="_x0000_s1676" style="position:absolute;left:8504;top:4497;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iI8UA&#10;AADcAAAADwAAAGRycy9kb3ducmV2LnhtbESPwWrDMBBE74X+g9hAb42cHkTrRAkhpLSUUKiSD1is&#10;jWVirRxLsd2/rwqFHoeZecOsNpNvxUB9bAJrWMwLEMRVsA3XGk7H18dnEDEhW2wDk4ZvirBZ39+t&#10;sLRh5C8aTKpFhnAsUYNLqSuljJUjj3EeOuLsnUPvMWXZ19L2OGa4b+VTUSjpseG84LCjnaPqYm5e&#10;wzAoMx6OzfXzdthfP97M/sW4k9YPs2m7BJFoSv/hv/a71aCUgt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IjxQAAANwAAAAPAAAAAAAAAAAAAAAAAJgCAABkcnMv&#10;ZG93bnJldi54bWxQSwUGAAAAAAQABAD1AAAAigMAAAAA&#10;" path="m,499l4,,8,r5,1l8,499r-4,l,499xe" fillcolor="#eba568" stroked="f">
                  <v:path arrowok="t" o:connecttype="custom" o:connectlocs="0,62;1,0;1,0;2,0;1,62;1,62;0,62" o:connectangles="0,0,0,0,0,0,0"/>
                </v:shape>
                <v:shape id="Freeform 649" o:spid="_x0000_s1677" style="position:absolute;left:8506;top:4497;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Z9MQA&#10;AADcAAAADwAAAGRycy9kb3ducmV2LnhtbESP0WrCQBRE3wv9h+UWfKublrpq6ipSqORFIdEPuGSv&#10;SWj2bshuTfx7VxB8HGbmDLPajLYVF+p941jDxzQBQVw603Cl4XT8fV+A8AHZYOuYNFzJw2b9+rLC&#10;1LiBc7oUoRIRwj5FDXUIXSqlL2uy6KeuI47e2fUWQ5R9JU2PQ4TbVn4miZIWG44LNXb0U1P5V/xb&#10;Dftllie77PCl9lurilmYDWPWaT15G7ffIAKN4Rl+tDOjQak5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GfTEAAAA3AAAAA8AAAAAAAAAAAAAAAAAmAIAAGRycy9k&#10;b3ducmV2LnhtbFBLBQYAAAAABAAEAPUAAACJAwAAAAA=&#10;" path="m,499l4,,9,1r4,l9,499r-5,l,499xe" fillcolor="#eba567" stroked="f">
                  <v:path arrowok="t" o:connecttype="custom" o:connectlocs="0,62;1,0;2,0;2,0;2,62;1,62;0,62" o:connectangles="0,0,0,0,0,0,0"/>
                </v:shape>
                <v:shape id="Freeform 650" o:spid="_x0000_s1678" style="position:absolute;left:8509;top:4498;width:6;height:248;visibility:visible;mso-wrap-style:square;v-text-anchor:top" coordsize="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AIMEA&#10;AADcAAAADwAAAGRycy9kb3ducmV2LnhtbERPz2vCMBS+C/sfwht4s6kiRTqjjDHRk2IdG7s9mrem&#10;rHkpTWzrf28OgseP7/d6O9pG9NT52rGCeZKCIC6drrlS8HXZzVYgfEDW2DgmBTfysN28TNaYazfw&#10;mfoiVCKGsM9RgQmhzaX0pSGLPnEtceT+XGcxRNhVUnc4xHDbyEWaZtJizbHBYEsfhsr/4moVLG97&#10;aVbDvPe77+L0mx7ND38apaav4/sbiEBjeIof7oNWkGVxbTwTj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uQCDBAAAA3AAAAA8AAAAAAAAAAAAAAAAAmAIAAGRycy9kb3du&#10;cmV2LnhtbFBLBQYAAAAABAAEAPUAAACGAwAAAAA=&#10;" path="m,498l5,,9,r5,l9,498r-4,l,498xe" fillcolor="#eba467" stroked="f">
                  <v:path arrowok="t" o:connecttype="custom" o:connectlocs="0,62;0,0;1,0;1,0;1,62;0,62;0,62" o:connectangles="0,0,0,0,0,0,0"/>
                </v:shape>
                <v:shape id="Freeform 651" o:spid="_x0000_s1679" style="position:absolute;left:8511;top:4498;width:6;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UjcUA&#10;AADcAAAADwAAAGRycy9kb3ducmV2LnhtbESPT2sCMRTE70K/Q3iF3jRbD6FdjWK1paUg4r/7Y/Pc&#10;Xd28LEm6br99IxQ8DjPzG2Y6720jOvKhdqzheZSBIC6cqbnUcNh/DF9AhIhssHFMGn4pwHz2MJhi&#10;btyVt9TtYikShEOOGqoY21zKUFRkMYxcS5y8k/MWY5K+lMbjNcFtI8dZpqTFmtNChS0tKyouux+r&#10;4ewPOD5+r4vPk1KrBXWbt+17p/XTY7+YgIjUx3v4v/1lNCj1Crcz6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VSNxQAAANwAAAAPAAAAAAAAAAAAAAAAAJgCAABkcnMv&#10;ZG93bnJldi54bWxQSwUGAAAAAAQABAD1AAAAigMAAAAA&#10;" path="m,498l4,,9,r4,l9,498r-5,l,498xe" fillcolor="#eba467" stroked="f">
                  <v:path arrowok="t" o:connecttype="custom" o:connectlocs="0,62;0,0;1,0;1,0;1,62;0,62;0,62" o:connectangles="0,0,0,0,0,0,0"/>
                </v:shape>
                <v:shape id="Freeform 652" o:spid="_x0000_s1680" style="position:absolute;left:8513;top:4498;width:7;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rWMAA&#10;AADcAAAADwAAAGRycy9kb3ducmV2LnhtbERPy4rCMBTdC/5DuAPuNNWFOtUogyD4WIgdBZfX5tpW&#10;m5vSRK1/bxaCy8N5T+eNKcWDaldYVtDvRSCIU6sLzhQc/pfdMQjnkTWWlknBixzMZ+3WFGNtn7yn&#10;R+IzEULYxagg976KpXRpTgZdz1bEgbvY2qAPsM6krvEZwk0pB1E0lAYLDg05VrTIKb0ld6PgnG2P&#10;yXJv1riR/dOILrvr9Vcq1flp/iYgPDX+K/64V1rBcB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OrWMAAAADcAAAADwAAAAAAAAAAAAAAAACYAgAAZHJzL2Rvd25y&#10;ZXYueG1sUEsFBgAAAAAEAAQA9QAAAIUDAAAAAA==&#10;" path="m,498l5,,9,r4,l9,498r-4,l,498xe" fillcolor="#eba366" stroked="f">
                  <v:path arrowok="t" o:connecttype="custom" o:connectlocs="0,62;1,0;2,0;2,0;2,62;1,62;0,62" o:connectangles="0,0,0,0,0,0,0"/>
                </v:shape>
                <v:shape id="Freeform 653" o:spid="_x0000_s1681" style="position:absolute;left:8515;top:4498;width:7;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M3MQA&#10;AADcAAAADwAAAGRycy9kb3ducmV2LnhtbESPwWrDMBBE74H+g9hCb4nsQNPiRgmlUOilBycNua6t&#10;jWxirVxJdty/rwKBHIeZecOst5PtxEg+tI4V5IsMBHHtdMtGwc/+c/4KIkRkjZ1jUvBHAbabh9ka&#10;C+0uXNK4i0YkCIcCFTQx9oWUoW7IYli4njh5J+ctxiS9kdrjJcFtJ5dZtpIWW04LDfb00VB93g1W&#10;wWCGUfvs+Huonofld+krk5eVUk+P0/sbiEhTvIdv7S+tYPWSw/V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DNzEAAAA3AAAAA8AAAAAAAAAAAAAAAAAmAIAAGRycy9k&#10;b3ducmV2LnhtbFBLBQYAAAAABAAEAPUAAACJAwAAAAA=&#10;" path="m,498l4,,8,r5,l8,498r-4,l,498xe" fillcolor="#eba365" stroked="f">
                  <v:path arrowok="t" o:connecttype="custom" o:connectlocs="0,62;1,0;1,0;2,0;1,62;1,62;0,62" o:connectangles="0,0,0,0,0,0,0"/>
                </v:shape>
                <v:shape id="Freeform 654" o:spid="_x0000_s1682" style="position:absolute;left:8517;top:4498;width:7;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Sq8QA&#10;AADcAAAADwAAAGRycy9kb3ducmV2LnhtbESPwWrDMBBE74X+g9hCb40cQ9PiRgmlUMglByctva6t&#10;jWxirVxJdpy/jwKBHIeZecMs15PtxEg+tI4VzGcZCOLa6ZaNgp/998s7iBCRNXaOScGZAqxXjw9L&#10;LLQ7cUnjLhqRIBwKVNDE2BdShrohi2HmeuLkHZy3GJP0RmqPpwS3ncyzbCEttpwWGuzpq6H6uBus&#10;gsEMo/bZ3/9v9Trk29JXZl5WSj0/TZ8fICJN8R6+tTdaweIth+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kqvEAAAA3AAAAA8AAAAAAAAAAAAAAAAAmAIAAGRycy9k&#10;b3ducmV2LnhtbFBLBQYAAAAABAAEAPUAAACJAwAAAAA=&#10;" path="m,498l4,,9,r4,l9,498r-5,l,498xe" fillcolor="#eba365" stroked="f">
                  <v:path arrowok="t" o:connecttype="custom" o:connectlocs="0,62;1,0;2,0;2,0;2,62;1,62;0,62" o:connectangles="0,0,0,0,0,0,0"/>
                </v:shape>
                <v:shape id="Freeform 655" o:spid="_x0000_s1683" style="position:absolute;left:8520;top:4498;width:6;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DdMQA&#10;AADcAAAADwAAAGRycy9kb3ducmV2LnhtbESPX0vDQBDE34V+h2MLvtmLf+hJ2msphYKgRawBX5fc&#10;Ngnm9sLdmsZv7wmCj8PM/IZZbyffq5Fi6gJbuF0UoIjr4DpuLFTvh5tHUEmQHfaBycI3JdhuZldr&#10;LF248BuNJ2lUhnAq0UIrMpRap7olj2kRBuLsnUP0KFnGRruIlwz3vb4riqX22HFeaHGgfUv15+nL&#10;W3CxMq8f8mAO1XOvx+OLmMocrb2eT7sVKKFJ/sN/7SdnYWnu4f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aA3TEAAAA3AAAAA8AAAAAAAAAAAAAAAAAmAIAAGRycy9k&#10;b3ducmV2LnhtbFBLBQYAAAAABAAEAPUAAACJAwAAAAA=&#10;" path="m,498l5,,9,r4,l9,498r-4,l,498xe" fillcolor="#eba264" stroked="f">
                  <v:path arrowok="t" o:connecttype="custom" o:connectlocs="0,62;0,0;1,0;1,0;1,62;0,62;0,62" o:connectangles="0,0,0,0,0,0,0"/>
                </v:shape>
                <v:shape id="Freeform 656" o:spid="_x0000_s1684" style="position:absolute;left:8522;top:4498;width:6;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bAMQA&#10;AADcAAAADwAAAGRycy9kb3ducmV2LnhtbESPUUvDQBCE3wX/w7GCb/bSUnoSey2lUBC0iDXg65Lb&#10;JqG5vXC3pvHfe4Lg4zAz3zDr7eR7NVJMXWAL81kBirgOruPGQvVxeHgElQTZYR+YLHxTgu3m9maN&#10;pQtXfqfxJI3KEE4lWmhFhlLrVLfkMc3CQJy9c4geJcvYaBfxmuG+14uiWGmPHeeFFgfat1RfTl/e&#10;gouVefuUpTlUL70ej69iKnO09v5u2j2BEprkP/zXfnYWVmYJ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mwDEAAAA3AAAAA8AAAAAAAAAAAAAAAAAmAIAAGRycy9k&#10;b3ducmV2LnhtbFBLBQYAAAAABAAEAPUAAACJAwAAAAA=&#10;" path="m,498l4,,8,r5,l8,498r-4,l,498xe" fillcolor="#eba264" stroked="f">
                  <v:path arrowok="t" o:connecttype="custom" o:connectlocs="0,62;0,0;1,0;1,0;1,62;0,62;0,62" o:connectangles="0,0,0,0,0,0,0"/>
                </v:shape>
                <v:shape id="Freeform 657" o:spid="_x0000_s1685" style="position:absolute;left:8524;top:4498;width:7;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X2sMA&#10;AADcAAAADwAAAGRycy9kb3ducmV2LnhtbESPT2sCMRTE7wW/Q3hCbzWrUKurUUQUbE/13/2xee4u&#10;bl5iEt3tt28KBY/DzPyGmS8704gH+VBbVjAcZCCIC6trLhWcjtu3CYgQkTU2lknBDwVYLnovc8y1&#10;bXlPj0MsRYJwyFFBFaPLpQxFRQbDwDri5F2sNxiT9KXUHtsEN40cZdlYGqw5LVToaF1RcT3cjYJv&#10;d/707XUTssuXu43cJE53xVSp1363moGI1MVn+L+90wrGH+/wdy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X2sMAAADcAAAADwAAAAAAAAAAAAAAAACYAgAAZHJzL2Rv&#10;d25yZXYueG1sUEsFBgAAAAAEAAQA9QAAAIgDAAAAAA==&#10;" path="m,498l4,,9,r4,l9,498r-5,l,498xe" fillcolor="#eba163" stroked="f">
                  <v:path arrowok="t" o:connecttype="custom" o:connectlocs="0,62;1,0;2,0;2,0;2,62;1,62;0,62" o:connectangles="0,0,0,0,0,0,0"/>
                </v:shape>
                <v:shape id="Freeform 658" o:spid="_x0000_s1686" style="position:absolute;left:8526;top:4498;width:7;height:248;visibility:visible;mso-wrap-style:square;v-text-anchor:top" coordsize="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RRcMA&#10;AADcAAAADwAAAGRycy9kb3ducmV2LnhtbESPQWsCMRSE74X+h/AKvdWsha66GkUKgsfqevD42DyT&#10;1c3Lukl1/fdGEDwOM/MNM1v0rhEX6kLtWcFwkIEgrryu2SjYlauvMYgQkTU2nknBjQIs5u9vMyy0&#10;v/KGLttoRIJwKFCBjbEtpAyVJYdh4Fvi5B185zAm2RmpO7wmuGvkd5bl0mHNacFiS7+WqtP23yk4&#10;lmdrJnq9/zOrm91PyvZ4yn6U+vzol1MQkfr4Cj/ba60gH+XwOJ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QRRcMAAADcAAAADwAAAAAAAAAAAAAAAACYAgAAZHJzL2Rv&#10;d25yZXYueG1sUEsFBgAAAAAEAAQA9QAAAIgDAAAAAA==&#10;" path="m,498l5,,9,r5,l9,498r-4,l,498xe" fillcolor="#eba162" stroked="f">
                  <v:path arrowok="t" o:connecttype="custom" o:connectlocs="0,62;1,0;2,0;2,0;2,62;1,62;0,62" o:connectangles="0,0,0,0,0,0,0"/>
                </v:shape>
                <v:shape id="Freeform 659" o:spid="_x0000_s1687" style="position:absolute;left:8528;top:4498;width:7;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XIMgA&#10;AADcAAAADwAAAGRycy9kb3ducmV2LnhtbESPT0sDMRTE74LfITyhF2mzFu2fbdMihYKVgtr20ttj&#10;89ysbl7WJN1u/fRGEDwOM/MbZr7sbC1a8qFyrOBukIEgLpyuuFRw2K/7ExAhImusHZOCCwVYLq6v&#10;5phrd+Y3anexFAnCIUcFJsYmlzIUhiyGgWuIk/fuvMWYpC+l9nhOcFvLYZaNpMWK04LBhlaGis/d&#10;ySrozIefPrf34fb1+EXDbbP5fpk+KNW76R5nICJ18T/8137SCkbjMfyeSU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dcgyAAAANwAAAAPAAAAAAAAAAAAAAAAAJgCAABk&#10;cnMvZG93bnJldi54bWxQSwUGAAAAAAQABAD1AAAAjQMAAAAA&#10;" path="m,498l4,,9,r4,l9,498r-5,l,498xe" fillcolor="#eba062" stroked="f">
                  <v:path arrowok="t" o:connecttype="custom" o:connectlocs="0,62;1,0;2,0;2,0;2,62;1,62;0,62" o:connectangles="0,0,0,0,0,0,0"/>
                </v:shape>
                <v:shape id="Freeform 660" o:spid="_x0000_s1688" style="position:absolute;left:8531;top:4498;width:6;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p2cIA&#10;AADcAAAADwAAAGRycy9kb3ducmV2LnhtbERPy2oCMRTdF/oP4RbcaaalHWVqFLEUdFHFB7q9ndzO&#10;DCY3QxJ1/HuzELo8nPd42lkjLuRD41jB6yADQVw63XClYL/77o9AhIis0TgmBTcKMJ08P42x0O7K&#10;G7psYyVSCIcCFdQxtoWUoazJYhi4ljhxf85bjAn6SmqP1xRujXzLslxabDg11NjSvKbytD1bBb/G&#10;mGUe/PrwfuMhnb5WHz9HUqr30s0+QUTq4r/44V5oBfkwrU1n0hGQk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ynZwgAAANwAAAAPAAAAAAAAAAAAAAAAAJgCAABkcnMvZG93&#10;bnJldi54bWxQSwUGAAAAAAQABAD1AAAAhwMAAAAA&#10;" path="m,498l5,,9,r4,l9,498r-4,l,498xe" fillcolor="#eba061" stroked="f">
                  <v:path arrowok="t" o:connecttype="custom" o:connectlocs="0,62;0,0;1,0;1,0;1,62;0,62;0,62" o:connectangles="0,0,0,0,0,0,0"/>
                </v:shape>
                <v:shape id="Freeform 661" o:spid="_x0000_s1689" style="position:absolute;left:8533;top:4498;width:6;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MQsUA&#10;AADcAAAADwAAAGRycy9kb3ducmV2LnhtbESPT2sCMRTE74V+h/AKvdVsS7vqapTSUmgPVfyDXp+b&#10;5+5i8rIkqa7f3ggFj8PM/IYZTztrxJF8aBwreO5lIIhLpxuuFKxXX08DECEiazSOScGZAkwn93dj&#10;LLQ78YKOy1iJBOFQoII6xraQMpQ1WQw91xInb++8xZikr6T2eEpwa+RLluXSYsNpocaWPmoqD8s/&#10;q2BnjPnJg59vXs/cp8Pn7O13S0o9PnTvIxCRungL/7e/tYK8P4TrmXQE5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4xCxQAAANwAAAAPAAAAAAAAAAAAAAAAAJgCAABkcnMv&#10;ZG93bnJldi54bWxQSwUGAAAAAAQABAD1AAAAigMAAAAA&#10;" path="m,498l4,,8,r5,l8,498r-4,l,498xe" fillcolor="#eba061" stroked="f">
                  <v:path arrowok="t" o:connecttype="custom" o:connectlocs="0,62;0,0;1,0;1,0;1,62;0,62;0,62" o:connectangles="0,0,0,0,0,0,0"/>
                </v:shape>
                <v:shape id="Freeform 662" o:spid="_x0000_s1690" style="position:absolute;left:8535;top:4498;width:7;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Sgb8A&#10;AADcAAAADwAAAGRycy9kb3ducmV2LnhtbERPy4rCMBTdC/5DuMLsNB0XVTrGIoMFN4P42Li7NHfS&#10;YnNTklg7fz9ZCC4P570pR9uJgXxoHSv4XGQgiGunWzYKrpdqvgYRIrLGzjEp+KMA5XY62WCh3ZNP&#10;NJyjESmEQ4EKmhj7QspQN2QxLFxPnLhf5y3GBL2R2uMzhdtOLrMslxZbTg0N9vTdUH0/P6yCH3kc&#10;b9aEoP1g9stbdVjF3Cn1MRt3XyAijfEtfrkPWkG+T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1BKBvwAAANwAAAAPAAAAAAAAAAAAAAAAAJgCAABkcnMvZG93bnJl&#10;di54bWxQSwUGAAAAAAQABAD1AAAAhAMAAAAA&#10;" path="m,498l4,,9,r4,l9,498r-5,l,498xe" fillcolor="#ea9f60" stroked="f">
                  <v:path arrowok="t" o:connecttype="custom" o:connectlocs="0,62;1,0;2,0;2,0;2,62;1,62;0,62" o:connectangles="0,0,0,0,0,0,0"/>
                </v:shape>
                <v:shape id="Freeform 663" o:spid="_x0000_s1691" style="position:absolute;left:8537;top:4498;width:7;height:248;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FZcUA&#10;AADcAAAADwAAAGRycy9kb3ducmV2LnhtbESPT4vCMBTE78J+h/AWvMiaVlBKNcqyKHgR/NPL3p7N&#10;s63bvJQmq9VPbwTB4zAzv2Fmi87U4kKtqywriIcRCOLc6ooLBdlh9ZWAcB5ZY22ZFNzIwWL+0Zth&#10;qu2Vd3TZ+0IECLsUFZTeN6mULi/JoBvahjh4J9sa9EG2hdQtXgPc1HIURRNpsOKwUGJDPyXlf/t/&#10;o2AzGi8xy353y2QbH1dk7oUcnJXqf3bfUxCeOv8Ov9prrWCSxP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0VlxQAAANwAAAAPAAAAAAAAAAAAAAAAAJgCAABkcnMv&#10;ZG93bnJldi54bWxQSwUGAAAAAAQABAD1AAAAigMAAAAA&#10;" path="m,498l5,,9,r4,l9,498r-4,l,498xe" fillcolor="#ea9f5f" stroked="f">
                  <v:path arrowok="t" o:connecttype="custom" o:connectlocs="0,62;1,0;2,0;2,0;2,62;1,62;0,62" o:connectangles="0,0,0,0,0,0,0"/>
                </v:shape>
                <v:shape id="Freeform 664" o:spid="_x0000_s1692" style="position:absolute;left:8539;top:449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vYsUA&#10;AADcAAAADwAAAGRycy9kb3ducmV2LnhtbESPT4vCMBTE78J+h/AWvIimKyKlGmURBEUv/gH19mie&#10;bdnmpZtErd/eLCx4HGbmN8x03ppa3Mn5yrKCr0ECgji3uuJCwfGw7KcgfEDWWFsmBU/yMJ99dKaY&#10;afvgHd33oRARwj5DBWUITSalz0sy6Ae2IY7e1TqDIUpXSO3wEeGmlsMkGUuDFceFEhtalJT/7G9G&#10;wba3XZ7Xm9PqyL8L6YqLOZxGRqnuZ/s9ARGoDe/wf3ulFYzTIfydi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G9ixQAAANwAAAAPAAAAAAAAAAAAAAAAAJgCAABkcnMv&#10;ZG93bnJldi54bWxQSwUGAAAAAAQABAD1AAAAigMAAAAA&#10;" path="m,498l4,,8,r5,l8,499,4,498r-4,xe" fillcolor="#ea9e5f" stroked="f">
                  <v:path arrowok="t" o:connecttype="custom" o:connectlocs="0,62;1,0;1,0;2,0;1,62;1,62;0,62" o:connectangles="0,0,0,0,0,0,0"/>
                </v:shape>
                <v:shape id="Freeform 665" o:spid="_x0000_s1693" style="position:absolute;left:8542;top:4498;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f7cUA&#10;AADcAAAADwAAAGRycy9kb3ducmV2LnhtbESPQWsCMRSE7wX/Q3iCt5pVUezWKCpYevFQlUJvz81z&#10;s7p5WTbRXf31jVDocZiZb5jZorWluFHtC8cKBv0EBHHmdMG5gsN+8zoF4QOyxtIxKbiTh8W88zLD&#10;VLuGv+i2C7mIEPYpKjAhVKmUPjNk0fddRRy9k6sthijrXOoamwi3pRwmyURaLDguGKxobSi77K5W&#10;wZnfHub7p7Flkq/Mx3a8PcpjUKrXbZfvIAK14T/81/7UCibTETzP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t/txQAAANwAAAAPAAAAAAAAAAAAAAAAAJgCAABkcnMv&#10;ZG93bnJldi54bWxQSwUGAAAAAAQABAD1AAAAigMAAAAA&#10;" path="m,498l4,,9,r4,l9,499r-5,l,498xe" fillcolor="#ea9e5e" stroked="f">
                  <v:path arrowok="t" o:connecttype="custom" o:connectlocs="0,62;0,0;1,0;1,0;1,62;0,62;0,62" o:connectangles="0,0,0,0,0,0,0"/>
                </v:shape>
                <v:shape id="Freeform 666" o:spid="_x0000_s1694" style="position:absolute;left:8544;top:4498;width:6;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MKsIA&#10;AADcAAAADwAAAGRycy9kb3ducmV2LnhtbESP3YrCMBSE7wXfIZwF7zT1F+kaRZSFvRBE7QOcbc42&#10;xeakJFmtb78RBC+HmfmGWW0624gb+VA7VjAeZSCIS6drrhQUl6/hEkSIyBobx6TgQQE2635vhbl2&#10;dz7R7RwrkSAcclRgYmxzKUNpyGIYuZY4eb/OW4xJ+kpqj/cEt42cZNlCWqw5LRhsaWeovJ7/rIK9&#10;me6xwOOhGGN4ZHT9wcvcKzX46LafICJ18R1+tb+1gsVyBs8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MwqwgAAANwAAAAPAAAAAAAAAAAAAAAAAJgCAABkcnMvZG93&#10;bnJldi54bWxQSwUGAAAAAAQABAD1AAAAhwMAAAAA&#10;" path="m,499l5,,9,r5,l9,499r-4,l,499xe" fillcolor="#ea9d5e" stroked="f">
                  <v:path arrowok="t" o:connecttype="custom" o:connectlocs="0,62;0,0;1,0;1,0;1,62;0,62;0,62" o:connectangles="0,0,0,0,0,0,0"/>
                </v:shape>
                <v:shape id="Freeform 667" o:spid="_x0000_s1695" style="position:absolute;left:8546;top:449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uLsQA&#10;AADcAAAADwAAAGRycy9kb3ducmV2LnhtbESP0YrCMBRE34X9h3AXfNPUrkqtRpGFRUGEav2AS3Nt&#10;yzY3pYna/fuNIPg4zMwZZrXpTSPu1LnasoLJOAJBXFhdc6ngkv+MEhDOI2tsLJOCP3KwWX8MVphq&#10;++AT3c++FAHCLkUFlfdtKqUrKjLoxrYlDt7VdgZ9kF0pdYePADeNjKNoLg3WHBYqbOm7ouL3fDMK&#10;ppPb6XCM8hyncZYdt7skXnwlSg0/++0ShKfev8Ov9l4rmCczeJ4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kri7EAAAA3AAAAA8AAAAAAAAAAAAAAAAAmAIAAGRycy9k&#10;b3ducmV2LnhtbFBLBQYAAAAABAAEAPUAAACJAwAAAAA=&#10;" path="m,499l4,,9,r4,l9,499r-5,l,499xe" fillcolor="#ea9c5d" stroked="f">
                  <v:path arrowok="t" o:connecttype="custom" o:connectlocs="0,62;1,0;2,0;2,0;2,62;1,62;0,62" o:connectangles="0,0,0,0,0,0,0"/>
                </v:shape>
                <v:shape id="Freeform 668" o:spid="_x0000_s1696" style="position:absolute;left:8548;top:449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e7cQA&#10;AADcAAAADwAAAGRycy9kb3ducmV2LnhtbESPzWrDMBCE74G8g9hAb4mcHozjRjYhbaGHQvN36HGR&#10;NrZba2UkJXHfvgoUehxm5htmXY+2F1fyoXOsYLnIQBBrZzpuFJyOr/MCRIjIBnvHpOCHAtTVdLLG&#10;0rgb7+l6iI1IEA4lKmhjHEopg27JYli4gTh5Z+ctxiR9I43HW4LbXj5mWS4tdpwWWhxo25L+Plys&#10;gibgMttd9OqZ3r/My+fZfxTaK/UwGzdPICKN8T/8134zCvIih/uZd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3u3EAAAA3AAAAA8AAAAAAAAAAAAAAAAAmAIAAGRycy9k&#10;b3ducmV2LnhtbFBLBQYAAAAABAAEAPUAAACJAwAAAAA=&#10;" path="m,499l5,,9,r4,l9,499r-4,l,499xe" fillcolor="#ea9c5c" stroked="f">
                  <v:path arrowok="t" o:connecttype="custom" o:connectlocs="0,62;1,0;2,0;2,0;2,62;1,62;0,62" o:connectangles="0,0,0,0,0,0,0"/>
                </v:shape>
                <v:shape id="Freeform 669" o:spid="_x0000_s1697" style="position:absolute;left:8550;top:449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7dsUA&#10;AADcAAAADwAAAGRycy9kb3ducmV2LnhtbESPQWsCMRSE7wX/Q3hCbzVrD3a7ml1EW/BQaLUePD6S&#10;5+7q5mVJoq7/vikUehxm5htmUQ22E1fyoXWsYDrJQBBrZ1quFey/359yECEiG+wck4I7BajK0cMC&#10;C+NuvKXrLtYiQTgUqKCJsS+kDLohi2HieuLkHZ23GJP0tTQebwluO/mcZTNpseW00GBPq4b0eXex&#10;CuqA0+zrol/X9HEyb4ej/8y1V+pxPCznICIN8T/8194YBbP8BX7Pp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Xt2xQAAANwAAAAPAAAAAAAAAAAAAAAAAJgCAABkcnMv&#10;ZG93bnJldi54bWxQSwUGAAAAAAQABAD1AAAAigMAAAAA&#10;" path="m,499l4,,8,r5,2l8,499r-4,l,499xe" fillcolor="#ea9c5c" stroked="f">
                  <v:path arrowok="t" o:connecttype="custom" o:connectlocs="0,62;1,0;1,0;2,0;1,62;1,62;0,62" o:connectangles="0,0,0,0,0,0,0"/>
                </v:shape>
                <v:shape id="Freeform 670" o:spid="_x0000_s1698" style="position:absolute;left:8553;top:4498;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vBMAA&#10;AADcAAAADwAAAGRycy9kb3ducmV2LnhtbERPTYvCMBC9L/gfwgje1tQ9SLcaRXQFD4K76sHjkIxt&#10;tZmUJGr99+Yg7PHxvqfzzjbiTj7UjhWMhhkIYu1MzaWC42H9mYMIEdlg45gUPCnAfNb7mGJh3IP/&#10;6L6PpUghHApUUMXYFlIGXZHFMHQtceLOzluMCfpSGo+PFG4b+ZVlY2mx5tRQYUvLivR1f7MKyoCj&#10;7Pemv1e0vZif09nvcu2VGvS7xQREpC7+i9/ujVEwztPadCYdAT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vBMAAAADcAAAADwAAAAAAAAAAAAAAAACYAgAAZHJzL2Rvd25y&#10;ZXYueG1sUEsFBgAAAAAEAAQA9QAAAIUDAAAAAA==&#10;" path="m,499l4,,9,2r4,l9,499r-5,l,499xe" fillcolor="#ea9c5c" stroked="f">
                  <v:path arrowok="t" o:connecttype="custom" o:connectlocs="0,62;0,0;1,0;1,0;1,62;0,62;0,62" o:connectangles="0,0,0,0,0,0,0"/>
                </v:shape>
                <v:shape id="Freeform 671" o:spid="_x0000_s1699" style="position:absolute;left:8555;top:4498;width:6;height:249;visibility:visible;mso-wrap-style:square;v-text-anchor:top" coordsize="14,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I8YA&#10;AADcAAAADwAAAGRycy9kb3ducmV2LnhtbESPQWvCQBSE7wX/w/KE3pqNUtYYXUUEsWgvtUU9PrKv&#10;SWj2bcxuNf333YLQ4zAz3zDzZW8bcaXO1441jJIUBHHhTM2lho/3zVMGwgdkg41j0vBDHpaLwcMc&#10;c+Nu/EbXQyhFhLDPUUMVQptL6YuKLPrEtcTR+3SdxRBlV0rT4S3CbSPHaaqkxZrjQoUtrSsqvg7f&#10;VsNufFZ83NBk99xMX1enrdqb/UXrx2G/moEI1If/8L39YjSob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c+I8YAAADcAAAADwAAAAAAAAAAAAAAAACYAgAAZHJz&#10;L2Rvd25yZXYueG1sUEsFBgAAAAAEAAQA9QAAAIsDAAAAAA==&#10;" path="m,497l5,,9,r5,l9,497r-4,l,497xe" fillcolor="#ea9c5b" stroked="f">
                  <v:path arrowok="t" o:connecttype="custom" o:connectlocs="0,63;0,0;1,0;1,0;1,63;0,63;0,63" o:connectangles="0,0,0,0,0,0,0"/>
                </v:shape>
                <v:shape id="Freeform 672" o:spid="_x0000_s1700" style="position:absolute;left:8557;top:4498;width:6;height:249;visibility:visible;mso-wrap-style:square;v-text-anchor:top" coordsize="1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KhcIA&#10;AADcAAAADwAAAGRycy9kb3ducmV2LnhtbERPTWvCQBC9C/6HZYTedNMiYqOr1EKxKFKMRTwO2WmS&#10;mp0N2a3Gf+8chB4f73u+7FytLtSGyrOB51ECijj3tuLCwPfhYzgFFSKyxdozGbhRgOWi35tjav2V&#10;93TJYqEkhEOKBsoYm1TrkJfkMIx8Qyzcj28dRoFtoW2LVwl3tX5Jkol2WLE0lNjQe0n5Oftz0ru7&#10;bdfr8a/NTmP3tdrsj4daH415GnRvM1CRuvgvfrg/rYHJq8yXM3I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gqFwgAAANwAAAAPAAAAAAAAAAAAAAAAAJgCAABkcnMvZG93&#10;bnJldi54bWxQSwUGAAAAAAQABAD1AAAAhwMAAAAA&#10;" path="m,497l4,,9,r4,l9,497r-5,l,497xe" fillcolor="#eb9b5a" stroked="f">
                  <v:path arrowok="t" o:connecttype="custom" o:connectlocs="0,63;0,0;1,0;1,0;1,63;0,63;0,63" o:connectangles="0,0,0,0,0,0,0"/>
                </v:shape>
                <v:shape id="Freeform 673" o:spid="_x0000_s1701" style="position:absolute;left:8559;top:4498;width:7;height:249;visibility:visible;mso-wrap-style:square;v-text-anchor:top" coordsize="1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kpMMA&#10;AADcAAAADwAAAGRycy9kb3ducmV2LnhtbESP3YrCMBSE74V9h3CEvdNUBdGuUVxlQbwQ/HmAQ3O2&#10;qTYnJcna7tsbQfBymJlvmMWqs7W4kw+VYwWjYQaCuHC64lLB5fwzmIEIEVlj7ZgU/FOA1fKjt8Bc&#10;u5aPdD/FUiQIhxwVmBibXMpQGLIYhq4hTt6v8xZjkr6U2mOb4LaW4yybSosVpwWDDW0MFbfTn1Ww&#10;Ne2Bt9e9PVg5uV3Jd+Vl8q3UZ79bf4GI1MV3+NXeaQXT+Qi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xkpMMAAADcAAAADwAAAAAAAAAAAAAAAACYAgAAZHJzL2Rv&#10;d25yZXYueG1sUEsFBgAAAAAEAAQA9QAAAIgDAAAAAA==&#10;" path="m,497l5,,9,r4,l9,497r-4,l,497xe" fillcolor="#eb9a59" stroked="f">
                  <v:path arrowok="t" o:connecttype="custom" o:connectlocs="0,63;1,0;2,0;2,0;2,63;1,63;0,63" o:connectangles="0,0,0,0,0,0,0"/>
                </v:shape>
                <v:shape id="Freeform 674" o:spid="_x0000_s1702" style="position:absolute;left:8561;top:4498;width:7;height:249;visibility:visible;mso-wrap-style:square;v-text-anchor:top" coordsize="1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608QA&#10;AADcAAAADwAAAGRycy9kb3ducmV2LnhtbESPwWrDMBBE74X8g9hAbo3cBEzrWAlNQqH0YGjqD1is&#10;jeXEWhlJjZ2/rwqFHoeZecOUu8n24kY+dI4VPC0zEMSN0x23Cuqvt8dnECEia+wdk4I7BdhtZw8l&#10;FtqN/Em3U2xFgnAoUIGJcSikDI0hi2HpBuLknZ23GJP0rdQexwS3vVxlWS4tdpwWDA50MNRcT99W&#10;wdGMFR8vH7aycn29kJ/aer1XajGfXjcgIk3xP/zXftcK8pcV/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e+tPEAAAA3AAAAA8AAAAAAAAAAAAAAAAAmAIAAGRycy9k&#10;b3ducmV2LnhtbFBLBQYAAAAABAAEAPUAAACJAwAAAAA=&#10;" path="m,497l4,,8,r5,l8,497r-4,l,497xe" fillcolor="#eb9a59" stroked="f">
                  <v:path arrowok="t" o:connecttype="custom" o:connectlocs="0,63;1,0;1,0;2,0;1,63;1,63;0,63" o:connectangles="0,0,0,0,0,0,0"/>
                </v:shape>
                <v:shape id="Freeform 675" o:spid="_x0000_s1703" style="position:absolute;left:8563;top:4498;width:7;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GJsgA&#10;AADcAAAADwAAAGRycy9kb3ducmV2LnhtbESPT2vCQBTE74LfYXmFXoputKA2dRUjVEpv9V/t7ZF9&#10;zQazb5PsVtNv3y0UPA4z8xtmvuxsJS7U+tKxgtEwAUGcO11yoWC/exnMQPiArLFyTAp+yMNy0e/N&#10;MdXuyu902YZCRAj7FBWYEOpUSp8bsuiHriaO3pdrLYYo20LqFq8Rbis5TpKJtFhyXDBY09pQft5+&#10;WwVZ9taYh2Yz/Ug+T1mzmY0Pp9FRqfu7bvUMIlAXbuH/9qtWMHl6hL8z8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wYmyAAAANwAAAAPAAAAAAAAAAAAAAAAAJgCAABk&#10;cnMvZG93bnJldi54bWxQSwUGAAAAAAQABAD1AAAAjQMAAAAA&#10;" path="m,497l4,,9,r4,l9,499,4,497r-4,xe" fillcolor="#ea9a58" stroked="f">
                  <v:path arrowok="t" o:connecttype="custom" o:connectlocs="0,63;1,0;2,0;2,0;2,63;1,63;0,63" o:connectangles="0,0,0,0,0,0,0"/>
                </v:shape>
                <v:shape id="Freeform 676" o:spid="_x0000_s1704" style="position:absolute;left:8566;top:4498;width:6;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qXsUA&#10;AADcAAAADwAAAGRycy9kb3ducmV2LnhtbESPT2sCMRTE74LfITzBi2jWtoiuRpGCYr3556C35+a5&#10;u7h5WZKo2376plDwOMzMb5jZojGVeJDzpWUFw0ECgjizuuRcwfGw6o9B+ICssbJMCr7Jw2Lebs0w&#10;1fbJO3rsQy4ihH2KCooQ6lRKnxVk0A9sTRy9q3UGQ5Qul9rhM8JNJd+SZCQNlhwXCqzps6Dstr8b&#10;Bet3V517wf6svvL1yZeXbWPuW6W6nWY5BRGoCa/wf3ujFYwmH/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SpexQAAANwAAAAPAAAAAAAAAAAAAAAAAJgCAABkcnMv&#10;ZG93bnJldi54bWxQSwUGAAAAAAQABAD1AAAAigMAAAAA&#10;" path="m,497l5,,9,r4,l9,499r-4,l,497xe" fillcolor="#eb9a58" stroked="f">
                  <v:path arrowok="t" o:connecttype="custom" o:connectlocs="0,63;0,0;1,0;1,0;1,63;0,63;0,63" o:connectangles="0,0,0,0,0,0,0"/>
                </v:shape>
                <v:shape id="Freeform 677" o:spid="_x0000_s1705" style="position:absolute;left:8568;top:4498;width:6;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5BMYA&#10;AADcAAAADwAAAGRycy9kb3ducmV2LnhtbESPQWvCQBSE74X+h+UVvIhuWlBsmo2oVBF6UWuhx9fs&#10;axKafZtmV5P8e1cQPA4z8w2TzDtTiTM1rrSs4HkcgSDOrC45V3D8XI9mIJxH1lhZJgU9OZinjw8J&#10;xtq2vKfzweciQNjFqKDwvo6ldFlBBt3Y1sTB+7WNQR9kk0vdYBvgppIvUTSVBksOCwXWtCoo+zuc&#10;jAIaDpf/iB+7fd99f61/2tWmfy+VGjx1izcQnjp/D9/aW61g+jqB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w5BMYAAADcAAAADwAAAAAAAAAAAAAAAACYAgAAZHJz&#10;L2Rvd25yZXYueG1sUEsFBgAAAAAEAAQA9QAAAIsDAAAAAA==&#10;" path="m,499l4,,8,r5,l8,499r-4,l,499xe" fillcolor="#ea9957" stroked="f">
                  <v:path arrowok="t" o:connecttype="custom" o:connectlocs="0,63;0,0;1,0;1,0;1,63;0,63;0,63" o:connectangles="0,0,0,0,0,0,0"/>
                </v:shape>
                <v:shape id="Freeform 678" o:spid="_x0000_s1706" style="position:absolute;left:8570;top:4498;width:7;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Kd8IA&#10;AADcAAAADwAAAGRycy9kb3ducmV2LnhtbESPQYvCMBSE7wv+h/AEL4umeihrNYoKgke3Kl6fzbMp&#10;Ni+liVr//UYQ9jjMzDfMfNnZWjyo9ZVjBeNRAoK4cLriUsHxsB3+gPABWWPtmBS8yMNy0fuaY6bd&#10;k3/pkYdSRAj7DBWYEJpMSl8YsuhHriGO3tW1FkOUbSl1i88It7WcJEkqLVYcFww2tDFU3PK7VbA6&#10;rc/TS7HfcVcdvq+b+zq95UapQb9bzUAE6sJ/+NPeaQXpNIX3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Yp3wgAAANwAAAAPAAAAAAAAAAAAAAAAAJgCAABkcnMvZG93&#10;bnJldi54bWxQSwUGAAAAAAQABAD1AAAAhwMAAAAA&#10;" path="m,499l4,,9,r4,l9,499r-5,l,499xe" fillcolor="#ea9856" stroked="f">
                  <v:path arrowok="t" o:connecttype="custom" o:connectlocs="0,63;1,0;2,0;2,0;2,63;1,63;0,63" o:connectangles="0,0,0,0,0,0,0"/>
                </v:shape>
                <v:shape id="Freeform 679" o:spid="_x0000_s1707" style="position:absolute;left:8572;top:4498;width:7;height:250;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isIA&#10;AADcAAAADwAAAGRycy9kb3ducmV2LnhtbESPzYvCMBTE74L/Q3jCXkTT3YMf1SjiKuxR68f50Tzb&#10;YvNSkqj1vzcLgsdhZn7DzJetqcWdnK8sK/geJiCIc6srLhQcD9vBBIQPyBpry6TgSR6Wi25njqm2&#10;D97TPQuFiBD2KSooQ2hSKX1ekkE/tA1x9C7WGQxRukJqh48IN7X8SZKRNFhxXCixoXVJ+TW7GQVn&#10;cz2Zjeu701bv6t3vYe0rlyn11WtXMxCB2vAJv9t/WsFoOob/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P+KwgAAANwAAAAPAAAAAAAAAAAAAAAAAJgCAABkcnMvZG93&#10;bnJldi54bWxQSwUGAAAAAAQABAD1AAAAhwMAAAAA&#10;" path="m,499l5,,9,r5,1l9,499r-4,l,499xe" fillcolor="#ea9855" stroked="f">
                  <v:path arrowok="t" o:connecttype="custom" o:connectlocs="0,63;1,0;2,0;2,1;2,63;1,63;0,63" o:connectangles="0,0,0,0,0,0,0"/>
                </v:shape>
                <v:shape id="Freeform 680" o:spid="_x0000_s1708" style="position:absolute;left:8574;top:4498;width:7;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n8cIA&#10;AADcAAAADwAAAGRycy9kb3ducmV2LnhtbERPz2vCMBS+D/Y/hCd4W1M9yFobZchk3oa1iMe35q0t&#10;a15qktnOv345DHb8+H4X28n04kbOd5YVLJIUBHFtdceNguq0f3oG4QOyxt4yKfghD9vN40OBubYj&#10;H+lWhkbEEPY5KmhDGHIpfd2SQZ/YgThyn9YZDBG6RmqHYww3vVym6Uoa7Dg2tDjQrqX6q/w2Cu4f&#10;1endybclX89yV75euHQZKzWfTS9rEIGm8C/+cx+0glUW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qfxwgAAANwAAAAPAAAAAAAAAAAAAAAAAJgCAABkcnMvZG93&#10;bnJldi54bWxQSwUGAAAAAAQABAD1AAAAhwMAAAAA&#10;" path="m,499l4,,9,1r4,l9,499r-5,l,499xe" fillcolor="#ea9855" stroked="f">
                  <v:path arrowok="t" o:connecttype="custom" o:connectlocs="0,63;1,0;2,1;2,1;2,63;1,63;0,63" o:connectangles="0,0,0,0,0,0,0"/>
                </v:shape>
                <v:shape id="Freeform 681" o:spid="_x0000_s1709" style="position:absolute;left:8577;top:4499;width:6;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HD8QA&#10;AADcAAAADwAAAGRycy9kb3ducmV2LnhtbESP3WrCQBSE74W+w3KE3tWNQqWJriKVgvhTaNoHOGSP&#10;2ZDs2ZDdavTpXUHwcpiZb5j5sreNOFHnK8cKxqMEBHHhdMWlgr/fr7cPED4ga2wck4ILeVguXgZz&#10;zLQ78w+d8lCKCGGfoQITQptJ6QtDFv3ItcTRO7rOYoiyK6Xu8BzhtpGTJJlKixXHBYMtfRoq6vzf&#10;Klg3K64lXfxO1psrHd737fbbK/U67FczEIH68Aw/2hutYJqm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hw/EAAAA3AAAAA8AAAAAAAAAAAAAAAAAmAIAAGRycy9k&#10;b3ducmV2LnhtbFBLBQYAAAAABAAEAPUAAACJAwAAAAA=&#10;" path="m,498l5,,9,r4,l9,498r-4,l,498xe" fillcolor="#ea9855" stroked="f">
                  <v:path arrowok="t" o:connecttype="custom" o:connectlocs="0,63;0,0;1,0;1,0;1,63;0,63;0,63" o:connectangles="0,0,0,0,0,0,0"/>
                </v:shape>
                <v:shape id="Freeform 682" o:spid="_x0000_s1710" style="position:absolute;left:8579;top:4499;width:6;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zlb0A&#10;AADcAAAADwAAAGRycy9kb3ducmV2LnhtbERPy4rCMBTdC/5DuII7TZ2FI9UoIgizEXwVXF6aa1Js&#10;bkoTbf17sxBmeTjv1aZ3tXhRGyrPCmbTDARx6XXFRsH1sp8sQISIrLH2TAreFGCzHg5WmGvf8Yle&#10;52hECuGQowIbY5NLGUpLDsPUN8SJu/vWYUywNVK32KVwV8ufLJtLhxWnBosN7SyVj/PTKVi8bwd3&#10;KPTxQboK1hSd0dgpNR712yWISH38F3/df1rBb5bmpzPp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sAzlb0AAADcAAAADwAAAAAAAAAAAAAAAACYAgAAZHJzL2Rvd25yZXYu&#10;eG1sUEsFBgAAAAAEAAQA9QAAAIIDAAAAAA==&#10;" path="m,498l4,,8,r5,l8,498r-4,l,498xe" fillcolor="#ea9754" stroked="f">
                  <v:path arrowok="t" o:connecttype="custom" o:connectlocs="0,63;0,0;1,0;1,0;1,63;0,63;0,63" o:connectangles="0,0,0,0,0,0,0"/>
                </v:shape>
                <v:shape id="Freeform 683" o:spid="_x0000_s1711" style="position:absolute;left:8581;top:4499;width:7;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WDsIA&#10;AADcAAAADwAAAGRycy9kb3ducmV2LnhtbESPT4vCMBTE74LfIbwFb5rqwZVqLMuC4EVw/QMeH83b&#10;pLR5KU209dtvBGGPw8z8htkUg2vEg7pQeVYwn2UgiEuvKzYKLufddAUiRGSNjWdS8KQAxXY82mCu&#10;fc8/9DhFIxKEQ44KbIxtLmUoLTkMM98SJ+/Xdw5jkp2RusM+wV0jF1m2lA4rTgsWW/q2VNanu1Ow&#10;et4O7nDVx5p0Fay59kZjr9TkY/hag4g0xP/wu73XCj6zObzOp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JYOwgAAANwAAAAPAAAAAAAAAAAAAAAAAJgCAABkcnMvZG93&#10;bnJldi54bWxQSwUGAAAAAAQABAD1AAAAhwMAAAAA&#10;" path="m,498l4,,9,r4,l9,498r-5,l,498xe" fillcolor="#ea9754" stroked="f">
                  <v:path arrowok="t" o:connecttype="custom" o:connectlocs="0,63;1,0;2,0;2,0;2,63;1,63;0,63" o:connectangles="0,0,0,0,0,0,0"/>
                </v:shape>
                <v:shape id="Freeform 684" o:spid="_x0000_s1712" style="position:absolute;left:8583;top:4499;width:7;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5I8MA&#10;AADcAAAADwAAAGRycy9kb3ducmV2LnhtbESPQWuDQBSE74H8h+UFeotrPFSx2UgRAj22pik9PtxX&#10;lbpv1d1G21+fDRRyHGbmG2ZfLKYXF5pcZ1nBLopBENdWd9woeD8dtxkI55E19pZJwS85KA7r1R5z&#10;bWd+o0vlGxEg7HJU0Ho/5FK6uiWDLrIDcfC+7GTQBzk1Uk84B7jpZRLHj9Jgx2GhxYHKlurv6sco&#10;KOn1Yxlxzs7oT+X4mSbVnzVKPWyW5ycQnhZ/D/+3X7SCNE7gdiYcAX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75I8MAAADcAAAADwAAAAAAAAAAAAAAAACYAgAAZHJzL2Rv&#10;d25yZXYueG1sUEsFBgAAAAAEAAQA9QAAAIgDAAAAAA==&#10;" path="m,498l5,,9,r5,l9,499,5,498r-5,xe" fillcolor="#ea9653" stroked="f">
                  <v:path arrowok="t" o:connecttype="custom" o:connectlocs="0,62;1,0;2,0;2,0;2,62;1,62;0,62" o:connectangles="0,0,0,0,0,0,0"/>
                </v:shape>
                <v:shape id="Freeform 685" o:spid="_x0000_s1713" style="position:absolute;left:8585;top:4499;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WwMYA&#10;AADcAAAADwAAAGRycy9kb3ducmV2LnhtbESPS2vDMBCE74X8B7GB3hopLXngWg5JQ6A0uSQphd4W&#10;a/0g1spYquP8+ypQ6HGYmW+YdDXYRvTU+dqxhulEgSDOnam51PB53j0tQfiAbLBxTBpu5GGVjR5S&#10;TIy78pH6UyhFhLBPUEMVQptI6fOKLPqJa4mjV7jOYoiyK6Xp8BrhtpHPSs2lxZrjQoUtvVWUX04/&#10;VsNmuzz09XG+/ypZqo9ZW3zvtoXWj+Nh/Qoi0BD+w3/td6NhoV7gfi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iWwMYAAADcAAAADwAAAAAAAAAAAAAAAACYAgAAZHJz&#10;L2Rvd25yZXYueG1sUEsFBgAAAAAEAAQA9QAAAIsDAAAAAA==&#10;" path="m,498l4,,9,r4,l9,499r-5,l,498xe" fillcolor="#ea9652" stroked="f">
                  <v:path arrowok="t" o:connecttype="custom" o:connectlocs="0,62;1,0;2,0;2,0;2,62;1,62;0,62" o:connectangles="0,0,0,0,0,0,0"/>
                </v:shape>
                <v:shape id="Freeform 686" o:spid="_x0000_s1714" style="position:absolute;left:8588;top:4499;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OtMYA&#10;AADcAAAADwAAAGRycy9kb3ducmV2LnhtbESPS2vDMBCE74X8B7GB3hoppXngWg5JQ6A0uSQphd4W&#10;a/0g1spYquP8+ypQ6HGYmW+YdDXYRvTU+dqxhulEgSDOnam51PB53j0tQfiAbLBxTBpu5GGVjR5S&#10;TIy78pH6UyhFhLBPUEMVQptI6fOKLPqJa4mjV7jOYoiyK6Xp8BrhtpHPSs2lxZrjQoUtvVWUX04/&#10;VsNmuzz09XG+/ypZqo9ZW3zvtoXWj+Nh/Qoi0BD+w3/td6NhoV7gfi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EOtMYAAADcAAAADwAAAAAAAAAAAAAAAACYAgAAZHJz&#10;L2Rvd25yZXYueG1sUEsFBgAAAAAEAAQA9QAAAIsDAAAAAA==&#10;" path="m,499l5,,9,r4,l7,499r-2,l,499xe" fillcolor="#ea9652" stroked="f">
                  <v:path arrowok="t" o:connecttype="custom" o:connectlocs="0,62;0,0;1,0;1,0;0,62;0,62;0,62" o:connectangles="0,0,0,0,0,0,0"/>
                </v:shape>
                <v:shape id="Freeform 687" o:spid="_x0000_s1715" style="position:absolute;left:8590;top:4499;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NccA&#10;AADcAAAADwAAAGRycy9kb3ducmV2LnhtbESPT2vCQBDF74V+h2UKXqRuFNSSZiOlUJBaEf8cPI7Z&#10;aTY0OxuyWxP99F1B6PHx5v3evGzR21qcqfWVYwXjUQKCuHC64lLBYf/x/ALCB2SNtWNScCEPi/zx&#10;IcNUu463dN6FUkQI+xQVmBCaVEpfGLLoR64hjt63ay2GKNtS6ha7CLe1nCTJTFqsODYYbOjdUPGz&#10;+7XxjcnhaM3wy+p9N9ysxyssT9dPpQZP/dsriEB9+D++p5dawTyZwm1MJI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1TjXHAAAA3AAAAA8AAAAAAAAAAAAAAAAAmAIAAGRy&#10;cy9kb3ducmV2LnhtbFBLBQYAAAAABAAEAPUAAACMAwAAAAA=&#10;" path="m,499l4,,8,r5,2l7,499r-5,l,499xe" fillcolor="#ea9551" stroked="f">
                  <v:path arrowok="t" o:connecttype="custom" o:connectlocs="0,62;0,0;1,0;1,0;0,62;0,62;0,62" o:connectangles="0,0,0,0,0,0,0"/>
                </v:shape>
                <v:shape id="Freeform 688" o:spid="_x0000_s1716" style="position:absolute;left:8591;top:4499;width:8;height:249;visibility:visible;mso-wrap-style:square;v-text-anchor:top" coordsize="1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U08QA&#10;AADcAAAADwAAAGRycy9kb3ducmV2LnhtbESPQWvCQBSE70L/w/IK3nRTA7FNXaUVRBEvxh56fGRf&#10;s6HZtzG7avz3riB4HGbmG2a26G0jztT52rGCt3ECgrh0uuZKwc9hNXoH4QOyxsYxKbiSh8X8ZTDD&#10;XLsL7+lchEpECPscFZgQ2lxKXxqy6MeuJY7en+sshii7SuoOLxFuGzlJkkxarDkuGGxpaaj8L05W&#10;Aflvv92snTkeJjb9zY7p6WOXKjV87b8+QQTqwzP8aG+0gmmSwf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5lNPEAAAA3AAAAA8AAAAAAAAAAAAAAAAAmAIAAGRycy9k&#10;b3ducmV2LnhtbFBLBQYAAAAABAAEAPUAAACJAwAAAAA=&#10;" path="m,499l6,r5,2l15,2,9,499r-4,l,499xe" fillcolor="#ea9550" stroked="f">
                  <v:path arrowok="t" o:connecttype="custom" o:connectlocs="0,62;1,0;2,0;2,0;2,62;1,62;0,62" o:connectangles="0,0,0,0,0,0,0"/>
                </v:shape>
                <v:shape id="Freeform 689" o:spid="_x0000_s1717" style="position:absolute;left:8593;top:4500;width:8;height:248;visibility:visible;mso-wrap-style:square;v-text-anchor:top" coordsize="14,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TJ8UA&#10;AADcAAAADwAAAGRycy9kb3ducmV2LnhtbESPT2sCMRTE70K/Q3iF3jSpB5XVKItgsSCFpgU9PjZv&#10;/+jmZdlEXb99Uyj0OMzMb5jVZnCtuFEfGs8aXicKBHHhbcOVhu+v3XgBIkRki61n0vCgAJv102iF&#10;mfV3/qSbiZVIEA4Zaqhj7DIpQ1GTwzDxHXHySt87jEn2lbQ93hPctXKq1Ew6bDgt1NjRtqbiYq5O&#10;wywvD7vT0VyxVGfz8XZ4LN5zo/XL85AvQUQa4n/4r723GuZq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5MnxQAAANwAAAAPAAAAAAAAAAAAAAAAAJgCAABkcnMv&#10;ZG93bnJldi54bWxQSwUGAAAAAAQABAD1AAAAigMAAAAA&#10;" path="m,497l6,r4,l14,,9,497r-5,l,497xe" fillcolor="#ea9550" stroked="f">
                  <v:path arrowok="t" o:connecttype="custom" o:connectlocs="0,62;1,0;2,0;3,0;2,62;1,62;0,62" o:connectangles="0,0,0,0,0,0,0"/>
                </v:shape>
                <v:shape id="Freeform 690" o:spid="_x0000_s1718" style="position:absolute;left:8596;top:4500;width:7;height:249;visibility:visible;mso-wrap-style:square;v-text-anchor:top" coordsize="1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L+MQA&#10;AADcAAAADwAAAGRycy9kb3ducmV2LnhtbERPTWvCQBC9F/oflin0InXTglGjqwRBkEihTSp4HLLT&#10;JG12NmRXE/999yD0+Hjf6+1oWnGl3jWWFbxOIxDEpdUNVwq+iv3LAoTzyBpby6TgRg62m8eHNSba&#10;DvxJ19xXIoSwS1BB7X2XSOnKmgy6qe2IA/dte4M+wL6SuschhJtWvkVRLA02HBpq7GhXU/mbX4wC&#10;m77PPoZ0IotT87PEY5uds1ms1PPTmK5AeBr9v/juPmgF8yisDW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y/jEAAAA3AAAAA8AAAAAAAAAAAAAAAAAmAIAAGRycy9k&#10;b3ducmV2LnhtbFBLBQYAAAAABAAEAPUAAACJAwAAAAA=&#10;" path="m,497l6,r4,l15,,9,498,5,497r-5,xe" fillcolor="#e9944f" stroked="f">
                  <v:path arrowok="t" o:connecttype="custom" o:connectlocs="0,63;0,0;1,0;1,0;1,63;0,63;0,63" o:connectangles="0,0,0,0,0,0,0"/>
                </v:shape>
                <v:shape id="Freeform 691" o:spid="_x0000_s1719" style="position:absolute;left:8598;top:4500;width:6;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J6cQA&#10;AADcAAAADwAAAGRycy9kb3ducmV2LnhtbESPzW7CMBCE75V4B2uReis2HGhJMahConDjL6jXVbyJ&#10;Q+N1FLuQvn2NVInjaGa+0cyXvWvElbpQe9YwHikQxIU3NVca8tP65Q1EiMgGG8+k4ZcCLBeDpzlm&#10;xt/4QNdjrESCcMhQg42xzaQMhSWHYeRb4uSVvnMYk+wqaTq8Jbhr5ESpqXRYc1qw2NLKUvF9/HEa&#10;2tKuy7Dd777Ol8Mmv+STnVGfWj8P+493EJH6+Aj/t7dGw6uawf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2yenEAAAA3AAAAA8AAAAAAAAAAAAAAAAAmAIAAGRycy9k&#10;b3ducmV2LnhtbFBLBQYAAAAABAAEAPUAAACJAwAAAAA=&#10;" path="m,497l5,r5,l13,,8,498r-4,l,497xe" fillcolor="#e9934f" stroked="f">
                  <v:path arrowok="t" o:connecttype="custom" o:connectlocs="0,63;0,0;1,0;1,0;1,63;0,63;0,63" o:connectangles="0,0,0,0,0,0,0"/>
                </v:shape>
                <v:shape id="Freeform 692" o:spid="_x0000_s1720" style="position:absolute;left:8600;top:4500;width:7;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1OsEA&#10;AADcAAAADwAAAGRycy9kb3ducmV2LnhtbERPTYvCMBC9C/6HMAt7EU27iErXKCIUFBHRiuexmW3L&#10;NpPaRO3++81B8Ph43/NlZ2rxoNZVlhXEowgEcW51xYWCc5YOZyCcR9ZYWyYFf+Rguej35pho++Qj&#10;PU6+ECGEXYIKSu+bREqXl2TQjWxDHLgf2xr0AbaF1C0+Q7ip5VcUTaTBikNDiQ2tS8p/T3ejYJvt&#10;r1F6G6wuJMddnO/rXXZIlfr86FbfIDx1/i1+uTdawTQO8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8dTrBAAAA3AAAAA8AAAAAAAAAAAAAAAAAmAIAAGRycy9kb3du&#10;cmV2LnhtbFBLBQYAAAAABAAEAPUAAACGAwAAAAA=&#10;" path="m,498l6,,9,r4,l9,498r-5,l,498xe" fillcolor="#e9944e" stroked="f">
                  <v:path arrowok="t" o:connecttype="custom" o:connectlocs="0,63;1,0;2,0;2,0;2,63;1,63;0,63" o:connectangles="0,0,0,0,0,0,0"/>
                </v:shape>
                <v:shape id="Freeform 693" o:spid="_x0000_s1721" style="position:absolute;left:8602;top:4500;width:7;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rcQA&#10;AADcAAAADwAAAGRycy9kb3ducmV2LnhtbESPQWvCQBSE74L/YXlCb7qJtFqjq4hg602MRa+P7GuS&#10;mn0bs1uN/94VBI/DzHzDzBatqcSFGldaVhAPIhDEmdUl5wp+9uv+JwjnkTVWlknBjRws5t3ODBNt&#10;r7yjS+pzESDsElRQeF8nUrqsIINuYGvi4P3axqAPssmlbvAa4KaSwygaSYMlh4UCa1oVlJ3Sf6Pg&#10;fCzfvyfHbb5J93/Ljwl+rXV0UOqt1y6nIDy1/hV+tjdawTiO4XE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4ia3EAAAA3AAAAA8AAAAAAAAAAAAAAAAAmAIAAGRycy9k&#10;b3ducmV2LnhtbFBLBQYAAAAABAAEAPUAAACJAwAAAAA=&#10;" path="m,498l5,,9,r4,1l9,498r-4,l,498xe" fillcolor="#e9934d" stroked="f">
                  <v:path arrowok="t" o:connecttype="custom" o:connectlocs="0,63;1,0;2,0;2,1;2,63;1,63;0,63" o:connectangles="0,0,0,0,0,0,0"/>
                </v:shape>
                <v:shape id="Freeform 694" o:spid="_x0000_s1722" style="position:absolute;left:8604;top:4500;width:7;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2sQA&#10;AADcAAAADwAAAGRycy9kb3ducmV2LnhtbESPQYvCMBSE7wv7H8Jb8LamirpajSKCqzexLnp9NM+2&#10;2rzUJqv13xtB8DjMzDfMZNaYUlypdoVlBZ12BII4tbrgTMHfbvk9BOE8ssbSMim4k4PZ9PNjgrG2&#10;N97SNfGZCBB2MSrIva9iKV2ak0HXthVx8I62NuiDrDOpa7wFuCllN4oG0mDBYSHHihY5pefk3yi4&#10;HIreanTYZOtkd5r3R/i71NFeqdZXMx+D8NT4d/jVXmsFP50u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9rEAAAA3AAAAA8AAAAAAAAAAAAAAAAAmAIAAGRycy9k&#10;b3ducmV2LnhtbFBLBQYAAAAABAAEAPUAAACJAwAAAAA=&#10;" path="m,498l4,,8,1r5,l8,498r-4,l,498xe" fillcolor="#e9934d" stroked="f">
                  <v:path arrowok="t" o:connecttype="custom" o:connectlocs="0,63;1,0;1,1;2,1;1,63;1,63;0,63" o:connectangles="0,0,0,0,0,0,0"/>
                </v:shape>
                <v:shape id="Freeform 695" o:spid="_x0000_s1723" style="position:absolute;left:8607;top:4501;width:6;height:248;visibility:visible;mso-wrap-style:square;v-text-anchor:top" coordsize="1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5rMYA&#10;AADcAAAADwAAAGRycy9kb3ducmV2LnhtbESP0WoCMRRE3wX/IVzBN81aUevWKKIrrQ8tVP2Ay+a6&#10;2XZzs2yibv/eCAUfh5k5wyxWra3ElRpfOlYwGiYgiHOnSy4UnI67wSsIH5A1Vo5JwR95WC27nQWm&#10;2t34m66HUIgIYZ+iAhNCnUrpc0MW/dDVxNE7u8ZiiLIppG7wFuG2ki9JMpUWS44LBmvaGMp/Dxer&#10;YDLPx5Pt/PNrm51/7Hr6npnZPlOq32vXbyACteEZ/m9/aAWz0Rg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m5rMYAAADcAAAADwAAAAAAAAAAAAAAAACYAgAAZHJz&#10;L2Rvd25yZXYueG1sUEsFBgAAAAAEAAQA9QAAAIsDAAAAAA==&#10;" path="m,497l4,,9,r4,l9,497r-5,l,497xe" fillcolor="#e9924c" stroked="f">
                  <v:path arrowok="t" o:connecttype="custom" o:connectlocs="0,62;0,0;1,0;1,0;1,62;0,62;0,62" o:connectangles="0,0,0,0,0,0,0"/>
                </v:shape>
                <v:shape id="Freeform 696" o:spid="_x0000_s1724" style="position:absolute;left:8609;top:4501;width:6;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9wS8YA&#10;AADcAAAADwAAAGRycy9kb3ducmV2LnhtbESPQUvDQBSE74L/YXmCN7uJ2iox2yJi0UIvxkJ7fGRf&#10;sqnZt2F3TeO/d4WCx2FmvmHK1WR7MZIPnWMF+SwDQVw73XGrYPe5vnkEESKyxt4xKfihAKvl5UWJ&#10;hXYn/qCxiq1IEA4FKjAxDoWUoTZkMczcQJy8xnmLMUnfSu3xlOC2l7dZtpAWO04LBgd6MVR/Vd9W&#10;webO+JEO6wPu314Xx/k23x6bXqnrq+n5CUSkKf6Hz+13reAhv4e/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9wS8YAAADcAAAADwAAAAAAAAAAAAAAAACYAgAAZHJz&#10;L2Rvd25yZXYueG1sUEsFBgAAAAAEAAQA9QAAAIsDAAAAAA==&#10;" path="m,497l5,,9,r5,l9,499,5,497r-5,xe" fillcolor="#ea924c" stroked="f">
                  <v:path arrowok="t" o:connecttype="custom" o:connectlocs="0,62;0,0;1,0;1,0;1,62;0,62;0,62" o:connectangles="0,0,0,0,0,0,0"/>
                </v:shape>
                <v:shape id="Freeform 697" o:spid="_x0000_s1725" style="position:absolute;left:8611;top:4501;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0eMQA&#10;AADcAAAADwAAAGRycy9kb3ducmV2LnhtbESPQWsCMRSE74L/ITyhN80qaGU1iggWT7VuRTw+Ns/N&#10;4uZlu4m6+usbodDjMDPfMPNlaytxo8aXjhUMBwkI4tzpkgsFh+9NfwrCB2SNlWNS8CAPy0W3M8dU&#10;uzvv6ZaFQkQI+xQVmBDqVEqfG7LoB64mjt7ZNRZDlE0hdYP3CLeVHCXJRFosOS4YrGltKL9kV6vg&#10;eTU2lJ/Zh/+xm93pODrk2Vei1FuvXc1ABGrDf/ivvdUK3odje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NHjEAAAA3AAAAA8AAAAAAAAAAAAAAAAAmAIAAGRycy9k&#10;b3ducmV2LnhtbFBLBQYAAAAABAAEAPUAAACJAwAAAAA=&#10;" path="m,497l4,,9,r4,l9,499r-5,l,497xe" fillcolor="#ea924b" stroked="f">
                  <v:path arrowok="t" o:connecttype="custom" o:connectlocs="0,62;1,0;2,0;2,0;2,62;1,62;0,62" o:connectangles="0,0,0,0,0,0,0"/>
                </v:shape>
                <v:shape id="Freeform 698" o:spid="_x0000_s1726" style="position:absolute;left:8613;top:4501;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Tc8QA&#10;AADcAAAADwAAAGRycy9kb3ducmV2LnhtbESPQWvCQBSE7wX/w/IEb3UTD7FEV5GAkOJJbYvHx+4z&#10;iWbfhuxW4793CwWPw8x8wyzXg23FjXrfOFaQThMQxNqZhisFX8ft+wcIH5ANto5JwYM8rFejtyXm&#10;xt15T7dDqESEsM9RQR1Cl0vpdU0W/dR1xNE7u95iiLKvpOnxHuG2lbMkyaTFhuNCjR0VNenr4dcq&#10;2JWXa/FZzB/6HLRpfVp+Zz8npSbjYbMAEWgIr/B/uzQK5mkGf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E3PEAAAA3AAAAA8AAAAAAAAAAAAAAAAAmAIAAGRycy9k&#10;b3ducmV2LnhtbFBLBQYAAAAABAAEAPUAAACJAwAAAAA=&#10;" path="m,499l5,,9,r4,l9,499r-4,l,499xe" fillcolor="#ea914a" stroked="f">
                  <v:path arrowok="t" o:connecttype="custom" o:connectlocs="0,62;1,0;2,0;2,0;2,62;1,62;0,62" o:connectangles="0,0,0,0,0,0,0"/>
                </v:shape>
                <v:shape id="Freeform 699" o:spid="_x0000_s1727" style="position:absolute;left:8615;top:4501;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6MMA&#10;AADcAAAADwAAAGRycy9kb3ducmV2LnhtbESPT4vCMBTE7wt+h/AEb2taD3apRpGCUPGk+wePj+TZ&#10;VpuX0kSt394sLOxxmJnfMMv1YFtxp943jhWk0wQEsXam4UrB1+f2/QOED8gGW8ek4Eke1qvR2xJz&#10;4x58oPsxVCJC2OeooA6hy6X0uiaLfuo64uidXW8xRNlX0vT4iHDbylmSzKXFhuNCjR0VNenr8WYV&#10;7MvLtdgV2VOfgzatT8vv+c9Jqcl42CxABBrCf/ivXRoFWZrB7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26MMAAADcAAAADwAAAAAAAAAAAAAAAACYAgAAZHJzL2Rv&#10;d25yZXYueG1sUEsFBgAAAAAEAAQA9QAAAIgDAAAAAA==&#10;" path="m,499l4,,8,r5,2l8,499r-4,l,499xe" fillcolor="#ea914a" stroked="f">
                  <v:path arrowok="t" o:connecttype="custom" o:connectlocs="0,62;1,0;1,0;2,0;1,62;1,62;0,62" o:connectangles="0,0,0,0,0,0,0"/>
                </v:shape>
                <v:shape id="Freeform 700" o:spid="_x0000_s1728" style="position:absolute;left:8618;top:4501;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OP8IA&#10;AADcAAAADwAAAGRycy9kb3ducmV2LnhtbERPyWrDMBC9B/oPYgq9hEROC07jRgmlYPClIUs/YLCm&#10;tlNr5Eqql7+vDoEcH2/f7kfTip6cbywrWC0TEMSl1Q1XCr4u+eIVhA/IGlvLpGAiD/vdw2yLmbYD&#10;n6g/h0rEEPYZKqhD6DIpfVmTQb+0HXHkvq0zGCJ0ldQOhxhuWvmcJKk02HBsqLGjj5rKn/OfUaD5&#10;c3MYpvkV89S76++xuBQvhVJPj+P7G4hAY7iLb+5CK1iv4tp4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04/wgAAANwAAAAPAAAAAAAAAAAAAAAAAJgCAABkcnMvZG93&#10;bnJldi54bWxQSwUGAAAAAAQABAD1AAAAhwMAAAAA&#10;" path="m,499l4,,9,2r4,l9,499r-5,l,499xe" fillcolor="#ea9049" stroked="f">
                  <v:path arrowok="t" o:connecttype="custom" o:connectlocs="0,62;0,0;1,0;1,0;1,62;0,62;0,62" o:connectangles="0,0,0,0,0,0,0"/>
                </v:shape>
                <v:shape id="Freeform 701" o:spid="_x0000_s1729" style="position:absolute;left:8620;top:4501;width:6;height:249;visibility:visible;mso-wrap-style:square;v-text-anchor:top" coordsize="14,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8rMUA&#10;AADcAAAADwAAAGRycy9kb3ducmV2LnhtbESPQWsCMRSE7wX/Q3hCbzVrLdrdGqVKC6WlQl3p+bF5&#10;7i4mL2uS6vrvTaHQ4zAz3zDzZW+NOJEPrWMF41EGgrhyuuVawa58vXsEESKyRuOYFFwowHIxuJlj&#10;od2Zv+i0jbVIEA4FKmhi7AopQ9WQxTByHXHy9s5bjEn6WmqP5wS3Rt5n2VRabDktNNjRuqHqsP2x&#10;Cl407cqPd7/5pMm0/M5zc3xYGaVuh/3zE4hIffwP/7XftILZOIff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LysxQAAANwAAAAPAAAAAAAAAAAAAAAAAJgCAABkcnMv&#10;ZG93bnJldi54bWxQSwUGAAAAAAQABAD1AAAAigMAAAAA&#10;" path="m,497l5,,9,r5,l9,497r-4,l,497xe" fillcolor="#e98f48" stroked="f">
                  <v:path arrowok="t" o:connecttype="custom" o:connectlocs="0,63;0,0;1,0;1,0;1,63;0,63;0,63" o:connectangles="0,0,0,0,0,0,0"/>
                </v:shape>
                <v:shape id="Freeform 702" o:spid="_x0000_s1730" style="position:absolute;left:8622;top:4501;width:6;height:250;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Qm8IA&#10;AADcAAAADwAAAGRycy9kb3ducmV2LnhtbERPTWsCMRC9F/ofwhR6q1lFbFmNIoWClxa0HnocN2Oy&#10;uJlsN9Fd++s7B8Hj430vVkNo1IW6VEc2MB4VoIiraGt2BvbfHy9voFJGtthEJgNXSrBaPj4ssLSx&#10;5y1ddtkpCeFUogGfc1tqnSpPAdMotsTCHWMXMAvsnLYd9hIeGj0pipkOWLM0eGzp3VN12p2D9P7G&#10;z+P1YKduutn/fblz8dP7kzHPT8N6DirTkO/im3tjDbxOZL6ckS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VCbwgAAANwAAAAPAAAAAAAAAAAAAAAAAJgCAABkcnMvZG93&#10;bnJldi54bWxQSwUGAAAAAAQABAD1AAAAhwMAAAAA&#10;" path="m,497l4,,9,r4,l9,498,4,497r-4,xe" fillcolor="#e98f47" stroked="f">
                  <v:path arrowok="t" o:connecttype="custom" o:connectlocs="0,63;0,0;1,0;1,0;1,63;0,63;0,63" o:connectangles="0,0,0,0,0,0,0"/>
                </v:shape>
                <v:shape id="Freeform 703" o:spid="_x0000_s1731" style="position:absolute;left:8624;top:4501;width:7;height:250;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1AMQA&#10;AADcAAAADwAAAGRycy9kb3ducmV2LnhtbESPS2sCMRSF90L/Q7iCO80oUsvUKCIIbhR8LLq8nVyT&#10;wcnNdBKd0V9vCoUuD+fxcebLzlXiTk0oPSsYjzIQxIXXJRsF59Nm+AEiRGSNlWdS8KAAy8Vbb465&#10;9i0f6H6MRqQRDjkqsDHWuZShsOQwjHxNnLyLbxzGJBsjdYNtGneVnGTZu3RYciJYrGltqbgeby5x&#10;f/zu8vjWUzPdnp97c8u+WntVatDvVp8gInXxP/zX3moFs8kYfs+k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9QDEAAAA3AAAAA8AAAAAAAAAAAAAAAAAmAIAAGRycy9k&#10;b3ducmV2LnhtbFBLBQYAAAAABAAEAPUAAACJAwAAAAA=&#10;" path="m,497l5,,9,r4,l9,498r-4,l,497xe" fillcolor="#e98f47" stroked="f">
                  <v:path arrowok="t" o:connecttype="custom" o:connectlocs="0,63;1,0;2,0;2,0;2,63;1,63;0,63" o:connectangles="0,0,0,0,0,0,0"/>
                </v:shape>
                <v:shape id="Freeform 704" o:spid="_x0000_s1732" style="position:absolute;left:8626;top:4501;width:7;height:250;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rd8QA&#10;AADcAAAADwAAAGRycy9kb3ducmV2LnhtbESPzWoCMRSF94LvEG6hO810ECtTo5RCwU0LWhcur5Nr&#10;Mji5GSfRGfv0RhBcHs7Px5kve1eLC7Wh8qzgbZyBIC69rtgo2P59j2YgQkTWWHsmBVcKsFwMB3Ms&#10;tO94TZdNNCKNcChQgY2xKaQMpSWHYewb4uQdfOswJtkaqVvs0rirZZ5lU+mw4kSw2NCXpfK4ObvE&#10;Pfmfw3WvJ2ay2v7/mnO26+xRqdeX/vMDRKQ+PsOP9koreM9z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a3fEAAAA3AAAAA8AAAAAAAAAAAAAAAAAmAIAAGRycy9k&#10;b3ducmV2LnhtbFBLBQYAAAAABAAEAPUAAACJAwAAAAA=&#10;" path="m,498l4,,8,r5,1l8,498r-4,l,498xe" fillcolor="#e98f47" stroked="f">
                  <v:path arrowok="t" o:connecttype="custom" o:connectlocs="0,63;1,0;1,0;2,1;1,63;1,63;0,63" o:connectangles="0,0,0,0,0,0,0"/>
                </v:shape>
                <v:shape id="Freeform 705" o:spid="_x0000_s1733" style="position:absolute;left:8628;top:4501;width:7;height:250;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uXMEA&#10;AADcAAAADwAAAGRycy9kb3ducmV2LnhtbESP0YrCMBRE34X9h3AX9k1TXdClGkWERcUndT/g0lzb&#10;YHPTTaKtfr0RBB+HmTnDzBadrcWVfDCOFQwHGQjiwmnDpYK/42//B0SIyBprx6TgRgEW84/eDHPt&#10;Wt7T9RBLkSAcclRQxdjkUoaiIoth4Bri5J2ctxiT9KXUHtsEt7UcZdlYWjScFipsaFVRcT5crII1&#10;rdzQ7Jqt7ujud2bd/nNslfr67JZTEJG6+A6/2hutYDL6hueZd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LlzBAAAA3AAAAA8AAAAAAAAAAAAAAAAAmAIAAGRycy9kb3du&#10;cmV2LnhtbFBLBQYAAAAABAAEAPUAAACGAwAAAAA=&#10;" path="m,498l4,,9,1r4,l9,498r-5,l,498xe" fillcolor="#e98e46" stroked="f">
                  <v:path arrowok="t" o:connecttype="custom" o:connectlocs="0,63;1,0;2,1;2,1;2,63;1,63;0,63" o:connectangles="0,0,0,0,0,0,0"/>
                </v:shape>
                <v:shape id="Freeform 706" o:spid="_x0000_s1734" style="position:absolute;left:8631;top:4502;width:6;height:249;visibility:visible;mso-wrap-style:square;v-text-anchor:top" coordsize="1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lB8UA&#10;AADcAAAADwAAAGRycy9kb3ducmV2LnhtbESPT2vCQBTE74V+h+UVequbivgnuoYqWEoPhabi+Zl9&#10;JjHZt2F3G+O37xYEj8PM/IZZZYNpRU/O15YVvI4SEMSF1TWXCvY/u5c5CB+QNbaWScGVPGTrx4cV&#10;ptpe+Jv6PJQiQtinqKAKoUul9EVFBv3IdsTRO1lnMETpSqkdXiLctHKcJFNpsOa4UGFH24qKJv81&#10;CqT9fG8WZ9sfJm7xlcj5ho56o9Tz0/C2BBFoCPfwrf2hFczGE/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mUHxQAAANwAAAAPAAAAAAAAAAAAAAAAAJgCAABkcnMv&#10;ZG93bnJldi54bWxQSwUGAAAAAAQABAD1AAAAigMAAAAA&#10;" path="m,497l5,,9,r4,l9,497r-4,l,497xe" fillcolor="#e98e45" stroked="f">
                  <v:path arrowok="t" o:connecttype="custom" o:connectlocs="0,63;0,0;1,0;1,0;1,63;0,63;0,63" o:connectangles="0,0,0,0,0,0,0"/>
                </v:shape>
                <v:shape id="Freeform 707" o:spid="_x0000_s1735" style="position:absolute;left:8633;top:4502;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BacgA&#10;AADcAAAADwAAAGRycy9kb3ducmV2LnhtbESPS2/CMBCE75X6H6yt1FtxoIKggEEtVXkoh/I6cFzi&#10;JYkar9PYQPj3uFKlHkcz841mPG1NJS7UuNKygm4nAkGcWV1yrmC/+3wZgnAeWWNlmRTcyMF08vgw&#10;xkTbK2/osvW5CBB2CSoovK8TKV1WkEHXsTVx8E62MeiDbHKpG7wGuKlkL4oG0mDJYaHAmmYFZd/b&#10;s1HwE29ur+s4NcfZefV+mH98LdL0pNTzU/s2AuGp9f/hv/ZSK4h7ffg9E46An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4FpyAAAANwAAAAPAAAAAAAAAAAAAAAAAJgCAABk&#10;cnMvZG93bnJldi54bWxQSwUGAAAAAAQABAD1AAAAjQMAAAAA&#10;" path="m,497l4,,8,r5,l8,499,4,497r-4,xe" fillcolor="#e98d44" stroked="f">
                  <v:path arrowok="t" o:connecttype="custom" o:connectlocs="0,62;0,0;1,0;1,0;1,62;0,62;0,62" o:connectangles="0,0,0,0,0,0,0"/>
                </v:shape>
                <v:shape id="Freeform 708" o:spid="_x0000_s1736" style="position:absolute;left:8635;top:4502;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fHscA&#10;AADcAAAADwAAAGRycy9kb3ducmV2LnhtbESPT2vCQBTE7wW/w/IKvdVNLZgSXcVa2io51H8Hj8/s&#10;Mwlm36bZVeO3dwXB4zAzv2GG49ZU4kSNKy0reOtGIIgzq0vOFWzW368fIJxH1lhZJgUXcjAedZ6G&#10;mGh75iWdVj4XAcIuQQWF93UipcsKMui6tiYO3t42Bn2QTS51g+cAN5XsRVFfGiw5LBRY07Sg7LA6&#10;GgX/8fLyvohTs5se55/bn6+/3zTdK/Xy3E4GIDy1/hG+t2daQdzrw+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Hx7HAAAA3AAAAA8AAAAAAAAAAAAAAAAAmAIAAGRy&#10;cy9kb3ducmV2LnhtbFBLBQYAAAAABAAEAPUAAACMAwAAAAA=&#10;" path="m,497l4,,9,r4,l9,499r-5,l,497xe" fillcolor="#e98d44" stroked="f">
                  <v:path arrowok="t" o:connecttype="custom" o:connectlocs="0,62;1,0;2,0;2,0;2,62;1,62;0,62" o:connectangles="0,0,0,0,0,0,0"/>
                </v:shape>
                <v:shape id="Freeform 709" o:spid="_x0000_s1737" style="position:absolute;left:8637;top:4502;width:7;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yEMMA&#10;AADcAAAADwAAAGRycy9kb3ducmV2LnhtbESP3YrCMBSE7xd8h3AE79ZUL3StRhFBEOmFfw9waI5N&#10;sTkpTbS1T28WFvZymJlvmNWms5V4UeNLxwom4wQEce50yYWC23X//QPCB2SNlWNS8CYPm/Xga4Wp&#10;di2f6XUJhYgQ9ikqMCHUqZQ+N2TRj11NHL27ayyGKJtC6gbbCLeVnCbJTFosOS4YrGlnKH9cnlbB&#10;Ync6Zv3jTGZW9O3hlGV93XulRsNuuwQRqAv/4b/2QSuYT+fweyYe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yyEMMAAADcAAAADwAAAAAAAAAAAAAAAACYAgAAZHJzL2Rv&#10;d25yZXYueG1sUEsFBgAAAAAEAAQA9QAAAIgDAAAAAA==&#10;" path="m,499l5,,9,r5,2l9,499r-4,l,499xe" fillcolor="#e98d43" stroked="f">
                  <v:path arrowok="t" o:connecttype="custom" o:connectlocs="0,62;1,0;2,0;2,0;2,62;1,62;0,62" o:connectangles="0,0,0,0,0,0,0"/>
                </v:shape>
                <v:shape id="Freeform 710" o:spid="_x0000_s1738" style="position:absolute;left:8639;top:4502;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y0cIA&#10;AADcAAAADwAAAGRycy9kb3ducmV2LnhtbERPW2vCMBR+F/wP4Qh701Q3plSjuOFABkOst9dDc2yL&#10;zUmXRO3+/fIg+Pjx3WeL1tTiRs5XlhUMBwkI4tzqigsF+91XfwLCB2SNtWVS8EceFvNuZ4aptnfe&#10;0i0LhYgh7FNUUIbQpFL6vCSDfmAb4sidrTMYInSF1A7vMdzUcpQk79JgxbGhxIY+S8ov2dUoOB5W&#10;pzGuPn55U31v8iLTr2/uR6mXXrucggjUhqf44V5rBeNRXBvPx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3LRwgAAANwAAAAPAAAAAAAAAAAAAAAAAJgCAABkcnMvZG93&#10;bnJldi54bWxQSwUGAAAAAAQABAD1AAAAhwMAAAAA&#10;" path="m,499l4,,9,2r4,l9,499r-5,l,499xe" fillcolor="#e98d43" stroked="f">
                  <v:path arrowok="t" o:connecttype="custom" o:connectlocs="0,62;1,0;2,0;2,0;2,62;1,62;0,62" o:connectangles="0,0,0,0,0,0,0"/>
                </v:shape>
                <v:shape id="Freeform 711" o:spid="_x0000_s1739" style="position:absolute;left:8642;top:4503;width:6;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QQMcA&#10;AADcAAAADwAAAGRycy9kb3ducmV2LnhtbESPT0vDQBTE70K/w/IK3uxLK9iadltKQfAPHho95Pia&#10;fc1Gs29Ddm1TP70rCB6HmfkNs9oMrlUn7kPjRcN0koFiqbxppNbw/vZwswAVIomh1gtruHCAzXp0&#10;taLc+LPs+VTEWiWIhJw02Bi7HDFUlh2Fie9Yknf0vaOYZF+j6emc4K7FWZbdoaNG0oKljneWq8/i&#10;y2nwr+XH4nIsnm9t+V2+PO0QD3PU+no8bJegIg/xP/zXfjQa5rN7+D2Tjg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UEDHAAAA3AAAAA8AAAAAAAAAAAAAAAAAmAIAAGRy&#10;cy9kb3ducmV2LnhtbFBLBQYAAAAABAAEAPUAAACMAwAAAAA=&#10;" path="m,497l5,,9,r4,l9,498,5,497r-5,xe" fillcolor="#e98c42" stroked="f">
                  <v:path arrowok="t" o:connecttype="custom" o:connectlocs="0,63;0,0;1,0;1,0;1,63;0,63;0,63" o:connectangles="0,0,0,0,0,0,0"/>
                </v:shape>
                <v:shape id="Freeform 712" o:spid="_x0000_s1740" style="position:absolute;left:8644;top:4503;width:6;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pd8AA&#10;AADcAAAADwAAAGRycy9kb3ducmV2LnhtbERPTYvCMBC9L/gfwgje1tQVV61GEUEQrIJV8Do0Y1ts&#10;Jt0mav335iDs8fG+58vWVOJBjSstKxj0IxDEmdUl5wrOp833BITzyBory6TgRQ6Wi87XHGNtn3yk&#10;R+pzEULYxaig8L6OpXRZQQZd39bEgbvaxqAPsMmlbvAZwk0lf6LoVxosOTQUWNO6oOyW3o0CdzCb&#10;RKajC+6SdXKRf9pNp3ulet12NQPhqfX/4o97qxWMh2F+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Kpd8AAAADcAAAADwAAAAAAAAAAAAAAAACYAgAAZHJzL2Rvd25y&#10;ZXYueG1sUEsFBgAAAAAEAAQA9QAAAIUDAAAAAA==&#10;" path="m,497l4,,8,r5,l8,498r-4,l,497xe" fillcolor="#e98c41" stroked="f">
                  <v:path arrowok="t" o:connecttype="custom" o:connectlocs="0,63;0,0;1,0;1,0;1,63;0,63;0,63" o:connectangles="0,0,0,0,0,0,0"/>
                </v:shape>
                <v:shape id="Freeform 713" o:spid="_x0000_s1741" style="position:absolute;left:8646;top:4503;width:7;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sMMcA&#10;AADcAAAADwAAAGRycy9kb3ducmV2LnhtbESPT2sCMRTE7wW/Q3iCt5pVSy1bo2j/QKF40Ir0+Ng8&#10;N8tuXsImu2776ZtCocdhZn7DrDaDbURPbagcK5hNMxDEhdMVlwpOH6+3DyBCRNbYOCYFXxRgsx7d&#10;rDDX7soH6o+xFAnCIUcFJkafSxkKQxbD1Hni5F1cazEm2ZZSt3hNcNvIeZbdS4sVpwWDnp4MFfWx&#10;swruqu3Lc/9uPmu//z53XWbqnd8pNRkP20cQkYb4H/5rv2kFy8UMfs+k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a7DDHAAAA3AAAAA8AAAAAAAAAAAAAAAAAmAIAAGRy&#10;cy9kb3ducmV2LnhtbFBLBQYAAAAABAAEAPUAAACMAwAAAAA=&#10;" path="m,498l4,,9,r4,l9,498r-5,l,498xe" fillcolor="#e98c40" stroked="f">
                  <v:path arrowok="t" o:connecttype="custom" o:connectlocs="0,63;1,0;2,0;2,0;2,63;1,63;0,63" o:connectangles="0,0,0,0,0,0,0"/>
                </v:shape>
                <v:shape id="Freeform 714" o:spid="_x0000_s1742" style="position:absolute;left:8648;top:4503;width:7;height:249;visibility:visible;mso-wrap-style:square;v-text-anchor:top" coordsize="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Q1cYA&#10;AADcAAAADwAAAGRycy9kb3ducmV2LnhtbESP3WrCQBSE7wt9h+UUvKubKjUSXaUUBK1V8Aevj9lj&#10;Epo9G3bXGN++Wyh4OczMN8x03platOR8ZVnBWz8BQZxbXXGh4HhYvI5B+ICssbZMCu7kYT57fppi&#10;pu2Nd9TuQyEihH2GCsoQmkxKn5dk0PdtQxy9i3UGQ5SukNrhLcJNLQdJMpIGK44LJTb0WVL+s78a&#10;BetN6w5fw+/z+wnTy/K0SkdbPCvVe+k+JiACdeER/m8vtYJ0OIC/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kQ1cYAAADcAAAADwAAAAAAAAAAAAAAAACYAgAAZHJz&#10;L2Rvd25yZXYueG1sUEsFBgAAAAAEAAQA9QAAAIsDAAAAAA==&#10;" path="m,498l5,,9,r5,1l9,498r-4,l,498xe" fillcolor="#e98b3f" stroked="f">
                  <v:path arrowok="t" o:connecttype="custom" o:connectlocs="0,63;1,0;2,0;2,1;2,63;1,63;0,63" o:connectangles="0,0,0,0,0,0,0"/>
                </v:shape>
                <v:shape id="Freeform 715" o:spid="_x0000_s1743" style="position:absolute;left:8650;top:4503;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08QA&#10;AADcAAAADwAAAGRycy9kb3ducmV2LnhtbESPQWsCMRSE74L/ITzBi2jWClZWo5SCxYIXt6V4fGye&#10;u4ubl5BEXf99Iwgeh5n5hlltOtOKK/nQWFYwnWQgiEurG64U/P5sxwsQISJrbC2TgjsF2Kz7vRXm&#10;2t74QNciViJBOOSooI7R5VKGsiaDYWIdcfJO1huMSfpKao+3BDetfMuyuTTYcFqo0dFnTeW5uBgF&#10;ozO7UeEu3nx3x13ZHr6y4/5PqeGg+1iCiNTFV/jZ3mkF77MZPM6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1vtPEAAAA3AAAAA8AAAAAAAAAAAAAAAAAmAIAAGRycy9k&#10;b3ducmV2LnhtbFBLBQYAAAAABAAEAPUAAACJAwAAAAA=&#10;" path="m,498l4,,9,1r4,l9,500,4,498r-4,xe" fillcolor="#e98b3f" stroked="f">
                  <v:path arrowok="t" o:connecttype="custom" o:connectlocs="0,63;1,0;2,1;2,1;2,63;1,63;0,63" o:connectangles="0,0,0,0,0,0,0"/>
                </v:shape>
                <v:shape id="Freeform 716" o:spid="_x0000_s1744" style="position:absolute;left:8653;top:4504;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5bMQA&#10;AADcAAAADwAAAGRycy9kb3ducmV2LnhtbESPT2sCMRTE70K/Q3iFXkSzVal1NbssRaFXbRV6e2ze&#10;/qGblyWJun77RhB6HGbmN8wmH0wnLuR8a1nB6zQBQVxa3XKt4PtrN3kH4QOyxs4yKbiRhzx7Gm0w&#10;1fbKe7ocQi0ihH2KCpoQ+lRKXzZk0E9tTxy9yjqDIUpXS+3wGuGmk7MkeZMGW44LDfb00VD5ezgb&#10;BYGwwBOdx7Of1cLtjuOq2N4qpV6eh2INItAQ/sOP9qdWsJwv4H4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OWzEAAAA3AAAAA8AAAAAAAAAAAAAAAAAmAIAAGRycy9k&#10;b3ducmV2LnhtbFBLBQYAAAAABAAEAPUAAACJAwAAAAA=&#10;" path="m,497l5,,9,r4,l9,499r-4,l,497xe" fillcolor="#e88a3f" stroked="f">
                  <v:path arrowok="t" o:connecttype="custom" o:connectlocs="0,62;0,0;1,0;1,0;1,62;0,62;0,62" o:connectangles="0,0,0,0,0,0,0"/>
                </v:shape>
                <v:shape id="Freeform 717" o:spid="_x0000_s1745" style="position:absolute;left:8655;top:4504;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KqcgA&#10;AADcAAAADwAAAGRycy9kb3ducmV2LnhtbESPT2sCMRTE74LfITzBi9SsSrftahSR/vFQSmsL7fG5&#10;eW5WNy/LJur22zcFweMwM79hZovWVuJEjS8dKxgNExDEudMlFwq+Pp9u7kH4gKyxckwKfsnDYt7t&#10;zDDT7swfdNqEQkQI+wwVmBDqTEqfG7Loh64mjt7ONRZDlE0hdYPnCLeVHCdJKi2WHBcM1rQylB82&#10;R6sg3T6/5evDg3n82Q/s7vUdk++XVKl+r11OQQRqwzV8aa+1grvJLfyfiU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q8qpyAAAANwAAAAPAAAAAAAAAAAAAAAAAJgCAABk&#10;cnMvZG93bnJldi54bWxQSwUGAAAAAAQABAD1AAAAjQMAAAAA&#10;" path="m,499l4,,8,r5,l8,499r-4,l,499xe" fillcolor="#e88a3e" stroked="f">
                  <v:path arrowok="t" o:connecttype="custom" o:connectlocs="0,62;0,0;1,0;1,0;1,62;0,62;0,62" o:connectangles="0,0,0,0,0,0,0"/>
                </v:shape>
                <v:shape id="Freeform 718" o:spid="_x0000_s1746" style="position:absolute;left:8657;top:4504;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U3sgA&#10;AADcAAAADwAAAGRycy9kb3ducmV2LnhtbESPT0sDMRTE70K/Q3gFL+JmVdjqdtMi4p8eStEq2OPr&#10;5nWz7eZlSWK7fnsjCB6HmfkNU80H24kj+dA6VnCV5SCIa6dbbhR8vD9d3oIIEVlj55gUfFOA+Wx0&#10;VmGp3Ynf6LiOjUgQDiUqMDH2pZShNmQxZK4nTt7OeYsxSd9I7fGU4LaT13leSIstpwWDPT0Yqg/r&#10;L6ug2D6v6sXhzjxu9hd2t3zF/POlUOp8PNxPQUQa4n/4r73QCiY3BfyeSU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VTeyAAAANwAAAAPAAAAAAAAAAAAAAAAAJgCAABk&#10;cnMvZG93bnJldi54bWxQSwUGAAAAAAQABAD1AAAAjQMAAAAA&#10;" path="m,499l4,,9,r4,1l9,499r-5,l,499xe" fillcolor="#e88a3e" stroked="f">
                  <v:path arrowok="t" o:connecttype="custom" o:connectlocs="0,62;1,0;2,0;2,0;2,62;1,62;0,62" o:connectangles="0,0,0,0,0,0,0"/>
                </v:shape>
                <v:shape id="Freeform 719" o:spid="_x0000_s1747" style="position:absolute;left:8659;top:4504;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3cYA&#10;AADcAAAADwAAAGRycy9kb3ducmV2LnhtbESPQWvCQBSE74L/YXmFXqRuVDBtmo1IwaKIlNoqPT6y&#10;r0kw+zZktyb+e1cQehxm5hsmXfSmFmdqXWVZwWQcgSDOra64UPD9tXp6BuE8ssbaMim4kINFNhyk&#10;mGjb8Sed974QAcIuQQWl900ipctLMujGtiEO3q9tDfog20LqFrsAN7WcRtFcGqw4LJTY0FtJ+Wn/&#10;ZxR8TDf4E7N73+ntyzE20WG07VZKPT70y1cQnnr/H76311pBPIvh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6B3cYAAADcAAAADwAAAAAAAAAAAAAAAACYAgAAZHJz&#10;L2Rvd25yZXYueG1sUEsFBgAAAAAEAAQA9QAAAIsDAAAAAA==&#10;" path="m,499l5,,9,1r4,l9,500,5,499r-5,xe" fillcolor="#e9893c" stroked="f">
                  <v:path arrowok="t" o:connecttype="custom" o:connectlocs="0,63;1,0;2,1;2,1;2,63;1,63;0,63" o:connectangles="0,0,0,0,0,0,0"/>
                </v:shape>
                <v:shape id="Freeform 720" o:spid="_x0000_s1748" style="position:absolute;left:8661;top:4504;width:7;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oJMEA&#10;AADcAAAADwAAAGRycy9kb3ducmV2LnhtbERPTYvCMBC9C/6HMIK3NVXBlWoUEZd1wRWtgnobmrEt&#10;NpPSZLX+e3NY8Ph439N5Y0pxp9oVlhX0exEI4tTqgjMFx8PXxxiE88gaS8uk4EkO5rN2a4qxtg/e&#10;0z3xmQgh7GJUkHtfxVK6NCeDrmcr4sBdbW3QB1hnUtf4COGmlIMoGkmDBYeGHCta5pTekj+j4Mfg&#10;edXshsnm4vn7sD1pXslfpbqdZjEB4anxb/G/e60VfA7D2nAmHA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KCTBAAAA3AAAAA8AAAAAAAAAAAAAAAAAmAIAAGRycy9kb3du&#10;cmV2LnhtbFBLBQYAAAAABAAEAPUAAACGAwAAAAA=&#10;" path="m,498l4,,8,r5,l8,499r-4,l,498xe" fillcolor="#e9893c" stroked="f">
                  <v:path arrowok="t" o:connecttype="custom" o:connectlocs="0,63;1,0;1,0;2,0;1,63;1,63;0,63" o:connectangles="0,0,0,0,0,0,0"/>
                </v:shape>
                <v:shape id="Freeform 721" o:spid="_x0000_s1749" style="position:absolute;left:8664;top:4504;width:6;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w7sMA&#10;AADcAAAADwAAAGRycy9kb3ducmV2LnhtbESP3YrCMBCF74V9hzAL3mmqgtauUURQvFKqPsDYzLZl&#10;m0m3iba7T28EwcvD+fk4i1VnKnGnxpWWFYyGEQjizOqScwWX83YQg3AeWWNlmRT8kYPV8qO3wETb&#10;llO6n3wuwgi7BBUU3teJlC4ryKAb2po4eN+2MeiDbHKpG2zDuKnkOIqm0mDJgVBgTZuCsp/TzQRu&#10;vKfjtV2nu9mh2pr/czf6jVOl+p/d+guEp86/w6/2XiuYTe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Xw7sMAAADcAAAADwAAAAAAAAAAAAAAAACYAgAAZHJzL2Rv&#10;d25yZXYueG1sUEsFBgAAAAAEAAQA9QAAAIgDAAAAAA==&#10;" path="m,499l4,,9,r4,l9,499r-5,l,499xe" fillcolor="#e9883b" stroked="f">
                  <v:path arrowok="t" o:connecttype="custom" o:connectlocs="0,63;0,0;1,0;1,0;1,63;0,63;0,63" o:connectangles="0,0,0,0,0,0,0"/>
                </v:shape>
                <v:shape id="Freeform 722" o:spid="_x0000_s1750" style="position:absolute;left:8666;top:4504;width:6;height:250;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a+cMA&#10;AADcAAAADwAAAGRycy9kb3ducmV2LnhtbERPTWvCQBC9C/6HZYTedJMgtY2uIqWmRUTQ9uJtyI5J&#10;NDsbsmtM/333IHh8vO/Fqje16Kh1lWUF8SQCQZxbXXGh4PdnM34D4TyyxtoyKfgjB6vlcLDAVNs7&#10;H6g7+kKEEHYpKii9b1IpXV6SQTexDXHgzrY16ANsC6lbvIdwU8skil6lwYpDQ4kNfZSUX483oyD7&#10;8tvPi7697zk+ZN0pTnZxlij1MurXcxCeev8UP9zfWsFsGua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Xa+cMAAADcAAAADwAAAAAAAAAAAAAAAACYAgAAZHJzL2Rv&#10;d25yZXYueG1sUEsFBgAAAAAEAAQA9QAAAIgDAAAAAA==&#10;" path="m,499l5,,9,r5,2l9,499r-4,l,499xe" fillcolor="#e9883a" stroked="f">
                  <v:path arrowok="t" o:connecttype="custom" o:connectlocs="0,63;0,0;1,0;1,1;1,63;0,63;0,63" o:connectangles="0,0,0,0,0,0,0"/>
                </v:shape>
                <v:shape id="Freeform 723" o:spid="_x0000_s1751" style="position:absolute;left:8668;top:4504;width:6;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cv8MA&#10;AADcAAAADwAAAGRycy9kb3ducmV2LnhtbESPS2vDMBCE74H8B7GB3BI5D5zGjWJCoThQCOR1X6yt&#10;bWqtjCU/+u+rQqHHYWa+YQ7paGrRU+sqywpWywgEcW51xYWCx/198QLCeWSNtWVS8E0O0uN0csBE&#10;24Gv1N98IQKEXYIKSu+bREqXl2TQLW1DHLxP2xr0QbaF1C0OAW5quY6iWBqsOCyU2NBbSfnXrTOB&#10;sqmyS4wd4UeWX3bPbv+Mi71S89l4egXhafT/4b/2WSvYbVfweyYcAX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Icv8MAAADcAAAADwAAAAAAAAAAAAAAAACYAgAAZHJzL2Rv&#10;d25yZXYueG1sUEsFBgAAAAAEAAQA9QAAAIgDAAAAAA==&#10;" path="m,499l4,,9,2r4,l9,501,4,499r-4,xe" fillcolor="#e9883a" stroked="f">
                  <v:path arrowok="t" o:connecttype="custom" o:connectlocs="0,62;0,0;1,0;1,0;1,62;0,62;0,62" o:connectangles="0,0,0,0,0,0,0"/>
                </v:shape>
                <v:shape id="Freeform 724" o:spid="_x0000_s1752" style="position:absolute;left:8670;top:4505;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hisYA&#10;AADcAAAADwAAAGRycy9kb3ducmV2LnhtbESPT2sCMRTE74V+h/AKvdWsi7R2NUq1WAte6h/0+tg8&#10;N0s3L0uSuttvbwoFj8PM/IaZznvbiAv5UDtWMBxkIIhLp2uuFBz2q6cxiBCRNTaOScEvBZjP7u+m&#10;WGjX8ZYuu1iJBOFQoAITY1tIGUpDFsPAtcTJOztvMSbpK6k9dgluG5ln2bO0WHNaMNjS0lD5vfux&#10;CrbLr8644+uIFh8+H78vTpvVaa3U40P/NgERqY+38H/7Uyt4GeXwdy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EhisYAAADcAAAADwAAAAAAAAAAAAAAAACYAgAAZHJz&#10;L2Rvd25yZXYueG1sUEsFBgAAAAAEAAQA9QAAAIsDAAAAAA==&#10;" path="m,497l5,,9,r4,l9,499r-4,l,497xe" fillcolor="#e98839" stroked="f">
                  <v:path arrowok="t" o:connecttype="custom" o:connectlocs="0,62;1,0;2,0;2,0;2,62;1,62;0,62" o:connectangles="0,0,0,0,0,0,0"/>
                </v:shape>
                <v:shape id="Freeform 725" o:spid="_x0000_s1753" style="position:absolute;left:8672;top:4505;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rj8cA&#10;AADcAAAADwAAAGRycy9kb3ducmV2LnhtbESPQWvCQBSE74L/YXmCF6kbrbQldZUQEAqFgjZUj6/Z&#10;1ySafRuyaxL/fbdQ8DjMzDfMejuYWnTUusqygsU8AkGcW11xoSD73D28gHAeWWNtmRTcyMF2Mx6t&#10;Mda25z11B1+IAGEXo4LS+yaW0uUlGXRz2xAH78e2Bn2QbSF1i32Am1ouo+hJGqw4LJTYUFpSfjlc&#10;jYKk+z5mH+99mq6S7Oa+TrPzUFyVmk6G5BWEp8Hfw//tN63gefUI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o64/HAAAA3AAAAA8AAAAAAAAAAAAAAAAAmAIAAGRy&#10;cy9kb3ducmV2LnhtbFBLBQYAAAAABAAEAPUAAACMAwAAAAA=&#10;" path="m,499l4,,8,r5,l8,499r-4,l,499xe" fillcolor="#e98739" stroked="f">
                  <v:path arrowok="t" o:connecttype="custom" o:connectlocs="0,62;1,0;1,0;2,0;1,62;1,62;0,62" o:connectangles="0,0,0,0,0,0,0"/>
                </v:shape>
                <v:shape id="Freeform 726" o:spid="_x0000_s1754" style="position:absolute;left:8674;top:4505;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II8QA&#10;AADcAAAADwAAAGRycy9kb3ducmV2LnhtbESP3YrCMBSE74V9h3AWvBFNt4o/XaNUQVjxyuoDHJpj&#10;W7Y56TZR69ubBcHLYWa+YZbrztTiRq2rLCv4GkUgiHOrKy4UnE+74RyE88gaa8uk4EEO1quP3hIT&#10;be98pFvmCxEg7BJUUHrfJFK6vCSDbmQb4uBdbGvQB9kWUrd4D3BTyziKptJgxWGhxIa2JeW/2dUo&#10;ODSDtJpG48UxvnabON0//mSaKdX/7NJvEJ46/w6/2j9awWwygf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dyCPEAAAA3AAAAA8AAAAAAAAAAAAAAAAAmAIAAGRycy9k&#10;b3ducmV2LnhtbFBLBQYAAAAABAAEAPUAAACJAwAAAAA=&#10;" path="m,499l4,,9,r4,1l9,499r-5,l,499xe" fillcolor="#e88638" stroked="f">
                  <v:path arrowok="t" o:connecttype="custom" o:connectlocs="0,62;1,0;2,0;2,0;2,62;1,62;0,62" o:connectangles="0,0,0,0,0,0,0"/>
                </v:shape>
                <v:shape id="Freeform 727" o:spid="_x0000_s1755" style="position:absolute;left:8677;top:4505;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R4scA&#10;AADcAAAADwAAAGRycy9kb3ducmV2LnhtbESPQWvCQBSE70L/w/KEXopuLDXV6CqlVQioFG29P7LP&#10;JDT7NmS3JvbXdwXB4zAz3zDzZWcqcabGlZYVjIYRCOLM6pJzBd9f68EEhPPIGivLpOBCDpaLh94c&#10;E21b3tP54HMRIOwSVFB4XydSuqwgg25oa+LgnWxj0AfZ5FI32Aa4qeRzFMXSYMlhocCa3gvKfg6/&#10;RsHH7mjT+k9vnlbp5+oy3o4m8fSo1GO/e5uB8NT5e/jWTrWC15cx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EeLHAAAA3AAAAA8AAAAAAAAAAAAAAAAAmAIAAGRy&#10;cy9kb3ducmV2LnhtbFBLBQYAAAAABAAEAPUAAACMAwAAAAA=&#10;" path="m,499l5,,9,1r4,l9,500,5,499r-5,xe" fillcolor="#e88637" stroked="f">
                  <v:path arrowok="t" o:connecttype="custom" o:connectlocs="0,63;0,0;1,1;1,1;1,63;0,63;0,63" o:connectangles="0,0,0,0,0,0,0"/>
                </v:shape>
                <v:shape id="Freeform 728" o:spid="_x0000_s1756" style="position:absolute;left:8679;top:4506;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2tMUA&#10;AADcAAAADwAAAGRycy9kb3ducmV2LnhtbESPQWsCMRSE70L/Q3gFb5ptEZWtUWpBUAS12kOPr5vn&#10;JnTzsmyibvvrjSB4HGbmG2Yya10lztQE61nBSz8DQVx4bblU8HVY9MYgQkTWWHkmBX8UYDZ96kww&#10;1/7Cn3Tex1IkCIccFZgY61zKUBhyGPq+Jk7e0TcOY5JNKXWDlwR3lXzNsqF0aDktGKzpw1Dxuz85&#10;BXL1s/63OzNvD2O5LY769G3nG6W6z+37G4hIbXyE7+2lVjAaDO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fa0xQAAANwAAAAPAAAAAAAAAAAAAAAAAJgCAABkcnMv&#10;ZG93bnJldi54bWxQSwUGAAAAAAQABAD1AAAAigMAAAAA&#10;" path="m,498l4,,8,r5,l8,499r-4,l,498xe" fillcolor="#e88636" stroked="f">
                  <v:path arrowok="t" o:connecttype="custom" o:connectlocs="0,62;0,0;1,0;1,0;1,62;0,62;0,62" o:connectangles="0,0,0,0,0,0,0"/>
                </v:shape>
                <v:shape id="Freeform 729" o:spid="_x0000_s1757" style="position:absolute;left:8681;top:4506;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TL8YA&#10;AADcAAAADwAAAGRycy9kb3ducmV2LnhtbESPT2sCMRTE74LfITzBm2YrUmVrlCoUWgpa/xx6fG6e&#10;m+DmZdlE3frpm4LQ4zAzv2Fmi9ZV4kpNsJ4VPA0zEMSF15ZLBYf922AKIkRkjZVnUvBDARbzbmeG&#10;ufY33tJ1F0uRIBxyVGBirHMpQ2HIYRj6mjh5J984jEk2pdQN3hLcVXKUZc/SoeW0YLCmlaHivLs4&#10;BfLj+Hm3X2bZ7qdyU5z05dsu10r1e+3rC4hIbfwPP9rvWsFkPIG/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VTL8YAAADcAAAADwAAAAAAAAAAAAAAAACYAgAAZHJz&#10;L2Rvd25yZXYueG1sUEsFBgAAAAAEAAQA9QAAAIsDAAAAAA==&#10;" path="m,499l4,,9,r4,2l9,499r-5,l,499xe" fillcolor="#e88636" stroked="f">
                  <v:path arrowok="t" o:connecttype="custom" o:connectlocs="0,62;1,0;2,0;2,0;2,62;1,62;0,62" o:connectangles="0,0,0,0,0,0,0"/>
                </v:shape>
                <v:shape id="Freeform 730" o:spid="_x0000_s1758" style="position:absolute;left:8683;top:4506;width:7;height:250;visibility:visible;mso-wrap-style:square;v-text-anchor:top" coordsize="1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sEA&#10;AADcAAAADwAAAGRycy9kb3ducmV2LnhtbERPy4rCMBTdC/MP4Q64kTFVZNSOUUQQBFc+mPW1ubYd&#10;k5uSRK1+vVkIszyc92zRWiNu5EPtWMGgn4EgLpyuuVRwPKy/JiBCRNZoHJOCBwVYzD86M8y1u/OO&#10;bvtYihTCIUcFVYxNLmUoKrIY+q4hTtzZeYsxQV9K7fGewq2Rwyz7lhZrTg0VNrSqqLjsr1bB1ewO&#10;8Xl52t6vOXnzN9lOR8OTUt3PdvkDIlIb/8Vv90YrGI/S2nQmHQ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wuv7BAAAA3AAAAA8AAAAAAAAAAAAAAAAAmAIAAGRycy9kb3du&#10;cmV2LnhtbFBLBQYAAAAABAAEAPUAAACGAwAAAAA=&#10;" path="m,499l5,,9,2r5,l9,501,5,499r-5,xe" fillcolor="#e88636" stroked="f">
                  <v:path arrowok="t" o:connecttype="custom" o:connectlocs="0,62;1,0;2,0;2,0;2,62;1,62;0,62" o:connectangles="0,0,0,0,0,0,0"/>
                </v:shape>
                <v:shape id="Freeform 731" o:spid="_x0000_s1759" style="position:absolute;left:8685;top:4506;width:7;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eVsUA&#10;AADcAAAADwAAAGRycy9kb3ducmV2LnhtbESPQWvCQBSE74X+h+UJ3urGUlsTs0opFLxYSAz1+sg+&#10;k5Ds2zS7jfHfu4WCx2FmvmHS3WQ6MdLgGssKlosIBHFpdcOVguL4+bQG4Tyyxs4yKbiSg9328SHF&#10;RNsLZzTmvhIBwi5BBbX3fSKlK2sy6Ba2Jw7e2Q4GfZBDJfWAlwA3nXyOoldpsOGwUGNPHzWVbf5r&#10;FMQxjdnXanmosp+iPE95G3+fCqXms+l9A8LT5O/h//ZeK3h7ie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t5WxQAAANwAAAAPAAAAAAAAAAAAAAAAAJgCAABkcnMv&#10;ZG93bnJldi54bWxQSwUGAAAAAAQABAD1AAAAigMAAAAA&#10;" path="m,497l4,,9,r4,l9,499r-5,l,497xe" fillcolor="#e88535" stroked="f">
                  <v:path arrowok="t" o:connecttype="custom" o:connectlocs="0,63;1,0;2,0;2,0;2,63;1,63;0,63" o:connectangles="0,0,0,0,0,0,0"/>
                </v:shape>
                <v:shape id="Freeform 732" o:spid="_x0000_s1760" style="position:absolute;left:8688;top:4506;width:6;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m6sMA&#10;AADcAAAADwAAAGRycy9kb3ducmV2LnhtbERPy2rCQBTdF/yH4Qpuik6U+iA6SisU6qrG1/qSuSbR&#10;zJ2QmZro1zuLgsvDeS9WrSnFjWpXWFYwHEQgiFOrC84UHPbf/RkI55E1lpZJwZ0crJadtwXG2jac&#10;0G3nMxFC2MWoIPe+iqV0aU4G3cBWxIE729qgD7DOpK6xCeGmlKMomkiDBYeGHCta55Red39GQZRc&#10;Hr9JU6w/vppj9j6k8XZ62ijV67afcxCeWv8S/7t/tILpOMwP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2m6sMAAADcAAAADwAAAAAAAAAAAAAAAACYAgAAZHJzL2Rv&#10;d25yZXYueG1sUEsFBgAAAAAEAAQA9QAAAIgDAAAAAA==&#10;" path="m,499l5,,9,r4,l9,499r-4,l,499xe" fillcolor="#e88434" stroked="f">
                  <v:path arrowok="t" o:connecttype="custom" o:connectlocs="0,63;0,0;1,0;1,0;1,63;0,63;0,63" o:connectangles="0,0,0,0,0,0,0"/>
                </v:shape>
                <v:shape id="Freeform 733" o:spid="_x0000_s1761" style="position:absolute;left:8690;top:4506;width:6;height:251;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qscA&#10;AADcAAAADwAAAGRycy9kb3ducmV2LnhtbESPQWvCQBSE74L/YXlCb7pRaGuja5DSQmixtFbQ4zP7&#10;TEKyb0N2NfHfu0Khx2FmvmGWSW9qcaHWlZYVTCcRCOLM6pJzBbvf9/EchPPIGmvLpOBKDpLVcLDE&#10;WNuOf+iy9bkIEHYxKii8b2IpXVaQQTexDXHwTrY16INsc6lb7ALc1HIWRU/SYMlhocCGXgvKqu3Z&#10;KJinb18vH5/5/lg1x/Qw6/z5O9oo9TDq1wsQnnr/H/5rp1rB8+MU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arHAAAA3AAAAA8AAAAAAAAAAAAAAAAAmAIAAGRy&#10;cy9kb3ducmV2LnhtbFBLBQYAAAAABAAEAPUAAACMAwAAAAA=&#10;" path="m,499l4,,8,r5,1l8,500,4,499r-4,xe" fillcolor="#e88433" stroked="f">
                  <v:path arrowok="t" o:connecttype="custom" o:connectlocs="0,63;0,0;1,0;1,1;1,63;0,63;0,63" o:connectangles="0,0,0,0,0,0,0"/>
                </v:shape>
                <v:shape id="Freeform 734" o:spid="_x0000_s1762" style="position:absolute;left:8692;top:4506;width:7;height:251;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daMQA&#10;AADcAAAADwAAAGRycy9kb3ducmV2LnhtbESP3YrCMBSE7xd8h3AEbxZNLVi1GkUEQdiLZdUHODTH&#10;/ticlCRqfXuzsLCXw8x8w6y3vWnFg5yvLSuYThIQxIXVNZcKLufDeAHCB2SNrWVS8CIP283gY425&#10;tk/+occplCJC2OeooAqhy6X0RUUG/cR2xNG7WmcwROlKqR0+I9y0Mk2STBqsOS5U2NG+ouJ2uhsF&#10;Z3fpQ/Y9vy5njf/82jVp1hRGqdGw361ABOrDf/ivfdQK5rMUfs/EI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3WjEAAAA3AAAAA8AAAAAAAAAAAAAAAAAmAIAAGRycy9k&#10;b3ducmV2LnhtbFBLBQYAAAAABAAEAPUAAACJAwAAAAA=&#10;" path="m,499l4,,9,1r4,l9,500r-5,l,499xe" fillcolor="#e88333" stroked="f">
                  <v:path arrowok="t" o:connecttype="custom" o:connectlocs="0,63;1,0;2,1;2,1;2,63;1,63;0,63" o:connectangles="0,0,0,0,0,0,0"/>
                </v:shape>
                <v:shape id="Freeform 735" o:spid="_x0000_s1763" style="position:absolute;left:8694;top:4507;width:7;height:250;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BtMYA&#10;AADcAAAADwAAAGRycy9kb3ducmV2LnhtbESPQWvCQBSE7wX/w/IKXkrdRGmV1FVUUDy2adEeH9ln&#10;kpp9G7JrXPvru4VCj8PMN8PMl8E0oqfO1ZYVpKMEBHFhdc2lgo/37eMMhPPIGhvLpOBGDpaLwd0c&#10;M22v/EZ97ksRS9hlqKDyvs2kdEVFBt3ItsTRO9nOoI+yK6Xu8BrLTSPHSfIsDdYcFypsaVNRcc4v&#10;RsF0errkfcrp12c4HF9nD+td+R2UGt6H1QsIT8H/h//ovY7c0w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CBtMYAAADcAAAADwAAAAAAAAAAAAAAAACYAgAAZHJz&#10;L2Rvd25yZXYueG1sUEsFBgAAAAAEAAQA9QAAAIsDAAAAAA==&#10;" path="m,499l5,,9,r5,l9,499r-4,l,499xe" fillcolor="#e88332" stroked="f">
                  <v:path arrowok="t" o:connecttype="custom" o:connectlocs="0,63;1,0;2,0;2,0;2,63;1,63;0,63" o:connectangles="0,0,0,0,0,0,0"/>
                </v:shape>
                <v:shape id="Freeform 736" o:spid="_x0000_s1764" style="position:absolute;left:8696;top:4507;width:7;height:250;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R+8UA&#10;AADcAAAADwAAAGRycy9kb3ducmV2LnhtbESPQWvCQBSE74X+h+UVequbFm0lukoV1PQkjR48PrMv&#10;2WD2bciumvz7bqHQ4zAz3zDzZW8bcaPO144VvI4SEMSF0zVXCo6HzcsUhA/IGhvHpGAgD8vF48Mc&#10;U+3u/E23PFQiQtinqMCE0KZS+sKQRT9yLXH0StdZDFF2ldQd3iPcNvItSd6lxZrjgsGW1oaKS361&#10;CrLtanf54nG23wzrcBpKc87LlVLPT/3nDESgPvyH/9qZVvAxGcP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ZH7xQAAANwAAAAPAAAAAAAAAAAAAAAAAJgCAABkcnMv&#10;ZG93bnJldi54bWxQSwUGAAAAAAQABAD1AAAAigMAAAAA&#10;" path="m,499l4,,9,r4,2l9,499r-5,l,499xe" fillcolor="#e88331" stroked="f">
                  <v:path arrowok="t" o:connecttype="custom" o:connectlocs="0,63;1,0;2,0;2,1;2,63;1,63;0,63" o:connectangles="0,0,0,0,0,0,0"/>
                </v:shape>
                <v:shape id="Freeform 737" o:spid="_x0000_s1765" style="position:absolute;left:8699;top:4507;width:6;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2m8gA&#10;AADcAAAADwAAAGRycy9kb3ducmV2LnhtbESP3WrCQBSE7wXfYTmCN1I39acN0VVEkJaCpU0L0rtD&#10;9piEZs+G3W1M394VCr0cZuYbZr3tTSM6cr62rOB+moAgLqyuuVTw+XG4S0H4gKyxsUwKfsnDdjMc&#10;rDHT9sLv1OWhFBHCPkMFVQhtJqUvKjLop7Yljt7ZOoMhSldK7fAS4aaRsyR5kAZrjgsVtrSvqPjO&#10;f4yCiZ4/feWL4nh6TbvT5C2dvxwcKzUe9bsViEB9+A//tZ+1gsflEm5n4hG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0rabyAAAANwAAAAPAAAAAAAAAAAAAAAAAJgCAABk&#10;cnMvZG93bnJldi54bWxQSwUGAAAAAAQABAD1AAAAjQMAAAAA&#10;" path="m,499l5,,9,2r4,l9,501,5,499r-5,xe" fillcolor="#e88230" stroked="f">
                  <v:path arrowok="t" o:connecttype="custom" o:connectlocs="0,62;0,0;1,0;1,0;1,62;0,62;0,62" o:connectangles="0,0,0,0,0,0,0"/>
                </v:shape>
                <v:shape id="Freeform 738" o:spid="_x0000_s1766" style="position:absolute;left:8701;top:4508;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k6cYA&#10;AADcAAAADwAAAGRycy9kb3ducmV2LnhtbESPQWvCQBSE74L/YXmCl1I31TSW1FVKoSCCSJOieHtk&#10;n0ls9m3IbjX9912h4HGYmW+Yxao3jbhQ52rLCp4mEQjiwuqaSwVf+cfjCwjnkTU2lknBLzlYLYeD&#10;BabaXvmTLpkvRYCwS1FB5X2bSumKigy6iW2Jg3eynUEfZFdK3eE1wE0jp1GUSIM1h4UKW3qvqPjO&#10;foyCbbTT8WGzT2YUs+Hjw/qc57FS41H/9grCU+/v4f/2WiuYPyd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4k6cYAAADcAAAADwAAAAAAAAAAAAAAAACYAgAAZHJz&#10;L2Rvd25yZXYueG1sUEsFBgAAAAAEAAQA9QAAAIsDAAAAAA==&#10;" path="m,497l4,,8,r5,l8,499r-4,l,497xe" fillcolor="#e8822f" stroked="f">
                  <v:path arrowok="t" o:connecttype="custom" o:connectlocs="0,62;0,0;1,0;1,0;1,62;0,62;0,62" o:connectangles="0,0,0,0,0,0,0"/>
                </v:shape>
                <v:shape id="Freeform 739" o:spid="_x0000_s1767" style="position:absolute;left:8703;top:4508;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1MUA&#10;AADcAAAADwAAAGRycy9kb3ducmV2LnhtbESPQWvCQBSE70L/w/IK3symFY2krpKUlnrwYtqDx9fs&#10;axLMvl2yW43/3i0UPA4z8w2z3o6mF2cafGdZwVOSgiCure64UfD1+T5bgfABWWNvmRRcycN28zBZ&#10;Y67thQ90rkIjIoR9jgraEFwupa9bMugT64ij92MHgyHKoZF6wEuEm14+p+lSGuw4LrTo6LWl+lT9&#10;GgUfOlu8nYrv8SqdK8OxrOey2is1fRyLFxCBxnAP/7d3WkG2yOD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DUxQAAANwAAAAPAAAAAAAAAAAAAAAAAJgCAABkcnMv&#10;ZG93bnJldi54bWxQSwUGAAAAAAQABAD1AAAAigMAAAAA&#10;" path="m,499l4,,9,r4,1l9,499r-5,l,499xe" fillcolor="#e7822f" stroked="f">
                  <v:path arrowok="t" o:connecttype="custom" o:connectlocs="0,62;1,0;2,0;2,0;2,62;1,62;0,62" o:connectangles="0,0,0,0,0,0,0"/>
                </v:shape>
                <v:shape id="Freeform 740" o:spid="_x0000_s1768" style="position:absolute;left:8705;top:4508;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xsAA&#10;AADcAAAADwAAAGRycy9kb3ducmV2LnhtbERPy4rCMBTdC/MP4Q7MTlMFH1SjdAYFxZU6MC4vzbUp&#10;NjcliVr/frIQXB7Oe7HqbCPu5EPtWMFwkIEgLp2uuVLwe9r0ZyBCRNbYOCYFTwqwWn70Fphr9+AD&#10;3Y+xEimEQ44KTIxtLmUoDVkMA9cSJ+7ivMWYoK+k9vhI4baRoyybSIs1pwaDLf0YKq/Hm1WwHrKn&#10;rT0XPD7sn3+Zab+L2U6pr8+umIOI1MW3+OXeagXTcVqbzq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DxsAAAADcAAAADwAAAAAAAAAAAAAAAACYAgAAZHJzL2Rvd25y&#10;ZXYueG1sUEsFBgAAAAAEAAQA9QAAAIUDAAAAAA==&#10;" path="m,499l5,,9,1r4,l8,500,5,499r-5,xe" fillcolor="#e7822e" stroked="f">
                  <v:path arrowok="t" o:connecttype="custom" o:connectlocs="0,63;1,0;2,1;2,1;1,63;1,63;0,63" o:connectangles="0,0,0,0,0,0,0"/>
                </v:shape>
                <v:shape id="Freeform 741" o:spid="_x0000_s1769" style="position:absolute;left:8707;top:4509;width:7;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rA8cA&#10;AADcAAAADwAAAGRycy9kb3ducmV2LnhtbESPT2vCQBTE70K/w/IK3nSj2Kqpq6i1UAQP/mnx+Jp9&#10;JsHs25BdTeqn7woFj8PM/IaZzBpTiCtVLresoNeNQBAnVuecKjjsPzojEM4jaywsk4JfcjCbPrUm&#10;GGtb85auO5+KAGEXo4LM+zKW0iUZGXRdWxIH72Qrgz7IKpW6wjrATSH7UfQqDeYcFjIsaZlRct5d&#10;jILvr5/bfP2+GayOF7uwq2GaL4+1Uu3nZv4GwlPjH+H/9qdWMHwZw/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wawPHAAAA3AAAAA8AAAAAAAAAAAAAAAAAmAIAAGRy&#10;cy9kb3ducmV2LnhtbFBLBQYAAAAABAAEAPUAAACMAwAAAAA=&#10;" path="m,498l4,,8,r5,l7,499r-4,l,498xe" fillcolor="#e7812d" stroked="f">
                  <v:path arrowok="t" o:connecttype="custom" o:connectlocs="0,62;1,0;1,0;2,0;1,62;1,62;0,62" o:connectangles="0,0,0,0,0,0,0"/>
                </v:shape>
                <v:shape id="Freeform 742" o:spid="_x0000_s1770" style="position:absolute;left:8709;top:4509;width:7;height:249;visibility:visible;mso-wrap-style:square;v-text-anchor:top" coordsize="1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bF8QA&#10;AADcAAAADwAAAGRycy9kb3ducmV2LnhtbERPz2vCMBS+D/wfwhN2GZpusk6qUcZwzoOIUy/eHs1r&#10;G21euibT+t8vh4HHj+/3dN7ZWlyo9caxgudhAoI4d9pwqeCw/xyMQfiArLF2TApu5GE+6z1MMdPu&#10;yt902YVSxBD2GSqoQmgyKX1ekUU/dA1x5ArXWgwRtqXULV5juK3lS5Kk0qLh2FBhQx8V5efdr1VQ&#10;v27XNNqkX2Setua4XBSL00+h1GO/e5+ACNSFu/jfvdIK3tI4P56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WxfEAAAA3AAAAA8AAAAAAAAAAAAAAAAAmAIAAGRycy9k&#10;b3ducmV2LnhtbFBLBQYAAAAABAAEAPUAAACJAwAAAAA=&#10;" path="m,499l5,r5,l14,2,8,499r-4,l,499xe" fillcolor="#e8802c" stroked="f">
                  <v:path arrowok="t" o:connecttype="custom" o:connectlocs="0,62;1,0;2,0;2,0;1,62;1,62;0,62" o:connectangles="0,0,0,0,0,0,0"/>
                </v:shape>
                <v:shape id="Freeform 743" o:spid="_x0000_s1771" style="position:absolute;left:8711;top:4509;width:7;height:250;visibility:visible;mso-wrap-style:square;v-text-anchor:top" coordsize="1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uycIA&#10;AADcAAAADwAAAGRycy9kb3ducmV2LnhtbESPQYvCMBSE78L+h/AW9qapHrRUo+hCl714UPsDHs2z&#10;qW1eSpO13X9vBMHjMDPfMJvdaFtxp97XjhXMZwkI4tLpmisFxSWfpiB8QNbYOiYF/+Rht/2YbDDT&#10;buAT3c+hEhHCPkMFJoQuk9KXhiz6meuIo3d1vcUQZV9J3eMQ4baViyRZSos1xwWDHX0bKpvzn1VQ&#10;HptDIcNPbWyzyN1+SG95myr19Tnu1yACjeEdfrV/tYLVcg7P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u7JwgAAANwAAAAPAAAAAAAAAAAAAAAAAJgCAABkcnMvZG93&#10;bnJldi54bWxQSwUGAAAAAAQABAD1AAAAhwMAAAAA&#10;" path="m,499l6,r4,2l15,2,9,500,4,499r-4,xe" fillcolor="#e8802b" stroked="f">
                  <v:path arrowok="t" o:connecttype="custom" o:connectlocs="0,63;0,0;1,1;1,1;1,63;0,63;0,63" o:connectangles="0,0,0,0,0,0,0"/>
                </v:shape>
                <v:shape id="Freeform 744" o:spid="_x0000_s1772" style="position:absolute;left:8713;top:4509;width:7;height:250;visibility:visible;mso-wrap-style:square;v-text-anchor:top" coordsize="1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OacQA&#10;AADcAAAADwAAAGRycy9kb3ducmV2LnhtbESPUWvCMBSF3wf7D+EKeymaTqGTapQxNph7ms4fcNtc&#10;02JzU5Ksdv/eDAQfD+ec73DW29F2YiAfWscKnmc5COLa6ZaNguPPx3QJIkRkjZ1jUvBHAbabx4c1&#10;ltpdeE/DIRqRIBxKVNDE2JdShrohi2HmeuLknZy3GJP0RmqPlwS3nZzneSEttpwWGuzpraH6fPi1&#10;ClhWNhY7874wp++vymfZohoypZ4m4+sKRKQx3sO39qdW8FLM4f9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DmnEAAAA3AAAAA8AAAAAAAAAAAAAAAAAmAIAAGRycy9k&#10;b3ducmV2LnhtbFBLBQYAAAAABAAEAPUAAACJAwAAAAA=&#10;" path="m,497l6,r5,l15,,9,498r-4,l,497xe" fillcolor="#e8802b" stroked="f">
                  <v:path arrowok="t" o:connecttype="custom" o:connectlocs="0,63;0,0;1,0;1,0;1,63;0,63;0,63" o:connectangles="0,0,0,0,0,0,0"/>
                </v:shape>
                <v:shape id="Freeform 745" o:spid="_x0000_s1773" style="position:absolute;left:8715;top:4509;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rxsUA&#10;AADcAAAADwAAAGRycy9kb3ducmV2LnhtbESPT2vCQBTE7wW/w/KEXkQ3RkgluooISg8e2vQPPT6y&#10;zySYfRt2t0n67buFgsdhZn7DbPejaUVPzjeWFSwXCQji0uqGKwXvb6f5GoQPyBpby6Tghzzsd5OH&#10;LebaDvxKfREqESHsc1RQh9DlUvqyJoN+YTvi6F2tMxiidJXUDocIN61MkySTBhuOCzV2dKypvBXf&#10;RsFMnl9SP4YvRMo+j7PLh3fnVqnH6XjYgAg0hnv4v/2sFTxlK/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uvGxQAAANwAAAAPAAAAAAAAAAAAAAAAAJgCAABkcnMv&#10;ZG93bnJldi54bWxQSwUGAAAAAAQABAD1AAAAigMAAAAA&#10;" path="m,498l6,r4,l13,1,9,500,4,498r-4,xe" fillcolor="#e8802a" stroked="f">
                  <v:path arrowok="t" o:connecttype="custom" o:connectlocs="0,63;1,0;2,0;2,1;2,63;1,63;0,63" o:connectangles="0,0,0,0,0,0,0"/>
                </v:shape>
                <v:shape id="Freeform 746" o:spid="_x0000_s1774" style="position:absolute;left:8718;top:4509;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l7MUA&#10;AADcAAAADwAAAGRycy9kb3ducmV2LnhtbESPT2sCMRTE7wW/Q3hCbzVbKSpbo1Sx0EMv/kHa2+vm&#10;mV1387Imqa7fvikIHoeZ+Q0znXe2EWfyoXKs4HmQgSAunK7YKNht358mIEJE1tg4JgVXCjCf9R6m&#10;mGt34TWdN9GIBOGQo4IyxjaXMhQlWQwD1xIn7+C8xZikN1J7vCS4beQwy0bSYsVpocSWliUV9ebX&#10;KqhNbY/fk8Xyyxc/e8STWXWfRqnHfvf2CiJSF+/hW/tDKxiPXuD/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2XsxQAAANwAAAAPAAAAAAAAAAAAAAAAAJgCAABkcnMv&#10;ZG93bnJldi54bWxQSwUGAAAAAAQABAD1AAAAigMAAAAA&#10;" path="m,498l6,,9,1r4,l9,500r-4,l,498xe" fillcolor="#e87f29" stroked="f">
                  <v:path arrowok="t" o:connecttype="custom" o:connectlocs="0,63;0,0;1,1;1,1;1,63;0,63;0,63" o:connectangles="0,0,0,0,0,0,0"/>
                </v:shape>
                <v:shape id="Freeform 747" o:spid="_x0000_s1775" style="position:absolute;left:8720;top:4510;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w8UA&#10;AADcAAAADwAAAGRycy9kb3ducmV2LnhtbESPQWvCQBSE7wX/w/KE3upGqTFEV2lFwfZmlEJvj+wz&#10;mzb7NmTXGP99t1DocZiZb5jVZrCN6KnztWMF00kCgrh0uuZKwfm0f8pA+ICssXFMCu7kYbMePaww&#10;1+7GR+qLUIkIYZ+jAhNCm0vpS0MW/cS1xNG7uM5iiLKrpO7wFuG2kbMkSaXFmuOCwZa2hsrv4moV&#10;pG+vH9PdOevxs7jPUm3ei69nVOpxPLwsQQQawn/4r33QChbp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9HDxQAAANwAAAAPAAAAAAAAAAAAAAAAAJgCAABkcnMv&#10;ZG93bnJldi54bWxQSwUGAAAAAAQABAD1AAAAigMAAAAA&#10;" path="m,499l4,,8,r5,l8,499r-4,l,499xe" fillcolor="#e87f28" stroked="f">
                  <v:path arrowok="t" o:connecttype="custom" o:connectlocs="0,62;0,0;1,0;1,0;1,62;0,62;0,62" o:connectangles="0,0,0,0,0,0,0"/>
                </v:shape>
                <v:shape id="Freeform 748" o:spid="_x0000_s1776" style="position:absolute;left:8722;top:4510;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6E8UA&#10;AADcAAAADwAAAGRycy9kb3ducmV2LnhtbESPQWvCQBSE74L/YXlCb3VTD2kT3YQiKL1YqC16fWaf&#10;SXD3bchuY+qv7xYKHoeZ+YZZlaM1YqDet44VPM0TEMSV0y3XCr4+N48vIHxA1mgck4If8lAW08kK&#10;c+2u/EHDPtQiQtjnqKAJocul9FVDFv3cdcTRO7veYoiyr6Xu8Rrh1shFkqTSYstxocGO1g1Vl/23&#10;VbB2t0N2sulQ7W677TEbzfadjVIPs/F1CSLQGO7h//abVvCcp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joTxQAAANwAAAAPAAAAAAAAAAAAAAAAAJgCAABkcnMv&#10;ZG93bnJldi54bWxQSwUGAAAAAAQABAD1AAAAigMAAAAA&#10;" path="m,499l4,,9,r4,2l9,500,4,499r-4,xe" fillcolor="#e87f27" stroked="f">
                  <v:path arrowok="t" o:connecttype="custom" o:connectlocs="0,63;1,0;2,0;2,1;2,63;1,63;0,63" o:connectangles="0,0,0,0,0,0,0"/>
                </v:shape>
                <v:shape id="Freeform 749" o:spid="_x0000_s1777" style="position:absolute;left:8724;top:4510;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fiMUA&#10;AADcAAAADwAAAGRycy9kb3ducmV2LnhtbESPQWvCQBSE74X+h+UVvOmmHqJJ3YQiVLxYUEt7fc2+&#10;JqG7b0N2jam/3hWEHoeZ+YZZlaM1YqDet44VPM8SEMSV0y3XCj6Ob9MlCB+QNRrHpOCPPJTF48MK&#10;c+3OvKfhEGoRIexzVNCE0OVS+qohi37mOuLo/bjeYoiyr6Xu8Rzh1sh5kqTSYstxocGO1g1Vv4eT&#10;VbB2l8/s26ZDtbvsNl/ZaDbvbJSaPI2vLyACjeE/fG9vtYJFuoDb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p+IxQAAANwAAAAPAAAAAAAAAAAAAAAAAJgCAABkcnMv&#10;ZG93bnJldi54bWxQSwUGAAAAAAQABAD1AAAAigMAAAAA&#10;" path="m,499l5,,9,2r4,l9,500r-4,l,499xe" fillcolor="#e87f27" stroked="f">
                  <v:path arrowok="t" o:connecttype="custom" o:connectlocs="0,63;1,0;2,1;2,1;2,63;1,63;0,63" o:connectangles="0,0,0,0,0,0,0"/>
                </v:shape>
                <v:shape id="Freeform 750" o:spid="_x0000_s1778" style="position:absolute;left:8726;top:4511;width:7;height:249;visibility:visible;mso-wrap-style:square;v-text-anchor:top" coordsize="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OfcAA&#10;AADcAAAADwAAAGRycy9kb3ducmV2LnhtbERPTYvCMBC9C/6HMII3TfWgUo0i7iqCF63L4nFsxrbY&#10;TEoTbf335iB4fLzvxao1pXhS7QrLCkbDCARxanXBmYK/83YwA+E8ssbSMil4kYPVsttZYKxtwyd6&#10;Jj4TIYRdjApy76tYSpfmZNANbUUcuJutDfoA60zqGpsQbko5jqKJNFhwaMixok1O6T15GAXV7Hec&#10;0qht6OIex+z/vvs5XI1S/V67noPw1Pqv+OPeawXTSVgbzo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QOfcAAAADcAAAADwAAAAAAAAAAAAAAAACYAgAAZHJzL2Rvd25y&#10;ZXYueG1sUEsFBgAAAAAEAAQA9QAAAIUDAAAAAA==&#10;" path="m,498l4,,8,r5,l8,498r-4,l,498xe" fillcolor="#e87e27" stroked="f">
                  <v:path arrowok="t" o:connecttype="custom" o:connectlocs="0,63;1,0;1,0;2,0;1,63;1,63;0,63" o:connectangles="0,0,0,0,0,0,0"/>
                </v:shape>
                <v:shape id="Freeform 751" o:spid="_x0000_s1779" style="position:absolute;left:8729;top:4511;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cGMQA&#10;AADcAAAADwAAAGRycy9kb3ducmV2LnhtbESPT2vCQBTE74V+h+UJvdWNpfVPdBO0RfBqFMHbI/vc&#10;pM2+DdmtSb99VxA8DjPzG2aVD7YRV+p87VjBZJyAIC6drtkoOB62r3MQPiBrbByTgj/ykGfPTytM&#10;tet5T9ciGBEh7FNUUIXQplL6siKLfuxa4uhdXGcxRNkZqTvsI9w28i1JptJizXGhwpY+Kyp/il+r&#10;YGeK/Xbdb8zX9+aEkpv29PF+VuplNKyXIAIN4RG+t3dawWy6gN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XBjEAAAA3AAAAA8AAAAAAAAAAAAAAAAAmAIAAGRycy9k&#10;b3ducmV2LnhtbFBLBQYAAAAABAAEAPUAAACJAwAAAAA=&#10;" path="m,498l4,,9,r4,1l9,500,4,498r-4,xe" fillcolor="#e87e26" stroked="f">
                  <v:path arrowok="t" o:connecttype="custom" o:connectlocs="0,63;0,0;1,0;1,1;1,63;0,63;0,63" o:connectangles="0,0,0,0,0,0,0"/>
                </v:shape>
                <v:shape id="Freeform 752" o:spid="_x0000_s1780" style="position:absolute;left:8731;top:4511;width:6;height:250;visibility:visible;mso-wrap-style:square;v-text-anchor:top" coordsize="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ORb4A&#10;AADcAAAADwAAAGRycy9kb3ducmV2LnhtbERPuwrCMBTdBf8hXMFFNK2DSjWKCqKjr0G3S3Nti81N&#10;aaJWv94MguPhvGeLxpTiSbUrLCuIBxEI4tTqgjMF59OmPwHhPLLG0jIpeJODxbzdmmGi7YsP9Dz6&#10;TIQQdgkqyL2vEildmpNBN7AVceButjboA6wzqWt8hXBTymEUjaTBgkNDjhWtc0rvx4dRsMRN+llf&#10;e+60kvE23uveZS8fSnU7zXIKwlPj/+Kfe6cVjMdhfj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szkW+AAAA3AAAAA8AAAAAAAAAAAAAAAAAmAIAAGRycy9kb3ducmV2&#10;LnhtbFBLBQYAAAAABAAEAPUAAACDAwAAAAA=&#10;" path="m,498l5,,9,1r5,l9,500r-4,l,498xe" fillcolor="#e77d25" stroked="f">
                  <v:path arrowok="t" o:connecttype="custom" o:connectlocs="0,63;0,0;1,1;1,1;1,63;0,63;0,63" o:connectangles="0,0,0,0,0,0,0"/>
                </v:shape>
                <v:shape id="Freeform 753" o:spid="_x0000_s1781" style="position:absolute;left:8733;top:4512;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u4cUA&#10;AADcAAAADwAAAGRycy9kb3ducmV2LnhtbESPQWvCQBSE74X+h+UVvDWb9FAlzSaoILTSi1oKvT2z&#10;zySYfRuyGxP/vVsQPA4z8w2TFZNpxYV611hWkEQxCOLS6oYrBT+HzesChPPIGlvLpOBKDor8+SnD&#10;VNuRd3TZ+0oECLsUFdTed6mUrqzJoItsRxy8k+0N+iD7SuoexwA3rXyL43dpsOGwUGNH65rK834w&#10;CuxwMH5XJuPv9/Z4lovVlxvkn1Kzl2n5AcLT5B/he/tTK5jPE/g/E46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u7hxQAAANwAAAAPAAAAAAAAAAAAAAAAAJgCAABkcnMv&#10;ZG93bnJldi54bWxQSwUGAAAAAAQABAD1AAAAigMAAAAA&#10;" path="m,499l4,,9,r4,l9,499r-5,l,499xe" fillcolor="#e77d25" stroked="f">
                  <v:path arrowok="t" o:connecttype="custom" o:connectlocs="0,62;0,0;1,0;1,0;1,62;0,62;0,62" o:connectangles="0,0,0,0,0,0,0"/>
                </v:shape>
                <v:shape id="Freeform 754" o:spid="_x0000_s1782" style="position:absolute;left:8735;top:4512;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C/cIA&#10;AADcAAAADwAAAGRycy9kb3ducmV2LnhtbESPzYrCMBSF94LvEK7gTtMRnErHVAZFdDmjgrO8NNe2&#10;tLkpTazVpzcDgsvD+fk4y1VvatFR60rLCj6mEQjizOqScwWn43ayAOE8ssbaMim4k4NVOhwsMdH2&#10;xr/UHXwuwgi7BBUU3jeJlC4ryKCb2oY4eBfbGvRBtrnULd7CuKnlLIo+pcGSA6HAhtYFZdXhagIk&#10;6s4XL5s/3Py4x327O8bzaqPUeNR/f4Hw1Pt3+NXeawVxPIP/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sL9wgAAANwAAAAPAAAAAAAAAAAAAAAAAJgCAABkcnMvZG93&#10;bnJldi54bWxQSwUGAAAAAAQABAD1AAAAhwMAAAAA&#10;" path="m,499l5,,9,r4,2l9,500,5,499r-5,xe" fillcolor="#e77d23" stroked="f">
                  <v:path arrowok="t" o:connecttype="custom" o:connectlocs="0,63;1,0;2,0;2,1;2,63;1,63;0,63" o:connectangles="0,0,0,0,0,0,0"/>
                </v:shape>
                <v:shape id="Freeform 755" o:spid="_x0000_s1783" style="position:absolute;left:8737;top:4512;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ixsYA&#10;AADcAAAADwAAAGRycy9kb3ducmV2LnhtbESPQWvCQBSE7wX/w/IEb3VjC6akrhIERfHU6EFvr9ln&#10;Es2+Dburpv313UKhx2FmvmFmi9604k7ON5YVTMYJCOLS6oYrBYf96vkNhA/IGlvLpOCLPCzmg6cZ&#10;Zto++IPuRahEhLDPUEEdQpdJ6cuaDPqx7Yijd7bOYIjSVVI7fES4aeVLkkylwYbjQo0dLWsqr8XN&#10;KDil6+P3/nO9yzfTy83lh6bcbQulRsM+fwcRqA//4b/2RitI01f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KixsYAAADcAAAADwAAAAAAAAAAAAAAAACYAgAAZHJz&#10;L2Rvd25yZXYueG1sUEsFBgAAAAAEAAQA9QAAAIsDAAAAAA==&#10;" path="m,499l4,,8,2r5,l8,500r-4,l,499xe" fillcolor="#e77c22" stroked="f">
                  <v:path arrowok="t" o:connecttype="custom" o:connectlocs="0,63;1,0;1,1;2,1;1,63;1,63;0,63" o:connectangles="0,0,0,0,0,0,0"/>
                </v:shape>
                <v:shape id="Freeform 756" o:spid="_x0000_s1784" style="position:absolute;left:8739;top:4512;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OlsUA&#10;AADcAAAADwAAAGRycy9kb3ducmV2LnhtbESPQWvCQBSE74X+h+UVepFmo0gTUlcRQSm2IMbS8yP7&#10;TNJm34bsJsZ/7xaEHoeZ+YZZrEbTiIE6V1tWMI1iEMSF1TWXCr5O25cUhPPIGhvLpOBKDlbLx4cF&#10;Ztpe+EhD7ksRIOwyVFB532ZSuqIigy6yLXHwzrYz6IPsSqk7vAS4aeQsjl+lwZrDQoUtbSoqfvPe&#10;KJh4lMXB7T++z7LfbfP082fXpko9P43rNxCeRv8fvrfftYIkmcP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c6WxQAAANwAAAAPAAAAAAAAAAAAAAAAAJgCAABkcnMv&#10;ZG93bnJldi54bWxQSwUGAAAAAAQABAD1AAAAigMAAAAA&#10;" path="m,498l4,,9,r4,1l9,500,4,498r-4,xe" fillcolor="#e77c21" stroked="f">
                  <v:path arrowok="t" o:connecttype="custom" o:connectlocs="0,63;1,0;2,0;2,1;2,63;1,63;0,63" o:connectangles="0,0,0,0,0,0,0"/>
                </v:shape>
                <v:shape id="Freeform 757" o:spid="_x0000_s1785" style="position:absolute;left:8742;top:4512;width:6;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X1McA&#10;AADcAAAADwAAAGRycy9kb3ducmV2LnhtbESPQWvCQBSE74L/YXmCN90oVkvqKkGJLRTE2vbQ22v2&#10;NYlm34bsqqm/visIPQ4z8w0zX7amEmdqXGlZwWgYgSDOrC45V/Dxng4eQTiPrLGyTAp+ycFy0e3M&#10;Mdb2wm903vtcBAi7GBUU3texlC4ryKAb2po4eD+2MeiDbHKpG7wEuKnkOIqm0mDJYaHAmlYFZcf9&#10;ySjA69h+PX+ekuthl66/k832NZ2QUv1emzyB8NT6//C9/aIVzGYPcDs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19THAAAA3AAAAA8AAAAAAAAAAAAAAAAAmAIAAGRy&#10;cy9kb3ducmV2LnhtbFBLBQYAAAAABAAEAPUAAACMAwAAAAA=&#10;" path="m,498l5,,9,1r4,l9,500r-4,l,498xe" fillcolor="#e77b20" stroked="f">
                  <v:path arrowok="t" o:connecttype="custom" o:connectlocs="0,63;0,0;1,1;1,1;1,63;0,63;0,63" o:connectangles="0,0,0,0,0,0,0"/>
                </v:shape>
                <v:shape id="Freeform 758" o:spid="_x0000_s1786" style="position:absolute;left:8744;top:4513;width:6;height:249;visibility:visible;mso-wrap-style:square;v-text-anchor:top" coordsize="1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Wd8MA&#10;AADcAAAADwAAAGRycy9kb3ducmV2LnhtbESPS2/CMBCE70j8B2uRuCBwyoFHwES0agXX8rwu8ZJE&#10;xOsodkP49xipEsfRzHyjWSatKUVDtSssK/gYRSCIU6sLzhQc9j/DGQjnkTWWlknBgxwkq25nibG2&#10;d/6lZuczESDsYlSQe1/FUro0J4NuZCvi4F1tbdAHWWdS13gPcFPKcRRNpMGCw0KOFX3llN52f0bB&#10;9+06xwtFx7PLaHMayM/HXLdK9XvtegHCU+vf4f/2ViuYTif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7Wd8MAAADcAAAADwAAAAAAAAAAAAAAAACYAgAAZHJzL2Rv&#10;d25yZXYueG1sUEsFBgAAAAAEAAQA9QAAAIgDAAAAAA==&#10;" path="m,499l4,,8,r5,l8,499r-4,l,499xe" fillcolor="#e77b20" stroked="f">
                  <v:path arrowok="t" o:connecttype="custom" o:connectlocs="0,62;0,0;1,0;1,0;1,62;0,62;0,62" o:connectangles="0,0,0,0,0,0,0"/>
                </v:shape>
                <v:shape id="Freeform 759" o:spid="_x0000_s1787" style="position:absolute;left:8746;top:4513;width:7;height:250;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aksUA&#10;AADcAAAADwAAAGRycy9kb3ducmV2LnhtbESPT2sCMRTE74V+h/AKvRTN2oMrq1FsYaGlJ/+it+fm&#10;uVncvCxJquu3bwqFHoeZ+Q0zW/S2FVfyoXGsYDTMQBBXTjdcK9huysEERIjIGlvHpOBOARbzx4cZ&#10;FtrdeEXXdaxFgnAoUIGJsSukDJUhi2HoOuLknZ23GJP0tdQebwluW/maZWNpseG0YLCjd0PVZf1t&#10;Fdhw3I+87Vfly+euNIfma+LfTko9P/XLKYhIffwP/7U/tII8z+H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ZqSxQAAANwAAAAPAAAAAAAAAAAAAAAAAJgCAABkcnMv&#10;ZG93bnJldi54bWxQSwUGAAAAAAQABAD1AAAAigMAAAAA&#10;" path="m,499l4,,9,r4,1l9,500,4,499r-4,xe" fillcolor="#e77b1f" stroked="f">
                  <v:path arrowok="t" o:connecttype="custom" o:connectlocs="0,63;1,0;2,0;2,1;2,63;1,63;0,63" o:connectangles="0,0,0,0,0,0,0"/>
                </v:shape>
                <v:shape id="Freeform 760" o:spid="_x0000_s1788" style="position:absolute;left:8748;top:4513;width:7;height:250;visibility:visible;mso-wrap-style:square;v-text-anchor:top" coordsize="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AZ8AA&#10;AADcAAAADwAAAGRycy9kb3ducmV2LnhtbERPy4rCMBTdC/5DuAPuNHUWVjumIh1Etz4+4E5zbcs0&#10;NyWJtfr1ZiG4PJz3ejOYVvTkfGNZwXyWgCAurW64UnA576ZLED4ga2wtk4IHedjk49EaM23vfKT+&#10;FCoRQ9hnqKAOocuk9GVNBv3MdsSRu1pnMEToKqkd3mO4aeV3kiykwYZjQ40dFTWV/6ebUXDdPZbH&#10;9Pnr9oPeF/NLsW3+VpVSk69h+wMi0BA+4rf7oBWkaVwbz8Qj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IAZ8AAAADcAAAADwAAAAAAAAAAAAAAAACYAgAAZHJzL2Rvd25y&#10;ZXYueG1sUEsFBgAAAAAEAAQA9QAAAIUDAAAAAA==&#10;" path="m,499l5,,9,1r5,l9,500r-4,l,499xe" fillcolor="#e77a1e" stroked="f">
                  <v:path arrowok="t" o:connecttype="custom" o:connectlocs="0,63;1,0;2,1;2,1;2,63;1,63;0,63" o:connectangles="0,0,0,0,0,0,0"/>
                </v:shape>
                <v:shape id="Freeform 761" o:spid="_x0000_s1789" style="position:absolute;left:8750;top:4514;width:7;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kpcMA&#10;AADcAAAADwAAAGRycy9kb3ducmV2LnhtbESPzarCMBSE94LvEI7gRjT1p3pvNYoIogs36n2AQ3Nu&#10;W2xOShO1+vRGEFwOM/MNs1g1phQ3ql1hWcFwEIEgTq0uOFPwd972f0A4j6yxtEwKHuRgtWy3Fpho&#10;e+cj3U4+EwHCLkEFufdVIqVLczLoBrYiDt6/rQ36IOtM6hrvAW5KOYqiqTRYcFjIsaJNTunldDUK&#10;6DHO4k08Oeyel0NPl4THaItKdTvNeg7CU+O/4U97rxXMZr/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kpcMAAADcAAAADwAAAAAAAAAAAAAAAACYAgAAZHJzL2Rv&#10;d25yZXYueG1sUEsFBgAAAAAEAAQA9QAAAIgDAAAAAA==&#10;" path="m,499l4,,9,r4,l9,501,4,499r-4,xe" fillcolor="#e77a1d" stroked="f">
                  <v:path arrowok="t" o:connecttype="custom" o:connectlocs="0,62;1,0;2,0;2,0;2,62;1,62;0,62" o:connectangles="0,0,0,0,0,0,0"/>
                </v:shape>
                <v:shape id="Freeform 762" o:spid="_x0000_s1790" style="position:absolute;left:8753;top:4514;width:6;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EUsIA&#10;AADcAAAADwAAAGRycy9kb3ducmV2LnhtbERPS0vDQBC+C/0PyxS82U19xrSbIkLB3myVUm9DdvIg&#10;2dmQHdv137sHwePH915vohvUmabQeTawXGSgiCtvO24MfH5sb3JQQZAtDp7JwA8F2JSzqzUW1l94&#10;T+eDNCqFcCjQQCsyFlqHqiWHYeFH4sTVfnIoCU6NthNeUrgb9G2WPWqHHaeGFkd6banqD9/OQMyr&#10;/n17J/f1lzueGom753r3YMz1PL6sQAlF+Rf/ud+sgac8zU9n0hH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MRSwgAAANwAAAAPAAAAAAAAAAAAAAAAAJgCAABkcnMvZG93&#10;bnJldi54bWxQSwUGAAAAAAQABAD1AAAAhwMAAAAA&#10;" path="m,499l5,,9,r4,2l9,501r-4,l,499xe" fillcolor="#e7791b" stroked="f">
                  <v:path arrowok="t" o:connecttype="custom" o:connectlocs="0,62;0,0;1,0;1,0;1,62;0,62;0,62" o:connectangles="0,0,0,0,0,0,0"/>
                </v:shape>
                <v:shape id="Freeform 763" o:spid="_x0000_s1791" style="position:absolute;left:8755;top:4514;width:6;height:250;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hycUA&#10;AADcAAAADwAAAGRycy9kb3ducmV2LnhtbESPzUoDQRCE70LeYWghNzObROO6ZhJECCQ3k4jordnp&#10;/SE7PctOJxnf3hEEj0VVfUUt19F16kJDaD0bmE4yUMSlty3XBt6Pm7scVBBki51nMvBNAdar0c0S&#10;C+uvvKfLQWqVIBwKNNCI9IXWoWzIYZj4njh5lR8cSpJDre2A1wR3nZ5l2UI7bDktNNjTa0Pl6XB2&#10;BmJent42c7mvvtzHZy1x91TtHowZ38aXZ1BCUf7Df+2tNfCYT+H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GHJxQAAANwAAAAPAAAAAAAAAAAAAAAAAJgCAABkcnMv&#10;ZG93bnJldi54bWxQSwUGAAAAAAQABAD1AAAAigMAAAAA&#10;" path="m,501l4,,8,2r5,l8,501r-4,l,501xe" fillcolor="#e7791b" stroked="f">
                  <v:path arrowok="t" o:connecttype="custom" o:connectlocs="0,62;0,0;1,0;1,0;1,62;0,62;0,62" o:connectangles="0,0,0,0,0,0,0"/>
                </v:shape>
                <v:shape id="Freeform 764" o:spid="_x0000_s1792" style="position:absolute;left:8757;top:4514;width:7;height:251;visibility:visible;mso-wrap-style:square;v-text-anchor:top" coordsize="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K8MMA&#10;AADcAAAADwAAAGRycy9kb3ducmV2LnhtbESPS6vCMBSE94L/IRzh7jTVhUo1is+LGxe+Fu4OzbEt&#10;NieliW3vv78RBJfDzHzDzJetKURNlcstKxgOIhDEidU5pwqul31/CsJ5ZI2FZVLwRw6Wi25njrG2&#10;DZ+oPvtUBAi7GBVk3pexlC7JyKAb2JI4eA9bGfRBVqnUFTYBbgo5iqKxNJhzWMiwpE1GyfP8MgrG&#10;671cu/q4zZvbcPXaHX/l/WKU+um1qxkIT63/hj/tg1YwmY7gf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K8MMAAADcAAAADwAAAAAAAAAAAAAAAACYAgAAZHJzL2Rv&#10;d25yZXYueG1sUEsFBgAAAAAEAAQA9QAAAIgDAAAAAA==&#10;" path="m,499l4,,9,r4,1l9,500,4,499r-4,xe" fillcolor="#e77817" stroked="f">
                  <v:path arrowok="t" o:connecttype="custom" o:connectlocs="0,63;1,0;2,0;2,1;2,63;1,63;0,63" o:connectangles="0,0,0,0,0,0,0"/>
                </v:shape>
                <v:shape id="Freeform 765" o:spid="_x0000_s1793" style="position:absolute;left:8759;top:4514;width:157;height:279;visibility:visible;mso-wrap-style:square;v-text-anchor:top" coordsize="31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KsMYA&#10;AADcAAAADwAAAGRycy9kb3ducmV2LnhtbESPQWvCQBSE74X+h+UVvEjdxEKV1E0oBUUU0aq9P7Kv&#10;SWj2bcyuMfXXd4WCx2FmvmFmWW9q0VHrKssK4lEEgji3uuJCwfEwf56CcB5ZY22ZFPySgyx9fJhh&#10;ou2FP6nb+0IECLsEFZTeN4mULi/JoBvZhjh437Y16INsC6lbvAS4qeU4il6lwYrDQokNfZSU/+zP&#10;JlB2q811PYmvbrsZFotTN/yKe1Jq8NS/v4Hw1Pt7+L+91Aom0xe4nQ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IKsMYAAADcAAAADwAAAAAAAAAAAAAAAACYAgAAZHJz&#10;L2Rvd25yZXYueG1sUEsFBgAAAAAEAAQA9QAAAIsDAAAAAA==&#10;" path="m,499l5,,44,6r38,6l122,18r38,7l199,32r38,7l275,48r39,8l313,129r,64l313,252r,55l313,363r,57l312,484r,73l274,548r-40,-8l195,532r-38,-7l117,518,78,512,40,505,,499xe" fillcolor="#e77817" stroked="f">
                  <v:path arrowok="t" o:connecttype="custom" o:connectlocs="0,63;1,0;6,1;11,2;16,3;20,4;25,4;30,5;35,6;40,7;40,17;40,25;40,32;40,39;40,46;40,53;39,61;39,70;35,69;30,68;25,67;20,66;15,65;10,64;5,64;0,63" o:connectangles="0,0,0,0,0,0,0,0,0,0,0,0,0,0,0,0,0,0,0,0,0,0,0,0,0,0"/>
                </v:shape>
                <v:shape id="Freeform 766" o:spid="_x0000_s1794" style="position:absolute;left:8049;top:5091;width:899;height:919;visibility:visible;mso-wrap-style:square;v-text-anchor:top" coordsize="1798,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PxsYA&#10;AADcAAAADwAAAGRycy9kb3ducmV2LnhtbESPQWvCQBSE70L/w/IK3symImqjqxRbwYsHo6X09sy+&#10;JrHZt2F3jem/7wqFHoeZ+YZZrnvTiI6cry0reEpSEMSF1TWXCk7H7WgOwgdkjY1lUvBDHtarh8ES&#10;M21vfKAuD6WIEPYZKqhCaDMpfVGRQZ/Yljh6X9YZDFG6UmqHtwg3jRyn6VQarDkuVNjSpqLiO78a&#10;Bfvu8vm2792zndGlez0fPvL3LSs1fOxfFiAC9eE//NfeaQWz+QT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JPxsYAAADcAAAADwAAAAAAAAAAAAAAAACYAgAAZHJz&#10;L2Rvd25yZXYueG1sUEsFBgAAAAAEAAQA9QAAAIsDAAAAAA==&#10;" path="m10,l9,,6,168,3,341,,503,,652,2,790,3,917r4,117l13,1139r6,95l28,1319r10,75l48,1427r11,33l69,1489r13,28l95,1543r16,23l127,1590r18,19l165,1628r24,16l213,1659r27,13l269,1682r33,7l338,1697r38,4l549,1716r57,2l662,1723r26,4l714,1732r25,4l764,1743r22,8l808,1759r20,9l847,1780r16,12l878,1805r13,14l903,1837r6,-9l916,1821r9,-9l935,1805r22,-13l985,1778r29,-11l1047,1756r36,-10l1120,1737r38,-7l1199,1724r40,-6l1278,1713r79,-8l1429,1701r41,-6l1508,1689r33,-7l1572,1673r26,-9l1622,1654r11,-7l1643,1641r9,-7l1662,1625r9,-7l1678,1609r8,-10l1693,1588r13,-23l1719,1539r12,-31l1741,1474r11,-36l1762,1395r10,-74l1781,1236r6,-95l1792,1034r3,-116l1798,791r,-139l1798,503r-1,-162l1792,168,1790,r-2,l10,xe" stroked="f">
                  <v:path arrowok="t" o:connecttype="custom" o:connectlocs="2,0;1,43;0,82;1,115;2,143;4,165;6,179;9,187;12,193;16,199;21,204;27,208;34,211;43,213;69,215;83,216;90,217;96,218;101,220;106,223;110,226;113,230;115,228;117,226;124,223;131,220;140,218;150,216;160,215;179,213;189,212;197,210;203,207;206,206;208,204;210,202;212,199;215,193;218,185;221,175;223,155;224,130;225,99;225,63;224,21;224,0" o:connectangles="0,0,0,0,0,0,0,0,0,0,0,0,0,0,0,0,0,0,0,0,0,0,0,0,0,0,0,0,0,0,0,0,0,0,0,0,0,0,0,0,0,0,0,0,0,0"/>
                </v:shape>
                <v:shape id="Freeform 767" o:spid="_x0000_s1795" style="position:absolute;left:8049;top:5091;width:899;height:919;visibility:visible;mso-wrap-style:square;v-text-anchor:top" coordsize="1798,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Nh8UA&#10;AADcAAAADwAAAGRycy9kb3ducmV2LnhtbESPQWvCQBSE74L/YXkFb2YTISakrlIEwYuHph7a22v2&#10;mQSzb5Psqum/dwuFHoeZ+YbZ7CbTiTuNrrWsIIliEMSV1S3XCs4fh2UOwnlkjZ1lUvBDDnbb+WyD&#10;hbYPfqd76WsRIOwKVNB43xdSuqohgy6yPXHwLnY06IMca6lHfAS46eQqjtfSYMthocGe9g1V1/Jm&#10;FAxl0g9p9ZUlQ3b6zg9n97lKnVKLl+ntFYSnyf+H/9pHrSDLU/g9E46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s2HxQAAANwAAAAPAAAAAAAAAAAAAAAAAJgCAABkcnMv&#10;ZG93bnJldi54bWxQSwUGAAAAAAQABAD1AAAAigMAAAAA&#10;" path="m10,l9,,6,168,3,341,,503,,652,2,790,3,917r4,117l13,1139r6,95l28,1319r10,75l48,1427r11,33l69,1489r13,28l95,1543r16,23l127,1590r18,19l165,1628r24,16l213,1659r27,13l269,1682r33,7l338,1697r38,4l549,1716r57,2l662,1723r26,4l714,1732r25,4l764,1743r22,8l808,1759r20,9l847,1780r16,12l878,1805r13,14l903,1837r6,-9l916,1821r9,-9l935,1805r22,-13l985,1778r29,-11l1047,1756r36,-10l1120,1737r38,-7l1199,1724r40,-6l1278,1713r79,-8l1429,1701r41,-6l1508,1689r33,-7l1572,1673r26,-9l1622,1654r11,-7l1643,1641r9,-7l1662,1625r9,-7l1678,1609r8,-10l1693,1588r13,-23l1719,1539r12,-31l1741,1474r11,-36l1762,1395r10,-74l1781,1236r6,-95l1792,1034r3,-116l1798,791r,-139l1798,503r-1,-162l1792,168,1790,r-2,l10,e" filled="f" strokecolor="#1f1a17" strokeweight="3e-5mm">
                  <v:path arrowok="t" o:connecttype="custom" o:connectlocs="2,0;1,43;0,82;1,115;2,143;4,165;6,179;9,187;12,193;16,199;21,204;27,208;34,211;43,213;69,215;83,216;90,217;96,218;101,220;106,223;110,226;113,230;115,228;117,226;124,223;131,220;140,218;150,216;160,215;179,213;189,212;197,210;203,207;206,206;208,204;210,202;212,199;215,193;218,185;221,175;223,155;224,130;225,99;225,63;224,21;224,0" o:connectangles="0,0,0,0,0,0,0,0,0,0,0,0,0,0,0,0,0,0,0,0,0,0,0,0,0,0,0,0,0,0,0,0,0,0,0,0,0,0,0,0,0,0,0,0,0,0"/>
                </v:shape>
                <v:shape id="Freeform 768" o:spid="_x0000_s1796" style="position:absolute;left:8114;top:5223;width:832;height:720;visibility:visible;mso-wrap-style:square;v-text-anchor:top" coordsize="1663,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vsUA&#10;AADcAAAADwAAAGRycy9kb3ducmV2LnhtbESPT2sCMRTE7wW/Q3iCN82qYHVrFP9g6aEgai+9PTav&#10;m+DmZdlE3frpTUHocZiZ3zDzZesqcaUmWM8KhoMMBHHhteVSwddp15+CCBFZY+WZFPxSgOWi8zLH&#10;XPsbH+h6jKVIEA45KjAx1rmUoTDkMAx8TZy8H984jEk2pdQN3hLcVXKUZRPp0HJaMFjTxlBxPl6c&#10;gp22LX2fNlvm+2ifvY/XdvZplOp129UbiEht/A8/2x9awet0An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ku+xQAAANwAAAAPAAAAAAAAAAAAAAAAAJgCAABkcnMv&#10;ZG93bnJldi54bWxQSwUGAAAAAAQABAD1AAAAigMAAAAA&#10;" path="m258,1441r-7,l242,1439r-41,-4l162,1428r-18,-5l128,1417r-16,-5l96,1406r-15,-8l68,1391r-13,-7l42,1375r-12,-9l20,1356,8,1346,,1334,1663,r,97l1663,195r,96l1663,388r,95l1663,579r-1,98l1659,774r-1,34l1656,841r-1,34l1652,908r-2,34l1647,976r-3,33l1641,1043r-33,-25l1564,983r-25,-22l1510,935r-32,-31l1443,870,1324,730r-14,-20l1295,692r-14,-15l1267,666r-14,-11l1240,650r-6,-2l1227,647r-8,l1213,647r-7,1l1200,650r-7,3l1187,657r-13,10l1161,680r-13,18l1135,718r-14,25l1108,772,990,1062r-2,3l952,1033r-19,-18l914,999,896,985,877,973r-17,-9l841,957r-18,-5l806,951r-19,l769,954r-19,6l731,967r-19,12l693,992r-19,17l654,1028,258,1441xe" fillcolor="#75c5f0" stroked="f">
                  <v:path arrowok="t" o:connecttype="custom" o:connectlocs="32,180;26,179;18,177;14,176;11,174;7,173;4,170;1,168;208,0;208,24;208,48;208,72;208,96;207,105;207,113;206,122;206,130;196,122;189,116;181,108;164,88;161,84;157,81;155,81;153,80;151,81;150,81;147,83;144,87;141,92;124,132;119,129;115,124;110,121;106,119;101,118;97,119;92,120;87,124;82,128" o:connectangles="0,0,0,0,0,0,0,0,0,0,0,0,0,0,0,0,0,0,0,0,0,0,0,0,0,0,0,0,0,0,0,0,0,0,0,0,0,0,0,0"/>
                </v:shape>
                <v:shape id="Freeform 769" o:spid="_x0000_s1797" style="position:absolute;left:8114;top:5223;width:832;height:720;visibility:visible;mso-wrap-style:square;v-text-anchor:top" coordsize="1663,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yIsQA&#10;AADcAAAADwAAAGRycy9kb3ducmV2LnhtbESPQWsCMRSE74L/ITyhNzerB5WtUUQQ24tLtb0/Nq+b&#10;4OZl3UTd+utNodDjMDPfMMt17xpxoy5YzwomWQ6CuPLacq3g87QbL0CEiKyx8UwKfijAejUcLLHQ&#10;/s4fdDvGWiQIhwIVmBjbQspQGXIYMt8SJ+/bdw5jkl0tdYf3BHeNnOb5TDq0nBYMtrQ1VJ2PV6fg&#10;MbuGw3n7bmxtD+X+C8u2v5RKvYz6zSuISH38D/+137SC+WI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58iLEAAAA3AAAAA8AAAAAAAAAAAAAAAAAmAIAAGRycy9k&#10;b3ducmV2LnhtbFBLBQYAAAAABAAEAPUAAACJAwAAAAA=&#10;" path="m258,1441r-7,l242,1439r-41,-4l162,1428r-18,-5l128,1417r-16,-5l96,1406r-15,-8l68,1391r-13,-7l42,1375r-12,-9l20,1356,8,1346,,1334,1663,r,97l1663,195r,96l1663,388r,95l1663,579r-1,98l1659,774r-1,34l1656,841r-1,34l1652,908r-2,34l1647,976r-3,33l1641,1043r-33,-25l1564,983r-25,-22l1510,935r-32,-31l1443,870,1324,730r-14,-20l1295,692r-14,-15l1267,666r-14,-11l1240,650r-6,-2l1227,647r-8,l1213,647r-7,1l1200,650r-7,3l1187,657r-13,10l1161,680r-13,18l1135,718r-14,25l1108,772,990,1062r-2,3l952,1033r-19,-18l914,999,896,985,877,973r-17,-9l841,957r-18,-5l806,951r-19,l769,954r-19,6l731,967r-19,12l693,992r-19,17l654,1028,258,1441e" filled="f" strokecolor="#1f1a17" strokeweight="3e-5mm">
                  <v:path arrowok="t" o:connecttype="custom" o:connectlocs="32,180;26,179;18,177;14,176;11,174;7,173;4,170;1,168;208,0;208,24;208,48;208,72;208,96;207,105;207,113;206,122;206,130;196,122;189,116;181,108;164,88;161,84;157,81;155,81;153,80;151,81;150,81;147,83;144,87;141,92;124,132;119,129;115,124;110,121;106,119;101,118;97,119;92,120;87,124;82,128" o:connectangles="0,0,0,0,0,0,0,0,0,0,0,0,0,0,0,0,0,0,0,0,0,0,0,0,0,0,0,0,0,0,0,0,0,0,0,0,0,0,0,0"/>
                </v:shape>
                <v:line id="Line 770" o:spid="_x0000_s1798" style="position:absolute;visibility:visible;mso-wrap-style:square" from="7886,4979" to="8053,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Kd9sQAAADcAAAADwAAAGRycy9kb3ducmV2LnhtbERPy2rCQBTdC/7DcIVupJnoog1pRhGl&#10;ELso1Afd3mauSTRzJ2TGJP37zqLg8nDe2Xo0jeipc7VlBYsoBkFcWF1zqeB0fH9OQDiPrLGxTAp+&#10;ycF6NZ1kmGo78Bf1B1+KEMIuRQWV920qpSsqMugi2xIH7mI7gz7ArpS6wyGEm0Yu4/hFGqw5NFTY&#10;0rai4na4GwU/p+vyTN+3ReE+kt02ntt9/5kr9TQbN28gPI3+If5351rBaxLWhjPh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p32xAAAANwAAAAPAAAAAAAAAAAA&#10;AAAAAKECAABkcnMvZG93bnJldi54bWxQSwUGAAAAAAQABAD5AAAAkgMAAAAA&#10;" strokecolor="#1f1a17" strokeweight="3e-5mm"/>
                <v:line id="Line 771" o:spid="_x0000_s1799" style="position:absolute;flip:y;visibility:visible;mso-wrap-style:square" from="8943,4978" to="9109,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7rcUAAADcAAAADwAAAGRycy9kb3ducmV2LnhtbESPT4vCMBTE7wt+h/AEb2u6HrR2jbKs&#10;Kwh7EP8cenzbPNti81KSaOu33wiCx2FmfsMsVr1pxI2cry0r+BgnIIgLq2suFZyOm/cUhA/IGhvL&#10;pOBOHlbLwdsCM2073tPtEEoRIewzVFCF0GZS+qIig35sW+Lona0zGKJ0pdQOuwg3jZwkyVQarDku&#10;VNjSd0XF5XA1Ctjv62nu8vt2svv72aW/67y7rpUaDfuvTxCB+vAKP9tbrWCWzuFx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k7rcUAAADcAAAADwAAAAAAAAAA&#10;AAAAAAChAgAAZHJzL2Rvd25yZXYueG1sUEsFBgAAAAAEAAQA+QAAAJMDAAAAAA==&#10;" strokecolor="#1f1a17" strokeweight="3e-5mm"/>
                <v:shape id="Freeform 772" o:spid="_x0000_s1800" style="position:absolute;left:8061;top:5091;width:884;height:732;visibility:visible;mso-wrap-style:square;v-text-anchor:top" coordsize="1767,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vCsAA&#10;AADcAAAADwAAAGRycy9kb3ducmV2LnhtbERPy4rCMBTdD/gP4QpuBk0Vxkc1iliE2eqM+2tzbavN&#10;TWlijX69WQzM8nDeq00wteiodZVlBeNRAoI4t7riQsHvz344B+E8ssbaMil4koPNuvexwlTbBx+o&#10;O/pCxBB2KSoovW9SKV1ekkE3sg1x5C62NegjbAupW3zEcFPLSZJMpcGKY0OJDe1Kym/Hu1GQLWS2&#10;vYZwnz5PvpudPzP5VbyUGvTDdgnCU/D/4j/3t1YwW8T5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KvCsAAAADcAAAADwAAAAAAAAAAAAAAAACYAgAAZHJzL2Rvd25y&#10;ZXYueG1sUEsFBgAAAAAEAAQA9QAAAIUDAAAAAA==&#10;" path="m,1304l1626,r140,2l1767,78,34,1466r-5,-18l23,1431r-6,-18l13,1396,,1304e" filled="f" strokecolor="#1f1a17" strokeweight="3e-5mm">
                  <v:path arrowok="t" o:connecttype="custom" o:connectlocs="0,162;204,0;221,0;221,9;5,183;4,180;3,178;3,176;2,174;0,162" o:connectangles="0,0,0,0,0,0,0,0,0,0"/>
                </v:shape>
                <v:shape id="Freeform 773" o:spid="_x0000_s1801" style="position:absolute;left:8054;top:5091;width:820;height:651;visibility:visible;mso-wrap-style:square;v-text-anchor:top" coordsize="163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xScQA&#10;AADcAAAADwAAAGRycy9kb3ducmV2LnhtbESPQUsDMRSE74L/IbyCN5tdW2xdmxZbWOjFg6s/4JG8&#10;JkuTl2UT2+2/N4LgcZiZb5jNbgpeXGhMfWQF9bwCQayj6dkq+PpsH9cgUkY26COTghsl2G3v7zbY&#10;mHjlD7p02YoC4dSgApfz0EiZtKOAaR4H4uKd4hgwFzlaaUa8Fnjw8qmqnmXAnsuCw4EOjvS5+w4K&#10;7GK/8u9uOdxOre70+uBTa2ulHmbT2yuITFP+D/+1j0bB6qWG3zPl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7sUnEAAAA3AAAAA8AAAAAAAAAAAAAAAAAmAIAAGRycy9k&#10;b3ducmV2LnhtbFBLBQYAAAAABAAEAPUAAACJAwAAAAA=&#10;" path="m,1124l1402,r237,2l14,1304,,1124xe" fillcolor="#0072b5" stroked="f">
                  <v:path arrowok="t" o:connecttype="custom" o:connectlocs="0,140;176,0;205,0;2,162;0,140" o:connectangles="0,0,0,0,0"/>
                </v:shape>
                <v:shape id="Freeform 774" o:spid="_x0000_s1802" style="position:absolute;left:8054;top:5091;width:820;height:651;visibility:visible;mso-wrap-style:square;v-text-anchor:top" coordsize="163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KeMQA&#10;AADcAAAADwAAAGRycy9kb3ducmV2LnhtbESPQWvCQBSE7wX/w/KE3urGIG2MrkEsgrSn2uL5kX0m&#10;0ezbkN0m67/vFgSPw8x8w6yLYFoxUO8aywrmswQEcWl1w5WCn+/9SwbCeWSNrWVScCMHxWbytMZc&#10;25G/aDj6SkQIuxwV1N53uZSurMmgm9mOOHpn2xv0UfaV1D2OEW5amSbJqzTYcFyosaNdTeX1+GsU&#10;HE5ZJZcLPHXh8+N8STAL77dSqedp2K5AeAr+Eb63D1rB2zKF/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CnjEAAAA3AAAAA8AAAAAAAAAAAAAAAAAmAIAAGRycy9k&#10;b3ducmV2LnhtbFBLBQYAAAAABAAEAPUAAACJAwAAAAA=&#10;" path="m,1124l1402,r237,2l14,1304,,1124xe" filled="f" strokecolor="#1f1a17" strokeweight="3e-5mm">
                  <v:path arrowok="t" o:connecttype="custom" o:connectlocs="0,140;176,0;205,0;2,162;0,140" o:connectangles="0,0,0,0,0"/>
                </v:shape>
                <v:shape id="Freeform 775" o:spid="_x0000_s1803" style="position:absolute;left:8078;top:5129;width:868;height:760;visibility:visible;mso-wrap-style:square;v-text-anchor:top" coordsize="173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W8sYA&#10;AADcAAAADwAAAGRycy9kb3ducmV2LnhtbESPS2sCQRCE74H8h6EDucVZjfGxOishxEQ8+AavzU7v&#10;A3d6NjsTXf+9IwRyLKrqK2o6a00lztS40rKCbicCQZxaXXKu4LCfv4xAOI+ssbJMCq7kYJY8Pkwx&#10;1vbCWzrvfC4ChF2MCgrv61hKlxZk0HVsTRy8zDYGfZBNLnWDlwA3lexF0UAaLDksFFjTR0Hpafdr&#10;FGTrr2Xf2s+35WZlFtcfPfg+tqjU81P7PgHhqfX/4b/2QisYjl/hfiYcAZ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W8sYAAADcAAAADwAAAAAAAAAAAAAAAACYAgAAZHJz&#10;L2Rvd25yZXYueG1sUEsFBgAAAAAEAAQA9QAAAIsDAAAAAA==&#10;" path="m,1388l1732,r3,186l72,1520,61,1505,51,1490,41,1476r-9,-16l23,1444r-8,-18l7,1407,,1388xe" fillcolor="#0072b5" stroked="f">
                  <v:path arrowok="t" o:connecttype="custom" o:connectlocs="0,174;217,0;217,24;9,190;8,189;7,187;6,185;4,183;3,181;2,179;1,176;0,174" o:connectangles="0,0,0,0,0,0,0,0,0,0,0,0"/>
                </v:shape>
                <v:shape id="Freeform 776" o:spid="_x0000_s1804" style="position:absolute;left:8078;top:5129;width:868;height:760;visibility:visible;mso-wrap-style:square;v-text-anchor:top" coordsize="173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EIMYA&#10;AADcAAAADwAAAGRycy9kb3ducmV2LnhtbESPT2vCQBTE70K/w/IKXqRu/IPW1FVEWhCEQtNeenvs&#10;vibR7NuYXWP89q4g9DjMzG+Y5bqzlWip8aVjBaNhAoJYO1NyruDn++PlFYQPyAYrx6TgSh7Wq6fe&#10;ElPjLvxFbRZyESHsU1RQhFCnUnpdkEU/dDVx9P5cYzFE2eTSNHiJcFvJcZLMpMWS40KBNW0L0sfs&#10;bBVMPtuQ/S7kYeAG71edn097PZ8p1X/uNm8gAnXhP/xo74yC+WIK9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nEIMYAAADcAAAADwAAAAAAAAAAAAAAAACYAgAAZHJz&#10;L2Rvd25yZXYueG1sUEsFBgAAAAAEAAQA9QAAAIsDAAAAAA==&#10;" path="m,1388l1732,r3,186l72,1520,61,1505,51,1490,41,1476r-9,-16l23,1444r-8,-18l7,1407,,1388e" filled="f" strokecolor="#1f1a17" strokeweight="3e-5mm">
                  <v:path arrowok="t" o:connecttype="custom" o:connectlocs="0,174;217,0;217,24;9,190;8,189;7,187;6,185;4,183;3,181;2,179;1,176;0,174" o:connectangles="0,0,0,0,0,0,0,0,0,0,0,0"/>
                </v:shape>
                <v:rect id="Rectangle 777" o:spid="_x0000_s1805" style="position:absolute;left:7954;top:5179;width:6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rsidR="00676A0F" w:rsidRDefault="00676A0F" w:rsidP="00544901">
                        <w:r>
                          <w:rPr>
                            <w:rFonts w:ascii="AvantGarde Bk BT" w:hAnsi="AvantGarde Bk BT" w:cs="AvantGarde Bk BT"/>
                            <w:b/>
                            <w:bCs/>
                            <w:color w:val="1F1A17"/>
                            <w:sz w:val="8"/>
                            <w:szCs w:val="8"/>
                            <w:lang w:val="en-US"/>
                          </w:rPr>
                          <w:t>C</w:t>
                        </w:r>
                      </w:p>
                    </w:txbxContent>
                  </v:textbox>
                </v:rect>
                <v:rect id="Rectangle 778" o:spid="_x0000_s1806" style="position:absolute;left:7972;top:5267;width:2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rsidR="00676A0F" w:rsidRDefault="00676A0F" w:rsidP="00544901">
                        <w:r>
                          <w:rPr>
                            <w:rFonts w:ascii="AvantGarde Bk BT" w:hAnsi="AvantGarde Bk BT" w:cs="AvantGarde Bk BT"/>
                            <w:b/>
                            <w:bCs/>
                            <w:color w:val="1F1A17"/>
                            <w:sz w:val="8"/>
                            <w:szCs w:val="8"/>
                            <w:lang w:val="en-US"/>
                          </w:rPr>
                          <w:t>I</w:t>
                        </w:r>
                      </w:p>
                    </w:txbxContent>
                  </v:textbox>
                </v:rect>
                <v:rect id="Rectangle 779" o:spid="_x0000_s1807" style="position:absolute;left:7962;top:5354;width:4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rsidR="00676A0F" w:rsidRDefault="00676A0F" w:rsidP="00544901">
                        <w:r>
                          <w:rPr>
                            <w:rFonts w:ascii="AvantGarde Bk BT" w:hAnsi="AvantGarde Bk BT" w:cs="AvantGarde Bk BT"/>
                            <w:b/>
                            <w:bCs/>
                            <w:color w:val="1F1A17"/>
                            <w:sz w:val="8"/>
                            <w:szCs w:val="8"/>
                            <w:lang w:val="en-US"/>
                          </w:rPr>
                          <w:t>E</w:t>
                        </w:r>
                      </w:p>
                    </w:txbxContent>
                  </v:textbox>
                </v:rect>
                <v:rect id="Rectangle 780" o:spid="_x0000_s1808" style="position:absolute;left:7956;top:5441;width:6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rsidR="00676A0F" w:rsidRDefault="00676A0F" w:rsidP="00544901">
                        <w:r>
                          <w:rPr>
                            <w:rFonts w:ascii="AvantGarde Bk BT" w:hAnsi="AvantGarde Bk BT" w:cs="AvantGarde Bk BT"/>
                            <w:b/>
                            <w:bCs/>
                            <w:color w:val="1F1A17"/>
                            <w:sz w:val="8"/>
                            <w:szCs w:val="8"/>
                            <w:lang w:val="en-US"/>
                          </w:rPr>
                          <w:t>N</w:t>
                        </w:r>
                      </w:p>
                    </w:txbxContent>
                  </v:textbox>
                </v:rect>
                <v:rect id="Rectangle 781" o:spid="_x0000_s1809" style="position:absolute;left:7954;top:5528;width:6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676A0F" w:rsidRDefault="00676A0F" w:rsidP="00544901">
                        <w:r>
                          <w:rPr>
                            <w:rFonts w:ascii="AvantGarde Bk BT" w:hAnsi="AvantGarde Bk BT" w:cs="AvantGarde Bk BT"/>
                            <w:b/>
                            <w:bCs/>
                            <w:color w:val="1F1A17"/>
                            <w:sz w:val="8"/>
                            <w:szCs w:val="8"/>
                            <w:lang w:val="en-US"/>
                          </w:rPr>
                          <w:t>C</w:t>
                        </w:r>
                      </w:p>
                    </w:txbxContent>
                  </v:textbox>
                </v:rect>
                <v:rect id="Rectangle 782" o:spid="_x0000_s1810" style="position:absolute;left:7972;top:5616;width:2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676A0F" w:rsidRDefault="00676A0F" w:rsidP="00544901">
                        <w:r>
                          <w:rPr>
                            <w:rFonts w:ascii="AvantGarde Bk BT" w:hAnsi="AvantGarde Bk BT" w:cs="AvantGarde Bk BT"/>
                            <w:b/>
                            <w:bCs/>
                            <w:color w:val="1F1A17"/>
                            <w:sz w:val="8"/>
                            <w:szCs w:val="8"/>
                            <w:lang w:val="en-US"/>
                          </w:rPr>
                          <w:t>I</w:t>
                        </w:r>
                      </w:p>
                    </w:txbxContent>
                  </v:textbox>
                </v:rect>
                <v:rect id="Rectangle 783" o:spid="_x0000_s1811" style="position:absolute;left:7959;top:5703;width:6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rsidR="00676A0F" w:rsidRDefault="00676A0F" w:rsidP="00544901">
                        <w:r>
                          <w:rPr>
                            <w:rFonts w:ascii="AvantGarde Bk BT" w:hAnsi="AvantGarde Bk BT" w:cs="AvantGarde Bk BT"/>
                            <w:b/>
                            <w:bCs/>
                            <w:color w:val="1F1A17"/>
                            <w:sz w:val="8"/>
                            <w:szCs w:val="8"/>
                            <w:lang w:val="en-US"/>
                          </w:rPr>
                          <w:t>A</w:t>
                        </w:r>
                      </w:p>
                    </w:txbxContent>
                  </v:textbox>
                </v:rect>
                <v:shape id="Freeform 784" o:spid="_x0000_s1812" style="position:absolute;left:8358;top:6019;width:316;height:94;visibility:visible;mso-wrap-style:square;v-text-anchor:top" coordsize="63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JSMMA&#10;AADcAAAADwAAAGRycy9kb3ducmV2LnhtbESPQYvCMBSE7wv+h/CEva2JBUWqUVRQ1+OqCN6ezbOt&#10;Ni+liVr//WZhweMwM98wk1lrK/GgxpeONfR7CgRx5kzJuYbDfvU1AuEDssHKMWl4kYfZtPMxwdS4&#10;J//QYxdyESHsU9RQhFCnUvqsIIu+52ri6F1cYzFE2eTSNPiMcFvJRKmhtFhyXCiwpmVB2W13txpW&#10;+/yYGM74fFpsroNKrbfl8Kj1Z7edj0EEasM7/N/+NhpGKoG/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2JSMMAAADcAAAADwAAAAAAAAAAAAAAAACYAgAAZHJzL2Rv&#10;d25yZXYueG1sUEsFBgAAAAAEAAQA9QAAAIgDAAAAAA==&#10;" path="m72,128l62,126r-10,l46,110,38,94,33,78,25,62,19,47,12,31,6,15,,,15,,31,r7,21l46,43r8,20l62,85,71,65,78,44,87,24,95,3r15,l126,5r-7,16l111,36r-5,16l98,66,92,82,85,97r-6,15l72,128xm133,134r,-17l133,101r,-16l133,69r,-14l133,39r,-17l133,6r15,2l163,9r,16l163,41r-2,17l161,74r,16l161,106r,16l161,138r-14,-1l133,134xm215,84r3,1l221,85r15,5l247,91r5,-1l255,87r1,-3l256,79r,-5l255,69r-2,-6l249,59r-3,-4l240,52r-6,-5l227,44r-6,-1l215,41r,11l215,63r,11l215,84xm215,151r-14,-4l186,144r,-16l186,110r,-16l186,78r,-16l186,46r1,-16l187,14r18,4l222,22r15,5l247,33r8,4l260,43r6,7l271,58r4,7l279,72r5,16l285,101r-1,6l282,113r-3,4l275,119r-6,l263,119r-5,-2l250,115r9,19l268,153r9,20l285,189,269,179,252,167r-9,-20l233,128r-9,-19l215,90r,16l215,120r,17l215,151xm377,18r,13l377,43r-14,3l350,50r,13l348,78r,15l348,106r,14l348,135r,15l348,163r-15,4l319,172r,-14l319,144r,-15l319,116r,-15l320,87r,-13l320,59r-13,7l293,77r,-12l294,53,315,41,335,31r22,-7l377,18xm392,17r15,-3l420,12r,19l418,52r,19l418,91r,7l420,106r,6l423,116r1,3l428,120r3,l437,120r5,l445,117r4,-2l450,112r3,-5l455,101r,-7l455,85r,-19l456,46r,-19l458,8,472,6,487,5r-2,22l484,47r,22l484,90r,13l482,112r-2,7l477,125r-8,9l459,141r-10,4l436,148r-12,2l414,148r-6,-3l404,144r-3,-3l396,137r-3,-5l390,125r-1,-9l389,103r,-22l390,59r,-20l392,17xm557,110r10,-1l577,106r8,-5l592,97r4,-6l599,84r3,-9l602,65r,-10l601,46r-5,-6l592,34r-7,-6l577,25r-8,-1l558,24r-10,l539,24r-1,22l537,68r,22l537,112r10,-2l557,110xm558,132r-13,2l534,135r-14,l509,137r,-17l509,103r,-16l509,71r,-18l509,37r1,-17l510,3r13,l535,2r13,l560,r17,2l592,3r12,5l614,15r4,5l621,24r5,6l629,36r2,13l631,63r,9l630,81r-1,7l624,96r-4,5l615,109r-5,6l602,119r-7,6l585,128r-12,3l558,132xe" fillcolor="#1f1a17" stroked="f">
                  <v:path arrowok="t" o:connecttype="custom" o:connectlocs="5,11;1,1;6,5;11,3;14,4;10,14;17,10;17,0;21,7;21,17;28,10;32,10;32,7;28,5;27,10;24,13;24,3;31,4;35,8;36,14;33,14;36,23;28,13;27,18;44,6;44,15;40,21;40,12;37,9;45,3;53,3;53,13;54,15;57,14;57,8;61,0;61,12;58,17;51,18;49,15;49,4;74,12;76,8;74,3;68,3;69,13;65,16;64,8;66,0;74,0;79,3;79,10;77,14;70,16" o:connectangles="0,0,0,0,0,0,0,0,0,0,0,0,0,0,0,0,0,0,0,0,0,0,0,0,0,0,0,0,0,0,0,0,0,0,0,0,0,0,0,0,0,0,0,0,0,0,0,0,0,0,0,0,0,0"/>
                  <o:lock v:ext="edit" verticies="t"/>
                </v:shape>
                <v:rect id="Rectangle 785" o:spid="_x0000_s1813" style="position:absolute;left:9012;top:5174;width:3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676A0F" w:rsidRDefault="00676A0F" w:rsidP="00544901">
                        <w:r>
                          <w:rPr>
                            <w:rFonts w:ascii="AvantGarde Bk BT" w:hAnsi="AvantGarde Bk BT" w:cs="AvantGarde Bk BT"/>
                            <w:b/>
                            <w:bCs/>
                            <w:color w:val="1F1A17"/>
                            <w:sz w:val="8"/>
                            <w:szCs w:val="8"/>
                            <w:lang w:val="en-US"/>
                          </w:rPr>
                          <w:t>T</w:t>
                        </w:r>
                      </w:p>
                    </w:txbxContent>
                  </v:textbox>
                </v:rect>
                <v:rect id="Rectangle 786" o:spid="_x0000_s1814" style="position:absolute;left:9006;top:5261;width:47;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676A0F" w:rsidRDefault="00676A0F" w:rsidP="00544901">
                        <w:r>
                          <w:rPr>
                            <w:rFonts w:ascii="AvantGarde Bk BT" w:hAnsi="AvantGarde Bk BT" w:cs="AvantGarde Bk BT"/>
                            <w:b/>
                            <w:bCs/>
                            <w:color w:val="1F1A17"/>
                            <w:sz w:val="8"/>
                            <w:szCs w:val="8"/>
                            <w:lang w:val="en-US"/>
                          </w:rPr>
                          <w:t>R</w:t>
                        </w:r>
                      </w:p>
                    </w:txbxContent>
                  </v:textbox>
                </v:rect>
                <v:rect id="Rectangle 787" o:spid="_x0000_s1815" style="position:absolute;left:9005;top:5349;width:6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676A0F" w:rsidRDefault="00676A0F" w:rsidP="00544901">
                        <w:r>
                          <w:rPr>
                            <w:rFonts w:ascii="AvantGarde Bk BT" w:hAnsi="AvantGarde Bk BT" w:cs="AvantGarde Bk BT"/>
                            <w:b/>
                            <w:bCs/>
                            <w:color w:val="1F1A17"/>
                            <w:sz w:val="8"/>
                            <w:szCs w:val="8"/>
                            <w:lang w:val="en-US"/>
                          </w:rPr>
                          <w:t>A</w:t>
                        </w:r>
                      </w:p>
                    </w:txbxContent>
                  </v:textbox>
                </v:rect>
                <v:rect id="Rectangle 788" o:spid="_x0000_s1816" style="position:absolute;left:9008;top:5436;width:47;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rsidR="00676A0F" w:rsidRDefault="00676A0F" w:rsidP="00544901">
                        <w:r>
                          <w:rPr>
                            <w:rFonts w:ascii="AvantGarde Bk BT" w:hAnsi="AvantGarde Bk BT" w:cs="AvantGarde Bk BT"/>
                            <w:b/>
                            <w:bCs/>
                            <w:color w:val="1F1A17"/>
                            <w:sz w:val="8"/>
                            <w:szCs w:val="8"/>
                            <w:lang w:val="en-US"/>
                          </w:rPr>
                          <w:t>B</w:t>
                        </w:r>
                      </w:p>
                    </w:txbxContent>
                  </v:textbox>
                </v:rect>
                <v:rect id="Rectangle 789" o:spid="_x0000_s1817" style="position:absolute;left:9005;top:5523;width:6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rsidR="00676A0F" w:rsidRDefault="00676A0F" w:rsidP="00544901">
                        <w:r>
                          <w:rPr>
                            <w:rFonts w:ascii="AvantGarde Bk BT" w:hAnsi="AvantGarde Bk BT" w:cs="AvantGarde Bk BT"/>
                            <w:b/>
                            <w:bCs/>
                            <w:color w:val="1F1A17"/>
                            <w:sz w:val="8"/>
                            <w:szCs w:val="8"/>
                            <w:lang w:val="en-US"/>
                          </w:rPr>
                          <w:t>A</w:t>
                        </w:r>
                      </w:p>
                    </w:txbxContent>
                  </v:textbox>
                </v:rect>
                <v:rect id="Rectangle 790" o:spid="_x0000_s1818" style="position:absolute;left:9010;top:5610;width:39;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676A0F" w:rsidRDefault="00676A0F" w:rsidP="00544901">
                        <w:r>
                          <w:rPr>
                            <w:rFonts w:ascii="AvantGarde Bk BT" w:hAnsi="AvantGarde Bk BT" w:cs="AvantGarde Bk BT"/>
                            <w:b/>
                            <w:bCs/>
                            <w:color w:val="1F1A17"/>
                            <w:sz w:val="8"/>
                            <w:szCs w:val="8"/>
                            <w:lang w:val="en-US"/>
                          </w:rPr>
                          <w:t>J</w:t>
                        </w:r>
                      </w:p>
                    </w:txbxContent>
                  </v:textbox>
                </v:rect>
                <v:rect id="Rectangle 791" o:spid="_x0000_s1819" style="position:absolute;left:8998;top:5698;width:6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676A0F" w:rsidRDefault="00676A0F" w:rsidP="00544901">
                        <w:r>
                          <w:rPr>
                            <w:rFonts w:ascii="AvantGarde Bk BT" w:hAnsi="AvantGarde Bk BT" w:cs="AvantGarde Bk BT"/>
                            <w:b/>
                            <w:bCs/>
                            <w:color w:val="1F1A17"/>
                            <w:sz w:val="8"/>
                            <w:szCs w:val="8"/>
                            <w:lang w:val="en-US"/>
                          </w:rPr>
                          <w:t>O</w:t>
                        </w:r>
                      </w:p>
                    </w:txbxContent>
                  </v:textbox>
                </v:rect>
                <v:shape id="Freeform 792" o:spid="_x0000_s1820" style="position:absolute;left:8076;top:5238;width:328;height:125;visibility:visible;mso-wrap-style:square;v-text-anchor:top" coordsize="65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I8QA&#10;AADcAAAADwAAAGRycy9kb3ducmV2LnhtbERPTWvCQBC9F/wPywjemk16kDRmFVEK2lhBLaXHITtN&#10;gtnZmN2a9N93D4UeH+87X42mFXfqXWNZQRLFIIhLqxuuFLxfXh5TEM4ja2wtk4IfcrBaTh5yzLQd&#10;+ET3s69ECGGXoYLa+y6T0pU1GXSR7YgD92V7gz7AvpK6xyGEm1Y+xfFcGmw4NNTY0aam8nr+NgoK&#10;+iiP28/Dc3p5LaqDHffJ7W2v1Gw6rhcgPI3+X/zn3mkFaRLmh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viPEAAAA3AAAAA8AAAAAAAAAAAAAAAAAmAIAAGRycy9k&#10;b3ducmV2LnhtbFBLBQYAAAAABAAEAPUAAACJAwAAAAA=&#10;" path="m,249l264,238r,2l267,243r4,1l279,246r19,3l318,249r22,l359,247r6,-1l371,243r3,-2l374,238r281,11l533,,99,,,249xe" fillcolor="#1f1a17" stroked="f">
                  <v:path arrowok="t" o:connecttype="custom" o:connectlocs="0,32;33,30;33,30;34,31;34,31;35,31;38,32;40,32;43,32;45,31;46,31;47,31;47,31;47,30;82,32;67,0;13,0;0,32" o:connectangles="0,0,0,0,0,0,0,0,0,0,0,0,0,0,0,0,0,0"/>
                </v:shape>
                <v:shape id="Freeform 793" o:spid="_x0000_s1821" style="position:absolute;left:8076;top:5238;width:328;height:125;visibility:visible;mso-wrap-style:square;v-text-anchor:top" coordsize="65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pqscA&#10;AADcAAAADwAAAGRycy9kb3ducmV2LnhtbESPT2vCQBTE70K/w/IKvUjdpIcaoptghUKlB/Hfobdn&#10;9jUJZt+G3VXjt3cLBY/DzPyGmZeD6cSFnG8tK0gnCQjiyuqWawX73edrBsIHZI2dZVJwIw9l8TSa&#10;Y67tlTd02YZaRAj7HBU0IfS5lL5qyKCf2J44er/WGQxRulpqh9cIN518S5J3abDluNBgT8uGqtP2&#10;bBTUy8Nq/FEtsuN6+BmfT9Pvzu2nSr08D4sZiEBDeIT/219aQZam8HcmHgF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UaarHAAAA3AAAAA8AAAAAAAAAAAAAAAAAmAIAAGRy&#10;cy9kb3ducmV2LnhtbFBLBQYAAAAABAAEAPUAAACMAwAAAAA=&#10;" path="m,249l264,238r,2l267,243r4,1l279,246r19,3l318,249r22,l359,247r6,-1l371,243r3,-2l374,238r281,11l533,,99,,,249e" filled="f" strokecolor="#24211d" strokeweight="0">
                  <v:path arrowok="t" o:connecttype="custom" o:connectlocs="0,32;33,30;33,30;34,31;34,31;35,31;38,32;40,32;43,32;45,31;46,31;47,31;47,31;47,30;82,32;67,0;13,0;0,32" o:connectangles="0,0,0,0,0,0,0,0,0,0,0,0,0,0,0,0,0,0"/>
                </v:shape>
                <v:shape id="Freeform 794" o:spid="_x0000_s1822" style="position:absolute;left:8076;top:5236;width:328;height:125;visibility:visible;mso-wrap-style:square;v-text-anchor:top" coordsize="6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9hsQA&#10;AADcAAAADwAAAGRycy9kb3ducmV2LnhtbESP0YrCMBRE3xf8h3AF39bUPohUoywWRUTQrX7Apbnb&#10;dre5KU2s1a83grCPw8ycYRar3tSio9ZVlhVMxhEI4tzqigsFl/PmcwbCeWSNtWVScCcHq+XgY4GJ&#10;tjf+pi7zhQgQdgkqKL1vEildXpJBN7YNcfB+bGvQB9kWUrd4C3BTyziKptJgxWGhxIbWJeV/2dUo&#10;OP52pzS9u0e6jfNDl24w26/3So2G/dcchKfe/4ff7Z1WMJvE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PYbEAAAA3AAAAA8AAAAAAAAAAAAAAAAAmAIAAGRycy9k&#10;b3ducmV2LnhtbFBLBQYAAAAABAAEAPUAAACJAwAAAAA=&#10;" path="m,250l265,238r-1,3l267,243r6,1l279,246r19,3l320,250r20,-1l359,247r7,-1l371,244r3,-3l374,238r281,12l533,,99,,,250xe" fillcolor="#1f1a17" stroked="f">
                  <v:path arrowok="t" o:connecttype="custom" o:connectlocs="0,32;34,30;33,31;34,31;35,31;35,31;38,32;40,32;43,32;45,31;46,31;47,31;47,31;47,30;82,32;67,0;13,0;0,32" o:connectangles="0,0,0,0,0,0,0,0,0,0,0,0,0,0,0,0,0,0"/>
                </v:shape>
                <v:shape id="Freeform 795" o:spid="_x0000_s1823" style="position:absolute;left:8076;top:5236;width:328;height:125;visibility:visible;mso-wrap-style:square;v-text-anchor:top" coordsize="6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fzsUA&#10;AADcAAAADwAAAGRycy9kb3ducmV2LnhtbESPQWvCQBSE70L/w/IKXqRuoiAhdZViKc3VaNv09si+&#10;Jmmzb9PsqvHfu4LgcZj5ZpjlejCtOFLvGssK4mkEgri0uuFKwX739pSAcB5ZY2uZFJzJwXr1MFpi&#10;qu2Jt3TMfSVCCbsUFdTed6mUrqzJoJvajjh4P7Y36IPsK6l7PIVy08pZFC2kwYbDQo0dbWoq//KD&#10;UZBk9iN5f/3+jCdZMS/+vza/mcyVGj8OL88gPA3+Hr7RmQ5cPI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1/OxQAAANwAAAAPAAAAAAAAAAAAAAAAAJgCAABkcnMv&#10;ZG93bnJldi54bWxQSwUGAAAAAAQABAD1AAAAigMAAAAA&#10;" path="m,250l265,238r-1,3l267,243r6,1l279,246r19,3l320,250r20,-1l359,247r7,-1l371,244r3,-3l374,238r281,12l533,,99,,,250e" filled="f" strokecolor="#24211d" strokeweight="0">
                  <v:path arrowok="t" o:connecttype="custom" o:connectlocs="0,32;34,30;33,31;34,31;35,31;35,31;38,32;40,32;43,32;45,31;46,31;47,31;47,31;47,30;82,32;67,0;13,0;0,32" o:connectangles="0,0,0,0,0,0,0,0,0,0,0,0,0,0,0,0,0,0"/>
                </v:shape>
                <v:shape id="Freeform 796" o:spid="_x0000_s1824" style="position:absolute;left:8089;top:5237;width:148;height:118;visibility:visible;mso-wrap-style:square;v-text-anchor:top" coordsize="29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e7cIA&#10;AADcAAAADwAAAGRycy9kb3ducmV2LnhtbESP3YrCMBCF7xd8hzDC3q1pFxGpRhFB2HURtPoAQzP2&#10;N5PSZGt9eyMIXh7Oz8dZrgfTiJ46V1pWEE8iEMSZ1SXnCi7n3dcchPPIGhvLpOBODtar0ccSE21v&#10;fKI+9bkII+wSVFB43yZSuqwgg25iW+LgXW1n0AfZ5VJ3eAvjppHfUTSTBksOhAJb2haU1em/CVx3&#10;lXF1/ztXh1n1W9f7Y5X2R6U+x8NmAcLT4N/hV/tHK5jHU3ieC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l7twgAAANwAAAAPAAAAAAAAAAAAAAAAAJgCAABkcnMvZG93&#10;bnJldi54bWxQSwUGAAAAAAQABAD1AAAAhwMAAAAA&#10;" path="m295,212r-19,-6l258,202r-19,-3l222,197r-18,-1l187,196r-18,1l152,199r-35,4l83,211r-35,7l15,227,95,,,235r33,l67,234r34,-3l134,228r32,-3l200,224r31,l261,227r34,-15xe" fillcolor="#f5f5f5" stroked="f">
                  <v:path arrowok="t" o:connecttype="custom" o:connectlocs="37,27;35,26;33,26;30,25;28,25;26,25;24,25;22,25;19,25;15,26;11,27;6,28;2,29;12,0;0,30;5,30;9,30;13,29;17,29;21,29;25,28;29,28;33,29;37,27" o:connectangles="0,0,0,0,0,0,0,0,0,0,0,0,0,0,0,0,0,0,0,0,0,0,0,0"/>
                </v:shape>
                <v:shape id="Freeform 797" o:spid="_x0000_s1825" style="position:absolute;left:8088;top:5236;width:150;height:120;visibility:visible;mso-wrap-style:square;v-text-anchor:top" coordsize="29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7T8IA&#10;AADcAAAADwAAAGRycy9kb3ducmV2LnhtbESPQWvCQBSE74L/YXkFb7pRsIbUVYpYzE1qQ8+P7Es2&#10;NPs2Zrcm/nu3UPA4zMw3zHY/2lbcqPeNYwXLRQKCuHS64VpB8fUxT0H4gKyxdUwK7uRhv5tOtphp&#10;N/An3S6hFhHCPkMFJoQuk9KXhiz6heuIo1e53mKIsq+l7nGIcNvKVZK8SosNxwWDHR0MlT+XX6tA&#10;HovxmrbnFZtTlX8PVc7pxik1exnf30AEGsMz/N/OtYJ0uYa/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tPwgAAANwAAAAPAAAAAAAAAAAAAAAAAJgCAABkcnMvZG93&#10;bnJldi54bWxQSwUGAAAAAAQABAD1AAAAhwMAAAAA&#10;" path="m297,215r-17,-5l264,206r-17,-3l231,201r-32,-1l168,201r-32,3l105,210r-31,7l42,225r,-6l73,212r32,-8l136,200r32,-4l199,194r33,2l248,197r16,4l282,204r16,6l297,215xm42,225r-11,3l18,231r-2,-6l29,222r13,-3l42,225xm18,231r-3,-2l15,226r3,2l18,231xm15,226l96,1r5,1l19,229r-4,-3xm96,1l98,r1,l101,1r,1l98,1r-2,xm101,2l4,238,,235,96,1r5,1xm3,239l1,238,,235r3,1l3,239xm3,234r,l3,239r,-5xm3,239r,l3,236r,3xm3,234r29,l61,232r31,-1l121,228r,6l92,236r-29,2l32,239r-29,l3,234xm121,228r37,-3l194,222r19,l231,222r17,1l264,225r,6l247,228r-16,l213,228r-19,l158,231r-37,3l121,228xm266,231r-2,l264,228r2,3xm264,225r33,-15l298,215r-32,16l264,225xm298,210r1,l299,212r,3l298,215r,-2l298,210xe" fillcolor="#1f1a17" stroked="f">
                  <v:path arrowok="t" o:connecttype="custom" o:connectlocs="35,27;31,26;25,25;17,26;10,28;6,28;14,26;21,25;29,25;33,26;38,27;6,29;3,29;4,28;6,29;2,29;3,29;2,29;13,1;2,29;13,0;13,1;13,1;13,1;0,30;13,1;1,30;1,30;1,30;1,30;1,30;1,30;1,30;4,30;12,29;16,30;8,30;1,30;16,29;25,28;29,28;33,29;31,29;27,29;20,29;16,29;33,29;33,29;33,29;38,27;33,29;38,27;38,27;38,27" o:connectangles="0,0,0,0,0,0,0,0,0,0,0,0,0,0,0,0,0,0,0,0,0,0,0,0,0,0,0,0,0,0,0,0,0,0,0,0,0,0,0,0,0,0,0,0,0,0,0,0,0,0,0,0,0,0"/>
                  <o:lock v:ext="edit" verticies="t"/>
                </v:shape>
                <v:shape id="Freeform 798" o:spid="_x0000_s1826" style="position:absolute;left:8089;top:5222;width:296;height:133;visibility:visible;mso-wrap-style:square;v-text-anchor:top" coordsize="59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4xMUA&#10;AADcAAAADwAAAGRycy9kb3ducmV2LnhtbESPMWvDMBSE90L+g3iBbI3sDsa4UUISSEmGDHU7tNvD&#10;erXdWE9GUiLn31eFQsfj7r7jVpvJDOJGzveWFeTLDARxY3XPrYL3t8NjCcIHZI2DZVJwJw+b9exh&#10;hZW2kV/pVodWJAj7ChV0IYyVlL7pyKBf2pE4eV/WGQxJulZqhzHBzSCfsqyQBntOCx2OtO+oudRX&#10;o8CXxandfdTn6I/X3L18RvyOW6UW82n7DCLQFP7Df+2jVlDmB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jjExQAAANwAAAAPAAAAAAAAAAAAAAAAAJgCAABkcnMv&#10;ZG93bnJldi54bWxQSwUGAAAAAAQABAD1AAAAigMAAAAA&#10;" path="m590,266r-36,l517,265r-34,-3l451,259r-32,-3l388,255r-30,l329,258,295,243r,-212l310,22r16,-9l340,8,355,5,369,2,383,r14,2l410,2r25,6l457,15r21,9l494,31r96,235xm,266r36,l71,265r34,-3l139,259r30,-3l201,255r30,l261,258r34,-15l295,31,279,22,264,13,250,8,235,5,220,2,206,,193,,180,2,155,8r-22,7l112,24,95,31,,266xe" stroked="f">
                  <v:path arrowok="t" o:connecttype="custom" o:connectlocs="75,34;70,34;65,34;61,33;57,33;53,32;49,32;45,32;42,33;37,31;37,4;39,3;41,2;43,1;45,1;47,1;48,0;50,1;52,1;55,1;58,2;60,3;62,4;75,34;0,34;5,34;9,34;14,33;18,33;22,32;26,32;29,32;33,33;37,31;37,4;35,3;33,2;32,1;30,1;28,1;26,0;25,0;23,1;20,1;17,2;14,3;12,4;0,34" o:connectangles="0,0,0,0,0,0,0,0,0,0,0,0,0,0,0,0,0,0,0,0,0,0,0,0,0,0,0,0,0,0,0,0,0,0,0,0,0,0,0,0,0,0,0,0,0,0,0,0"/>
                  <o:lock v:ext="edit" verticies="t"/>
                </v:shape>
                <v:shape id="Freeform 799" o:spid="_x0000_s1827" style="position:absolute;left:8088;top:5220;width:297;height:136;visibility:visible;mso-wrap-style:square;v-text-anchor:top" coordsize="59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5GcQA&#10;AADcAAAADwAAAGRycy9kb3ducmV2LnhtbESPUWvCMBSF3wf7D+EOfBkzrTAnXVORgSC4Irr9gEtz&#10;bUqbm5JErf9+GQz2eDjnfIdTric7iCv50DlWkM8zEMSN0x23Cr6/ti8rECEiaxwck4I7BVhXjw8l&#10;Ftrd+EjXU2xFgnAoUIGJcSykDI0hi2HuRuLknZ23GJP0rdQebwluB7nIsqW02HFaMDjSh6GmP12s&#10;gv2nfs3uB2/Oua5jTc993Wx6pWZP0+YdRKQp/of/2jutYJW/we+Zd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uRnEAAAA3AAAAA8AAAAAAAAAAAAAAAAAmAIAAGRycy9k&#10;b3ducmV2LnhtbFBLBQYAAAAABAAEAPUAAACJAwAAAAA=&#10;" path="m593,272r-34,l529,271r-31,-3l469,267r,-6l498,264r31,1l559,267r34,l593,272xm469,267r-35,-3l399,261r-34,l332,264r-2,-6l365,256r34,l434,258r35,3l469,267xm332,264r-2,l332,261r,3xm330,264l297,248r1,-5l332,258r-2,6xm297,248r,l295,246r3,l297,248xm295,246r,-212l299,34r,212l295,246xm295,34r2,-1l298,34r-3,xm297,33l313,22r14,-7l342,9,356,5,371,2r15,l399,2r13,1l437,8r23,7l479,24r18,7l495,37,478,28,459,21,437,14,412,8,399,6r-13,l371,8r-13,3l343,14r-14,5l314,27,299,37r-2,-4xm497,31r,l495,34r2,-3xm497,31r,l498,33r-1,4l495,37r2,-6xm498,33r,l500,33r-3,1l498,33xm500,33r94,235l590,271,495,35r5,-2xm594,268r,3l593,272r,-3l594,268xm3,267r32,l67,265r29,-1l126,261r,6l96,268r-29,3l35,272r-32,l3,267xm126,261r36,-3l197,256r34,-1l264,258r,6l231,261r-34,l162,264r-36,3l126,261xm266,264r-2,l264,261r2,3xm264,258r33,-15l298,248r-32,16l264,258xm299,246r,2l298,248r,-2l299,246xm295,246r,-212l299,34r,212l295,246xm299,33r,l299,34r-1,l299,33xm297,37l282,27,267,19,253,14,238,11,223,8,210,6r-13,l184,8r-25,6l137,19r-20,9l101,35,99,31r16,-7l136,15,159,8,184,2r13,l210,r15,2l240,5r14,4l269,15r14,7l299,33r-2,4xm99,31r,l99,34r,-3xm101,35r,2l99,37,98,31r1,l101,35xm96,33r,l98,31r,3l96,33xm101,35l4,271,,268,96,33r5,2xm3,272l1,271,,268r3,1l3,272xe" fillcolor="#1f1a17" stroked="f">
                  <v:path arrowok="t" o:connecttype="custom" o:connectlocs="63,34;67,34;59,34;42,33;55,33;42,33;42,33;42,33;38,31;38,5;38,5;38,5;45,1;52,1;63,4;55,2;47,1;40,4;63,4;63,4;62,5;63,5;75,34;75,34;75,34;12,33;9,34;16,33;33,33;21,33;33,33;33,33;33,33;38,31;38,5;38,5;38,5;30,2;23,1;13,5;20,1;29,1;36,3;13,4;13,5;13,4;13,4;1,34;1,34;1,34" o:connectangles="0,0,0,0,0,0,0,0,0,0,0,0,0,0,0,0,0,0,0,0,0,0,0,0,0,0,0,0,0,0,0,0,0,0,0,0,0,0,0,0,0,0,0,0,0,0,0,0,0,0"/>
                  <o:lock v:ext="edit" verticies="t"/>
                </v:shape>
                <v:shape id="Freeform 800" o:spid="_x0000_s1828" style="position:absolute;left:8110;top:5209;width:253;height:134;visibility:visible;mso-wrap-style:square;v-text-anchor:top" coordsize="50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4KcEA&#10;AADcAAAADwAAAGRycy9kb3ducmV2LnhtbERPz2vCMBS+D/wfwhO8zVSFIZ1RRBDFMsZ0F2+P5pmU&#10;Ni+libb+9+Yw2PHj+73aDK4RD+pC5VnBbJqBIC69rtgo+L3s35cgQkTW2HgmBU8KsFmP3laYa9/z&#10;Dz3O0YgUwiFHBTbGNpcylJYchqlviRN3853DmGBnpO6wT+GukfMs+5AOK04NFlvaWSrr890pOBan&#10;iyuu9rr9Kg6Gvk3dHxa1UpPxsP0EEWmI/+I/91ErWM7S2nQmHQ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veCnBAAAA3AAAAA8AAAAAAAAAAAAAAAAAmAIAAGRycy9kb3du&#10;cmV2LnhtbFBLBQYAAAAABAAEAPUAAACGAwAAAAA=&#10;" path="m254,268r13,-9l280,252r15,-6l309,239r31,-9l372,221r32,-4l438,215r34,l507,220,437,2,410,,384,,356,3,331,8r-13,4l307,15r-11,6l286,27r-10,6l267,40r-7,9l254,57r,211xm254,268r-13,-9l226,252r-14,-6l197,239,168,229r-32,-8l104,217,70,215r-35,l,220,71,2,98,r26,l150,3r27,5l188,12r12,3l212,21r10,6l232,33r7,7l248,47r6,10l254,268xe" stroked="f">
                  <v:path arrowok="t" o:connecttype="custom" o:connectlocs="31,34;33,33;35,32;36,31;38,30;42,29;46,28;50,28;54,27;59,27;63,28;54,1;51,0;48,0;44,1;41,1;39,2;38,2;37,3;35,4;34,5;33,5;32,7;31,8;31,34;31,34;30,33;28,32;26,31;24,30;21,29;17,28;13,28;8,27;4,27;0,28;8,1;12,0;15,0;18,1;22,1;23,2;25,2;26,3;27,4;29,5;29,5;31,6;31,8;31,34" o:connectangles="0,0,0,0,0,0,0,0,0,0,0,0,0,0,0,0,0,0,0,0,0,0,0,0,0,0,0,0,0,0,0,0,0,0,0,0,0,0,0,0,0,0,0,0,0,0,0,0,0,0"/>
                  <o:lock v:ext="edit" verticies="t"/>
                </v:shape>
                <v:shape id="Freeform 801" o:spid="_x0000_s1829" style="position:absolute;left:8109;top:5208;width:256;height:136;visibility:visible;mso-wrap-style:square;v-text-anchor:top" coordsize="51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kY8UA&#10;AADcAAAADwAAAGRycy9kb3ducmV2LnhtbESPzWrDMBCE74G+g9hCbokcF0zqRg7FtDSU9GAnD7BY&#10;6x9qrYwlJ/bbV4VCj8PMfMMcjrPpxY1G11lWsNtGIIgrqztuFFwv75s9COeRNfaWScFCDo7Zw+qA&#10;qbZ3LuhW+kYECLsUFbTeD6mUrmrJoNvagTh4tR0N+iDHRuoR7wFuehlHUSINdhwWWhwob6n6Liej&#10;IF4mvlznz+nDJV/lW/F0tnV+Vmr9OL++gPA0+//wX/ukFex3z/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CRjxQAAANwAAAAPAAAAAAAAAAAAAAAAAJgCAABkcnMv&#10;ZG93bnJldi54bWxQSwUGAAAAAAQABAD1AAAAigMAAAAA&#10;" path="m255,268r,l256,273r-1,-5xm256,273r,l256,271r,2xm255,268r14,-9l285,251r2,5l272,264r-16,9l255,268xm285,251r16,-8l319,237r1,5l303,249r-16,7l285,251xm319,237r22,-7l363,224r23,-4l411,217r23,-2l459,215r25,2l510,220r-1,6l484,223r-25,-2l434,221r-23,2l387,226r-23,4l342,236r-22,6l319,237xm512,221r,3l509,226r,-3l512,221xm507,223l436,5r4,-2l512,221r-5,2xm439,2r1,l440,3r-1,2l439,2xm439,8r,l439,2r,6xm439,8l424,6r-15,l409,r15,l439,2r,6xm409,6r-16,l379,6r,-4l393,r16,l409,6xm379,6l360,9r-18,3l323,17r-16,5l292,30r-14,9l266,49r-9,13l253,59,263,46,275,34r15,-9l306,18r16,-7l341,6,360,3,379,2r,4xm253,60r,-1l256,60r-3,xm257,60r,211l253,271r,-211l257,60xm256,273r-1,l253,271r3,l256,273xm255,273r,l257,268r-2,5xm255,273r,l256,271r-1,2xm255,273r-15,-9l224,256r1,-5l241,259r16,9l255,273xm224,256r-16,-7l192,242r1,-5l209,243r16,8l224,256xm192,242r-22,-8l148,230r-23,-4l101,223,76,221r-23,l28,221,3,224,2,220r26,-3l53,215r25,l101,217r24,3l148,224r23,6l193,237r-1,5xm3,224r-3,l,221r2,2l3,224xm,221l70,3r5,2l5,223,,221xm70,3l72,2r1,l73,5,70,3xm73,2r,l73,6r,-4xm73,2l88,r15,l103,5,88,6,73,6r,-4xm103,r14,l133,r,6l117,6,103,5r,-5xm133,r19,3l171,6r18,5l206,17r16,8l236,34r13,12l257,58r-2,4l244,49,233,39,219,30,205,22,187,17,170,12,151,8,133,6r,-6xm257,58r,1l259,60r-3,l257,58xm259,60r,211l253,271r,-211l259,60xm259,271r-2,2l255,273r1,-2l259,271xe" fillcolor="#1f1a17" stroked="f">
                  <v:path arrowok="t" o:connecttype="custom" o:connectlocs="32,34;32,33;36,31;32,33;40,30;40,29;52,27;64,27;55,27;43,29;64,28;64,27;64,27;55,0;55,0;53,0;55,0;48,0;52,0;41,2;34,6;35,4;43,0;32,7;32,7;32,7;32,33;32,34;32,34;32,34;31,32;26,31;29,31;19,28;7,27;4,27;16,27;24,30;1,27;10,0;9,0;10,0;10,0;13,0;13,0;15,0;19,0;28,3;32,7;26,2;17,0;33,7;33,33;33,33;33,33" o:connectangles="0,0,0,0,0,0,0,0,0,0,0,0,0,0,0,0,0,0,0,0,0,0,0,0,0,0,0,0,0,0,0,0,0,0,0,0,0,0,0,0,0,0,0,0,0,0,0,0,0,0,0,0,0,0,0"/>
                  <o:lock v:ext="edit" verticies="t"/>
                </v:shape>
                <v:shape id="Freeform 802" o:spid="_x0000_s1830" style="position:absolute;left:8209;top:5343;width:54;height:17;visibility:visible;mso-wrap-style:square;v-text-anchor:top" coordsize="1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f9cIA&#10;AADcAAAADwAAAGRycy9kb3ducmV2LnhtbERP3WqDMBS+L+wdwhnsprRxwkRcU5GxwS5X1wc4mjOV&#10;mhNN0tbu6ZuLwS4/vv9duZhRXMj5wbKC520Cgri1euBOwfH7Y5OD8AFZ42iZFNzIQ7l/WO2w0PbK&#10;B7rUoRMxhH2BCvoQpkJK3/Zk0G/tRBy5H+sMhghdJ7XDaww3o0yTJJMGB44NPU701lN7qs9GwTDL&#10;r6YKye2lOjW/c/rerM+ZU+rpcaleQQRawr/4z/2pFeRpnB/Px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1/1wgAAANwAAAAPAAAAAAAAAAAAAAAAAJgCAABkcnMvZG93&#10;bnJldi54bWxQSwUGAAAAAAQABAD1AAAAhwMAAAAA&#10;" path="m,23l,13r22,2l55,,90,16r17,-3l107,23r,2l104,28r-4,1l92,31,75,32,55,34,34,32,17,31,9,29,5,28,2,25,,23xe" fillcolor="#1f1a17" stroked="f">
                  <v:path arrowok="t" o:connecttype="custom" o:connectlocs="0,3;0,2;3,2;7,0;12,2;14,2;14,3;14,4;13,4;13,4;12,4;10,4;7,5;5,4;3,4;2,4;1,4;1,4;0,3" o:connectangles="0,0,0,0,0,0,0,0,0,0,0,0,0,0,0,0,0,0,0"/>
                </v:shape>
                <v:shape id="Freeform 803" o:spid="_x0000_s1831" style="position:absolute;left:8208;top:5342;width:56;height:19;visibility:visible;mso-wrap-style:square;v-text-anchor:top" coordsize="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ebMcA&#10;AADcAAAADwAAAGRycy9kb3ducmV2LnhtbESP3WrCQBSE74W+w3IE73STgCKpq/iDYlELtaXt5SF7&#10;moTung3Zrca37wqFXg4z8w0zW3TWiAu1vnasIB0lIIgLp2suFby9bodTED4gazSOScGNPCzmD70Z&#10;5tpd+YUu51CKCGGfo4IqhCaX0hcVWfQj1xBH78u1FkOUbSl1i9cIt0ZmSTKRFmuOCxU2tK6o+D7/&#10;WAWrY/rx/mwOt8Nqcxx3p8/syex2Sg363fIRRKAu/If/2nutYJqlcD8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nmzHAAAA3AAAAA8AAAAAAAAAAAAAAAAAmAIAAGRy&#10;cy9kb3ducmV2LnhtbFBLBQYAAAAABAAEAPUAAACMAwAAAAA=&#10;" path="m,26l,16r4,l4,26,,26xm,16l,15,1,13r,3l,16xm1,13r22,3l23,21,1,19r,-6xm25,21r-2,l23,18r2,3xm23,16l56,2r1,4l25,21,23,16xm56,2l56,r1,2l56,3r,-1xm57,2l91,16r-2,5l56,6,57,2xm91,21r-2,l91,19r,2xm89,16r19,-3l108,19,91,21,89,16xm108,13r2,2l111,16r-3,l108,13xm111,16r,10l105,26r,-10l111,16xm107,28r,-2l105,26r3,l107,28xm110,25r1,1l111,29r-1,2l108,32r-3,-4l107,28r3,-3xm108,32r-9,3l89,37,74,38r-14,l60,34,74,32r14,l98,29r7,-1l108,32xm60,38r-16,l29,38,16,37,7,34,9,29r9,2l29,32r15,2l60,34r,4xm7,34l3,32,,31,,28,,25r4,1l4,28r5,1l7,34xm4,26r,l1,26r3,xe" fillcolor="#1f1a17" stroked="f">
                  <v:path arrowok="t" o:connecttype="custom" o:connectlocs="0,2;1,4;0,2;1,2;0,2;3,2;1,3;4,3;3,3;4,3;7,1;4,3;7,1;8,1;7,1;12,2;7,1;12,3;12,3;12,3;14,2;12,3;14,2;14,2;14,2;14,4;14,2;14,4;14,4;14,4;14,4;14,4;14,4;14,4;14,4;12,5;8,5;10,4;13,4;14,4;6,5;2,5;2,4;4,4;8,5;1,5;0,4;0,4;1,4;1,5;1,4;1,4" o:connectangles="0,0,0,0,0,0,0,0,0,0,0,0,0,0,0,0,0,0,0,0,0,0,0,0,0,0,0,0,0,0,0,0,0,0,0,0,0,0,0,0,0,0,0,0,0,0,0,0,0,0,0,0"/>
                  <o:lock v:ext="edit" verticies="t"/>
                </v:shape>
                <v:shape id="Freeform 804" o:spid="_x0000_s1832" style="position:absolute;left:8091;top:5237;width:294;height:118;visibility:visible;mso-wrap-style:square;v-text-anchor:top" coordsize="58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zxMQA&#10;AADcAAAADwAAAGRycy9kb3ducmV2LnhtbESPzWrDMBCE74W8g9hCb40cE1zjRAlNoRB6cxpy3lhb&#10;29RaGUn+aZ++KgRyHGbmG2a7n00nRnK+taxgtUxAEFdWt1wrOH++P+cgfEDW2FkmBT/kYb9bPGyx&#10;0HbiksZTqEWEsC9QQRNCX0jpq4YM+qXtiaP3ZZ3BEKWrpXY4RbjpZJokmTTYclxosKe3hqrv02AU&#10;ZB+rX3NxJU3pNXfD+VCb9cuk1NPj/LoBEWgO9/CtfdQK8jSF/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2c8TEAAAA3AAAAA8AAAAAAAAAAAAAAAAAmAIAAGRycy9k&#10;b3ducmV2LnhtbFBLBQYAAAAABAAEAPUAAACJAwAAAAA=&#10;" path="m288,212r-18,-4l254,205r-16,-3l220,200r-33,l153,202r-35,4l83,214r-38,7l7,228,55,98,3,231r35,-6l71,218r35,-6l143,206r18,-1l178,203r18,l213,203r18,2l248,206r16,5l282,215r6,-3xm279,218r-15,-4l248,211r-16,-3l216,206r-34,l146,211r-37,4l73,221r-37,7l1,234,32,152,,234r33,-3l68,225r36,-6l139,215r33,-4l206,211r17,l239,214r16,2l272,219r7,-1xm267,222r-13,-4l239,216r-14,-1l210,214r-31,l147,216r-33,5l82,227r-33,4l17,235,267,222xm263,224r-12,-3l238,218r-12,-2l213,216r-28,l158,218r-56,7l49,234,263,224xm260,225r-24,-4l212,219r-24,l163,221r-46,6l71,233r189,-8xm292,212r19,-6l328,202r19,-3l365,197r18,-1l400,196r18,1l435,199r35,4l504,211r35,7l572,227,491,r96,235l553,235r-33,-1l486,231r-33,-3l419,225r-32,-1l356,224r-30,3l292,212xm296,212r16,-4l330,205r16,-3l362,200r34,l431,202r35,6l501,214r38,7l577,228,529,98r51,133l546,225r-35,-7l476,212r-35,-6l423,205r-17,-2l388,203r-17,l353,205r-17,1l318,211r-16,4l296,212xm305,218r15,-4l334,211r16,-3l366,206r36,2l437,211r36,4l511,221r37,7l583,234,551,152r33,82l549,231r-34,-6l480,219r-35,-4l412,211r-35,l361,211r-16,3l328,216r-16,5l305,218xm320,224r13,-3l345,219r13,-3l371,216r26,l425,218r55,7l534,234,320,224xm315,222r15,-3l343,216r15,-1l374,214r30,1l437,216r32,5l502,227r32,4l567,235,315,222xm324,225r23,-4l372,219r24,l421,221r46,6l513,233,324,225xe" stroked="f">
                  <v:path arrowok="t" o:connecttype="custom" o:connectlocs="32,26;24,25;11,27;7,13;9,28;21,26;27,26;33,27;35,28;29,26;19,27;5,29;0,30;13,28;26,27;32,27;34,28;29,27;19,27;7,29;33,28;29,27;20,28;33,28;27,28;15,29;37,27;44,25;50,25;59,26;72,29;70,30;57,29;45,28;37,27;44,26;54,26;68,28;73,29;60,27;51,26;45,26;38,27;40,27;46,26;60,27;73,30;69,29;56,27;46,27;39,28;42,28;47,27;60,29;40,28;45,27;55,27;67,29;41,29;50,28;65,30" o:connectangles="0,0,0,0,0,0,0,0,0,0,0,0,0,0,0,0,0,0,0,0,0,0,0,0,0,0,0,0,0,0,0,0,0,0,0,0,0,0,0,0,0,0,0,0,0,0,0,0,0,0,0,0,0,0,0,0,0,0,0,0,0"/>
                  <o:lock v:ext="edit" verticies="t"/>
                </v:shape>
                <v:shape id="Freeform 805" o:spid="_x0000_s1833" style="position:absolute;left:8089;top:5236;width:296;height:120;visibility:visible;mso-wrap-style:square;v-text-anchor:top" coordsize="5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neMYA&#10;AADcAAAADwAAAGRycy9kb3ducmV2LnhtbESPQWvCQBSE70L/w/IKXkqzUcGGNGsQoVBQSpuWnl+z&#10;zyQk+zZkNxr/fVcQPA4z8w2T5ZPpxIkG11hWsIhiEMSl1Q1XCn6+354TEM4ja+wsk4ILOcg3D7MM&#10;U23P/EWnwlciQNilqKD2vk+ldGVNBl1ke+LgHe1g0Ac5VFIPeA5w08llHK+lwYbDQo097Woq22I0&#10;CprP8aj/kv36w5fj79P2RbeHg1Zq/jhtX0F4mvw9fGu/awXJcgXX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lneMYAAADcAAAADwAAAAAAAAAAAAAAAACYAgAAZHJz&#10;L2Rvd25yZXYueG1sUEsFBgAAAAAEAAQA9QAAAIsDAAAAAA==&#10;" path="m291,210r1,2l292,215r,1l289,216r2,-6xm289,216r-14,-4l258,209r-14,-3l229,204r-32,-1l166,206r-32,3l102,215r-33,5l33,228r-1,-6l67,215r34,-6l134,203r32,-3l199,198r30,l244,201r16,2l275,207r16,3l289,216xm33,228r-11,1l10,232r,-6l20,225r12,-3l33,228xm10,232l9,231r,-2l10,229r,3xm9,229l57,98r4,1l12,231,9,229xm57,98r,-2l60,98r1,1l58,99,57,98xm61,99l9,234,4,232,57,98r4,1xm6,235l4,234r,-2l6,232r,3xm6,229r,l7,235r-1,l6,229xm6,229r,l6,232r,-3xm6,229r11,-1l31,225r11,-2l54,220r1,6l44,228r-13,3l19,234,7,235,6,229xm54,220r29,-5l112,210r30,-4l171,203r29,-2l229,201r15,3l257,206r15,3l285,213r,6l270,215r-13,-3l242,209r-14,-2l200,206r-29,1l142,210r-30,5l85,220r-30,6l54,220xm285,213r1,2l288,216r-2,1l285,219r,-6xm282,216r1,1l283,219r,1l280,222r2,-6xm280,222r,l282,216r-2,6xm280,222r,l282,219r-2,3xm280,222r-11,-5l256,215r-14,-2l229,212r-28,-2l172,212r-30,3l111,219r-32,6l48,229r,-4l79,219r30,-6l142,209r30,-3l201,204r28,2l244,207r13,2l270,212r12,4l280,222xm48,229r-10,3l26,234r-11,1l4,238,3,232r12,-1l25,228r11,-2l48,225r,4xm4,238l1,236r,-2l4,235r,3xm1,234l33,152r5,3l6,236,1,234xm33,152r2,-2l36,152r2,l38,155r-3,-2l33,152xm38,155l4,236,,234,33,152r5,3xm3,238l,236r,-2l3,235r,3xm3,232r,l3,238r,-6xm3,232r19,-1l42,228r21,-3l83,222r2,4l64,231r-20,3l23,236,3,238r,-6xm83,222r50,-7l181,209r25,l229,210r24,3l275,219r,4l251,217r-23,-2l204,215r-23,l133,219r-48,7l83,222xm275,219r1,1l277,222r-1,1l275,223r,-4xm272,220r1,2l273,223r-1,3l270,226r2,-6xm270,226r,l272,220r-2,6xm270,226r,l270,223r,3xm270,226r-20,-6l228,217r-24,l181,217r-48,6l83,229r,-4l133,217r48,-4l206,212r22,1l250,216r22,4l270,226xm83,229r-16,3l52,235r-16,1l20,239r,-5l35,232r16,-3l67,226r16,-1l83,229xm20,239r-1,-1l17,236r2,-2l20,234r,5xm267,222r2,1l269,226r-2,2l266,228r1,-6xm266,228r,l267,222r-1,6xm266,228r,l266,225r,3xm266,228r-21,-5l225,220r-21,l182,220r-45,5l92,232r,-6l137,219r45,-4l204,215r22,l247,217r20,5l266,228xm92,232r-21,3l52,238r,-6l71,229r21,-3l92,232xm52,238r-1,-2l50,235r,-1l52,232r,6xm263,223r1,2l266,226r-2,3l263,229r,-6xm263,229r-2,l263,223r,6xm261,229r,l263,226r-2,3xm261,229r-19,-4l222,223r-19,l182,223r-39,5l104,232r,-6l143,222r39,-5l203,217r20,l242,220r21,3l261,229xm104,232r-15,3l74,236r-1,-5l88,229r16,-3l104,232xm74,236r-3,l71,234r,-2l73,231r1,5xm295,210r16,-6l329,201r16,-3l361,196r32,-2l425,196r32,4l488,204r32,8l551,219r-2,6l518,217r-30,-7l457,204r-32,-3l393,200r-32,1l345,203r-16,3l312,210r-17,5l295,210xm551,219r13,3l575,225r,6l562,228r-13,-3l551,219xm578,226r-1,3l575,231r,-3l578,226xm574,229l492,2r5,-1l578,226r-4,3xm492,2r,-1l494,r1,l497,1r-3,l492,2xm497,1r94,234l587,238,492,2r5,-1xm591,235r,3l590,239r,-3l591,235xm590,239r,l590,234r,5xm590,239r,l590,236r,3xm590,239r-31,l530,238r-29,-2l472,234r,-6l501,231r29,1l559,234r31,l590,239xm472,234r-38,-3l397,228r-17,l362,228r-17,1l329,231r-2,-6l345,223r17,-1l380,222r17,l434,225r38,3l472,234xm329,231r-2,l329,228r,3xm327,231l294,215r1,-5l329,225r-2,6xm294,215r,l292,213r2,-1l295,210r,3l294,215xm301,216r-3,l296,215r2,-3l299,212r2,4xm299,212r15,-5l330,203r15,-2l361,200r30,-2l424,200r32,3l488,209r33,6l556,222r,6l521,220r-33,-5l456,209r-32,-3l391,204r-30,l346,206r-16,3l315,212r-14,4l299,212xm556,222r12,3l580,228r-2,4l567,231r-11,-3l556,222xm581,229r,3l578,232r2,-3l581,229xm577,231l529,99r4,-1l581,229r-4,2xm529,99r,-1l530,98r2,-2l533,98r-1,1l529,99xm533,98r53,134l581,234,529,100r4,-2xm586,232r,2l583,235r,-3l586,232xm583,235r,l584,231r-1,4xm584,231r,l583,232r1,-1xm583,235r-12,-1l559,231r-13,-2l535,226r,-6l548,223r11,2l571,228r13,3l583,235xm535,226r-30,-6l476,215r-28,-5l419,207r-29,l361,207r-13,2l333,212r-13,3l305,219r-1,-6l318,209r13,-3l346,204r15,-1l390,201r29,2l448,206r30,4l507,215r28,5l535,226xm305,219r-1,l302,216r,-1l304,213r1,6xm310,222r-3,l305,220r2,-3l308,216r2,6xm308,216r,l310,222r-2,-6xm310,222r,l308,219r2,3xm308,216r12,-3l333,209r13,-2l359,206r29,-2l418,206r30,3l479,213r32,6l542,225r-2,4l510,225r-31,-6l448,215r-30,-3l388,210r-27,2l346,213r-12,2l321,217r-11,5l308,216xm542,225r12,1l564,229r11,2l586,232r,6l574,236r-10,-2l552,232r-12,-3l542,225xm589,234r-2,2l586,238r,-3l589,234xm584,236l552,155r4,-3l589,234r-5,2xm552,155r,-2l554,152r1,-2l556,152r-2,1l552,155xm556,152r33,83l586,236,552,155r4,-3xm589,235r,1l587,238r,-3l589,235xm587,238r,l587,232r,6xm587,238r-20,-2l546,234r-20,-3l505,226r2,-4l526,225r20,3l567,231r20,1l587,238xm505,226r-48,-7l409,215r-25,l361,215r-22,4l315,223r-1,-4l337,213r24,-3l384,209r25,l457,215r50,7l505,226xm315,223r-1,l312,222r,-2l314,219r1,4xm324,228r-1,l321,226r,-3l323,222r1,6xm323,222r,l324,228r-1,-6xm324,228r,l324,225r,3xm323,222r20,-5l364,215r22,l407,215r46,4l498,226r-1,6l453,225r-46,-5l386,220r-22,l343,223r-19,5l323,222xm498,226r20,3l537,232r,6l517,235r-20,-3l498,226xm537,232r2,2l540,235r-1,1l537,238r,-6xm320,226r-2,l317,225r,-3l318,220r2,6xm318,220r,l320,226r-2,-6xm320,226r,l320,223r,3xm318,220r21,-4l361,213r23,-1l407,213r50,4l507,225r-2,6l457,223r-50,-6l384,217r-22,2l340,220r-20,6l318,220xm507,225r16,3l539,229r15,3l570,234r,5l554,236r-17,-1l521,232r-16,-1l507,225xm570,234r1,1l573,236r-2,2l570,239r,-5xm327,229r-1,l324,226r,-1l327,223r,6xm327,223r,l327,229r,-6xm327,229r,l327,226r,3xm327,223r19,-3l367,217r20,l407,217r40,5l486,228r,4l447,228r-40,-5l387,223r-20,l348,225r-21,4l327,223xm486,228r15,1l516,231r,5l501,235r-15,-3l486,228xm516,231r1,1l518,234r-1,2l516,236r,-5xe" fillcolor="#1f1a17" stroked="f">
                  <v:path arrowok="t" o:connecttype="custom" o:connectlocs="21,26;33,26;2,29;8,13;1,29;7,29;31,26;11,28;35,28;32,27;22,26;1,29;5,20;5,19;3,29;26,27;35,28;34,28;11,29;3,30;34,28;34,29;29,27;7,30;33,28;13,29;13,29;50,25;44,26;73,29;63,1;74,30;59,30;42,29;42,29;38,27;57,26;40,27;73,29;67,13;73,29;69,28;42,27;67,28;39,28;44,26;49,27;72,30;74,30;70,19;69,30;46,27;39,28;41,29;63,29;63,29;40,29;48,27;66,29;72,30;41,28;56,29;61,29" o:connectangles="0,0,0,0,0,0,0,0,0,0,0,0,0,0,0,0,0,0,0,0,0,0,0,0,0,0,0,0,0,0,0,0,0,0,0,0,0,0,0,0,0,0,0,0,0,0,0,0,0,0,0,0,0,0,0,0,0,0,0,0,0,0,0"/>
                  <o:lock v:ext="edit" verticies="t"/>
                </v:shape>
                <v:shape id="Freeform 806" o:spid="_x0000_s1834" style="position:absolute;left:8106;top:5315;width:262;height:28;visibility:visible;mso-wrap-style:square;v-text-anchor:top" coordsize="5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g5sUA&#10;AADcAAAADwAAAGRycy9kb3ducmV2LnhtbESPQYvCMBSE7wv+h/AEb5oqItI1ighKwYO7VdDj2+bZ&#10;FpuX0kRb99ebBWGPw8x8wyxWnanEgxpXWlYwHkUgiDOrS84VnI7b4RyE88gaK8uk4EkOVsvexwJj&#10;bVv+pkfqcxEg7GJUUHhfx1K6rCCDbmRr4uBdbWPQB9nkUjfYBrip5CSKZtJgyWGhwJo2BWW39G4U&#10;fMlpsj482/Qy3p2T7eZ3j3v9o9Sg360/QXjq/H/43U60gvlkCn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2DmxQAAANwAAAAPAAAAAAAAAAAAAAAAAJgCAABkcnMv&#10;ZG93bnJldi54bWxQSwUGAAAAAAQABAD1AAAAigMAAAAA&#10;" path="m507,3r19,53l501,50,472,43,443,37,412,33,381,28r-30,l337,28r-14,2l311,31r-12,3l310,28r11,-4l335,18r13,-3l374,8,402,3,429,2,457,r27,2l507,3xm15,5l,56,25,47,53,40,83,36r32,-5l146,30r31,l205,31r24,3l209,25,186,17,158,9,130,5,99,2,70,,41,2,15,5xe" fillcolor="#1f1a17" stroked="f">
                  <v:path arrowok="t" o:connecttype="custom" o:connectlocs="63,1;65,7;62,7;58,6;55,5;51,5;47,4;43,4;42,4;40,4;38,4;37,5;38,4;40,3;41,3;43,2;46,1;50,1;53,1;57,0;60,1;63,1;1,1;0,7;3,6;6,5;10,5;14,4;18,4;22,4;25,4;28,5;26,4;23,3;19,2;16,1;12,1;8,0;5,1;1,1" o:connectangles="0,0,0,0,0,0,0,0,0,0,0,0,0,0,0,0,0,0,0,0,0,0,0,0,0,0,0,0,0,0,0,0,0,0,0,0,0,0,0,0"/>
                  <o:lock v:ext="edit" verticies="t"/>
                </v:shape>
                <v:shape id="Freeform 807" o:spid="_x0000_s1835" style="position:absolute;left:8104;top:5314;width:266;height:30;visibility:visible;mso-wrap-style:square;v-text-anchor:top" coordsize="5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tZMMA&#10;AADcAAAADwAAAGRycy9kb3ducmV2LnhtbESP3YrCMBSE7wXfIRxhb8SmKop0G2VxWdBLfx7g0Bzb&#10;sM1Jt8m29e2NIHg5zMw3TL4bbC06ar1xrGCepCCIC6cNlwqul5/ZBoQPyBprx6TgTh522/Eox0y7&#10;nk/UnUMpIoR9hgqqEJpMSl9UZNEnriGO3s21FkOUbSl1i32E21ou0nQtLRqOCxU2tK+o+D3/WwXf&#10;xbDum+m0Ls319Le8h84cVzelPibD1yeIQEN4h1/tg1awWazgeS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rtZMMAAADcAAAADwAAAAAAAAAAAAAAAACYAgAAZHJzL2Rv&#10;d25yZXYueG1sUEsFBgAAAAAEAAQA9QAAAIgDAAAAAA==&#10;" path="m511,4r21,54l527,60,507,7r4,-3xm532,58r-2,3l529,61r,-3l532,58xm529,61r,l530,57r-1,4xm529,61r,l529,58r,3xm529,61l514,58,500,54r1,-6l516,52r14,5l529,61xm500,54l485,49,468,46r1,-5l485,45r16,3l500,54xm468,46l447,42,424,38,402,35,380,33r-21,l339,33r-19,3l302,39r-1,-4l319,30r19,-3l358,27r22,l402,30r23,3l447,36r22,5l468,46xm302,39r-1,l300,38r,-2l301,35r1,1l302,39xm301,35r,l304,39r-2,l301,35xm301,35r13,-8l327,21r2,6l316,32r-12,7l301,35xm327,21r15,-4l357,13r1,4l343,21r-14,6l327,21xm357,13l376,8,396,4,416,2,437,1r38,l510,2r,6l475,5r-38,l416,7r-20,3l377,13r-19,4l357,13xm510,2r1,2l510,5r,-3xm21,8l4,60,,58,16,7r5,1xm3,61l,61,,58r3,l3,61xm2,57r,l3,61,2,57xm2,57r,l3,58,2,57xm2,57l15,51,31,46r,5l16,55,3,61,2,57xm31,46l45,42,63,38r,5l47,46,31,51r,-5xm63,38l85,35r23,-3l130,30r23,-1l175,29r21,1l215,32r17,3l232,39,215,38,196,35r-21,l153,35r-23,l108,38,85,41,63,43r,-5xm234,35r1,1l235,38r-1,1l232,39r,-3l234,35xm231,39r,l234,35r-3,4xm231,39l221,33,209,29r1,-6l222,29r12,6l231,39xm209,29l196,23,181,19r2,-5l197,19r13,4l209,29xm181,19l162,14,142,11,121,8,99,5,78,5,57,5,37,7,18,10r,-5l37,2,57,1,78,,99,1r22,1l142,5r22,5l183,14r-2,5xm16,7r,-2l18,5r,2l16,7xe" fillcolor="#1f1a17" stroked="f">
                  <v:path arrowok="t" o:connecttype="custom" o:connectlocs="64,0;67,7;67,7;67,7;67,7;65,6;61,6;63,6;53,4;43,4;40,3;51,3;59,5;38,4;38,4;38,4;42,3;41,2;43,2;47,1;60,0;55,0;45,2;64,0;1,7;1,7;1,7;1,7;1,7;4,5;1,7;8,5;8,4;20,3;29,4;22,4;11,5;30,4;29,4;30,4;28,4;30,4;23,2;27,3;16,1;5,0;8,0;18,0;2,0;2,0" o:connectangles="0,0,0,0,0,0,0,0,0,0,0,0,0,0,0,0,0,0,0,0,0,0,0,0,0,0,0,0,0,0,0,0,0,0,0,0,0,0,0,0,0,0,0,0,0,0,0,0,0,0"/>
                  <o:lock v:ext="edit" verticies="t"/>
                </v:shape>
                <v:shape id="Freeform 808" o:spid="_x0000_s1836" style="position:absolute;left:8443;top:5259;width:41;height:23;visibility:visible;mso-wrap-style:square;v-text-anchor:top" coordsize="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PksIA&#10;AADcAAAADwAAAGRycy9kb3ducmV2LnhtbESPQWvCQBSE70L/w/IKvemmHqJEVylioadKVDw/ss9N&#10;NPs2ZF81/feuUOhxmJlvmOV68K26UR+bwAbeJxko4irYhp2B4+FzPAcVBdliG5gM/FKE9epltMTC&#10;hjuXdNuLUwnCsUADtUhXaB2rmjzGSeiIk3cOvUdJsnfa9nhPcN/qaZbl2mPDaaHGjjY1Vdf9jzcw&#10;k/z7stmKlO6025Zn75wcnDFvr8PHApTQIP/hv/aXNTCf5vA8k46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U+SwgAAANwAAAAPAAAAAAAAAAAAAAAAAJgCAABkcnMvZG93&#10;bnJldi54bWxQSwUGAAAAAAQABAD1AAAAhwMAAAAA&#10;" path="m38,r1,l42,r3,l47,r3,l52,r3,l58,r3,l63,r3,1l67,1r2,2l70,3r,1l69,6,67,7r,2l69,10r1,2l73,13r3,1l77,17r2,2l80,20r,2l82,25r,1l82,28r,1l82,31r,1l82,34r-2,l80,35r-1,1l77,38r-1,3l74,42r-1,2l70,44r-3,l64,44r-3,1l60,45r-3,l55,45r-1,l51,45r-1,l48,45r-1,l44,45r-3,l39,45r-1,l35,45r-2,l31,45r-2,l28,45r-3,l23,44r-3,l19,44r-3,l13,42,9,41,7,39,4,36,3,35,1,32r,-1l1,29,,28,,26,,25,1,22r,-2l3,17r,-1l6,13,7,12r3,-2l12,9r,-2l10,4r,-1l12,3,16,1r3,l22,r1,l26,r3,l31,r2,l35,r3,xe" fillcolor="#1f1a17" stroked="f">
                  <v:path arrowok="t" o:connecttype="custom" o:connectlocs="5,0;6,0;7,0;7,0;8,0;9,1;9,1;9,1;9,1;9,2;10,2;10,3;10,3;10,3;11,4;11,4;11,4;10,5;10,5;10,6;10,6;9,6;8,6;8,6;7,6;7,6;6,6;6,6;5,6;5,6;4,6;4,6;3,6;2,6;2,6;1,5;1,4;1,4;0,4;1,3;1,3;1,2;2,2;2,2;2,1;2,1;3,1;3,0;4,0;5,0;5,0" o:connectangles="0,0,0,0,0,0,0,0,0,0,0,0,0,0,0,0,0,0,0,0,0,0,0,0,0,0,0,0,0,0,0,0,0,0,0,0,0,0,0,0,0,0,0,0,0,0,0,0,0,0,0"/>
                </v:shape>
              </v:group>
              <v:shape id="Freeform 809" o:spid="_x0000_s1837" style="position:absolute;left:3436;top:1622;width:30;height:17;visibility:visible;mso-wrap-style:square;v-text-anchor:top" coordsize="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D6sYA&#10;AADcAAAADwAAAGRycy9kb3ducmV2LnhtbESPT4vCMBTE7wt+h/AEL4um62GVahQRdllZFvEPiLdn&#10;8myLzUtpoq3f3iwIHoeZ+Q0znbe2FDeqfeFYwccgAUGsnSk4U7DfffXHIHxANlg6JgV38jCfdd6m&#10;mBrX8IZu25CJCGGfooI8hCqV0uucLPqBq4ijd3a1xRBlnUlTYxPhtpTDJPmUFguOCzlWtMxJX7ZX&#10;q8AcN79/V32k7/Vh176H1eXU6ESpXrddTEAEasMr/Gz/GAXj4Qj+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4D6sYAAADcAAAADwAAAAAAAAAAAAAAAACYAgAAZHJz&#10;L2Rvd25yZXYueG1sUEsFBgAAAAAEAAQA9QAAAIsDAAAAAA==&#10;" path="m38,r1,l42,r3,l47,r3,l52,r3,l58,r3,l63,r3,1l67,1r2,2l70,3r,1l69,6,67,7r,2l69,10r1,2l73,13r3,1l77,17r2,2l80,20r,2l82,25r,1l82,28r,1l82,31r,1l82,34r-2,l80,35r-1,1l77,38r-1,3l74,42r-1,2l70,44r-3,l64,44r-3,1l60,45r-3,l55,45r-1,l51,45r-1,l48,45r-1,l44,45r-3,l39,45r-1,l35,45r-2,l31,45r-2,l28,45r-3,l23,44r-3,l19,44r-3,l13,42,9,41,7,39,4,36,3,35,1,32r,-1l1,29,,28,,26,,25,1,22r,-2l3,17r,-1l6,13,7,12r3,-2l12,9r,-2l10,4r,-1l12,3,16,1r3,l22,r1,l26,r3,l31,r2,l35,r3,xe" filled="f" strokeweight="0">
                <v:path arrowok="t" o:connecttype="custom" o:connectlocs="3,0;3,0;3,0;4,0;4,0;4,0;5,0;5,0;4,1;5,1;5,1;5,1;5,2;5,2;5,2;5,2;5,2;5,2;5,3;5,3;5,3;4,3;4,3;4,3;4,3;3,3;3,3;3,3;3,3;2,3;2,3;2,3;1,3;1,3;1,3;0,3;0,2;0,2;0,2;0,2;0,1;0,1;1,1;1,1;1,0;1,0;1,0;1,0;2,0;2,0;3,0" o:connectangles="0,0,0,0,0,0,0,0,0,0,0,0,0,0,0,0,0,0,0,0,0,0,0,0,0,0,0,0,0,0,0,0,0,0,0,0,0,0,0,0,0,0,0,0,0,0,0,0,0,0,0"/>
              </v:shape>
              <v:shape id="Freeform 810" o:spid="_x0000_s1838" style="position:absolute;left:3439;top:1621;width:23;height:6;visibility:visible;mso-wrap-style:square;v-text-anchor:top" coordsize="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u/74A&#10;AADcAAAADwAAAGRycy9kb3ducmV2LnhtbERPTYvCMBC9L/gfwgje1lQPIl2jiCB4tXrxNjazTWwz&#10;qU3U1l9vDgt7fLzv1aZ3jXhSF6xnBbNpBoK49NpypeB82n8vQYSIrLHxTAoGCrBZj75WmGv/4iM9&#10;i1iJFMIhRwUmxjaXMpSGHIapb4kT9+s7hzHBrpK6w1cKd42cZ9lCOrScGgy2tDNU1sXDKbgVl3sY&#10;7MPX53fU13ttuTGDUpNxv/0BEamP/+I/90ErWM7T2nQmHQ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NH7v++AAAA3AAAAA8AAAAAAAAAAAAAAAAAmAIAAGRycy9kb3ducmV2&#10;LnhtbFBLBQYAAAAABAAEAPUAAACDAwAAAAA=&#10;" path="m22,2l51,r1,2l54,2r3,1l60,5r1,1l61,8r,1l61,11r-3,1l55,14r-1,l51,14r-3,1l46,15r-3,l41,17r-3,l36,17r-3,l30,17r-4,l23,17,20,15r-3,l14,15r-1,l10,14r-2,l6,14,3,12,1,9,,8r1,l1,6,3,5,6,3r1,l8,2r14,xe" stroked="f">
                <v:path arrowok="t" o:connecttype="custom" o:connectlocs="2,0;4,0;4,0;4,0;4,0;4,0;5,0;5,0;5,0;5,1;4,1;4,1;4,1;4,1;3,1;3,1;3,1;3,1;3,1;3,1;2,1;2,1;2,1;2,1;2,1;1,1;1,1;1,1;1,1;1,1;0,1;0,1;0,0;0,0;0,0;0,0;0,0;0,0;1,0;1,0;2,0" o:connectangles="0,0,0,0,0,0,0,0,0,0,0,0,0,0,0,0,0,0,0,0,0,0,0,0,0,0,0,0,0,0,0,0,0,0,0,0,0,0,0,0,0"/>
              </v:shape>
              <v:shape id="Freeform 811" o:spid="_x0000_s1839" style="position:absolute;left:3438;top:1620;width:25;height:7;visibility:visible;mso-wrap-style:square;v-text-anchor:top" coordsize="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OJsIA&#10;AADcAAAADwAAAGRycy9kb3ducmV2LnhtbESP0WrCQBRE3wv+w3KFvtWNEW2MriLFQl61fsA1e80G&#10;s3dDdhuTv+8WBB+HmTnDbPeDbURPna8dK5jPEhDEpdM1VwouP98fGQgfkDU2jknBSB72u8nbFnPt&#10;Hnyi/hwqESHsc1RgQmhzKX1pyKKfuZY4ejfXWQxRdpXUHT4i3DYyTZKVtFhzXDDY0peh8n7+tQqK&#10;Ijnqy3JMP+fXjEdTLfqTZKXep8NhAyLQEF7hZ7vQCrJ0Df9n4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84mwgAAANwAAAAPAAAAAAAAAAAAAAAAAJgCAABkcnMvZG93&#10;bnJldi54bWxQSwUGAAAAAAQABAD1AAAAhwMAAAAA&#10;" path="m25,1l54,r,5l25,7r,-6xm54,r,l55,,54,2,54,xm55,r2,1l55,7,52,5,55,xm55,7r,l55,4r,3xm57,1r1,l57,7r-2,l57,1xm58,1r,l57,4,58,1xm58,1r3,1l58,8,57,7,58,1xm61,2r,l60,5,61,2xm61,2r3,2l61,10,58,8,61,2xm64,4r,l64,5,63,7,64,4xm64,5r1,2l61,11,60,8,64,5xm65,7r2,l67,8r-3,l65,7xm67,8r,2l61,10r,-2l67,8xm67,10r,l61,11r,-1l67,10xm67,10r,1l64,11r3,-1xm67,11r,2l61,11r,-1l67,11xm67,13r-2,1l65,16,64,13r3,xm65,16r-2,1l60,11r1,-1l65,16xm63,17r,l61,14r2,3xm63,17r-5,2l57,13r3,-2l63,17xm58,19r,l58,16r,3xm58,19r-1,l55,13r2,l58,19xm57,19r,l57,16r,3xm57,19r-3,l54,13r1,l57,19xm54,19r,l54,16r,3xm54,19r-2,1l51,14r3,-1l54,19xm51,14r,l51,17r,-3xm52,20r-3,l48,14r3,l52,20xm49,20r,l49,17r,3xm49,20r-1,l46,14r3,l49,20xm48,20r,l46,17r2,3xm48,20r-3,1l44,16r2,-2l48,20xm45,21r,l44,21r,-2l45,21xm44,21r-3,l41,16r3,l44,21xm41,16r,l41,19r,-3xm42,21r-3,l38,16r3,l42,21xm39,21r,l39,19r,2xm39,21r-3,l36,16r3,l39,21xm36,21r-3,l33,16r3,l36,21xm33,21r,l33,19r,2xm33,21r-4,l29,16r4,l33,21xm29,16r,l29,19r,-3xm29,21r-3,l26,16r3,l29,21xm26,21r,l25,21r1,-2l26,21xm25,21l23,20r2,-6l26,16r-1,5xm23,14r2,l23,17r,-3xm23,20r-3,l20,14r3,l23,20xm20,20r,l20,17r,3xm20,20r-3,l17,14r5,l20,20xm17,20r,l17,17r,3xm17,20r-3,l16,14r3,l17,20xm16,14r,l16,17r,-3xm14,20l13,19r,-6l16,14r-2,6xm13,19r,l11,19r2,-3l13,19xm11,19r-1,l13,13r1,l11,19xm11,13r,l13,13r-2,3l11,13xm11,19r-2,l10,13r1,l11,19xm9,19r,l7,19,9,16r,3xm7,19l4,17,7,11r3,2l7,19xm4,17r,-1l6,14,4,17xm4,16l1,14,7,10r2,1l4,16xm1,14r,l1,13,4,11,1,14xm1,13r,-2l6,8r1,3l1,13xm1,11l,10,1,8r2,2l1,11xm1,8l1,7r6,4l6,11,1,8xm7,10r,1l4,10r3,xm1,8l1,7,7,8r,2l1,8xm1,7l3,5,4,8,1,7xm3,5l4,4r3,6l6,10,3,5xm9,10r-2,l6,7r3,3xm4,4l7,2r3,6l9,10,4,4xm7,2r,l9,5,7,2xm7,2r2,l10,8,9,8,7,2xm9,2r,l10,5,9,2xm9,2l11,1r2,6l10,8,9,2xm11,1r,l11,4r,-3xm11,1r12,l25,7,11,7r,-6xm23,1r2,l25,4,23,1xe" fillcolor="black" stroked="f">
                <v:path arrowok="t" o:connecttype="custom" o:connectlocs="4,0;4,0;4,0;4,0;4,0;4,0;4,0;4,0;4,0;4,0;4,1;4,1;4,1;4,1;4,1;4,1;4,1;4,1;4,1;4,1;4,1;4,1;3,1;3,1;3,1;3,1;3,1;3,1;3,1;3,1;2,1;2,1;2,1;2,1;2,1;1,1;1,1;1,1;1,1;1,1;1,1;1,1;1,1;1,1;1,1;1,1;0,1;0,1;0,1;0,1;0,1;0,1;0,1;0,0;0,0;0,1;0,0;0,0;1,0;0,0;1,0;1,0;1,0" o:connectangles="0,0,0,0,0,0,0,0,0,0,0,0,0,0,0,0,0,0,0,0,0,0,0,0,0,0,0,0,0,0,0,0,0,0,0,0,0,0,0,0,0,0,0,0,0,0,0,0,0,0,0,0,0,0,0,0,0,0,0,0,0,0,0"/>
                <o:lock v:ext="edit" verticies="t"/>
              </v:shape>
              <v:shape id="Freeform 812" o:spid="_x0000_s1840" style="position:absolute;left:3442;top:1620;width:17;height:4;visibility:visible;mso-wrap-style:square;v-text-anchor:top" coordsize="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p4cUA&#10;AADcAAAADwAAAGRycy9kb3ducmV2LnhtbESPwU7DMAyG75N4h8hI3LaUgaaqLJtgaNpug8GBo9WY&#10;pmrjlCZ0HU8/H5B2tH7/n/0t16Nv1UB9rAMbuJ9loIjLYGuuDHx+bKc5qJiQLbaBycCZIqxXN5Ml&#10;Fjac+J2GY6qUQDgWaMCl1BVax9KRxzgLHbFk36H3mGTsK217PAnct3qeZQvtsWa54LCjjaOyOf56&#10;oXzFpmy2i59d/uiHcHh7+Xs9O2PubsfnJ1CJxnRd/m/vrYH8Qd4XGRE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SnhxQAAANwAAAAPAAAAAAAAAAAAAAAAAJgCAABkcnMv&#10;ZG93bnJldi54bWxQSwUGAAAAAAQABAD1AAAAigMAAAAA&#10;" path="m23,r3,l28,r1,l32,r3,1l36,1r2,l41,3r3,l45,4r2,2l45,7,42,9r-1,l36,10r-1,l34,10r-3,l29,10r-3,l25,10r-2,l20,10r-3,l16,10r-3,l12,10r-3,l6,9,4,9,3,7,,6,1,4,3,3r3,l9,1r1,l12,1,15,r2,l19,r1,l23,xe" stroked="f">
                <v:path arrowok="t" o:connecttype="custom" o:connectlocs="1,0;2,0;2,0;2,0;2,0;2,0;3,0;3,0;3,0;3,0;3,0;3,0;3,1;3,1;3,1;3,1;2,1;2,1;2,1;2,1;2,1;1,1;1,1;1,1;1,1;1,1;1,1;1,1;0,1;0,1;0,1;0,1;0,0;0,0;0,0;0,0;0,0;1,0;1,0;1,0;1,0;1,0;1,0;1,0" o:connectangles="0,0,0,0,0,0,0,0,0,0,0,0,0,0,0,0,0,0,0,0,0,0,0,0,0,0,0,0,0,0,0,0,0,0,0,0,0,0,0,0,0,0,0,0"/>
              </v:shape>
              <v:shape id="Freeform 813" o:spid="_x0000_s1841" style="position:absolute;left:3441;top:1620;width:20;height:5;visibility:visible;mso-wrap-style:square;v-text-anchor:top" coordsize="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TX8MA&#10;AADcAAAADwAAAGRycy9kb3ducmV2LnhtbESPUWvCQBCE3wv+h2MF3+pFS0uInlIF29K3Rn/Akltz&#10;obm9kD01+ut7gtDHYWa+YZbrwbfqTL00gQ3Mphko4irYhmsDh/3uOQclEdliG5gMXElgvRo9LbGw&#10;4cI/dC5jrRKEpUADLsau0FoqRx5lGjri5B1D7zEm2dfa9nhJcN/qeZa9aY8NpwWHHW0dVb/lyRuw&#10;sg2f7vX7ln905U5usimd3xgzGQ/vC1CRhvgffrS/rIH8ZQb3M+kI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cTX8MAAADcAAAADwAAAAAAAAAAAAAAAACYAgAAZHJzL2Rv&#10;d25yZXYueG1sUEsFBgAAAAAEAAQA9QAAAIgDAAAAAA==&#10;" path="m26,r3,l29,6r-3,l26,xm29,r,l29,3,29,xm29,r3,l31,6r-3,l29,xm31,6r,l31,3r,3xm31,r1,l32,6r-1,l31,xm32,r3,l35,6r-3,l32,xm35,r,l35,3,35,xm35,r3,2l37,7,35,6,35,xm38,7r-1,l38,4r,3xm38,2r1,l39,7r-1,l38,2xm39,2r,l39,4r,-2xm39,2r2,l39,7r-1,l39,2xm39,7r,l41,4,39,7xm41,2r3,1l42,9,39,7,41,2xm42,9r,l44,6,42,9xm44,3r3,l47,9r-5,l44,3xm47,3r1,l47,6r,-3xm48,3r3,1l47,10,45,9,48,3xm51,4r,2l53,7r-5,l51,4xm53,7r,2l45,9r,-2l53,7xm53,9r,l51,10,50,9r3,xm51,10r,2l45,9,47,7r4,3xm51,12r,l50,13,48,10r3,2xm50,13r-3,2l44,9,47,7r3,6xm47,15r,l45,12r2,3xm47,15r-3,l42,9r3,l47,15xm42,9r,l44,12,42,9xm44,15r-3,1l39,10,42,9r2,6xm41,16r-2,l39,13r2,3xm39,16r-1,l38,10r1,l39,16xm38,10r,l38,13r,-3xm38,16r-1,l35,10r3,l38,16xm37,16r,l37,13r,3xm37,16r-3,l34,10r3,l37,16xm34,16r-2,l32,10r2,l34,16xm32,10r,l32,13r,-3xm32,16r-1,2l29,10r3,l32,16xm31,18r,l29,18r,-5l31,18xm29,18r-1,l28,10r1,l29,18xm28,18r-2,l26,10r2,l28,18xm26,18r,l25,18r1,-5l26,18xm25,18l22,16r1,-6l26,10r-1,8xm23,10r,l23,13r,-3xm23,16r-3,l20,10r3,l23,16xm20,16r-1,l19,10r1,l20,16xm19,16r-1,l19,13r,3xm18,16r-2,l16,10r3,l18,16xm16,10r,l16,13r,-3xm16,16r-1,l15,10r1,l16,16xm15,16r,l15,13r,3xm15,16r-3,l13,9r2,1l15,16xm13,9r,l12,13,13,9xm12,16l9,15,10,9r3,l12,16xm9,15r,l7,15,9,12r,3xm7,15l6,13,7,9r3,l7,15xm6,13r,l7,12,6,13xm6,13r-3,l7,7,9,9,6,13xm3,13r,l3,12,6,10,3,13xm3,12l2,10,6,6,7,7,3,12xm2,10l,9,2,7,3,9,2,10xm2,7l3,4,7,9,6,10,2,7xm3,4r,l4,7,3,4xm3,4l4,3,9,9,7,9,3,4xm4,3r2,l6,6,4,3xm6,3r1,l9,9,7,9,6,3xm10,9l9,9,9,6r1,3xm7,3l10,2r3,5l10,9,7,3xm10,2r,l12,4,10,2xm10,2r3,l15,7r-3,l10,2xm13,2r,l13,4r,-2xm13,2r2,l15,7r-2,l13,2xm16,7r,l15,7r,-3l16,7xm15,2l18,r,6l16,7,15,2xm18,r,l18,3,18,xm18,r2,l20,6r-2,l18,xm20,r2,l22,6r-2,l20,xm23,6r-1,l22,3r1,3xm22,r1,l25,6r-2,l22,xm23,r,l23,3,23,xm23,r3,l26,6r-3,l23,xe" fillcolor="black" stroked="f">
                <v:path arrowok="t" o:connecttype="custom" o:connectlocs="2,0;2,0;2,0;2,0;2,0;3,0;3,0;3,0;3,0;3,0;3,0;3,0;3,0;3,0;3,0;3,1;3,1;3,1;3,0;3,1;3,0;3,1;3,1;3,1;2,0;2,0;2,1;2,0;2,1;2,0;2,0;1,1;1,0;1,0;1,1;1,0;1,1;1,0;0,1;0,0;0,1;0,0;0,0;0,0;0,0;0,0;1,0;1,0;1,0;1,0;1,0;1,0;1,0;2,0;2,0;2,0" o:connectangles="0,0,0,0,0,0,0,0,0,0,0,0,0,0,0,0,0,0,0,0,0,0,0,0,0,0,0,0,0,0,0,0,0,0,0,0,0,0,0,0,0,0,0,0,0,0,0,0,0,0,0,0,0,0,0,0"/>
                <o:lock v:ext="edit" verticies="t"/>
              </v:shape>
              <v:shape id="Freeform 814" o:spid="_x0000_s1842" style="position:absolute;left:3461;top:1622;width:8;height:4;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D0sMA&#10;AADcAAAADwAAAGRycy9kb3ducmV2LnhtbESPQYvCMBSE74L/ITzBm6ZakNI1igjCInioXfD6SN62&#10;xealNNHW/fWbBWGPw8x8w2z3o23Fk3rfOFawWiYgiLUzDVcKvsrTIgPhA7LB1jEpeJGH/W462WJu&#10;3MAFPa+hEhHCPkcFdQhdLqXXNVn0S9cRR+/b9RZDlH0lTY9DhNtWrpNkIy02HBdq7OhYk75fH1bB&#10;Jb29hrQsz23x+KFzVmhDJ63UfDYePkAEGsN/+N3+NAqydA1/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pD0sMAAADcAAAADwAAAAAAAAAAAAAAAACYAgAAZHJzL2Rv&#10;d25yZXYueG1sUEsFBgAAAAAEAAQA9QAAAIgDAAAAAA==&#10;" path="m6,1l7,,9,r1,l12,r3,l16,r2,l19,1r2,l22,3r-1,l19,4r-1,l15,4r-2,l13,6r,1l12,9r-2,l9,10r-3,l4,10r-1,l,9,2,7,3,4,3,3r1,l6,1xe" stroked="f">
                <v:path arrowok="t" o:connecttype="custom" o:connectlocs="0,0;0,0;1,0;1,0;1,0;1,0;1,0;1,0;1,0;1,0;1,0;1,0;1,0;1,0;1,0;1,0;1,0;1,1;1,1;1,1;1,1;0,1;0,1;0,1;0,1;0,1;0,1;0,0;0,0;0,0;0,0;0,0" o:connectangles="0,0,0,0,0,0,0,0,0,0,0,0,0,0,0,0,0,0,0,0,0,0,0,0,0,0,0,0,0,0,0,0"/>
              </v:shape>
              <v:shape id="Freeform 815" o:spid="_x0000_s1843" style="position:absolute;left:3461;top:1622;width:8;height:4;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VpcYA&#10;AADcAAAADwAAAGRycy9kb3ducmV2LnhtbESP3WrCQBSE7wXfYTlC73Sj0hKjq5RCoFIs9Q9vT7On&#10;SWz2bMhudX17t1Do5TAz3zCLVTCNuFDnassKxqMEBHFhdc2lgsM+H6YgnEfW2FgmBTdysFr2ewvM&#10;tL3yli47X4oIYZehgsr7NpPSFRUZdCPbEkfvy3YGfZRdKXWH1wg3jZwkyZM0WHNcqLCll4qK792P&#10;UZA3+8fPTX6bfJzT97dTSNazcFwr9TAIz3MQnoL/D/+1X7WCdDqF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LVpcYAAADcAAAADwAAAAAAAAAAAAAAAACYAgAAZHJz&#10;L2Rvd25yZXYueG1sUEsFBgAAAAAEAAQA9QAAAIsDAAAAAA==&#10;" path="m6,1l7,,9,r1,l12,r3,l16,r2,l19,1r2,l22,3r-1,l19,4r-1,l15,4r-2,l13,6r,1l12,9r-2,l9,10r-3,l4,10r-1,l,9,2,7,3,4,3,3r1,l6,1xe" filled="f" strokeweight="0">
                <v:path arrowok="t" o:connecttype="custom" o:connectlocs="0,0;0,0;1,0;1,0;1,0;1,0;1,0;1,0;1,0;1,0;1,0;1,0;1,0;1,0;1,0;1,0;1,0;1,1;1,1;1,1;1,1;0,1;0,1;0,1;0,1;0,1;0,1;0,0;0,0;0,0;0,0;0,0" o:connectangles="0,0,0,0,0,0,0,0,0,0,0,0,0,0,0,0,0,0,0,0,0,0,0,0,0,0,0,0,0,0,0,0"/>
              </v:shape>
              <v:shape id="Freeform 816" o:spid="_x0000_s1844" style="position:absolute;left:3460;top:1623;width:9;height: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WkMYA&#10;AADcAAAADwAAAGRycy9kb3ducmV2LnhtbESPT2sCMRTE74V+h/CEXopmrUWW1ShVUHqwB63/jo/N&#10;c3dx87JsUo3f3ghCj8PM/IYZT4OpxYVaV1lW0O8lIIhzqysuFGx/F90UhPPIGmvLpOBGDqaT15cx&#10;ZtpeeU2XjS9EhLDLUEHpfZNJ6fKSDLqebYijd7KtQR9lW0jd4jXCTS0/kmQoDVYcF0psaF5Sft78&#10;GQXvMxweVje7XYdzulv8zJbhuF8q9dYJXyMQnoL/Dz/b31pBOviEx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7WkMYAAADcAAAADwAAAAAAAAAAAAAAAACYAgAAZHJz&#10;L2Rvd25yZXYueG1sUEsFBgAAAAAEAAQA9QAAAIsDAAAAAA==&#10;" path="m24,r1,l24,2,22,3r-1,l19,3r-3,l15,6r-2,l13,8,12,9r-2,l7,9,6,9,5,9,3,11,2,12,,13,2,12r3,1l6,13r3,2l10,16r2,e" filled="f" strokeweight="0">
                <v:path arrowok="t" o:connecttype="custom" o:connectlocs="1,0;2,0;1,0;1,0;1,0;1,0;1,0;1,0;1,0;1,1;1,1;1,1;0,1;0,1;0,1;0,1;0,1;0,1;0,1;0,1;0,1;1,1;1,1;1,1" o:connectangles="0,0,0,0,0,0,0,0,0,0,0,0,0,0,0,0,0,0,0,0,0,0,0,0"/>
              </v:shape>
              <v:shape id="Freeform 817" o:spid="_x0000_s1845" style="position:absolute;left:3439;top:1627;width:2;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0ZcQA&#10;AADcAAAADwAAAGRycy9kb3ducmV2LnhtbESPQWvCQBSE74X+h+UJvdWNllaJWaUohd7ENVB6e2Sf&#10;SUj2bcyuGv31XaHgcZiZb5hsNdhWnKn3tWMFk3ECgrhwpuZSQb7/ep2D8AHZYOuYFFzJw2r5/JRh&#10;atyFd3TWoRQRwj5FBVUIXSqlLyqy6MeuI47ewfUWQ5R9KU2Plwi3rZwmyYe0WHNcqLCjdUVFo09W&#10;Af3kmo/72/b3dtKzRnf5bIO5Ui+j4XMBItAQHuH/9rdRMH97h/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NGXEAAAA3AAAAA8AAAAAAAAAAAAAAAAAmAIAAGRycy9k&#10;b3ducmV2LnhtbFBLBQYAAAAABAAEAPUAAACJAwAAAAA=&#10;" path="m,1r3,l,,,1xe" fillcolor="black" stroked="f">
                <v:path arrowok="t" o:connecttype="custom" o:connectlocs="0,1;1,1;0,0;0,1" o:connectangles="0,0,0,0"/>
              </v:shape>
              <v:shape id="Freeform 818" o:spid="_x0000_s1846" style="position:absolute;left:3439;top:1627;width:2;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CqMUA&#10;AADcAAAADwAAAGRycy9kb3ducmV2LnhtbESPQWvCQBSE7wX/w/IEL6IbLZUQXUUUi7dSDejxkX1m&#10;o9m3Ibtq+u+7hYLHYWa+YRarztbiQa2vHCuYjBMQxIXTFZcK8uNulILwAVlj7ZgU/JCH1bL3tsBM&#10;uyd/0+MQShEh7DNUYEJoMil9YciiH7uGOHoX11oMUbal1C0+I9zWcpokM2mx4rhgsKGNoeJ2uFsF&#10;n1/Nx3SY+onPj7frebg9n3KzV2rQ79ZzEIG68Ar/t/daQfo+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AKoxQAAANwAAAAPAAAAAAAAAAAAAAAAAJgCAABkcnMv&#10;ZG93bnJldi54bWxQSwUGAAAAAAQABAD1AAAAigMAAAAA&#10;" path="m,1r3,l,,,1xe" filled="f" strokeweight="0">
                <v:path arrowok="t" o:connecttype="custom" o:connectlocs="0,1;1,1;0,0;0,1" o:connectangles="0,0,0,0"/>
              </v:shape>
              <v:shape id="Freeform 819" o:spid="_x0000_s1847" style="position:absolute;left:3455;top:1636;width:5;height:3;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9rscA&#10;AADcAAAADwAAAGRycy9kb3ducmV2LnhtbESPQWsCMRSE70L/Q3gFL1KzWqh2NUoRREGL1FbU22Pz&#10;urvt5mVJUnf996ZQ6HGYmW+Y6bw1lbiQ86VlBYN+AoI4s7rkXMHH+/JhDMIHZI2VZVJwJQ/z2V1n&#10;iqm2Db/RZR9yESHsU1RQhFCnUvqsIIO+b2vi6H1aZzBE6XKpHTYRbio5TJInabDkuFBgTYuCsu/9&#10;j1FAo8PyvN08n13V2zVf9rR63fmjUt379mUCIlAb/sN/7bVWMH4cwe+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va7HAAAA3AAAAA8AAAAAAAAAAAAAAAAAmAIAAGRy&#10;cy9kb3ducmV2LnhtbFBLBQYAAAAABAAEAPUAAACMAwAAAAA=&#10;" path="m,6l3,5r1,l7,5,9,3,12,2,13,r,2l10,3,9,5,7,5,6,6,,6xe" fillcolor="black" stroked="f">
                <v:path arrowok="t" o:connecttype="custom" o:connectlocs="0,1;0,1;0,1;0,1;1,1;1,1;1,0;1,1;1,1;1,1;0,1;0,1;0,1" o:connectangles="0,0,0,0,0,0,0,0,0,0,0,0,0"/>
              </v:shape>
              <v:shape id="Freeform 820" o:spid="_x0000_s1848" style="position:absolute;left:3455;top:1636;width:5;height:3;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38AA&#10;AADcAAAADwAAAGRycy9kb3ducmV2LnhtbERPzYrCMBC+L/gOYQRva6ouS6lGEUURL8taH2DajG21&#10;mZQkan17c1jY48f3v1j1phUPcr6xrGAyTkAQl1Y3XCk457vPFIQPyBpby6TgRR5Wy8HHAjNtn/xL&#10;j1OoRAxhn6GCOoQuk9KXNRn0Y9sRR+5incEQoaukdviM4aaV0yT5lgYbjg01drSpqbyd7kbBFx+2&#10;W+2uld2nRXFsfkKR51qp0bBfz0EE6sO/+M990ArSWVwbz8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h+38AAAADcAAAADwAAAAAAAAAAAAAAAACYAgAAZHJzL2Rvd25y&#10;ZXYueG1sUEsFBgAAAAAEAAQA9QAAAIUDAAAAAA==&#10;" path="m,6l3,5r1,l7,5,9,3,12,2,13,r,2l10,3,9,5,7,5,6,6,,6xe" filled="f" strokeweight="0">
                <v:path arrowok="t" o:connecttype="custom" o:connectlocs="0,1;0,1;0,1;0,1;1,1;1,1;1,0;1,1;1,1;1,1;0,1;0,1;0,1" o:connectangles="0,0,0,0,0,0,0,0,0,0,0,0,0"/>
              </v:shape>
              <v:shape id="Freeform 821" o:spid="_x0000_s1849" style="position:absolute;left:3450;top:1513;width:41;height:111;visibility:visible;mso-wrap-style:square;v-text-anchor:top" coordsize="11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5bysUA&#10;AADcAAAADwAAAGRycy9kb3ducmV2LnhtbESPQYvCMBSE7wv+h/CEvSyaqiC1GkUEwdvuWkW8PZpn&#10;W2xeahO166/fCILHYWa+YWaL1lTiRo0rLSsY9CMQxJnVJecKdum6F4NwHlljZZkU/JGDxbzzMcNE&#10;2zv/0m3rcxEg7BJUUHhfJ1K6rCCDrm9r4uCdbGPQB9nkUjd4D3BTyWEUjaXBksNCgTWtCsrO26tR&#10;8Dh+LePL6medlof9Pju24+/UXpT67LbLKQhPrX+HX+2NVhCPJvA8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lvKxQAAANwAAAAPAAAAAAAAAAAAAAAAAJgCAABkcnMv&#10;ZG93bnJldi54bWxQSwUGAAAAAAQABAD1AAAAigMAAAAA&#10;" path="m108,r-1,4l105,9r-3,2l101,16r-3,4l95,25r-2,3l90,32r-2,3l85,39r-3,3l79,45r-3,3l73,51r-6,4l67,58r-6,2l57,64r-3,5l50,74r-5,3l42,83r-4,6l35,93r-3,6l28,105r-3,6l22,117r-3,6l16,129r-2,7l12,143r1,15l12,152r-3,7l7,167r-1,5l4,178r,8l4,191r,6l4,205r,4l6,215r,6l6,226r,5l6,237r,6l6,247r-2,4l4,254r-1,5l3,262r,4l1,270r,5l1,279,,284r,4l,292r,5l,301r,6l,311r,5l4,301r6,-1l16,262r4,-3l26,256r5,-2l35,253r4,-5l45,244r5,-6l55,229r-4,-3l58,225,71,202r-7,l73,197r7,-23l74,174r8,-5l86,146r-9,-3l90,134r6,-29l92,101r,-5l98,93r7,-36l104,51r,-4l107,45r4,-1l112,39r,-10l112,20r-3,3l111,13,109,7,108,xe" fillcolor="#1f1a17" stroked="f">
                <v:path arrowok="t" o:connecttype="custom" o:connectlocs="7,0;7,1;7,1;6,2;6,2;5,2;5,3;4,4;4,4;4,4;3,5;3,6;2,6;2,7;1,8;1,8;1,10;1,10;0,11;0,12;0,12;0,13;0,14;0,14;0,15;0,15;0,16;0,17;0,17;0,18;0,18;0,19;0,19;0,19;1,16;2,16;3,16;3,15;4,14;4,14;4,12;5,11;5,11;5,9;7,7;6,6;7,4;7,3;8,3;8,2;7,1;7,0" o:connectangles="0,0,0,0,0,0,0,0,0,0,0,0,0,0,0,0,0,0,0,0,0,0,0,0,0,0,0,0,0,0,0,0,0,0,0,0,0,0,0,0,0,0,0,0,0,0,0,0,0,0,0,0"/>
              </v:shape>
              <v:shape id="Freeform 822" o:spid="_x0000_s1850" style="position:absolute;left:3450;top:1513;width:41;height:111;visibility:visible;mso-wrap-style:square;v-text-anchor:top" coordsize="11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kssMA&#10;AADcAAAADwAAAGRycy9kb3ducmV2LnhtbERPy2oCMRTdC/2HcAvdiGYsVYbRKCIUWgpCfSzcXZPb&#10;ydDJzZCkOu3Xm0XB5eG8F6veteJCITaeFUzGBQhi7U3DtYLD/nVUgogJ2WDrmRT8UoTV8mGwwMr4&#10;K3/SZZdqkUM4VqjAptRVUkZtyWEc+444c18+OEwZhlqagNcc7lr5XBQz6bDh3GCxo40l/b37cQra&#10;7fGcnJ4Ww1B/6KH9O5V+867U02O/noNI1Ke7+N/9ZhSUL3l+Pp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5kssMAAADcAAAADwAAAAAAAAAAAAAAAACYAgAAZHJzL2Rv&#10;d25yZXYueG1sUEsFBgAAAAAEAAQA9QAAAIgDAAAAAA==&#10;" path="m108,r-1,4l105,9r-3,2l101,16r-3,4l95,25r-2,3l90,32r-2,3l85,39r-3,3l79,45r-3,3l73,51r-6,4l67,58r-6,2l57,64r-3,5l50,74r-5,3l42,83r-4,6l35,93r-3,6l28,105r-3,6l22,117r-3,6l16,129r-2,7l12,143r1,15l12,152r-3,7l7,167r-1,5l4,178r,8l4,191r,6l4,205r,4l6,215r,6l6,226r,5l6,237r,6l6,247r-2,4l4,254r-1,5l3,262r,4l1,270r,5l1,279,,284r,4l,292r,5l,301r,6l,311r,5l4,301r6,-1l16,262r4,-3l26,256r5,-2l35,253r4,-5l45,244r5,-6l55,229r-4,-3l58,225,71,202r-7,l73,197r7,-23l74,174r8,-5l86,146r-9,-3l90,134r6,-29l92,101r,-5l98,93r7,-36l104,51r,-4l107,45r4,-1l112,39r,-10l112,20r-3,3l111,13,109,7,108,xe" filled="f" strokeweight="0">
                <v:path arrowok="t" o:connecttype="custom" o:connectlocs="7,0;7,1;7,1;6,2;6,2;5,2;5,3;4,4;4,4;4,4;3,5;3,6;2,6;2,7;1,8;1,8;1,10;1,10;0,11;0,12;0,12;0,13;0,14;0,14;0,15;0,15;0,16;0,17;0,17;0,18;0,18;0,19;0,19;0,19;1,16;2,16;3,16;3,15;4,14;4,14;4,12;5,11;5,11;5,9;7,7;6,6;7,4;7,3;8,3;8,2;7,1;7,0" o:connectangles="0,0,0,0,0,0,0,0,0,0,0,0,0,0,0,0,0,0,0,0,0,0,0,0,0,0,0,0,0,0,0,0,0,0,0,0,0,0,0,0,0,0,0,0,0,0,0,0,0,0,0,0"/>
              </v:shape>
              <v:shape id="Freeform 823" o:spid="_x0000_s1851" style="position:absolute;left:3450;top:1512;width:41;height:111;visibility:visible;mso-wrap-style:square;v-text-anchor:top" coordsize="11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vpcQA&#10;AADcAAAADwAAAGRycy9kb3ducmV2LnhtbESPUWsCMRCE3wv+h7CFvtWcReQ8jVIKRSn4oO0PWC7r&#10;5fCyOS9bTfvrjVDo4zAz3zDLdfKdutAQ28AGJuMCFHEdbMuNga/P9+cSVBRki11gMvBDEdar0cMS&#10;KxuuvKfLQRqVIRwrNOBE+krrWDvyGMehJ87eMQweJcuh0XbAa4b7Tr8UxUx7bDkvOOzpzVF9Onx7&#10;A73bldOjxPlZ5rPNL+7Sh097Y54e0+sClFCS//Bfe2sNlNMJ3M/kI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76XEAAAA3AAAAA8AAAAAAAAAAAAAAAAAmAIAAGRycy9k&#10;b3ducmV2LnhtbFBLBQYAAAAABAAEAPUAAACJAwAAAAA=&#10;" path="m,315l6,302r5,-2l18,262r4,-4l27,256r4,-1l37,252r4,-3l46,246r6,-7l56,228r-4,-2l60,226,72,202r-6,l75,196r6,-23l76,173r8,-4l88,147r-9,-3l91,133r6,-29l94,104r-6,2l94,98r4,-6l107,56r-3,-6l106,47r1,-1l111,43r2,-5l113,28r1,-9l111,24r2,-11l111,8,110,e" filled="f" strokeweight="0">
                <v:path arrowok="t" o:connecttype="custom" o:connectlocs="0,19;0,19;1,19;1,16;1,16;2,16;2,16;3,16;3,16;3,15;3,15;4,14;3,14;4,14;5,13;4,13;5,12;5,11;5,11;5,11;6,9;5,9;6,8;6,6;6,6;6,7;6,6;6,6;7,4;7,3;7,3;7,3;7,2;8,2;8,2;8,1;7,1;8,1;7,0;7,0" o:connectangles="0,0,0,0,0,0,0,0,0,0,0,0,0,0,0,0,0,0,0,0,0,0,0,0,0,0,0,0,0,0,0,0,0,0,0,0,0,0,0,0"/>
              </v:shape>
              <v:line id="Line 824" o:spid="_x0000_s1852" style="position:absolute;visibility:visible;mso-wrap-style:square" from="3455,1564" to="3455,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qAsUAAADcAAAADwAAAGRycy9kb3ducmV2LnhtbESPQWvCQBSE74X+h+UVvDUbRW2MrlJK&#10;xfZmYwSPj+xrsph9G7Krxn/fLRR6HGbmG2a1GWwrrtR741jBOElBEFdOG64VlIftcwbCB2SNrWNS&#10;cCcPm/Xjwwpz7W78Rdci1CJC2OeooAmhy6X0VUMWfeI64uh9u95iiLKvpe7xFuG2lZM0nUuLhuNC&#10;gx29NVSdi4tVYPbz3ezz5bg4yvddGJ+yc2ZsqdToaXhdggg0hP/wX/tDK8i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2qAsUAAADcAAAADwAAAAAAAAAA&#10;AAAAAAChAgAAZHJzL2Rvd25yZXYueG1sUEsFBgAAAAAEAAQA+QAAAJMDAAAAAA==&#10;" strokeweight="0"/>
              <v:line id="Line 825" o:spid="_x0000_s1853" style="position:absolute;visibility:visible;mso-wrap-style:square" from="3461,1548" to="3462,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PmcUAAADcAAAADwAAAGRycy9kb3ducmV2LnhtbESPQWvCQBSE7wX/w/KE3uomttoYs4pI&#10;i/VmrUKPj+wzWcy+Ddmtpv++WxA8DjPzDVMse9uIC3XeOFaQjhIQxKXThisFh6/3pwyED8gaG8ek&#10;4Jc8LBeDhwJz7a78SZd9qESEsM9RQR1Cm0vpy5os+pFriaN3cp3FEGVXSd3hNcJtI8dJMpUWDceF&#10;Glta11Se9z9WgdlNN5Pt63F2lG+bkH5n58zYg1KPw341BxGoD/fwrf2hFWQvz/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EPmcUAAADcAAAADwAAAAAAAAAA&#10;AAAAAAChAgAAZHJzL2Rvd25yZXYueG1sUEsFBgAAAAAEAAQA+QAAAJMDAAAAAA==&#10;" strokeweight="0"/>
              <v:line id="Line 826" o:spid="_x0000_s1854" style="position:absolute;visibility:visible;mso-wrap-style:square" from="3475,1533" to="3476,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X7cQAAADcAAAADwAAAGRycy9kb3ducmV2LnhtbESPT4vCMBTE78J+h/AWvGmquG6tRllE&#10;cb25/gGPj+ZtG2xeShO1++03guBxmJnfMLNFaytxo8YbxwoG/QQEce604ULB8bDupSB8QNZYOSYF&#10;f+RhMX/rzDDT7s4/dNuHQkQI+wwVlCHUmZQ+L8mi77uaOHq/rrEYomwKqRu8R7it5DBJxtKi4bhQ&#10;Yk3LkvLL/moVmN1487H9PE1OcrUJg3N6SY09KtV9b7+mIAK14RV+tr+1gnQ0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JftxAAAANwAAAAPAAAAAAAAAAAA&#10;AAAAAKECAABkcnMvZG93bnJldi54bWxQSwUGAAAAAAQABAD5AAAAkgMAAAAA&#10;" strokeweight="0"/>
              <v:shape id="Freeform 827" o:spid="_x0000_s1855" style="position:absolute;left:3455;top:1541;width:22;height:55;visibility:visible;mso-wrap-style:square;v-text-anchor:top" coordsize="5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TS8QA&#10;AADcAAAADwAAAGRycy9kb3ducmV2LnhtbESPQYvCMBSE74L/IbwFL6KpootWo4hQ0D2Idj14fDTP&#10;tmzzUppY67/fLCx4HGbmG2a97UwlWmpcaVnBZByBIM6sLjlXcP1ORgsQziNrrCyTghc52G76vTXG&#10;2j75Qm3qcxEg7GJUUHhfx1K6rCCDbmxr4uDdbWPQB9nkUjf4DHBTyWkUfUqDJYeFAmvaF5T9pA+j&#10;YNfx1zS5JSezXx7PN9fS+W6GSg0+ut0KhKfOv8P/7YNWsJjN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bE0vEAAAA3AAAAA8AAAAAAAAAAAAAAAAAmAIAAGRycy9k&#10;b3ducmV2LnhtbFBLBQYAAAAABAAEAPUAAACJAwAAAAA=&#10;" path="m3,154r,-8l4,141,6,129,9,117r3,-10l15,95,18,85r2,-9l25,66r3,-9l32,49r5,-9l41,31r4,-7l50,15,54,8,58,,56,3,53,6r-5,7l44,21r-5,7l35,35r-6,9l26,51,22,62r-3,8l15,79,12,89,9,98,6,110,4,120,1,132,,144e" filled="f" strokeweight="0">
                <v:path arrowok="t" o:connecttype="custom" o:connectlocs="0,10;0,9;0,9;0,8;1,8;1,7;1,6;1,5;2,5;2,4;2,4;2,3;3,3;3,2;3,1;3,1;4,0;4,0;4,0;4,0;3,1;3,1;3,2;3,2;2,3;2,3;2,4;2,5;1,5;1,6;1,6;0,7;0,8;0,9;0,9" o:connectangles="0,0,0,0,0,0,0,0,0,0,0,0,0,0,0,0,0,0,0,0,0,0,0,0,0,0,0,0,0,0,0,0,0,0,0"/>
              </v:shape>
              <v:line id="Line 828" o:spid="_x0000_s1856" style="position:absolute;flip:x;visibility:visible;mso-wrap-style:square" from="3481,1531" to="3485,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fxMYAAADcAAAADwAAAGRycy9kb3ducmV2LnhtbESPQWsCMRSE70L/Q3iF3jSrFCtbo4hi&#10;KQUr2nro7bl57i5uXpYkuum/N4WCx2FmvmGm82gacSXna8sKhoMMBHFhdc2lgu+vdX8CwgdkjY1l&#10;UvBLHuazh94Uc2073tF1H0qRIOxzVFCF0OZS+qIig35gW+LknawzGJJ0pdQOuwQ3jRxl2VgarDkt&#10;VNjSsqLivL8YBbvPFz66t0s8x2O32f4cyo/DaqHU02NcvIIIFMM9/N9+1womz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n8TGAAAA3AAAAA8AAAAAAAAA&#10;AAAAAAAAoQIAAGRycy9kb3ducmV2LnhtbFBLBQYAAAAABAAEAPkAAACUAwAAAAA=&#10;" strokeweight="0"/>
              <v:line id="Line 829" o:spid="_x0000_s1857" style="position:absolute;flip:x;visibility:visible;mso-wrap-style:square" from="3488,1531" to="3488,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46X8YAAADcAAAADwAAAGRycy9kb3ducmV2LnhtbESPQWsCMRSE70L/Q3iF3jSrFJWtUUSx&#10;FMEWbT309tw8dxc3L0sS3fjvm0Khx2FmvmFmi2gacSPna8sKhoMMBHFhdc2lgq/PTX8KwgdkjY1l&#10;UnAnD4v5Q2+GubYd7+l2CKVIEPY5KqhCaHMpfVGRQT+wLXHyztYZDEm6UmqHXYKbRo6ybCwN1pwW&#10;KmxpVVFxOVyNgv37hE/u9Rov8dTtPr6P5fa4Xir19BiXLyACxfAf/mu/aQXT5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eOl/GAAAA3AAAAA8AAAAAAAAA&#10;AAAAAAAAoQIAAGRycy9kb3ducmV2LnhtbFBLBQYAAAAABAAEAPkAAACUAwAAAAA=&#10;" strokeweight="0"/>
              <v:shape id="Freeform 830" o:spid="_x0000_s1858" style="position:absolute;left:3479;top:1550;width:4;height:2;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uDsQA&#10;AADcAAAADwAAAGRycy9kb3ducmV2LnhtbERPz2vCMBS+C/sfwht402RTRKppEd1EZELn5mG3R/PW&#10;ljUvXRO1/vfLQdjx4/u9zHrbiAt1vnas4WmsQBAXztRcavj8eB3NQfiAbLBxTBpu5CFLHwZLTIy7&#10;8jtdjqEUMYR9ghqqENpESl9UZNGPXUscuW/XWQwRdqU0HV5juG3ks1IzabHm2FBhS+uKip/j2Wow&#10;qtieD9uvt3yV57+bl/1povpG6+Fjv1qACNSHf/HdvTMa5tO4Np6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7g7EAAAA3AAAAA8AAAAAAAAAAAAAAAAAmAIAAGRycy9k&#10;b3ducmV2LnhtbFBLBQYAAAAABAAEAPUAAACJAwAAAAA=&#10;" path="m11,l6,1,,7e" filled="f" strokeweight="0">
                <v:path arrowok="t" o:connecttype="custom" o:connectlocs="1,0;0,0;0,0" o:connectangles="0,0,0"/>
              </v:shape>
              <v:shape id="Freeform 831" o:spid="_x0000_s1859" style="position:absolute;left:3473;top:1564;width:6;height:1;visibility:visible;mso-wrap-style:square;v-text-anchor:top" coordsize="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EsYA&#10;AADcAAAADwAAAGRycy9kb3ducmV2LnhtbESP0WoCMRRE3wv9h3CFvohmW6ysq1FKsa2+6eoHXDbX&#10;7OLmZtlEjf36plDo4zAzZ5jFKtpWXKn3jWMFz+MMBHHldMNGwfHwMcpB+ICssXVMCu7kYbV8fFhg&#10;od2N93QtgxEJwr5ABXUIXSGlr2qy6MeuI07eyfUWQ5K9kbrHW4LbVr5k2VRabDgt1NjRe03VubxY&#10;BcNy/fl6MZv1ME6OO/Od37+2sVTqaRDf5iACxfAf/mtvtIJ8Mo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SHEsYAAADcAAAADwAAAAAAAAAAAAAAAACYAgAAZHJz&#10;L2Rvd25yZXYueG1sUEsFBgAAAAAEAAQA9QAAAIsDAAAAAA==&#10;" path="m16,l11,,3,3,,5e" filled="f" strokeweight="0">
                <v:path arrowok="t" o:connecttype="custom" o:connectlocs="1,0;1,0;0,0;0,0" o:connectangles="0,0,0,0"/>
              </v:shape>
              <v:line id="Line 832" o:spid="_x0000_s1860" style="position:absolute;flip:x;visibility:visible;mso-wrap-style:square" from="3477,1574" to="3478,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409sMAAADcAAAADwAAAGRycy9kb3ducmV2LnhtbERPTWsCMRC9F/ofwhS81WwFraxGEUUR&#10;wRZtPXgbN9Pdxc1kSaIb/31zKPT4eN/TeTSNuJPztWUFb/0MBHFhdc2lgu+v9esYhA/IGhvLpOBB&#10;Huaz56cp5tp2fKD7MZQihbDPUUEVQptL6YuKDPq+bYkT92OdwZCgK6V22KVw08hBlo2kwZpTQ4Ut&#10;LSsqrsebUXD4eOeL29ziNV66/ef5VO5Oq4VSvZe4mIAIFMO/+M+91QrGw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uNPbDAAAA3AAAAA8AAAAAAAAAAAAA&#10;AAAAoQIAAGRycy9kb3ducmV2LnhtbFBLBQYAAAAABAAEAPkAAACRAwAAAAA=&#10;" strokeweight="0"/>
              <v:line id="Line 833" o:spid="_x0000_s1861" style="position:absolute;flip:x;visibility:visible;mso-wrap-style:square" from="3471,1584" to="347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KRbcYAAADcAAAADwAAAGRycy9kb3ducmV2LnhtbESPQWsCMRSE74L/ITyhN80qtJWtUURR&#10;SsEWbT309tw8dxc3L0sS3fTfm0Khx2FmvmFmi2gacSPna8sKxqMMBHFhdc2lgq/PzXAKwgdkjY1l&#10;UvBDHhbzfm+GubYd7+l2CKVIEPY5KqhCaHMpfVGRQT+yLXHyztYZDEm6UmqHXYKbRk6y7EkarDkt&#10;VNjSqqLicrgaBfv3Zz657TVe4qnbfXwfy7fjeqnUwyAuX0AEiuE//Nd+1Qqmj2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ikW3GAAAA3AAAAA8AAAAAAAAA&#10;AAAAAAAAoQIAAGRycy9kb3ducmV2LnhtbFBLBQYAAAAABAAEAPkAAACUAwAAAAA=&#10;" strokeweight="0"/>
              <v:line id="Line 834" o:spid="_x0000_s1862" style="position:absolute;flip:x;visibility:visible;mso-wrap-style:square" from="3466,1593" to="3469,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PGsYAAADcAAAADwAAAGRycy9kb3ducmV2LnhtbESPQWsCMRSE74L/ITzBm2YVbGVrFFFa&#10;SsEWbT309tw8dxc3L0sS3fTfm0Khx2FmvmEWq2gacSPna8sKJuMMBHFhdc2lgq/P59EchA/IGhvL&#10;pOCHPKyW/d4Cc2073tPtEEqRIOxzVFCF0OZS+qIig35sW+Lkna0zGJJ0pdQOuwQ3jZxm2YM0WHNa&#10;qLClTUXF5XA1Cvbvj3xyL9d4iadu9/F9LN+O27VSw0FcP4EIFMN/+K/9qhXMZ1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DxrGAAAA3AAAAA8AAAAAAAAA&#10;AAAAAAAAoQIAAGRycy9kb3ducmV2LnhtbFBLBQYAAAAABAAEAPkAAACUAwAAAAA=&#10;" strokeweight="0"/>
              <v:line id="Line 835" o:spid="_x0000_s1863" style="position:absolute;flip:x;visibility:visible;mso-wrap-style:square" from="3455,1605" to="3456,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gcYAAADcAAAADwAAAGRycy9kb3ducmV2LnhtbESPQWsCMRSE74L/ITyhN83W0la2RhFL&#10;RQq1aOuht+fmdXdx87Ik0Y3/3hQKHoeZ+YaZzqNpxJmcry0ruB9lIIgLq2suFXx/vQ0nIHxA1thY&#10;JgUX8jCf9XtTzLXteEvnXShFgrDPUUEVQptL6YuKDPqRbYmT92udwZCkK6V22CW4aeQ4y56kwZrT&#10;QoUtLSsqjruTUbDdPPPBrU7xGA/dx+fPvnzfvy6UuhvExQuIQDHcwv/ttVYweXy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8qoHGAAAA3AAAAA8AAAAAAAAA&#10;AAAAAAAAoQIAAGRycy9kb3ducmV2LnhtbFBLBQYAAAAABAAEAPkAAACUAwAAAAA=&#10;" strokeweight="0"/>
              <v:shape id="Freeform 836" o:spid="_x0000_s1864" style="position:absolute;left:3450;top:1617;width:3;height:6;visibility:visible;mso-wrap-style:square;v-text-anchor:top" coordsize="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pnMUA&#10;AADcAAAADwAAAGRycy9kb3ducmV2LnhtbESP0WrCQBRE3wv+w3IFX0Q3tUYkuobQWtrXGj/gkr1m&#10;02bvhuzWRL++Wyj0cZiZM8w+H20rrtT7xrGCx2UCgrhyuuFawbl8XWxB+ICssXVMCm7kIT9MHvaY&#10;aTfwB11PoRYRwj5DBSaELpPSV4Ys+qXriKN3cb3FEGVfS93jEOG2lask2UiLDccFgx09G6q+Tt9W&#10;wduZUzOff1bu+FI/FevV3ZRtqdRsOhY7EIHG8B/+a79rBdt0Db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CmcxQAAANwAAAAPAAAAAAAAAAAAAAAAAJgCAABkcnMv&#10;ZG93bnJldi54bWxQSwUGAAAAAAQABAD1AAAAigMAAAAA&#10;" path="m1,18l,,4,5,7,6,1,18xe" fillcolor="black" stroked="f">
                <v:path arrowok="t" o:connecttype="custom" o:connectlocs="0,1;0,0;0,0;1,0;0,1" o:connectangles="0,0,0,0,0"/>
              </v:shape>
              <v:shape id="Freeform 837" o:spid="_x0000_s1865" style="position:absolute;left:3450;top:1617;width:3;height:6;visibility:visible;mso-wrap-style:square;v-text-anchor:top" coordsize="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MK8QA&#10;AADcAAAADwAAAGRycy9kb3ducmV2LnhtbESP3YrCMBSE7xd8h3CEvVk0VehSqlFEsLheyPrzAIfm&#10;2Babk9rEWt/eCAt7OczMN8x82ZtadNS6yrKCyTgCQZxbXXGh4HzajBIQziNrrC2Tgic5WC4GH3NM&#10;tX3wgbqjL0SAsEtRQel9k0rp8pIMurFtiIN3sa1BH2RbSN3iI8BNLadR9C0NVhwWSmxoXVJ+Pd6N&#10;Av7JMnl76ubrN0ZO9tvsuuuMUp/DfjUD4an3/+G/9lYrSOI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zCvEAAAA3AAAAA8AAAAAAAAAAAAAAAAAmAIAAGRycy9k&#10;b3ducmV2LnhtbFBLBQYAAAAABAAEAPUAAACJAwAAAAA=&#10;" path="m1,18l,,4,5,7,6,1,18xe" filled="f" strokeweight="0">
                <v:path arrowok="t" o:connecttype="custom" o:connectlocs="0,1;0,0;0,0;1,0;0,1" o:connectangles="0,0,0,0,0"/>
              </v:shape>
              <v:shape id="Freeform 838" o:spid="_x0000_s1866" style="position:absolute;left:3290;top:1824;width:507;height:328;visibility:visible;mso-wrap-style:square;v-text-anchor:top" coordsize="137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hasQA&#10;AADcAAAADwAAAGRycy9kb3ducmV2LnhtbESPQWvCQBSE7wX/w/KE3upGS02IriKi0qONttDba/aZ&#10;BLNvQ3Y18d+7QsHjMDPfMPNlb2pxpdZVlhWMRxEI4tzqigsFx8P2LQHhPLLG2jIpuJGD5WLwMsdU&#10;246/6Jr5QgQIuxQVlN43qZQuL8mgG9mGOHgn2xr0QbaF1C12AW5qOYmiqTRYcVgosaF1Sfk5uxgF&#10;cfa9KX52f7zexi6J38fd/pc6pV6H/WoGwlPvn+H/9qdWkHxM4XEmH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oWrEAAAA3AAAAA8AAAAAAAAAAAAAAAAAmAIAAGRycy9k&#10;b3ducmV2LnhtbFBLBQYAAAAABAAEAPUAAACJAwAAAAA=&#10;" path="m127,806l,795,395,381r21,-19l435,346r19,-13l473,322r19,-9l511,308r17,-3l547,304r18,3l582,311r19,6l619,327r19,12l655,352r19,16l693,387,934,599,731,417,850,126,863,98,876,73,889,52,902,35,915,22,929,11r5,-4l942,4r6,-1l955,1,961,r7,1l974,1r7,3l994,10r15,9l1022,30r15,17l1051,64r15,21l1184,224r66,64l1304,338r22,19l1345,373r17,14l1379,398r,11l1376,431r-3,32l1367,500r-9,42l1346,585r-7,20l1332,626r-9,20l1313,664r-16,23l1281,708r-9,8l1262,725r-11,9l1238,743r-13,7l1211,757r-18,6l1175,769r-21,6l1130,779r-26,5l1075,788r-43,4l990,797r-42,4l904,806r-46,5l810,817r-49,8l705,835r-32,10l641,855r-29,11l585,877r-25,12l540,902r-9,6l524,915r-7,8l511,930,501,917,489,904,477,892,464,882,448,871,432,861r-18,-9l394,845r-23,-7l346,830r-28,-5l287,820r-35,-4l214,811r-41,-2l127,806xe" fillcolor="#97946b" stroked="f">
                <v:path arrowok="t" o:connecttype="custom" o:connectlocs="0,49;28,23;31,21;33,19;36,19;38,19;41,20;43,21;46,23;63,37;57,8;59,5;61,2;63,1;64,0;65,0;65,0;67,0;68,1;70,3;72,5;85,18;90,22;92,24;93,25;93,29;92,34;90,38;89,40;88,43;86,44;85,45;83,47;81,48;78,48;75,49;70,49;64,50;58,50;51,51;46,53;42,54;38,55;36,56;35,57;34,57;32,55;30,54;28,53;25,52;21,51;17,51;12,50" o:connectangles="0,0,0,0,0,0,0,0,0,0,0,0,0,0,0,0,0,0,0,0,0,0,0,0,0,0,0,0,0,0,0,0,0,0,0,0,0,0,0,0,0,0,0,0,0,0,0,0,0,0,0,0,0"/>
              </v:shape>
              <v:shape id="Freeform 839" o:spid="_x0000_s1867" style="position:absolute;left:3290;top:1824;width:507;height:328;visibility:visible;mso-wrap-style:square;v-text-anchor:top" coordsize="137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N1cMA&#10;AADcAAAADwAAAGRycy9kb3ducmV2LnhtbESPT2sCMRTE7wW/Q3iF3jSrqJWtUbRS9Nhu/5wfm9fN&#10;0uRl2aRr/PZGKPQ4zMxvmPU2OSsG6kPrWcF0UoAgrr1uuVHw8f4yXoEIEVmj9UwKLhRguxndrbHU&#10;/sxvNFSxERnCoUQFJsaulDLUhhyGie+Is/fte4cxy76RusdzhjsrZ0WxlA5bzgsGO3o2VP9Uv05B&#10;9TlL5muYD/smHqZHk+zu1VmlHu7T7glEpBT/w3/tk1awWjzC7Uw+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CN1cMAAADcAAAADwAAAAAAAAAAAAAAAACYAgAAZHJzL2Rv&#10;d25yZXYueG1sUEsFBgAAAAAEAAQA9QAAAIgDAAAAAA==&#10;" path="m127,806l,795,395,381r21,-19l435,346r19,-13l473,322r19,-9l511,308r17,-3l547,304r18,3l582,311r19,6l619,327r19,12l655,352r19,16l693,387,934,599,731,417,850,126,863,98,876,73,889,52,902,35,915,22,929,11r5,-4l942,4r6,-1l955,1,961,r7,1l974,1r7,3l994,10r15,9l1022,30r15,17l1051,64r15,21l1184,224r66,64l1304,338r22,19l1345,373r17,14l1379,398r,11l1376,431r-3,32l1367,500r-9,42l1346,585r-7,20l1332,626r-9,20l1313,664r-16,23l1281,708r-9,8l1262,725r-11,9l1238,743r-13,7l1211,757r-18,6l1175,769r-21,6l1130,779r-26,5l1075,788r-43,4l990,797r-42,4l904,806r-46,5l810,817r-49,8l705,835r-32,10l641,855r-29,11l585,877r-25,12l540,902r-9,6l524,915r-7,8l511,930,501,917,489,904,477,892,464,882,448,871,432,861r-18,-9l394,845r-23,-7l346,830r-28,-5l287,820r-35,-4l214,811r-41,-2l127,806e" filled="f" strokecolor="#1f1a17" strokeweight="3e-5mm">
                <v:path arrowok="t" o:connecttype="custom" o:connectlocs="0,49;28,23;31,21;33,19;36,19;38,19;41,20;43,21;46,23;63,37;57,8;59,5;61,2;63,1;64,0;65,0;65,0;67,0;68,1;70,3;72,5;85,18;90,22;92,24;93,25;93,29;92,34;90,38;89,40;88,43;86,44;85,45;83,47;81,48;78,48;75,49;70,49;64,50;58,50;51,51;46,53;42,54;38,55;36,56;35,57;34,57;32,55;30,54;28,53;25,52;21,51;17,51;12,50" o:connectangles="0,0,0,0,0,0,0,0,0,0,0,0,0,0,0,0,0,0,0,0,0,0,0,0,0,0,0,0,0,0,0,0,0,0,0,0,0,0,0,0,0,0,0,0,0,0,0,0,0,0,0,0,0"/>
              </v:shape>
              <v:shape id="Freeform 840" o:spid="_x0000_s1868" style="position:absolute;left:3517;top:1849;width:50;height:48;visibility:visible;mso-wrap-style:square;v-text-anchor:top" coordsize="13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7ZDsEA&#10;AADcAAAADwAAAGRycy9kb3ducmV2LnhtbERPTYvCMBC9L/gfwgheljVVUaRrFBEUwdNa8Tw0Y9Pd&#10;ZlKbaKu/3hwWPD7e92LV2UrcqfGlYwWjYQKCOHe65ELBKdt+zUH4gKyxckwKHuRhtex9LDDVruUf&#10;uh9DIWII+xQVmBDqVEqfG7Loh64mjtzFNRZDhE0hdYNtDLeVHCfJTFosOTYYrGljKP873qyC56jQ&#10;Rk6ubf2ZHX7HM7O7hNtZqUG/W3+DCNSFt/jfvdcK5t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e2Q7BAAAA3AAAAA8AAAAAAAAAAAAAAAAAmAIAAGRycy9kb3du&#10;cmV2LnhtbFBLBQYAAAAABAAEAPUAAACGAwAAAAA=&#10;" path="m69,l83,2,96,6r12,6l118,21r8,10l133,41r3,14l137,68r-1,13l133,94r-7,12l118,116r-10,7l96,131r-13,2l69,135,56,133,42,131,31,123,20,116,12,106,6,94,1,81,,68,1,55,6,41,12,31,20,21,31,12,42,6,56,2,69,xe" fillcolor="#fff500" stroked="f">
                <v:path arrowok="t" o:connecttype="custom" o:connectlocs="4,0;5,0;7,0;7,1;8,1;8,2;9,2;9,4;9,4;9,5;9,6;8,7;8,7;7,8;7,8;5,8;4,9;4,8;3,8;2,8;1,7;1,7;0,6;0,5;0,4;0,4;0,2;1,2;1,1;2,1;3,0;4,0;4,0" o:connectangles="0,0,0,0,0,0,0,0,0,0,0,0,0,0,0,0,0,0,0,0,0,0,0,0,0,0,0,0,0,0,0,0,0"/>
              </v:shape>
              <v:shape id="Freeform 841" o:spid="_x0000_s1869" style="position:absolute;left:3516;top:1848;width:53;height:49;visibility:visible;mso-wrap-style:square;v-text-anchor:top" coordsize="14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TW8IA&#10;AADcAAAADwAAAGRycy9kb3ducmV2LnhtbESP0YrCMBRE3wX/IVzBN02VXdFqFF0QfFt1/YC7zbWt&#10;bW5KEmv9+82C4OMwM2eY1aYztWjJ+dKygsk4AUGcWV1yruDysx/NQfiArLG2TAqe5GGz7vdWmGr7&#10;4BO155CLCGGfooIihCaV0mcFGfRj2xBH72qdwRCly6V2+IhwU8tpksykwZLjQoENfRWUVee7UbD4&#10;neHduWNV3S67dt89249vvCo1HHTbJYhAXXiHX+2DVjD/XMD/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RNbwgAAANwAAAAPAAAAAAAAAAAAAAAAAJgCAABkcnMvZG93&#10;bnJldi54bWxQSwUGAAAAAAQABAD1AAAAhwMAAAAA&#10;" path="m72,r,l72,6,72,xm72,l86,2,99,6r14,6l123,21r-5,4l108,18,98,12,85,8,72,6,72,xm123,21r9,10l139,44r3,14l143,71r-6,l136,58,133,46,127,36,118,25r5,-4xm143,71r,l137,71r6,xm143,71r,l137,71r6,xm143,71r-1,14l139,98r-7,12l123,120r-5,-4l127,107r6,-11l136,84r1,-13l143,71xm123,120r-10,9l99,135r-13,4l72,141r,-6l85,134r13,-3l108,125r10,-9l123,120xm72,141r,l72,135r,6xm72,141r,l72,135r,6xm72,141l57,139,44,135,32,129,21,120r4,-4l35,125r12,6l59,134r13,1l72,141xm21,120l12,110,6,98,2,85,,71r6,l7,84r5,12l18,107r7,9l21,120xm,71r,l6,71,,71xm,71r,l6,71,,71xm,71l2,58,6,44,12,31,21,21r4,4l18,36,12,46,7,58,6,71,,71xm21,21l32,12,44,6,57,2,72,r,6l59,8,47,12,35,18,25,25,21,21xm72,r,l72,6,72,xe" fillcolor="#1f1a17" stroked="f">
                <v:path arrowok="t" o:connecttype="custom" o:connectlocs="5,0;5,0;8,1;7,1;5,0;9,2;10,4;9,3;9,1;10,4;10,4;10,4;10,5;9,7;9,6;10,4;7,8;5,8;7,8;5,8;5,8;5,8;5,8;3,8;2,7;4,8;1,7;0,5;0,5;2,7;0,4;0,4;0,4;0,4;1,2;1,2;0,4;2,1;5,0;3,1;1,1;5,0" o:connectangles="0,0,0,0,0,0,0,0,0,0,0,0,0,0,0,0,0,0,0,0,0,0,0,0,0,0,0,0,0,0,0,0,0,0,0,0,0,0,0,0,0,0"/>
                <o:lock v:ext="edit" verticies="t"/>
              </v:shape>
              <v:rect id="Rectangle 842" o:spid="_x0000_s1870" style="position:absolute;left:3540;top:1825;width: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R5sMA&#10;AADcAAAADwAAAGRycy9kb3ducmV2LnhtbERPy2rCQBTdC/7DcIXuzMQU0hAdxQqlhVKoD4LLa+aa&#10;BDN3QmYa07/vLAouD+e92oymFQP1rrGsYBHFIIhLqxuuFJyOb/MMhPPIGlvLpOCXHGzW08kKc23v&#10;vKfh4CsRQtjlqKD2vsuldGVNBl1kO+LAXW1v0AfYV1L3eA/hppVJHKfSYMOhocaOdjWVt8OPURAX&#10;12H3cilez+dv97UoKXn+fE+UepqN2yUIT6N/iP/dH1pBlob54U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6R5sMAAADcAAAADwAAAAAAAAAAAAAAAACYAgAAZHJzL2Rv&#10;d25yZXYueG1sUEsFBgAAAAAEAAQA9QAAAIgDAAAAAA==&#10;" fillcolor="#1f1a17" stroked="f"/>
              <v:rect id="Rectangle 843" o:spid="_x0000_s1871" style="position:absolute;left:3491;top:1868;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0fcUA&#10;AADcAAAADwAAAGRycy9kb3ducmV2LnhtbESP3WrCQBSE7wu+w3IE7+omEVSiq6hQKpRC/UG8PGaP&#10;STB7NmTXmL59tyB4OczMN8x82ZlKtNS40rKCeBiBIM6sLjlXcDx8vE9BOI+ssbJMCn7JwXLRe5tj&#10;qu2Dd9TufS4ChF2KCgrv61RKlxVk0A1tTRy8q20M+iCbXOoGHwFuKplE0VgaLDksFFjTpqDstr8b&#10;BdHp2m4ml9P6fP5x33FGyejrM1Fq0O9WMxCeOv8KP9tbrWA6ju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jR9xQAAANwAAAAPAAAAAAAAAAAAAAAAAJgCAABkcnMv&#10;ZG93bnJldi54bWxQSwUGAAAAAAQABAD1AAAAigMAAAAA&#10;" fillcolor="#1f1a17" stroked="f"/>
              <v:rect id="Rectangle 844" o:spid="_x0000_s1872" style="position:absolute;left:3577;top:1869;width:1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qCsYA&#10;AADcAAAADwAAAGRycy9kb3ducmV2LnhtbESPzWrDMBCE74W8g9hAb41sF9LgRAmJobRQCs0PxseN&#10;tbFNrJWxVMd9+6pQyHGYmW+Y1WY0rRiod41lBfEsAkFcWt1wpeB0fH1agHAeWWNrmRT8kIPNevKw&#10;wlTbG+9pOPhKBAi7FBXU3neplK6syaCb2Y44eBfbG/RB9pXUPd4C3LQyiaK5NNhwWKixo6ym8nr4&#10;Ngqi/DJkL+d8VxRf7jMuKXn+eEuUepyO2yUIT6O/h//b71rBYp7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CqCsYAAADcAAAADwAAAAAAAAAAAAAAAACYAgAAZHJz&#10;L2Rvd25yZXYueG1sUEsFBgAAAAAEAAQA9QAAAIsDAAAAAA==&#10;" fillcolor="#1f1a17" stroked="f"/>
              <v:shape id="Freeform 845" o:spid="_x0000_s1873" style="position:absolute;left:3561;top:1835;width:13;height:12;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BysQA&#10;AADcAAAADwAAAGRycy9kb3ducmV2LnhtbESPwWrDMBBE74X8g9hCbrWUphjjRgkhUCgNPdQJOS/W&#10;1nJqrYylOM7fR4VCj8PMvGFWm8l1YqQhtJ41LDIFgrj2puVGw/Hw9lSACBHZYOeZNNwowGY9e1hh&#10;afyVv2isYiMShEOJGmyMfSllqC05DJnviZP37QeHMcmhkWbAa4K7Tj4rlUuHLacFiz3tLNU/1cVp&#10;UP7zxfotnS8jLrpquf84n1yu9fxx2r6CiDTF//Bf+91oKPIl/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wcrEAAAA3AAAAA8AAAAAAAAAAAAAAAAAmAIAAGRycy9k&#10;b3ducmV2LnhtbFBLBQYAAAAABAAEAPUAAACJAwAAAAA=&#10;" path="m35,5l5,36,,31,31,r4,5xe" fillcolor="#1f1a17" stroked="f">
                <v:path arrowok="t" o:connecttype="custom" o:connectlocs="3,0;0,2;0,2;2,0;3,0" o:connectangles="0,0,0,0,0"/>
              </v:shape>
              <v:shape id="Freeform 846" o:spid="_x0000_s1874" style="position:absolute;left:3506;top:1841;width:13;height:13;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G8UA&#10;AADcAAAADwAAAGRycy9kb3ducmV2LnhtbESPT2sCMRTE7wW/Q3iCt5q128qyGsUWhBaE4urF23Pz&#10;9g9uXpYk1e23N4WCx2FmfsMs14PpxJWcby0rmE0TEMSl1S3XCo6H7XMGwgdkjZ1lUvBLHtar0dMS&#10;c21vvKdrEWoRIexzVNCE0OdS+rIhg35qe+LoVdYZDFG6WmqHtwg3nXxJkrk02HJcaLCnj4bKS/Fj&#10;FLjvyqYFnd527+eh+krJX4o0U2oyHjYLEIGG8Aj/tz+1gmz+Cn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48bxQAAANwAAAAPAAAAAAAAAAAAAAAAAJgCAABkcnMv&#10;ZG93bnJldi54bWxQSwUGAAAAAAQABAD1AAAAigMAAAAA&#10;" path="m4,l35,31r-5,4l,4,4,xe" fillcolor="#1f1a17" stroked="f">
                <v:path arrowok="t" o:connecttype="custom" o:connectlocs="0,0;2,2;2,3;0,0;0,0" o:connectangles="0,0,0,0,0"/>
              </v:shape>
              <v:shape id="Freeform 847" o:spid="_x0000_s1875" style="position:absolute;left:3507;top:1897;width:12;height:12;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8JcMA&#10;AADcAAAADwAAAGRycy9kb3ducmV2LnhtbESPQWvCQBSE7wX/w/KE3pqN2gaJriKCIC09NIrnR/aZ&#10;jWbfhuwa03/fLQgeh5n5hlmuB9uInjpfO1YwSVIQxKXTNVcKjofd2xyED8gaG8ek4Jc8rFejlyXm&#10;2t35h/oiVCJC2OeowITQ5lL60pBFn7iWOHpn11kMUXaV1B3eI9w2cpqmmbRYc1ww2NLWUHktblZB&#10;6r7fjdvQ5dbjpClmX5+Xk82Ueh0PmwWIQEN4hh/tvVYwzz7g/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T8JcMAAADcAAAADwAAAAAAAAAAAAAAAACYAgAAZHJzL2Rv&#10;d25yZXYueG1sUEsFBgAAAAAEAAQA9QAAAIgDAAAAAA==&#10;" path="m,31l31,r4,5l5,36,,31xe" fillcolor="#1f1a17" stroked="f">
                <v:path arrowok="t" o:connecttype="custom" o:connectlocs="0,2;2,0;2,0;0,2;0,2" o:connectangles="0,0,0,0,0"/>
              </v:shape>
              <v:shape id="Freeform 848" o:spid="_x0000_s1876" style="position:absolute;left:3561;top:1897;width:13;height:12;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98QA&#10;AADcAAAADwAAAGRycy9kb3ducmV2LnhtbESPT2vCQBTE7wW/w/IEb3VjgyFEV9FCwUKhNHrx9sy+&#10;/MHs27C71fTbd4VCj8PM/IZZb0fTixs531lWsJgnIIgrqztuFJyOb885CB+QNfaWScEPedhuJk9r&#10;LLS98xfdytCICGFfoII2hKGQ0lctGfRzOxBHr7bOYIjSNVI7vEe46eVLkmTSYMdxocWBXluqruW3&#10;UeA+a5uWdF5+7C9j/Z6Sv5ZprtRsOu5WIAKN4T/81z5oBXmWweN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tPfEAAAA3AAAAA8AAAAAAAAAAAAAAAAAmAIAAGRycy9k&#10;b3ducmV2LnhtbFBLBQYAAAAABAAEAPUAAACJAwAAAAA=&#10;" path="m31,35l,4,5,,35,31r-4,4xe" fillcolor="#1f1a17" stroked="f">
                <v:path arrowok="t" o:connecttype="custom" o:connectlocs="2,2;0,0;0,0;3,2;2,2" o:connectangles="0,0,0,0,0"/>
              </v:shape>
              <v:rect id="Rectangle 849" o:spid="_x0000_s1877" style="position:absolute;left:3543;top:1905;width: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ksYA&#10;AADcAAAADwAAAGRycy9kb3ducmV2LnhtbESPQWvCQBSE74X+h+UVequbpKASXaUNlBaKoLaEHJ/Z&#10;ZxKafRuy2xj/vSsIHoeZ+YZZrkfTioF611hWEE8iEMSl1Q1XCn5/Pl7mIJxH1thaJgVncrBePT4s&#10;MdX2xDsa9r4SAcIuRQW1910qpStrMugmtiMO3tH2Bn2QfSV1j6cAN61MomgqDTYcFmrsKKup/Nv/&#10;GwVRfhyy2SF/L4qt28QlJa/fn4lSz0/j2wKEp9Hfw7f2l1Ywn87g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ksYAAADcAAAADwAAAAAAAAAAAAAAAACYAgAAZHJz&#10;L2Rvd25yZXYueG1sUEsFBgAAAAAEAAQA9QAAAIsDAAAAAA==&#10;" fillcolor="#1f1a17" stroked="f"/>
              <v:shape id="Freeform 850" o:spid="_x0000_s1878" style="position:absolute;left:3195;top:1113;width:539;height:119;visibility:visible;mso-wrap-style:square;v-text-anchor:top" coordsize="146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qCsMA&#10;AADcAAAADwAAAGRycy9kb3ducmV2LnhtbERPTWuDQBC9F/Iflink1qxtUMRkDSFQEtJTbYv0NrgT&#10;Fd1ZcTfR9Nd3D4UeH+97u5tNL240utaygudVBIK4srrlWsHnx+tTCsJ5ZI29ZVJwJwe7fPGwxUzb&#10;id/pVvhahBB2GSpovB8yKV3VkEG3sgNx4C52NOgDHGupR5xCuOnlSxQl0mDLoaHBgQ4NVV1xNQq6&#10;N5Z9UZr912S+z3H8czyXdq3U8nHeb0B4mv2/+M990grSJKwN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IqCsMAAADcAAAADwAAAAAAAAAAAAAAAACYAgAAZHJzL2Rv&#10;d25yZXYueG1sUEsFBgAAAAAEAAQA9QAAAIgDAAAAAA==&#10;" path="m85,85l75,87r-12,l60,81,56,78,50,75r-6,l38,76r-4,3l29,82r-4,6l22,94r-3,7l18,109r,8l18,125r1,7l22,139r3,6l29,149r5,3l38,154r6,1l50,154r6,-3l60,145r3,-6l73,139r12,-1l80,147r-3,8l73,163r-6,5l63,173r-6,3l51,179r-7,1l34,179r-8,-3l18,168r-6,-8l6,151,3,141,,130,,117,,106,3,94,7,82,13,72r6,-9l26,56r9,-5l44,50r6,l57,50r6,3l67,57r6,5l77,68r3,8l85,85xm142,170r-12,l118,171r-11,2l95,173r,-16l95,142r,-16l95,110r,-16l95,78r,-16l95,46r12,-2l118,43r12,-2l142,40r,11l142,63r-16,2l111,66r,15l111,95r15,-1l142,92r,12l142,114r-16,2l111,117r,16l111,149r16,-1l142,147r,11l142,170xm172,166r-8,1l155,168r,-16l155,136r,-17l155,103r,-16l155,70r,-16l155,38r9,l171,37r9,19l188,76r11,19l207,116r,-21l207,75r,-22l207,32r8,l224,31r,16l224,63r,16l224,95r,16l224,129r,16l224,161r-8,l207,163r-8,-21l190,122r-9,-21l172,81r,22l172,123r,22l172,166xm280,25r,12l280,47r-7,2l264,49r,14l264,76r,14l264,103r,13l264,129r,13l264,157r-7,l248,158r,-13l248,132r,-15l248,104r,-13l248,78r,-13l248,51r-8,l231,53r,-12l231,30r13,-2l256,28r13,-1l280,25xm305,85r3,l310,85r4,-1l318,82r5,-1l326,78r1,-3l329,70r1,-4l330,60r,-4l329,51r-2,-2l326,46r-3,-2l320,43r-4,l311,43r-3,l305,43r,22l305,85xm305,151r-7,1l289,154r,-16l289,122r,-16l289,90r,-18l289,56r,-16l289,24r10,-2l310,22r8,-1l324,22r5,l332,24r7,6l343,37r3,10l348,59r-2,7l346,72r-1,6l342,84r-3,6l336,94r-4,3l327,100r5,11l337,123r6,12l348,147r-9,1l329,149r-6,-14l317,120r-6,-14l305,91r,16l305,122r,14l305,151xm373,79r,8l374,94r3,7l380,106r4,5l389,116r4,1l399,117r6,-1l409,113r4,-4l418,104r3,-7l424,90r1,-8l425,73r,-7l424,59r-3,-6l418,47r-5,-4l409,38r-4,-1l399,37r-6,1l389,41r-5,3l380,50r-3,6l374,63r-1,7l373,79xm354,81r1,-11l356,62r2,-11l362,43r3,-6l368,31r5,-6l377,21r6,-5l387,13r6,-1l399,12r9,l415,15r7,6l429,28r6,9l440,49r3,11l443,72r,13l440,98r-5,11l431,120r-7,9l416,136r-8,5l399,144r-9,l381,141r-7,-6l367,126r-6,-9l358,107,355,94,354,81xm536,126r-12,2l513,128r-12,1l489,130r,-14l489,100r,-15l489,69r,-16l489,38r,-16l489,8,500,6r11,l523,6,535,5r,10l535,27r-15,l505,28r,13l505,56r15,-2l535,54r1,11l536,75r-16,1l505,76r,16l505,107r15,-1l536,104r,12l536,126xm578,101r6,l590,98r5,-3l599,91r3,-6l603,78r2,-8l605,60r,-7l603,44r-3,-6l597,32r-4,-4l589,25r-6,-1l577,24r-6,l567,24r,20l567,63r,19l567,103r6,l578,101xm578,122r-14,1l549,125r,-15l549,94r,-15l549,65r,-15l549,34r,-15l549,5,564,3r14,l589,3r8,3l603,11r6,5l615,25r4,10l621,47r1,13l621,76r-3,14l612,101r-7,10l600,116r-5,3l587,120r-9,2xm633,2r8,l649,2r,16l650,34r,17l650,68r,13l652,90r1,2l656,94r1,1l660,95r3,-1l666,94r2,-3l669,88r2,-7l672,68r,-18l671,34r,-16l671,2r8,l688,2r,17l688,37r,19l688,73r,11l688,91r-1,6l684,101r-5,8l673,113r-5,4l660,119r-7,-2l647,116r-6,-5l637,104r-2,-4l634,94r-1,-7l633,75r,-18l633,38r,-17l633,2xm783,37r-10,l763,35r-5,-5l754,27r-5,-3l742,22r-4,l733,25r-4,3l725,32r-3,5l719,44r-2,6l716,57r1,8l719,70r1,8l725,82r4,5l733,90r5,2l742,92r7,l754,91r6,-4l763,82r10,l783,84r-3,7l776,98r-5,5l767,107r-6,4l755,113r-6,1l744,114r-11,-1l725,110r-8,-6l710,97r-4,-9l701,79,700,68r,-11l700,46r3,-11l707,25r6,-9l719,9r7,-6l735,r9,l749,r8,3l761,6r6,3l771,15r5,6l780,28r3,9xm833,73l827,54,822,37r-5,17l812,72r10,1l833,73xm806,92r-3,12l799,116r-9,l782,114r4,-13l790,88r5,-15l799,60r4,-14l806,32r5,-14l815,5r7,l830,5r4,14l838,34r5,15l846,62r4,14l855,91r4,15l863,120r-8,-1l846,119r-5,-12l838,95,822,94,806,92xm904,8r,10l904,28r-7,l888,27r,11l888,51r,12l888,75r,12l888,98r,12l888,122r-9,l872,120r,-11l872,97r,-12l872,73r,-11l872,50r,-12l872,27r-9,l855,25r1,-9l856,6r12,l879,6r14,2l904,8xm913,123r,-14l913,94r,-13l913,66r,-15l913,37r,-15l913,8r9,l929,9r,15l929,38r,13l929,66r,15l929,95r,15l929,125r-7,l913,123xm977,129r-6,-1l966,128r-5,-15l958,98,954,82,950,68,947,53,942,38,938,24,935,9r9,l952,9r5,21l961,49r6,20l971,88r5,-19l980,50r6,-19l990,11r9,1l1008,12r-4,15l1001,41r-5,15l992,70r-3,15l985,100r-3,14l977,129xm1024,72r1,7l1027,87r1,5l1031,98r5,6l1042,109r4,2l1052,113r4,-2l1062,110r4,-3l1071,103r3,-6l1077,91r1,-7l1078,75r,-7l1077,60r-3,-6l1071,49r-5,-6l1062,40r-6,-3l1052,37r-6,l1042,38r-5,3l1033,46r-5,5l1027,57r-2,8l1024,72xm1006,70r2,-8l1008,53r3,-9l1014,37r4,-6l1021,25r4,-4l1030,18r6,-3l1040,13r6,-1l1052,12r9,1l1068,18r7,6l1082,31r6,10l1093,53r1,12l1096,76r-2,14l1093,101r-5,10l1084,120r-7,8l1069,133r-8,3l1052,136r-10,-1l1034,130r-9,-5l1020,116r-6,-10l1009,95r-1,-11l1006,70xm1158,81r2,l1161,81r6,l1172,81r2,-2l1177,76r3,-1l1182,70r1,-2l1183,62r-1,-9l1179,47r-6,-4l1164,41r-3,l1158,41r,19l1158,81xm1158,144r-8,l1141,142r,-14l1141,111r,-14l1141,81r,-15l1141,50r,-15l1141,19r10,2l1163,21r7,1l1177,24r5,1l1185,27r6,7l1196,41r3,10l1199,63r,6l1198,76r-2,6l1195,87r-3,4l1188,94r-5,3l1179,98r6,12l1191,123r4,12l1201,148r-10,-1l1180,147r-6,-17l1170,116r-6,-15l1158,87r,14l1158,116r,13l1158,144xm1211,25r9,2l1227,27r,17l1227,62r,19l1227,98r2,15l1230,122r1,3l1233,126r3,2l1239,129r3,l1243,128r3,-2l1247,123r2,-9l1249,100r,-18l1249,65r,-18l1249,28r9,2l1266,31r,19l1266,69r,21l1266,109r,11l1265,129r-1,6l1262,139r-4,8l1252,151r-6,3l1239,154r-8,-2l1224,148r-4,-6l1215,135r-3,-6l1211,123r,-7l1211,104r,-20l1211,65r,-21l1211,25xm1297,94r3,l1302,94r4,l1310,94r3,-2l1316,91r3,-3l1321,84r1,-3l1322,75r-1,-9l1318,60r-6,-4l1304,54r-4,l1297,53r,20l1297,94xm1297,157r-9,l1281,155r,-14l1281,125r,-16l1281,94r,-16l1281,63r,-16l1281,31r10,1l1302,34r8,1l1316,37r5,1l1323,41r8,6l1335,56r3,10l1340,76r-2,8l1338,90r-3,5l1334,100r-3,4l1326,107r-3,3l1319,111r4,12l1329,136r6,13l1340,161r-11,-1l1321,160r-6,-15l1309,129r-6,-15l1297,100r,14l1297,129r,13l1297,157xm1389,119r-6,-21l1379,78r-6,19l1367,116r11,1l1389,119xm1363,138r-4,13l1356,163r-9,l1338,161r4,-14l1347,132r4,-16l1354,101r5,-14l1363,72r4,-15l1372,43r7,l1386,44r5,16l1395,75r3,16l1402,107r5,16l1411,138r4,16l1420,168r-10,l1401,167r-3,-13l1394,141r-16,-2l1363,138xm1467,174r-11,-1l1445,171r-11,-1l1423,170r,-16l1423,139r,-14l1423,110r,-16l1423,79r,-14l1423,49r9,1l1440,51r,14l1440,76r,12l1440,101r,12l1440,126r,12l1440,149r13,2l1467,152r,12l1467,174xm557,240r-11,2l536,243r-4,-6l527,234r-5,-1l516,233r-5,1l505,236r-4,4l498,246r-4,6l491,259r-2,7l489,275r,8l491,290r3,6l497,302r4,4l505,309r5,1l516,310r6,-3l527,305r5,-5l535,294r10,-3l557,290r-5,10l549,307r-4,8l539,321r-4,4l529,329r-7,3l516,334r-11,1l497,332r-8,-6l482,319r-4,-9l475,300r-3,-10l472,277r1,-12l475,252r4,-12l485,230r7,-9l500,214r7,-5l516,208r7,l529,208r6,3l540,214r5,4l549,224r5,7l557,240xm567,204r9,-2l584,202r,16l584,236r,17l584,269r,14l586,291r1,3l590,296r2,1l595,296r2,l600,294r2,-3l603,288r2,-8l606,266r,-17l606,233r,-18l606,199r8,-1l622,198r,17l622,234r,18l622,271r,10l622,290r-1,6l618,302r-4,7l608,315r-6,3l595,321r-8,l581,319r-5,-4l571,309r-1,-4l568,299r-1,-8l567,280r,-19l567,242r,-19l567,204xm654,249r2,l657,249r6,l668,247r3,-2l673,242r3,-3l678,236r,-5l679,227r-1,-7l673,215r-4,-3l660,212r-3,l654,212r,19l654,249xm654,309r-8,1l637,312r,-15l637,283r,-15l637,253r,-14l637,224r,-15l637,195r10,l657,193r9,l672,193r4,l681,195r6,4l691,207r3,8l695,226r,5l694,237r-2,6l689,247r-2,5l684,256r-5,3l675,261r12,22l697,303r-10,l676,305r-5,-12l665,280r-5,-12l654,255r,13l654,283r,13l654,309xm723,237r3,l727,237r8,-1l739,233r3,-5l742,221r,-6l739,211r-6,-3l727,207r-2,1l723,208r,15l723,237xm723,299r-9,1l707,302r,-15l707,274r,-15l706,245r,-14l706,217r,-13l706,189r11,l727,188r8,l741,189r4,1l748,193r4,5l757,205r3,9l760,223r,7l758,236r-3,6l752,247r-4,3l742,253r-6,2l730,256r-4,l723,256r,22l723,299xm803,259r-5,-17l793,223r-6,17l783,258r10,1l803,259xm777,278r-3,10l770,300r-9,l752,299r5,-14l761,272r4,-14l770,245r3,-14l777,218r5,-14l786,190r7,l801,192r4,15l809,221r3,13l817,249r4,15l825,278r5,15l834,307r-9,-1l815,305r-3,-12l809,281r-16,-1l777,278xm920,256r,2l920,259r,2l920,268r,6l919,280r-2,5l914,293r-4,6l906,305r-6,4l895,312r-5,1l884,315r-8,l868,312r-9,-5l850,300r-7,-9l838,283r-4,-11l833,261r-2,-11l833,239r3,-11l838,218r6,-9l852,202r7,-4l868,196r8,l884,198r6,1l895,202r6,5l906,212r4,8l913,227r4,9l906,234r-11,-1l893,227r-6,-4l882,220r-7,-2l871,218r-6,2l860,223r-3,4l853,233r-1,6l850,245r,7l850,259r2,7l855,272r2,8l862,284r4,4l872,290r6,1l881,291r4,l888,290r3,-3l897,281r4,-7l884,271r-18,-2l866,261r,-11l879,252r15,1l907,255r13,1xm970,278r-4,-19l960,239r-5,19l950,275r10,2l970,278xm944,297r-3,12l938,321r-9,-2l920,318r5,-13l928,290r4,-15l936,262r5,-15l944,234r4,-14l952,205r8,2l967,207r4,16l976,237r4,15l985,268r4,15l993,299r5,14l1002,328r-10,l983,326r-3,-13l976,300r-16,-1l944,297xm951,195r6,-15l963,167r7,1l976,168r-9,14l958,195r-3,l951,195xe" fillcolor="#1f1a17" stroked="f">
                <v:path arrowok="t" o:connecttype="custom" o:connectlocs="2,10;0,10;9,11;7,6;10,4;15,9;18,7;19,2;21,3;23,2;21,7;29,4;25,2;28,9;33,2;35,7;39,1;40,0;44,3;46,2;43,1;49,6;48,6;56,5;56,0;60,3;58,0;62,7;66,4;71,7;70,3;73,2;78,5;77,9;81,5;82,2;84,2;82,7;88,4;90,3;87,6;91,6;98,11;97,10;33,18;34,21;37,14;41,17;39,20;46,14;45,12;45,18;49,15;51,14;52,18;56,20;60,20;60,13;58,17;65,17;65,13;65,12" o:connectangles="0,0,0,0,0,0,0,0,0,0,0,0,0,0,0,0,0,0,0,0,0,0,0,0,0,0,0,0,0,0,0,0,0,0,0,0,0,0,0,0,0,0,0,0,0,0,0,0,0,0,0,0,0,0,0,0,0,0,0,0,0,0"/>
                <o:lock v:ext="edit" verticies="t"/>
              </v:shape>
              <v:shape id="Freeform 851" o:spid="_x0000_s1879" style="position:absolute;left:3027;top:1263;width:898;height:241;visibility:visible;mso-wrap-style:square;v-text-anchor:top" coordsize="244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lvMUA&#10;AADcAAAADwAAAGRycy9kb3ducmV2LnhtbESPUWvCMBSF3wf+h3AF3zTtwK52RpGNbTIYQzffL81d&#10;WmxuSpJp9++NIOzxcM75Dme5HmwnTuRD61hBPstAENdOt2wUfH+9TEsQISJr7ByTgj8KsF6N7pZY&#10;aXfmHZ320YgE4VChgibGvpIy1A1ZDDPXEyfvx3mLMUlvpPZ4TnDbyfssK6TFltNCgz09NVQf979W&#10;gfl4fvN5//pg67nZfpbvh8LlB6Um42HzCCLSEP/Dt/ZWKyiLBV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eW8xQAAANwAAAAPAAAAAAAAAAAAAAAAAJgCAABkcnMv&#10;ZG93bnJldi54bWxQSwUGAAAAAAQABAD1AAAAigMAAAAA&#10;" path="m333,683r1780,l2116,683,2444,458r-83,-20l2281,417r-79,-22l2127,375r-73,-24l1983,328r-69,-23l1848,278r-64,-26l1721,223r-61,-32l1601,158r-58,-36l1486,84,1458,65,1432,44,1404,22,1378,,1227,,1075,r-26,22l1021,44,994,65,966,84r-28,20l909,123r-28,18l852,158r-60,34l729,223r-63,29l601,278r-67,27l465,330r-72,23l319,375r-76,22l164,417,84,438,,458,333,683xe" fillcolor="#469566" stroked="f">
                <v:path arrowok="t" o:connecttype="custom" o:connectlocs="22,43;143,43;143,43;165,29;159,27;154,26;149,25;144,23;139,22;134,20;129,19;125,17;121,16;116,14;112,12;108,10;104,8;100,5;98,4;97,3;95,1;93,0;83,0;73,0;71,1;69,3;67,4;65,5;63,6;61,8;60,9;58,10;54,12;49,14;45,16;41,17;36,19;32,20;26,22;22,23;17,25;11,26;6,27;0,29;22,43" o:connectangles="0,0,0,0,0,0,0,0,0,0,0,0,0,0,0,0,0,0,0,0,0,0,0,0,0,0,0,0,0,0,0,0,0,0,0,0,0,0,0,0,0,0,0,0,0"/>
              </v:shape>
              <v:shape id="Freeform 852" o:spid="_x0000_s1880" style="position:absolute;left:3027;top:1263;width:898;height:241;visibility:visible;mso-wrap-style:square;v-text-anchor:top" coordsize="244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KlcEA&#10;AADcAAAADwAAAGRycy9kb3ducmV2LnhtbERPW2vCMBR+F/YfwhnsTVMHzlKN4sYGHQzq9f3QHJtq&#10;c1KarNZ/vzwMfPz47sv1YBvRU+drxwqmkwQEcel0zZWC4+FrnILwAVlj45gU3MnDevU0WmKm3Y13&#10;1O9DJWII+wwVmBDaTEpfGrLoJ64ljtzZdRZDhF0ldYe3GG4b+Zokb9JizbHBYEsfhsrr/tcqeM9N&#10;PvuWWFx+ivu2OFVpP/v0Sr08D5sFiEBDeIj/3blWkM7j/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UypXBAAAA3AAAAA8AAAAAAAAAAAAAAAAAmAIAAGRycy9kb3du&#10;cmV2LnhtbFBLBQYAAAAABAAEAPUAAACGAwAAAAA=&#10;" path="m333,683r1780,l2116,683,2444,458r-83,-20l2281,417r-79,-22l2127,375r-73,-24l1983,328r-69,-23l1848,278r-64,-26l1721,223r-61,-32l1601,158r-58,-36l1486,84,1458,65,1432,44,1404,22,1378,,1227,,1075,r-26,22l1021,44,994,65,966,84r-28,20l909,123r-28,18l852,158r-60,34l729,223r-63,29l601,278r-67,27l465,330r-72,23l319,375r-76,22l164,417,84,438,,458,333,683e" filled="f" strokecolor="#1f1a17" strokeweight="3e-5mm">
                <v:path arrowok="t" o:connecttype="custom" o:connectlocs="22,43;143,43;143,43;165,29;159,27;154,26;149,25;144,23;139,22;134,20;129,19;125,17;121,16;116,14;112,12;108,10;104,8;100,5;98,4;97,3;95,1;93,0;83,0;73,0;71,1;69,3;67,4;65,5;63,6;61,8;60,9;58,10;54,12;49,14;45,16;41,17;36,19;32,20;26,22;22,23;17,25;11,26;6,27;0,29;22,43" o:connectangles="0,0,0,0,0,0,0,0,0,0,0,0,0,0,0,0,0,0,0,0,0,0,0,0,0,0,0,0,0,0,0,0,0,0,0,0,0,0,0,0,0,0,0,0,0"/>
              </v:shape>
              <v:shape id="Freeform 853" o:spid="_x0000_s1881" style="position:absolute;left:3278;top:1370;width:406;height:68;visibility:visible;mso-wrap-style:square;v-text-anchor:top" coordsize="110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kw8MA&#10;AADcAAAADwAAAGRycy9kb3ducmV2LnhtbESPQYvCMBSE78L+h/CEvWmqC9WtRnEFQY/q7mFvj+bZ&#10;FpuX0ERb/fVGEDwOM/MNM192phZXanxlWcFomIAgzq2uuFDwe9wMpiB8QNZYWyYFN/KwXHz05php&#10;2/KerodQiAhhn6GCMgSXSenzkgz6oXXE0TvZxmCIsimkbrCNcFPLcZKk0mDFcaFER+uS8vPhYhR8&#10;t/7H3b/k5mb+0z+3qtP1fodKffa71QxEoC68w6/2ViuYTk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4kw8MAAADcAAAADwAAAAAAAAAAAAAAAACYAgAAZHJzL2Rv&#10;d25yZXYueG1sUEsFBgAAAAAEAAQA9QAAAIgDAAAAAA==&#10;" path="m981,73r24,53l956,126,981,73xm898,190r9,-1l915,189r8,l929,187r5,2l942,189r8,l961,190r,-10l959,180r-10,-1l942,177r-2,-1l939,174r-2,-3l937,168r,-1l937,165r2,-2l940,158r12,-22l1010,136r11,21l1022,161r1,3l1023,167r,3l1022,174r-3,3l1013,179r-10,1l1002,180r-2,l1000,190r18,-1l1032,189r12,-2l1054,187r10,l1076,189r13,l1107,190r,-10l1101,180r-4,-1l1092,177r-3,-1l1088,174r,-1l1086,171r-1,-1l1083,168r-1,-3l1080,163r-1,-5l1026,46r-57,l975,59r-48,99l924,163r-1,2l921,168r-1,3l918,173r-1,1l915,176r-3,1l910,179r-5,1l899,180r-1,l898,190xm759,85r12,l771,81r1,-5l772,72r2,-3l774,66r1,-1l777,62r1,-2l782,59r3,-2l791,56r9,l822,56r,108l822,168r-2,3l819,174r-3,2l807,179r-13,1l794,190r18,-1l826,189r13,-2l850,187r10,l873,189r15,l904,190r,-10l896,180r-5,-1l885,177r-3,-1l879,174r-2,-3l876,168r,-4l876,56r20,l905,56r6,1l915,59r5,1l921,62r2,3l924,66r2,3l927,72r,4l927,81r2,5l940,86,936,44r-9,l926,46r-3,l920,46r-5,l787,46r-6,l777,46r-2,-2l774,44r-11,l759,85xm632,114r1,-13l635,89r4,-10l644,70r6,-5l655,59r9,-3l671,54r11,2l689,60r7,6l704,75r4,9l712,95r2,13l715,123r-1,13l712,148r-3,10l705,167r-4,7l693,179r-7,3l677,183r-8,-1l660,179r-8,-6l647,165r-6,-10l636,145r-3,-13l633,119r-1,-2l632,116r,-2xm575,119r2,8l578,135r1,7l582,149r5,6l591,163r6,4l603,173r7,4l617,182r8,2l633,187r11,3l652,192r12,1l674,193r21,-1l714,187r9,-3l730,182r9,-5l744,173r6,-6l756,163r5,-8l765,149r3,-7l771,135r1,-8l772,119r,-8l771,104r-3,-7l765,89r-4,-7l756,76r-6,-6l744,66r-7,-6l730,57r-9,-4l712,50r-8,-3l695,46,685,44r-11,l661,46r-13,1l635,50r-12,4l613,59r-10,7l594,72r-6,9l582,89r-4,9l577,108r-2,11xm543,46r-2,2l540,51r-1,l537,53r-1,l534,53r-3,-2l528,51r-3,-1l521,50r-7,-2l498,46,480,44r-10,l460,46r-9,1l441,50r-9,3l425,57r-8,3l410,66r-6,4l398,76r-4,8l390,89r-3,8l384,104r-2,9l382,120r,9l384,136r3,8l390,151r2,6l397,163r6,5l409,174r7,5l423,182r7,4l439,189r19,3l479,193r5,l492,193r7,-1l506,192r6,-2l517,190r4,-1l522,189r2,l527,189r1,l530,189r4,l539,189r4,1l550,192r13,-43l553,146r-1,5l550,154r-3,3l546,160r-2,3l543,164r-3,1l537,168r-7,6l521,177r-10,3l499,182r-13,-2l474,177r-10,-6l457,164r-8,-9l444,144r-3,-12l439,117r2,-13l444,92r4,-10l455,72r8,-7l471,60r12,-4l495,56r10,l515,59r10,6l533,70r1,2l537,75r2,1l540,79r1,3l541,85r2,3l544,92r12,l553,46r-10,xm254,22r8,9l324,12,324,,277,,254,22xm260,73r24,53l235,126,260,73xm176,190r10,-1l195,189r8,l208,187r6,2l222,189r8,l241,190r,-10l238,180r-11,-1l222,177r-3,-1l217,174r-1,-3l216,168r,-1l217,165r,-2l220,158r10,-22l289,136r10,21l300,161r2,3l303,167r,3l302,174r-3,3l292,179r-9,1l281,180r-1,l280,190r16,-1l311,189r13,-2l333,187r10,l354,189r15,l385,190r,-10l379,180r-4,-1l372,177r-3,-1l368,174r-2,-1l365,171r,-1l363,168r-1,-3l360,163r-3,-5l305,46r-57,l254,59r-49,99l204,163r-3,2l200,168r,3l198,173r-1,1l195,174r-1,2l191,177r-3,2l184,180r-5,l178,180r-2,l176,190xm160,46r-1,2l157,51r-1,l154,53r-1,l151,53r-2,-2l146,51r-3,-1l138,50r-6,-2l115,46,97,44r-10,l77,46r-9,1l58,50r-7,3l42,57r-7,3l27,66r-6,4l16,76r-5,8l7,89,4,97r-3,7l,113r,7l,129r1,7l4,144r3,7l10,157r6,6l20,168r6,6l33,179r7,3l48,186r8,3l75,192r21,1l102,193r7,l116,192r8,l130,190r4,l138,189r2,l141,189r3,l146,189r1,l151,189r5,l162,190r6,2l181,149r-11,-3l169,151r-1,3l166,157r-3,3l162,163r-2,1l157,165r-1,3l147,174r-9,3l128,180r-10,2l105,180,93,177,83,171r-9,-7l67,155,61,144,58,132,56,117r2,-13l61,92,65,82,73,72r7,-7l89,60r11,-4l112,56r12,l134,59r9,6l150,70r3,2l154,75r2,1l157,79r2,3l160,85r,3l162,92r11,l170,46r-10,xe" fillcolor="#1f1a17" stroked="f">
                <v:path arrowok="t" o:connecttype="custom" o:connectlocs="62,12;63,11;68,8;67,11;72,12;73,11;66,4;62,11;61,12;52,4;55,11;57,12;59,11;62,4;62,5;52,3;43,5;47,5;47,11;43,9;39,8;42,11;49,11;52,8;50,4;44,3;39,6;36,3;32,3;27,5;26,9;29,12;35,12;37,12;36,10;31,10;31,4;36,5;36,3;16,8;15,12;15,11;20,10;19,12;26,11;24,11;14,10;12,11;11,3;9,3;3,4;0,7;2,11;8,12;10,12;11,10;8,11;4,6;9,4;11,6" o:connectangles="0,0,0,0,0,0,0,0,0,0,0,0,0,0,0,0,0,0,0,0,0,0,0,0,0,0,0,0,0,0,0,0,0,0,0,0,0,0,0,0,0,0,0,0,0,0,0,0,0,0,0,0,0,0,0,0,0,0,0,0"/>
                <o:lock v:ext="edit" verticies="t"/>
              </v:shape>
              <v:shape id="Freeform 854" o:spid="_x0000_s1882" style="position:absolute;left:3359;top:1933;width:83;height:153;visibility:visible;mso-wrap-style:square;v-text-anchor:top" coordsize="226,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ircYA&#10;AADcAAAADwAAAGRycy9kb3ducmV2LnhtbESPQWvCQBSE70L/w/IK3nQTKRpiVmkLrXooEpvi9ZF9&#10;TUKzb0N2o+m/7xYEj8PMfMNk29G04kK9aywriOcRCOLS6oYrBcXn2ywB4TyyxtYyKfglB9vNwyTD&#10;VNsr53Q5+UoECLsUFdTed6mUrqzJoJvbjjh437Y36IPsK6l7vAa4aeUiipbSYMNhocaOXmsqf06D&#10;UXCO5S4/fL3HxUcsXw7R03BMcFBq+jg+r0F4Gv09fGvvtYJktYD/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9ircYAAADcAAAADwAAAAAAAAAAAAAAAACYAgAAZHJz&#10;L2Rvd25yZXYueG1sUEsFBgAAAAAEAAQA9QAAAIsDAAAAAA==&#10;" path="m137,313r,-3l137,312r-2,l135,313r-1,l132,313r-1,l130,313r,-3l130,309r-2,-2l128,306r-1,1l125,307r-1,-1l122,306r,15l124,337r,16l125,369r,13l125,391r,7l125,410r2,7l127,423r1,6l128,433r-1,3l124,436r-5,-1l113,433r-2,-1l108,432r-2,-2l105,430r-2,l106,426r2,-6l108,411r,-8l109,392r-1,-8l108,375r,-6l108,357r,-13l108,329r,-14l108,313r,-3l106,309r,-2l105,309r-2,l103,310r-1,l100,310r-1,l97,315r-1,4l93,324r-4,4l86,331r-3,1l81,332r-1,-1l78,332r-2,3l71,337r-4,1l64,338r-3,-1l58,334r-1,-5l55,329r-1,l52,329r-1,l49,328r-1,-2l48,324r-2,-2l43,322r,2l42,325r,1l40,328r-1,1l38,331r-2,l36,329r-1,-1l35,326r-2,-1l33,324r-1,-2l32,321r,-2l30,319r-1,l27,319r-1,l24,316r-1,-3l21,310r-1,-1l19,306r-2,-3l17,300r-1,-6l14,293r-1,-2l11,287r-1,-4l8,278,7,274,5,269r,-4l5,261r,-3l4,253,2,250,1,243,,239r,-5l,230r,-4l1,223r3,-5l5,214r,-7l5,199r2,-6l10,188r1,-2l13,185r1,-2l14,179r-1,-6l13,169r,-6l13,158r,-3l11,152r,-4l8,147r-1,l7,145,5,144,4,142r,-1l2,138r,-5l2,123r,-6l4,113r1,-3l8,109r2,l11,107r2,-1l11,104r,-3l11,100r,-3l10,92r,-4l10,84r,-3l11,78r,-3l13,73r3,-2l17,71r2,l19,72r1,l21,72r,-3l21,65r,-3l21,59r2,-6l24,49r2,-5l26,38r1,-1l29,35r,-1l30,33r2,-2l35,31r1,l38,31r1,l40,31r2,2l43,33r2,-3l46,28r2,l49,28r2,l52,28r2,l54,27r3,-8l58,14r3,-3l64,9r3,l70,11r3,3l76,18r1,1l77,21r,1l78,24r2,l81,24r2,-2l84,22r2,l87,22r2,-3l90,16r3,-2l96,11,97,8r3,-2l102,6r1,2l105,8r,1l106,12r,2l108,12r1,l112,14r3,1l116,15r2,1l119,16r5,-5l127,6r3,-4l132,r3,l137,2r1,4l141,12r,2l141,16r2,2l143,21r1,3l144,25r2,2l147,27r3,-2l153,24r1,l156,25r3,3l160,31r2,4l163,41r2,-1l165,38r1,-1l168,37r,-2l169,34r1,-1l170,31r2,l173,31r2,2l176,34r2,1l179,37r2,1l181,40r3,6l185,50r2,6l188,60r,5l188,71r,7l188,88r1,2l192,88r3,-1l197,85r1,-1l201,85r2,l204,88r3,3l208,95r2,3l210,103r,4l211,111r2,3l214,117r2,3l216,123r1,3l217,131r,5l222,139r1,5l225,150r,4l225,160r-2,6l223,171r,8l223,180r2,3l225,186r1,2l226,193r-1,6l225,204r-2,4l225,215r-2,8l223,230r,4l222,237r-3,6l216,248r-9,14l198,280r-1,3l192,288r-5,6l179,300r-10,6l159,310r-10,3l137,313xe" fillcolor="black" stroked="f">
                <v:path arrowok="t" o:connecttype="custom" o:connectlocs="9,19;9,19;9,19;8,19;8,24;9,26;8,27;7,26;7,23;7,19;7,19;7,20;6,20;4,21;4,20;3,20;3,20;3,20;2,20;2,20;1,19;1,18;0,16;0,15;0,13;1,12;1,10;0,9;0,8;1,7;1,6;1,5;1,5;1,4;2,2;3,2;3,2;4,2;4,1;5,1;6,1;6,1;7,0;7,1;8,1;9,0;10,1;10,1;11,2;11,2;12,2;12,3;13,5;13,5;14,6;14,7;15,8;15,10;15,12;15,14;14,16;11,19" o:connectangles="0,0,0,0,0,0,0,0,0,0,0,0,0,0,0,0,0,0,0,0,0,0,0,0,0,0,0,0,0,0,0,0,0,0,0,0,0,0,0,0,0,0,0,0,0,0,0,0,0,0,0,0,0,0,0,0,0,0,0,0,0,0"/>
              </v:shape>
              <v:shape id="Freeform 855" o:spid="_x0000_s1883" style="position:absolute;left:3360;top:1936;width:81;height:148;visibility:visible;mso-wrap-style:square;v-text-anchor:top" coordsize="22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noscA&#10;AADcAAAADwAAAGRycy9kb3ducmV2LnhtbESPQWvCQBSE74L/YXmFXqRukoINqWtQi5BDRZraQ2+P&#10;7GsSmn0bsluN/94tCB6HmfmGWeaj6cSJBtdaVhDPIxDEldUt1wqOn7unFITzyBo7y6TgQg7y1XSy&#10;xEzbM3/QqfS1CBB2GSpovO8zKV3VkEE3tz1x8H7sYNAHOdRSD3gOcNPJJIoW0mDLYaHBnrYNVb/l&#10;n1Fg3+MiKRJdHOvvjXmbHfa76Msr9fgwrl9BeBr9PXxrF1pB+vIM/2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2Z6LHAAAA3AAAAA8AAAAAAAAAAAAAAAAAmAIAAGRy&#10;cy9kb3ducmV2LnhtbFBLBQYAAAAABAAEAPUAAACMAwAAAAA=&#10;" path="m107,418r,-11l109,395r,-12l110,370r-1,-6l109,356r-2,-12l107,331r,-14l107,307r,-7l109,297r,-19l109,253r,-25l106,214r,-3l104,209r,-1l104,206r-1,l100,205r-3,-2l94,202r-3,l88,200r-1,l85,200r-3,3l81,205r-2,1l78,209r-2,2l75,214r-1,3l72,220r,1l71,224r,1l69,228r-1,3l68,233r,1l68,236r1,l69,234r,-1l71,233r1,-5l74,225r,-1l75,221r,-1l75,218r1,-1l76,215r2,-1l79,212r2,-1l82,209r2,-3l84,205r1,-2l87,202r3,1l92,203r2,2l95,205r2,1l98,209r3,2l103,214r3,16l106,241r1,11l107,260r,8l107,275r,7l107,290r-1,4l103,296r-2,1l100,297r-2,l97,296r-2,1l94,303r-3,6l90,312r-2,1l85,315r-1,l81,313r-3,-1l76,315r-1,1l75,319r-1,3l72,323r-1,2l69,325r-1,1l66,326r-1,l63,326r-1,-1l60,323r-1,-3l57,319r-1,-3l55,316r-2,1l52,317r-2,l50,316r-1,l49,315r-2,-2l47,312r-1,-2l44,310r,-1l43,309r,-2l41,307r-3,3l37,312r,3l36,315r-2,l33,312r-2,-3l31,307r,-3l31,303r-1,-2l27,303r-2,l24,303r-2,l21,301r-2,-3l18,297r-1,-4l17,290r,-5l17,282r,-3l11,275,9,271,8,266r,-4l8,256r,-4l6,249,5,244,2,240,,234r,-6l,222r,-5l2,211r1,-3l6,208r,1l6,212r2,2l9,217r2,1l12,220r2,-2l12,217r-1,l9,215r,-1l8,212r,-1l6,208r,-3l5,200r,-4l6,192r,-5l8,183r1,-3l11,179r1,-2l14,179r,1l15,181r2,2l18,184r,-1l18,181r-1,l15,180r-1,-3l14,171r,-4l14,161r1,-6l17,151r-2,-3l14,148r-2,l12,146r-1,-1l11,143r,-1l9,138r,-2l9,133r-1,l6,133,3,132,2,127r,-5l2,114r1,-4l6,104r5,-2l12,101r,-1l12,98r,-3l12,91,11,85r,-6l11,75r,-5l12,66r3,l19,67r2,-5l22,54r2,-9l25,38r3,-7l31,28r3,-2l38,31r,1l37,34r1,l40,31r3,-3l44,26r2,-2l49,22r1,l53,24r2,1l57,10,60,5r3,l66,7r3,6l72,18r2,3l75,19r1,l78,19r1,l81,18r1,l84,18r1,l87,18r1,-2l90,13,91,9,92,6,95,3r2,l100,3r3,4l101,9r,1l103,10r1,-1l106,9r3,l110,9r1,1l113,13r3,2l117,16r2,-1l119,13r1,-1l122,10r,-1l123,7r,-1l126,3r3,-1l130,r2,l133,r2,2l136,6r2,4l139,13r,2l141,18r,3l141,22r-2,l139,24r-1,1l138,26r,2l139,28r6,-6l149,22r3,l155,26r2,3l158,34r,3l160,38r1,-1l163,35r1,l164,34r4,-5l171,28r3,l177,31r3,4l182,41r1,7l183,57r2,5l185,69r-2,6l182,75r,-2l180,73r-1,l177,73r,2l180,78r2,3l183,82r2,1l186,86r1,2l189,91r1,4l190,91r,-3l190,86r,-4l192,82r,-1l193,81r2,l196,81r2,l199,82r2,l202,83r2,2l205,88r,3l205,92r,5l206,102r2,6l209,116r2,6l212,126r2,3l215,130r,2l217,132r1,4l220,139r1,4l221,148r,4l220,157r,4l220,167r,3l221,173r,3l223,179r,4l223,186r-2,3l221,193r-1,-1l220,187r-2,-3l217,180r-2,-4l214,173r-2,-2l211,173r1,3l212,177r2,2l214,180r1,3l217,186r,3l218,190r,3l218,196r2,3l220,203r,8l218,217r,5l217,230r-2,l215,228r-1,l212,228r-1,-1l209,228r,2l208,233r-3,8l202,252r-4,11l192,272r-3,3l186,278r-4,l177,278r-1,l174,279r,2l173,281r-2,1l170,284r-2,1l168,287r-1,l166,288r-25,5l128,297r,-1l126,294r-1,l123,294r-1,-1l122,281r-2,-12l120,258r-1,-11l119,237r-2,-9l119,220r,-9l125,203r4,-3l133,202r3,3l139,208r3,4l142,215r2,l142,212r,-3l141,208r,-3l139,203r,-3l138,200r,-1l135,198r-3,l129,198r-1,l126,199r-3,1l122,203r-3,5l119,202r1,-3l125,196r3,-1l132,193r4,-1l139,192r3,l144,189r1,-2l147,186r2,l151,184r1,-1l154,181r1,-4l154,179r-2,l149,180r-1,1l147,183r-2,1l144,187r-2,2l138,189r-3,l132,190r-3,l126,192r-3,1l120,196r-3,3l116,195r-2,-5l114,187r,-1l114,183r2,-3l117,177r3,-3l120,170r2,-3l123,165r3,-3l128,162r1,-1l130,160r3,-2l135,157r1,l139,155r3,l144,155r3,l148,155r-3,-1l142,152r-1,l138,152r-3,l133,154r-3,3l129,158r-3,3l125,162r-3,5l120,170r-3,3l116,177r-2,3l113,184r,5l113,192r1,4l116,200r1,5l117,211r,6l117,225r,14l117,255r,14l119,282r1,12l120,316r,23l120,351r,6l120,358r,2l122,360r,9l122,377r,9l122,394r,7l123,408r,7l123,421r-3,l119,421r-3,l114,420r-1,l110,418r-1,l107,418xe" fillcolor="#449284" stroked="f">
                <v:path arrowok="t" o:connecttype="custom" o:connectlocs="7,20;7,13;5,13;5,14;5,14;5,13;6,13;7,18;6,19;5,20;4,20;3,20;3,19;3,19;1,19;1,17;0,14;0,13;0,13;1,11;1,11;1,9;0,8;1,6;1,3;3,2;3,1;5,1;6,0;7,0;8,1;9,0;9,1;10,2;12,2;12,5;12,5;13,5;13,5;14,8;15,9;15,11;14,11;15,12;14,14;13,16;11,18;8,18;8,15;9,13;9,12;8,12;10,12;9,11;8,12;8,10;9,9;9,9;7,11;8,16;8,22;8,26" o:connectangles="0,0,0,0,0,0,0,0,0,0,0,0,0,0,0,0,0,0,0,0,0,0,0,0,0,0,0,0,0,0,0,0,0,0,0,0,0,0,0,0,0,0,0,0,0,0,0,0,0,0,0,0,0,0,0,0,0,0,0,0,0,0"/>
              </v:shape>
              <v:shape id="Freeform 856" o:spid="_x0000_s1884" style="position:absolute;left:3372;top:2028;width:5;height:8;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NtsYA&#10;AADcAAAADwAAAGRycy9kb3ducmV2LnhtbESPzWsCMRTE70L/h/AKXkSzirS6NUop+HHw4gfi8bF5&#10;3V1NXpZNXFf/+qZQ6HGYmd8ws0VrjWio9qVjBcNBAoI4c7rkXMHxsOxPQPiArNE4JgUP8rCYv3Rm&#10;mGp35x01+5CLCGGfooIihCqV0mcFWfQDVxFH79vVFkOUdS51jfcIt0aOkuRNWiw5LhRY0VdB2XV/&#10;swqeq8tpbHqtnK63m7PeNsFkQ61U97X9/AARqA3/4b/2RiuYvI/h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VNtsYAAADcAAAADwAAAAAAAAAAAAAAAACYAgAAZHJz&#10;L2Rvd25yZXYueG1sUEsFBgAAAAAEAAQA9QAAAIsDAAAAAA==&#10;" path="m3,19r,-2l2,15r,-5l,7,,4,2,3,3,1,5,,6,,7,r,1l9,1r1,3l12,4r1,l13,6r,1l15,10r,5l13,16r-1,1l12,19r-2,1l9,20r-3,l5,19r-2,xe" fillcolor="black" stroked="f">
                <v:path arrowok="t" o:connecttype="custom" o:connectlocs="0,2;0,2;0,2;0,2;0,2;0,1;0,1;0,1;0,0;0,0;0,0;0,0;0,0;0,0;0,0;0,0;1,0;1,0;1,0;1,0;1,0;1,0;1,1;1,1;1,1;1,2;1,2;1,2;1,2;0,2;0,2;0,2;0,2" o:connectangles="0,0,0,0,0,0,0,0,0,0,0,0,0,0,0,0,0,0,0,0,0,0,0,0,0,0,0,0,0,0,0,0,0"/>
              </v:shape>
              <v:shape id="Freeform 857" o:spid="_x0000_s1885" style="position:absolute;left:3381;top:2026;width:6;height:10;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odcMA&#10;AADcAAAADwAAAGRycy9kb3ducmV2LnhtbESPzWrDMBCE74G+g9hCb7GckL+6UUIopKSQS5z2vlhb&#10;28RaGWtju29fFQo9DjPzDbPdj65RPXWh9mxglqSgiAtvay4NfFyP0w2oIMgWG89k4JsC7HcPky1m&#10;1g98oT6XUkUIhwwNVCJtpnUoKnIYEt8SR+/Ldw4lyq7UtsMhwl2j52m60g5rjgsVtvRaUXHL786A&#10;W3y+y/wwk97lZxzeno9e3xpjnh7HwwsooVH+w3/tkzWwWS/h90w8An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5odcMAAADcAAAADwAAAAAAAAAAAAAAAACYAgAAZHJzL2Rv&#10;d25yZXYueG1sUEsFBgAAAAAEAAQA9QAAAIgDAAAAAA==&#10;" path="m1,3r2,l3,1,3,,4,,6,,7,,9,r1,3l10,4r2,l13,4r2,l16,5r,2l16,10r-1,4l15,19r-2,3l12,23r-2,1l9,24,6,26,3,27,1,23,,17,,14,,10,,8,1,5,1,4,1,3xe" fillcolor="black" stroked="f">
                <v:path arrowok="t" o:connecttype="custom" o:connectlocs="0,0;0,0;0,0;0,0;0,0;0,0;0,0;1,0;1,0;1,0;1,0;1,0;1,0;1,0;1,0;1,0;1,0;1,0;1,0;1,0;1,1;1,1;1,1;1,1;1,1;1,1;1,1;0,2;0,2;0,1;0,1;0,1;0,1;0,0;0,0;0,0;0,0" o:connectangles="0,0,0,0,0,0,0,0,0,0,0,0,0,0,0,0,0,0,0,0,0,0,0,0,0,0,0,0,0,0,0,0,0,0,0,0,0"/>
              </v:shape>
              <v:shape id="Freeform 858" o:spid="_x0000_s1886" style="position:absolute;left:3372;top:2030;width:3;height:4;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OT8MA&#10;AADcAAAADwAAAGRycy9kb3ducmV2LnhtbESPUWvCQBCE3wv+h2OFvki9aCGG1FNUKBZ8KEZ/wJLb&#10;JqG5vZBbNf57r1DwcZiZb5jlenCtulIfGs8GZtMEFHHpbcOVgfPp8y0DFQTZYuuZDNwpwHo1elli&#10;bv2Nj3QtpFIRwiFHA7VIl2sdypochqnviKP343uHEmVfadvjLcJdq+dJkmqHDceFGjva1VT+Fhdn&#10;YP4+iOzu/L3vJlRsJ4eUvEdjXsfD5gOU0CDP8H/7yxrIFin8nYlHQK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qOT8MAAADcAAAADwAAAAAAAAAAAAAAAACYAgAAZHJzL2Rv&#10;d25yZXYueG1sUEsFBgAAAAAEAAQA9QAAAIgDAAAAAA==&#10;" path="m2,12r,l2,11,,11,,8,,6,,5,,2,2,,3,r,2l4,2r2,l7,2,9,3r,3l9,8r,1l9,11,7,12r-1,l4,12r-1,l2,12xe" fillcolor="red" stroked="f">
                <v:path arrowok="t" o:connecttype="custom" o:connectlocs="0,1;0,1;0,1;0,1;0,1;0,0;0,0;0,0;0,0;0,0;0,0;0,0;0,0;0,0;0,0;0,0;0,0;0,0;0,0;0,1;0,1;0,1;0,1;0,1;0,1;0,1;0,1;0,1;0,1" o:connectangles="0,0,0,0,0,0,0,0,0,0,0,0,0,0,0,0,0,0,0,0,0,0,0,0,0,0,0,0,0"/>
              </v:shape>
              <v:shape id="Freeform 859" o:spid="_x0000_s1887" style="position:absolute;left:3382;top:2027;width:5;height: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sDcIA&#10;AADcAAAADwAAAGRycy9kb3ducmV2LnhtbESPQWsCMRSE7wX/Q3iCt5q10iqrUaS0pUerXrw9Ns/d&#10;1eQlJHFd/30jFHocZuYbZrnurREdhdg6VjAZFyCIK6dbrhUc9p/PcxAxIWs0jknBnSKsV4OnJZba&#10;3fiHul2qRYZwLFFBk5IvpYxVQxbj2Hni7J1csJiyDLXUAW8Zbo18KYo3abHlvNCgp/eGqsvuahWg&#10;N/64nV7l69mx/Uhf3T0YqdRo2G8WIBL16T/81/7WCuazGTzO5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KwNwgAAANwAAAAPAAAAAAAAAAAAAAAAAJgCAABkcnMvZG93&#10;bnJldi54bWxQSwUGAAAAAAQABAD1AAAAhwMAAAAA&#10;" path="m2,16l,13,,10,,9,,6,2,4,2,3,3,1,5,,6,r,1l6,3r,1l6,6r2,l9,4r2,l12,4r2,l14,9r-2,1l12,13r-1,l9,15r-1,l6,16r-1,l3,16r-1,xe" fillcolor="red" stroked="f">
                <v:path arrowok="t" o:connecttype="custom" o:connectlocs="0,1;0,1;0,1;0,1;0,0;0,0;0,0;0,0;0,0;0,0;0,0;0,0;0,0;0,0;0,0;0,0;0,0;0,0;0,0;0,0;0,0;1,0;1,0;1,0;1,0;1,0;1,0;1,0;1,0;1,1;1,1;1,1;1,1;1,1;0,1;0,1;0,1;0,1;0,1;0,1;0,1" o:connectangles="0,0,0,0,0,0,0,0,0,0,0,0,0,0,0,0,0,0,0,0,0,0,0,0,0,0,0,0,0,0,0,0,0,0,0,0,0,0,0,0,0"/>
              </v:shape>
              <v:shape id="Freeform 860" o:spid="_x0000_s1888" style="position:absolute;left:3390;top:2017;width:5;height:7;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Sy8AA&#10;AADcAAAADwAAAGRycy9kb3ducmV2LnhtbERPTYvCMBC9L/gfwgje1lQPbqlGEUERlF22Cl6HZmyr&#10;zaQk0dZ/bw4Le3y878WqN414kvO1ZQWTcQKCuLC65lLB+bT9TEH4gKyxsUwKXuRhtRx8LDDTtuNf&#10;euahFDGEfYYKqhDaTEpfVGTQj21LHLmrdQZDhK6U2mEXw00jp0kykwZrjg0VtrSpqLjnD6Pg8H10&#10;W7k71Hd7M/lPd/G3NByVGg379RxEoD78i//ce60g/Ypr45l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QSy8AAAADcAAAADwAAAAAAAAAAAAAAAACYAgAAZHJzL2Rvd25y&#10;ZXYueG1sUEsFBgAAAAAEAAQA9QAAAIUDAAAAAA==&#10;" path="m2,21l,15,,11,,6,2,2r1,l5,2r1,l8,2r,1l10,2,12,r1,2l13,3r,3l13,11r-1,4l12,16r,2l9,19,8,21r-2,l5,21r-2,l2,21xe" fillcolor="black" stroked="f">
                <v:path arrowok="t" o:connecttype="custom" o:connectlocs="0,1;0,1;0,1;0,0;0,0;0,0;0,0;0,0;0,0;0,0;0,0;1,0;1,0;1,0;1,0;1,0;1,0;1,0;1,0;1,1;1,1;1,1;1,1;1,1;1,1;1,1;1,1;0,1;0,1;0,1;0,1;0,1;0,1" o:connectangles="0,0,0,0,0,0,0,0,0,0,0,0,0,0,0,0,0,0,0,0,0,0,0,0,0,0,0,0,0,0,0,0,0"/>
              </v:shape>
              <v:shape id="Freeform 861" o:spid="_x0000_s1889" style="position:absolute;left:3391;top:2017;width:3;height:5;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4MsQA&#10;AADcAAAADwAAAGRycy9kb3ducmV2LnhtbESPQWvCQBSE74L/YXlCb7ppC1Wjq4gg9JAcql68PbPP&#10;bGz2bchuY/Lvu4WCx2G+mWHW297WoqPWV44VvM4SEMSF0xWXCs6nw3QBwgdkjbVjUjCQh+1mPFpj&#10;qt2Dv6g7hlLEEvYpKjAhNKmUvjBk0c9cQxy9m2sthijbUuoWH7Hc1vItST6kxYrjgsGG9oaK7+OP&#10;VRCBXWayyz0Phq42Pw/vfNgr9TLpdysQgfrwhP/Tn1rBYr6E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uDLEAAAA3AAAAA8AAAAAAAAAAAAAAAAAmAIAAGRycy9k&#10;b3ducmV2LnhtbFBLBQYAAAAABAAEAPUAAACJAwAAAAA=&#10;" path="m1,13l,12,,9,,6,,3r1,l3,2r,1l4,3r,2l6,3,7,2,8,r2,l10,3,8,6r,3l7,12,6,13r-2,l3,13r-2,xe" fillcolor="red" stroked="f">
                <v:path arrowok="t" o:connecttype="custom" o:connectlocs="0,1;0,1;0,1;0,0;0,0;0,0;0,0;0,0;0,0;0,0;0,0;0,0;0,0;0,0;0,0;0,0;0,0;0,0;0,0;0,0;1,0;1,0;0,0;0,1;0,1;0,1;0,1;0,1;0,1;0,1;0,1;0,1;0,1" o:connectangles="0,0,0,0,0,0,0,0,0,0,0,0,0,0,0,0,0,0,0,0,0,0,0,0,0,0,0,0,0,0,0,0,0"/>
              </v:shape>
              <v:shape id="Freeform 862" o:spid="_x0000_s1890" style="position:absolute;left:3372;top:2013;width:4;height: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rn8EA&#10;AADcAAAADwAAAGRycy9kb3ducmV2LnhtbERPTYvCMBC9C/sfwizsTVP3sJRqWqwgK+hFLXgdm7Et&#10;NpOSZLX7781B8Ph438tiNL24k/OdZQXzWQKCuLa640ZBddpMUxA+IGvsLZOCf/JQ5B+TJWbaPvhA&#10;92NoRAxhn6GCNoQhk9LXLRn0MzsQR+5qncEQoWukdviI4aaX30nyIw12HBtaHGjdUn07/hkF/jcp&#10;K3cub7vD7jI0l3K/PW1qpb4+x9UCRKAxvMUv91YrSNM4P56JR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Ta5/BAAAA3AAAAA8AAAAAAAAAAAAAAAAAmAIAAGRycy9kb3du&#10;cmV2LnhtbFBLBQYAAAAABAAEAPUAAACGAwAAAAA=&#10;" path="m,12l,9,,6,,3,2,2,3,,5,,6,,7,,9,2r1,l12,r1,l13,2r,1l13,7r,8l13,16r-1,l10,16r,2l9,19,7,21r-1,l5,22,3,21r-1,l2,19r,-1l,16,,15,,12xe" fillcolor="black" stroked="f">
                <v:path arrowok="t" o:connecttype="custom" o:connectlocs="0,1;0,0;0,0;0,0;0,0;0,0;0,0;0,0;0,0;0,0;0,0;0,0;0,0;0,0;1,0;1,0;1,0;1,0;1,0;1,0;1,1;1,1;1,1;1,1;1,1;0,1;0,1;0,1;0,1;0,1;0,1;0,1;0,1;0,1;0,1;0,1;0,1" o:connectangles="0,0,0,0,0,0,0,0,0,0,0,0,0,0,0,0,0,0,0,0,0,0,0,0,0,0,0,0,0,0,0,0,0,0,0,0,0"/>
              </v:shape>
              <v:shape id="Freeform 863" o:spid="_x0000_s1891" style="position:absolute;left:3372;top:2014;width:3;height:5;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EE8EA&#10;AADcAAAADwAAAGRycy9kb3ducmV2LnhtbESPzarCMBSE9xd8h3AEd9dUBSnVKCIILnThz8bdsTk2&#10;1eakNFHr2xtBcDnMNzPMdN7aSjyo8aVjBYN+AoI4d7rkQsHxsPpPQfiArLFyTApe5GE+6/xNMdPu&#10;yTt67EMhYgn7DBWYEOpMSp8bsuj7riaO3sU1FkOUTSF1g89Ybis5TJKxtFhyXDBY09JQftvfrYII&#10;LDZmc7pug6Gz3R5fI14tlep128UERKA2/OBveq0VpOkAPmfi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DxBPBAAAA3AAAAA8AAAAAAAAAAAAAAAAAmAIAAGRycy9kb3du&#10;cmV2LnhtbFBLBQYAAAAABAAEAPUAAACGAwAAAAA=&#10;" path="m4,13r,-1l4,10r-1,l3,12r-2,l,12,,10,,7,,6,,4,,3,,1r1,l3,1r1,l4,3,5,4,7,3,7,1r1,l10,r,1l10,3r,3l10,9,8,10r,2l7,12,5,13r-1,xe" fillcolor="red" stroked="f">
                <v:path arrowok="t" o:connecttype="custom" o:connectlocs="0,1;0,1;0,1;0,1;0,1;0,1;0,1;0,1;0,1;0,1;0,1;0,1;0,1;0,0;0,0;0,0;0,0;0,0;0,0;0,0;0,0;0,0;0,0;0,0;0,0;0,0;0,0;0,0;0,0;0,0;0,0;0,0;1,0;1,0;1,0;1,0;1,0;1,1;1,1;0,1;0,1;0,1;0,1;0,1;0,1" o:connectangles="0,0,0,0,0,0,0,0,0,0,0,0,0,0,0,0,0,0,0,0,0,0,0,0,0,0,0,0,0,0,0,0,0,0,0,0,0,0,0,0,0,0,0,0,0"/>
              </v:shape>
              <v:shape id="Freeform 864" o:spid="_x0000_s1892" style="position:absolute;left:3386;top:2001;width:3;height:12;visibility:visible;mso-wrap-style:square;v-text-anchor:top" coordsize="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5NcYA&#10;AADcAAAADwAAAGRycy9kb3ducmV2LnhtbESPQWvCQBSE70L/w/IKvUjdKFRD6iZYqZBTxaQHj8/s&#10;axKafRuzW03/fbcgeBxm5htmnY2mExcaXGtZwXwWgSCurG65VvBZ7p5jEM4ja+wsk4JfcpClD5M1&#10;Jtpe+UCXwtciQNglqKDxvk+kdFVDBt3M9sTB+7KDQR/kUEs94DXATScXUbSUBlsOCw32tG2o+i5+&#10;jII8On+Uq3d8y4vTbnre4PHF73Olnh7HzSsIT6O/h2/tXCuI4wX8nw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15NcYAAADcAAAADwAAAAAAAAAAAAAAAACYAgAAZHJz&#10;L2Rvd25yZXYueG1sUEsFBgAAAAAEAAQA9QAAAIsDAAAAAA==&#10;" path="m,36l,34,,33,,31,1,30r,-3l3,24,4,21,5,19,7,16r,-2l8,12,7,11,5,9,5,8,4,6,4,5,3,3,1,2,,,1,,3,r,2l4,3,5,5,7,6r,2l8,9r,3l8,14r,2l7,18,5,19r,3l4,25,3,27r,3l1,33,,34r,2xe" fillcolor="black" stroked="f">
                <v:path arrowok="t" o:connecttype="custom" o:connectlocs="0,2;0,2;0,2;0,2;0,2;0,2;0,1;0,1;0,1;0,1;1,1;1,1;1,1;1,1;0,0;0,0;0,0;0,0;0,0;0,0;0,0;0,0;0,0;0,0;0,0;0,0;0,0;0,0;0,0;0,0;0,0;0,0;0,0;1,0;1,0;1,0;1,1;1,1;1,1;1,1;1,1;1,1;1,1;0,1;0,1;0,1;0,1;0,2;0,2;0,2;0,2;0,2;0,2" o:connectangles="0,0,0,0,0,0,0,0,0,0,0,0,0,0,0,0,0,0,0,0,0,0,0,0,0,0,0,0,0,0,0,0,0,0,0,0,0,0,0,0,0,0,0,0,0,0,0,0,0,0,0,0,0"/>
              </v:shape>
              <v:shape id="Freeform 865" o:spid="_x0000_s1893" style="position:absolute;left:3377;top:1990;width:21;height:17;visibility:visible;mso-wrap-style:square;v-text-anchor:top" coordsize="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3KsMA&#10;AADcAAAADwAAAGRycy9kb3ducmV2LnhtbESPT2vCQBTE7wW/w/IEb81GCyZNs0qQCr3WP+jxkX1N&#10;QrNvQ3aNsZ++Kwgeh5n5DZOvR9OKgXrXWFYwj2IQxKXVDVcKDvvtawrCeWSNrWVScCMH69XkJcdM&#10;2yt/07DzlQgQdhkqqL3vMildWZNBF9mOOHg/tjfog+wrqXu8Brhp5SKOl9Jgw2Ghxo42NZW/u4tR&#10;8G4ZuxM31bkYzeffMUn22yRRajYdiw8Qnkb/DD/aX1pBmr7B/U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p3KsMAAADcAAAADwAAAAAAAAAAAAAAAACYAgAAZHJzL2Rv&#10;d25yZXYueG1sUEsFBgAAAAAEAAQA9QAAAIgDAAAAAA==&#10;" path="m57,49r,l57,48r-1,l54,48r,-2l53,46r-2,l50,45r-2,l45,44,44,42r-3,l38,41,37,38r-3,l32,35,31,33,29,32,28,29r,-2l28,25r1,1l29,27r2,2l31,30r1,l32,32r2,l34,33r,2l35,36r,2l37,39r1,l41,39r2,2l45,41r2,l50,42r1,l54,42r,-4l54,33r,-3l53,25,51,22,50,19,48,17,47,14,45,13,43,10,41,8,40,7,38,6,37,4r-2,l32,3r-1,l29,3r-2,l24,3,21,6,19,8r-3,2l13,13r-3,1l8,17,5,20,2,23,,23,,22,2,20,3,19,5,17,6,16,8,14,9,13r,-2l10,10,12,8,15,7,18,6,21,4,24,3,25,1r3,l31,r3,l35,1r3,l41,3r2,3l45,8r3,3l50,14r1,3l53,20r1,3l56,26r,12l57,45r,3l57,49xe" fillcolor="black" stroked="f">
                <v:path arrowok="t" o:connecttype="custom" o:connectlocs="4,3;4,3;4,3;4,3;4,3;3,3;3,3;3,2;3,2;2,2;2,2;2,2;2,2;2,2;2,2;2,2;2,2;2,2;3,2;3,2;3,2;3,2;4,2;4,2;3,1;3,1;3,1;3,0;3,0;2,0;2,0;2,0;1,0;1,1;1,1;0,1;0,1;0,1;0,1;0,1;0,1;0,1;1,0;1,0;1,0;2,0;2,0;3,0;3,0;3,1;3,1;4,1;4,2;4,3;4,3;4,3" o:connectangles="0,0,0,0,0,0,0,0,0,0,0,0,0,0,0,0,0,0,0,0,0,0,0,0,0,0,0,0,0,0,0,0,0,0,0,0,0,0,0,0,0,0,0,0,0,0,0,0,0,0,0,0,0,0,0,0"/>
              </v:shape>
              <v:shape id="Freeform 866" o:spid="_x0000_s1894" style="position:absolute;left:3369;top:1993;width:6;height:9;visibility:visible;mso-wrap-style:square;v-text-anchor:top" coordsize="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TsUA&#10;AADcAAAADwAAAGRycy9kb3ducmV2LnhtbESPT2sCMRTE74V+h/AK3mq2ImXZGkUsC6JQ8M+hvT02&#10;z2Tp5mVNom6/fSMUehxm5jfMbDG4TlwpxNazgpdxAYK48bplo+B4qJ9LEDEha+w8k4IfirCYPz7M&#10;sNL+xju67pMRGcKxQgU2pb6SMjaWHMax74mzd/LBYcoyGKkD3jLcdXJSFK/SYct5wWJPK0vN9/7i&#10;FJji8+P9q9+cOGwNHWs7PQ/1WqnR07B8A5FoSP/hv/ZaKyjLKdzP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xBOxQAAANwAAAAPAAAAAAAAAAAAAAAAAJgCAABkcnMv&#10;ZG93bnJldi54bWxQSwUGAAAAAAQABAD1AAAAigMAAAAA&#10;" path="m3,25r,-1l1,22r,-3l1,18,,14,,9,1,8,1,5r2,l3,3,4,2,6,,7,,9,2r,1l9,5r1,l11,5,13,3r1,2l16,5r,3l16,9r,3l14,15r,3l13,19r,2l11,22r-1,2l9,24r-2,l6,24,4,25r-1,xe" fillcolor="black" stroked="f">
                <v:path arrowok="t" o:connecttype="custom" o:connectlocs="0,1;0,1;0,1;0,1;0,1;0,1;0,0;0,0;0,0;0,0;0,0;0,0;0,0;1,0;1,0;1,0;1,0;1,0;1,0;1,0;1,0;1,0;1,0;1,0;1,0;1,0;1,0;1,0;1,0;1,1;1,1;1,1;1,1;1,1;1,1;1,1;1,1;1,1;0,1;0,1;0,1" o:connectangles="0,0,0,0,0,0,0,0,0,0,0,0,0,0,0,0,0,0,0,0,0,0,0,0,0,0,0,0,0,0,0,0,0,0,0,0,0,0,0,0,0"/>
              </v:shape>
              <v:shape id="Freeform 867" o:spid="_x0000_s1895" style="position:absolute;left:3371;top:1995;width:4;height:5;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5EcQA&#10;AADcAAAADwAAAGRycy9kb3ducmV2LnhtbESPQWvCQBSE74L/YXmF3nRToSWk2YgEFG/VWNDeHtnX&#10;TTD7NmTXmP57t1DocZiZb5h8PdlOjDT41rGCl2UCgrh2umWj4PO0XaQgfEDW2DkmBT/kYV3MZzlm&#10;2t35SGMVjIgQ9hkqaELoMyl93ZBFv3Q9cfS+3WAxRDkYqQe8R7jt5CpJ3qTFluNCgz2VDdXX6mYV&#10;HN3+Mn6dP0x5Oq+S+pIeyl1llHp+mjbvIAJN4T/8195rBWn6Cr9n4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ZuRHEAAAA3AAAAA8AAAAAAAAAAAAAAAAAmAIAAGRycy9k&#10;b3ducmV2LnhtbFBLBQYAAAAABAAEAPUAAACJAwAAAAA=&#10;" path="m1,14l,14,,13,,7,,4,1,1,4,r,1l4,3,6,4r,2l6,4r1,l7,3r1,l10,3r,1l10,6r,3l10,10,8,12,7,13,6,14r-2,l3,13r,1l1,14xe" fillcolor="red" stroked="f">
                <v:path arrowok="t" o:connecttype="custom" o:connectlocs="0,1;0,1;0,1;0,1;0,1;0,0;0,0;0,0;0,0;0,0;0,0;0,0;0,0;0,0;0,0;0,0;1,0;1,0;1,0;1,0;1,0;1,0;1,0;1,1;1,1;1,1;1,1;1,1;1,1;1,1;0,1;0,1;0,1;0,1;0,1;0,1;0,1" o:connectangles="0,0,0,0,0,0,0,0,0,0,0,0,0,0,0,0,0,0,0,0,0,0,0,0,0,0,0,0,0,0,0,0,0,0,0,0,0"/>
              </v:shape>
              <v:shape id="Freeform 868" o:spid="_x0000_s1896" style="position:absolute;left:3422;top:1992;width:5;height:6;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CJcQA&#10;AADcAAAADwAAAGRycy9kb3ducmV2LnhtbESPT4vCMBTE7wt+h/AEb2uqslJro4iwyyJ4sOrB26N5&#10;/YPNS2midr/9RhA8DjPzGyZd96YRd+pcbVnBZByBIM6trrlUcDp+f8YgnEfW2FgmBX/kYL0afKSY&#10;aPvgA90zX4oAYZeggsr7NpHS5RUZdGPbEgevsJ1BH2RXSt3hI8BNI6dRNJcGaw4LFba0rSi/Zjej&#10;YDe7mv3i66J/bljvip4n++h4Vmo07DdLEJ56/w6/2r9aQRzP4X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giXEAAAA3AAAAA8AAAAAAAAAAAAAAAAAmAIAAGRycy9k&#10;b3ducmV2LnhtbFBLBQYAAAAABAAEAPUAAACJAwAAAAA=&#10;" path="m,16l,14,,13,,11,,8,,7,2,5,2,2r1,l3,1,5,,6,r,1l8,1,9,r2,l12,r,2l14,4r,6l12,13r-1,3l9,17r-1,l5,17r-2,l,16xe" fillcolor="black" stroked="f">
                <v:path arrowok="t" o:connecttype="custom" o:connectlocs="0,1;0,1;0,1;0,1;0,1;0,1;0,0;0,0;0,0;0,0;0,0;0,0;0,0;0,0;0,0;0,0;0,0;0,0;1,0;1,0;1,0;1,0;1,0;1,0;1,0;1,1;1,1;1,1;1,1;0,1;0,1;0,1;0,1" o:connectangles="0,0,0,0,0,0,0,0,0,0,0,0,0,0,0,0,0,0,0,0,0,0,0,0,0,0,0,0,0,0,0,0,0"/>
              </v:shape>
              <v:shape id="Freeform 869" o:spid="_x0000_s1897" style="position:absolute;left:3422;top:1993;width:4;height:5;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3iMMA&#10;AADcAAAADwAAAGRycy9kb3ducmV2LnhtbESPQWvCQBSE74X+h+UJ3urGgjZEV5FiS3us1vtr9pkE&#10;s2/D7mtM+uu7QqHHYWa+YdbbwbWqpxAbzwbmswwUceltw5WBz+PLQw4qCrLF1jMZGCnCdnN/t8bC&#10;+it/UH+QSiUIxwIN1CJdoXUsa3IYZ74jTt7ZB4eSZKi0DXhNcNfqxyxbaocNp4UaO3quqbwcvp2B&#10;/Y/s46sPvTTVl4yL4TS+5ydjppNhtwIlNMh/+K/9Zg3k+RPczqQj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e3iMMAAADcAAAADwAAAAAAAAAAAAAAAACYAgAAZHJzL2Rv&#10;d25yZXYueG1sUEsFBgAAAAAEAAQA9QAAAIgDAAAAAA==&#10;" path="m3,13l2,12,,9,2,6,3,,5,r,1l6,3r2,l9,1r2,l12,1r,3l12,7r-1,5l9,12r-1,l8,13r-2,l5,13r-2,xe" fillcolor="red" stroked="f">
                <v:path arrowok="t" o:connecttype="custom" o:connectlocs="0,1;0,1;0,1;0,0;0,0;0,0;0,0;0,0;0,0;0,0;1,0;1,0;1,0;1,0;1,0;1,1;1,1;1,1;1,1;0,1;0,1;0,1;0,1;0,1;0,1" o:connectangles="0,0,0,0,0,0,0,0,0,0,0,0,0,0,0,0,0,0,0,0,0,0,0,0,0"/>
              </v:shape>
              <v:shape id="Freeform 870" o:spid="_x0000_s1898" style="position:absolute;left:3401;top:1982;width:7;height:15;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7pMEA&#10;AADcAAAADwAAAGRycy9kb3ducmV2LnhtbERPTYvCMBC9C/6HMMJeRNPuQUo1ylIo7p7EKnqdbWbb&#10;ss2kNLHWf28OgsfH+97sRtOKgXrXWFYQLyMQxKXVDVcKzqd8kYBwHllja5kUPMjBbjudbDDV9s5H&#10;GgpfiRDCLkUFtfddKqUrazLolrYjDtyf7Q36APtK6h7vIdy08jOKVtJgw6Ghxo6ymsr/4mYU5Jci&#10;O/7Y6z7Wh7lO7O+Qx9lBqY/Z+LUG4Wn0b/HL/a0VJElYG86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He6TBAAAA3AAAAA8AAAAAAAAAAAAAAAAAmAIAAGRycy9kb3du&#10;cmV2LnhtbFBLBQYAAAAABAAEAPUAAACGAwAAAAA=&#10;" path="m,41l,39,,38,,36,,35,1,33,3,30,4,29r,-1l6,28,7,26r,-1l7,23r2,l9,22r,-2l10,17r2,-1l12,13r1,-2l15,9r,-3l16,4,17,1,19,r,1l19,3,17,6,16,9r-1,2l15,13r-2,3l12,19r-2,3l10,23r,2l9,25r,1l7,28,6,30r,2l4,33,3,35,1,36r,2l,39r,2xe" fillcolor="black" stroked="f">
                <v:path arrowok="t" o:connecttype="custom" o:connectlocs="0,3;0,3;0,3;0,3;0,3;0,3;0,2;0,2;0,2;0,2;0,2;0,2;0,2;0,1;1,1;1,1;1,1;1,1;1,1;1,1;1,1;1,1;1,0;1,0;1,0;1,0;1,0;1,0;1,0;1,0;1,0;1,0;1,0;1,0;1,0;1,1;1,1;1,1;1,1;1,1;1,1;1,1;1,2;1,2;1,2;0,2;0,2;0,2;0,2;0,3;0,3;0,3;0,3;0,3;0,3;0,3" o:connectangles="0,0,0,0,0,0,0,0,0,0,0,0,0,0,0,0,0,0,0,0,0,0,0,0,0,0,0,0,0,0,0,0,0,0,0,0,0,0,0,0,0,0,0,0,0,0,0,0,0,0,0,0,0,0,0,0"/>
              </v:shape>
              <v:shape id="Freeform 871" o:spid="_x0000_s1899" style="position:absolute;left:3377;top:1989;width:7;height:6;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KbMUA&#10;AADcAAAADwAAAGRycy9kb3ducmV2LnhtbESPwW6DMBBE75X6D9ZW6q0x6aFQGoOiSETJsSSHHLd4&#10;C6R4TbBJ4O/jSpV6HM3MG80qn0wnrjS41rKC5SICQVxZ3XKt4HgoXhIQziNr7CyTgpkc5NnjwwpT&#10;bW/8SdfS1yJA2KWooPG+T6V0VUMG3cL2xMH7toNBH+RQSz3gLcBNJ1+j6E0abDksNNjTpqHqpxyN&#10;AjPGdr/5Krfnw6k4xef50q6XF6Wen6b1BwhPk/8P/7V3WkGSvMP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0psxQAAANwAAAAPAAAAAAAAAAAAAAAAAJgCAABkcnMv&#10;ZG93bnJldi54bWxQSwUGAAAAAAQABAD1AAAAigMAAAAA&#10;" path="m,16r,l,14,,13,1,11,3,10,4,9,8,6,10,4,13,3,14,1r2,l16,r1,1l17,3r-1,l13,4,11,6,10,7,8,9,6,11r-2,l3,14,1,16,,16xe" fillcolor="black" stroked="f">
                <v:path arrowok="t" o:connecttype="custom" o:connectlocs="0,1;0,1;0,1;0,1;0,1;0,1;0,1;0,1;0,1;0,1;0,1;0,1;1,0;1,0;1,0;1,0;1,0;1,0;1,0;1,0;2,0;2,0;2,0;2,0;1,0;1,0;1,0;1,0;1,0;1,0;1,1;1,1;0,1;0,1;0,1;0,1;0,1;0,1;0,1;0,1" o:connectangles="0,0,0,0,0,0,0,0,0,0,0,0,0,0,0,0,0,0,0,0,0,0,0,0,0,0,0,0,0,0,0,0,0,0,0,0,0,0,0,0"/>
              </v:shape>
              <v:shape id="Freeform 872" o:spid="_x0000_s1900" style="position:absolute;left:3400;top:1976;width:1;height:17;visibility:visible;mso-wrap-style:square;v-text-anchor:top" coordsize="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DH8EA&#10;AADcAAAADwAAAGRycy9kb3ducmV2LnhtbERPz2vCMBS+D/wfwhN2m6lziKtGsUJhp4FV2PXRPJtq&#10;89I10bb//XIYePz4fm92g23EgzpfO1YwnyUgiEuna64UnE/52wqED8gaG8ekYCQPu+3kZYOpdj0f&#10;6VGESsQQ9ikqMCG0qZS+NGTRz1xLHLmL6yyGCLtK6g77GG4b+Z4kS2mx5thgsKWDofJW3K2CRZ7t&#10;z98/bHvzsWyzhbzi+HtV6nU67NcgAg3hKf53f2kFq884P56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Ax/BAAAA3AAAAA8AAAAAAAAAAAAAAAAAmAIAAGRycy9kb3du&#10;cmV2LnhtbFBLBQYAAAAABAAEAPUAAACGAwAAAAA=&#10;" path="m3,49r-2,l1,48r,-3l1,44,,41,,39,,23,,14,,7,,1,1,r,3l1,4r,3l3,10r,18l3,38r,6l3,48r,1xe" fillcolor="black" stroked="f">
                <v:path arrowok="t" o:connecttype="custom" o:connectlocs="0,3;0,3;0,3;0,3;0,3;0,3;0,3;0,2;0,2;0,1;0,1;0,0;0,0;0,0;0,0;0,0;0,0;0,0;0,0;0,0;0,1;0,2;0,2;0,3;0,3;0,3;0,3;0,3;0,3;0,3;0,3;0,3;0,3" o:connectangles="0,0,0,0,0,0,0,0,0,0,0,0,0,0,0,0,0,0,0,0,0,0,0,0,0,0,0,0,0,0,0,0,0"/>
              </v:shape>
              <v:shape id="Freeform 873" o:spid="_x0000_s1901" style="position:absolute;left:3381;top:1974;width:16;height:19;visibility:visible;mso-wrap-style:square;v-text-anchor:top" coordsize="4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AbMQA&#10;AADcAAAADwAAAGRycy9kb3ducmV2LnhtbESPQWvCQBSE70L/w/IKvelGqaLRVUJLodSTsWCPz+wz&#10;CWbfhuyrpv++Kwgeh5n5hllteteoC3Wh9mxgPEpAERfe1lwa+N5/DOeggiBbbDyTgT8KsFk/DVaY&#10;Wn/lHV1yKVWEcEjRQCXSplqHoiKHYeRb4uidfOdQouxKbTu8Rrhr9CRJZtphzXGhwpbeKirO+a8z&#10;cMymki0m7/Iq26+fvZviIT/MjHl57rMlKKFeHuF7+9MamC/GcDsTj4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gGzEAAAA3AAAAA8AAAAAAAAAAAAAAAAAmAIAAGRycy9k&#10;b3ducmV2LnhtbFBLBQYAAAAABAAEAPUAAACJAwAAAAA=&#10;" path="m24,38r-2,l19,37r-4,l12,37,8,35r-5,l,34,,33r2,l2,31,3,30r5,l11,30r3,l15,30r2,1l19,33r2,1l24,34r1,1l28,37r3,3l34,43r3,1l40,47r3,2l44,49r,-6l44,38,43,34r,-6l41,24,40,19,38,15,35,12,34,11,31,9,27,8r-3,l19,6r-2,l15,6r-1,l12,6r,-1l11,5,9,3,9,2r3,l17,r2,2l22,2r3,1l28,5r3,1l35,8r5,6l41,19r3,5l44,30r2,5l46,40r,7l46,54r-2,l43,53,38,50,35,47,31,44,28,41,25,40,24,38xe" fillcolor="black" stroked="f">
                <v:path arrowok="t" o:connecttype="custom" o:connectlocs="1,2;1,2;0,2;0,2;0,2;0,2;0,2;1,2;1,2;1,2;1,2;2,2;2,3;2,3;2,3;2,2;2,1;2,1;2,1;2,0;1,0;1,0;1,0;1,0;1,0;0,0;1,0;1,0;1,0;2,0;2,1;2,1;3,2;3,3;2,4;2,3;2,3;1,2" o:connectangles="0,0,0,0,0,0,0,0,0,0,0,0,0,0,0,0,0,0,0,0,0,0,0,0,0,0,0,0,0,0,0,0,0,0,0,0,0,0"/>
              </v:shape>
              <v:shape id="Freeform 874" o:spid="_x0000_s1902" style="position:absolute;left:3406;top:1979;width:8;height:11;visibility:visible;mso-wrap-style:square;v-text-anchor:top" coordsize="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aV8MA&#10;AADcAAAADwAAAGRycy9kb3ducmV2LnhtbESP3WoCMRSE7wXfIRzBO826F9ZujSKipQi98OcBDsnZ&#10;H9ycLEm6rm/fCIVeDjPzDbPeDrYVPfnQOFawmGcgiLUzDVcKbtfjbAUiRGSDrWNS8KQA2814tMbC&#10;uAefqb/ESiQIhwIV1DF2hZRB12QxzF1HnLzSeYsxSV9J4/GR4LaVeZYtpcWG00KNHe1r0vfLj1Xw&#10;Vn7fcroeTp9l9jwf9z7oPtdKTSfD7gNEpCH+h//aX0bB6j2H1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iaV8MAAADcAAAADwAAAAAAAAAAAAAAAACYAgAAZHJzL2Rv&#10;d25yZXYueG1sUEsFBgAAAAAEAAQA9QAAAIgDAAAAAA==&#10;" path="m2,32r,-1l,29,,28,2,25,3,23,4,20,6,19r,-1l6,16r,-1l7,15,9,13r,-1l10,10,12,9r,-2l13,7r,-1l15,6,16,4r,-1l18,3r,-2l19,r2,l21,1,19,3,18,4,16,6,15,7,13,9r-1,3l10,13,9,15,7,18,6,19r,1l4,23,3,25r,1l4,26,6,25r1,l9,25r,-2l10,23r2,l13,23r2,l16,23r2,l19,23r,2l18,25r-2,l15,25r-2,l10,25r,1l9,26r,2l7,28,6,29r-2,l3,31r-1,l2,32xe" fillcolor="black" stroked="f">
                <v:path arrowok="t" o:connecttype="custom" o:connectlocs="0,2;0,2;0,2;0,2;0,2;0,2;0,1;0,1;0,1;0,1;0,1;1,1;1,1;1,0;1,0;1,0;1,0;1,0;2,0;2,0;2,0;1,0;1,0;1,0;1,0;1,1;1,1;1,1;0,1;0,1;0,1;0,1;0,1;0,1;1,1;1,1;1,1;1,1;1,1;1,1;1,1;1,1;1,1;1,1;1,1;1,1;1,1;1,1;1,1;1,2;0,2;0,2;0,2;0,2" o:connectangles="0,0,0,0,0,0,0,0,0,0,0,0,0,0,0,0,0,0,0,0,0,0,0,0,0,0,0,0,0,0,0,0,0,0,0,0,0,0,0,0,0,0,0,0,0,0,0,0,0,0,0,0,0,0"/>
              </v:shape>
              <v:shape id="Freeform 875" o:spid="_x0000_s1903" style="position:absolute;left:3381;top:1988;width:5;height:0;visibility:visible;mso-wrap-style:square;v-text-anchor:top" coordsize="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0p8UA&#10;AADcAAAADwAAAGRycy9kb3ducmV2LnhtbESP0WqDQBRE3wv5h+UG8tasaUpRk00IhdpC44MmH3Bx&#10;b1Ti3hV3q/bvu4VCH4eZOcPsj7PpxEiDay0r2KwjEMSV1S3XCq6Xt8cYhPPIGjvLpOCbHBwPi4c9&#10;ptpOXNBY+loECLsUFTTe96mUrmrIoFvbnjh4NzsY9EEOtdQDTgFuOvkURS/SYMthocGeXhuq7uWX&#10;UVDmn91E/lzE+Zy8F+fnDKspU2q1nE87EJ5m/x/+a39oBXGyhd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zSnxQAAANwAAAAPAAAAAAAAAAAAAAAAAJgCAABkcnMv&#10;ZG93bnJldi54bWxQSwUGAAAAAAQABAD1AAAAigMAAAAA&#10;" path="m,2r,l,,2,,5,,6,,9,r2,l12,r2,2l15,3r-1,l12,3,9,3,8,3,5,3,3,3,,3,,2xe" fillcolor="black" stroked="f">
                <v:path arrowok="t" o:connecttype="custom" o:connectlocs="0,0;0,0;0,0;0,0;0,0;0,0;0,0;0,0;0,0;1,0;1,0;1,0;1,0;1,0;1,0;0,0;0,0;0,0;0,0;0,0;0,0" o:connectangles="0,0,0,0,0,0,0,0,0,0,0,0,0,0,0,0,0,0,0,0,0"/>
              </v:shape>
              <v:shape id="Freeform 876" o:spid="_x0000_s1904" style="position:absolute;left:3429;top:1980;width:6;height:8;visibility:visible;mso-wrap-style:square;v-text-anchor:top" coordsize="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vR8MA&#10;AADcAAAADwAAAGRycy9kb3ducmV2LnhtbESPT2sCMRTE7wW/Q3hCbzXbshRdjVIKhRZP9c/9sXlu&#10;opuXZRPdXT+9EQSPw8z8hlmseleLC7XBelbwPslAEJdeW64U7LY/b1MQISJrrD2TgoECrJajlwUW&#10;2nf8T5dNrESCcChQgYmxKaQMpSGHYeIb4uQdfOswJtlWUrfYJbir5UeWfUqHltOCwYa+DZWnzdkp&#10;+LOHa56vTVcdzwNa7fbDutwr9Truv+YgIvXxGX60f7WC6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LvR8MAAADcAAAADwAAAAAAAAAAAAAAAACYAgAAZHJzL2Rv&#10;d25yZXYueG1sUEsFBgAAAAAEAAQA9QAAAIgDAAAAAA==&#10;" path="m5,25r,l5,24r-3,l,22,,19,,17,,12,,9,,5,2,2,2,,3,,5,r,3l6,5r2,l9,5r2,l11,3r1,2l14,5r1,1l15,8r2,1l17,11r,1l17,14r-2,4l14,21r,1l12,24r-1,l9,24r-3,l5,25xe" fillcolor="black" stroked="f">
                <v:path arrowok="t" o:connecttype="custom" o:connectlocs="0,1;0,1;0,1;0,1;0,1;0,1;0,1;0,1;0,1;0,0;0,0;0,0;0,0;0,0;0,0;0,0;0,0;0,0;0,0;0,0;0,0;1,0;1,0;1,0;1,0;1,0;1,0;1,0;1,1;1,1;1,1;1,1;1,1;1,1;1,1;1,1;1,1;0,1;0,1;0,1" o:connectangles="0,0,0,0,0,0,0,0,0,0,0,0,0,0,0,0,0,0,0,0,0,0,0,0,0,0,0,0,0,0,0,0,0,0,0,0,0,0,0,0"/>
              </v:shape>
              <v:shape id="Freeform 877" o:spid="_x0000_s1905" style="position:absolute;left:3429;top:1981;width:4;height:6;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ZOsMA&#10;AADcAAAADwAAAGRycy9kb3ducmV2LnhtbESP0WoCMRRE3wv+Q7hCX4omVSq6GqUWCn0qdPUDLptr&#10;sri5WTfR3f59Iwh9HGbmDLPZDb4RN+piHVjD61SBIK6CqdlqOB4+J0sQMSEbbAKThl+KsNuOnjZY&#10;mNDzD93KZEWGcCxQg0upLaSMlSOPcRpa4uydQucxZdlZaTrsM9w3cqbUQnqsOS84bOnDUXUur17D&#10;4hjPyl16b79f9rYqZ/O5VKz183h4X4NINKT/8KP9ZTQsV29wP5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3ZOsMAAADcAAAADwAAAAAAAAAAAAAAAACYAgAAZHJzL2Rv&#10;d25yZXYueG1sUEsFBgAAAAAEAAQA9QAAAIgDAAAAAA==&#10;" path="m,13l,9,,3,1,,4,1r,2l4,4,6,6,6,4r1,l9,3r1,l12,3r,1l12,7r,3l12,12r-2,2l9,14,7,16r-1,l4,16r-1,l1,16,,14,,13xe" fillcolor="red" stroked="f">
                <v:path arrowok="t" o:connecttype="custom" o:connectlocs="0,1;0,1;0,0;0,0;0,0;0,0;0,0;0,0;0,0;0,0;0,0;1,0;1,0;1,0;1,0;1,0;1,0;1,1;1,1;1,1;1,1;1,1;0,1;0,1;0,1;0,1;0,1;0,1;0,1" o:connectangles="0,0,0,0,0,0,0,0,0,0,0,0,0,0,0,0,0,0,0,0,0,0,0,0,0,0,0,0,0"/>
              </v:shape>
              <v:shape id="Freeform 878" o:spid="_x0000_s1906" style="position:absolute;left:3395;top:1971;width:5;height:13;visibility:visible;mso-wrap-style:square;v-text-anchor:top" coordsize="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DsQA&#10;AADcAAAADwAAAGRycy9kb3ducmV2LnhtbESPQWvCQBCF7wX/wzJCb3VjipJEV1FBLL1VvXgbsmM2&#10;mJ0N2TXGf+8WCj0+3rzvzVuuB9uInjpfO1YwnSQgiEuna64UnE/7jwyED8gaG8ek4Eke1qvR2xIL&#10;7R78Q/0xVCJC2BeowITQFlL60pBFP3EtcfSurrMYouwqqTt8RLhtZJokc2mx5thgsKWdofJ2vNv4&#10;xvfls7+Z9BCyNO/z2badHZKLUu/jYbMAEWgI/8d/6S+tIMvn8DsmEk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7EAAAA3AAAAA8AAAAAAAAAAAAAAAAAmAIAAGRycy9k&#10;b3ducmV2LnhtbFBLBQYAAAAABAAEAPUAAACJAwAAAAA=&#10;" path="m9,35r,-2l8,27,5,22,3,14,2,8,,2,,,,1,2,2,3,4r,3l5,11r1,3l6,17r2,3l9,23r2,4l11,23r,-7l11,10r,-2l11,5r,-1l12,19r,8l12,33r,5l11,38r,-2l9,35xe" fillcolor="black" stroked="f">
                <v:path arrowok="t" o:connecttype="custom" o:connectlocs="1,2;1,2;1,2;0,1;0,1;0,0;0,0;0,0;0,0;0,0;0,0;0,0;0,1;0,1;0,1;1,1;1,1;1,2;1,1;1,1;1,1;1,0;1,0;1,0;1,0;1,1;1,2;1,2;1,2;1,2;1,2;1,2;1,2" o:connectangles="0,0,0,0,0,0,0,0,0,0,0,0,0,0,0,0,0,0,0,0,0,0,0,0,0,0,0,0,0,0,0,0,0"/>
              </v:shape>
              <v:shape id="Freeform 879" o:spid="_x0000_s1907" style="position:absolute;left:3417;top:1970;width:6;height:8;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0qccA&#10;AADcAAAADwAAAGRycy9kb3ducmV2LnhtbESPT2vCQBTE74LfYXlCL6XZtAcbY1aRYkt78k8FPT6y&#10;z2Qx+zZktyZ++26h4HGYmd8wxXKwjbhS541jBc9JCoK4dNpwpeDw/f6UgfABWWPjmBTcyMNyMR4V&#10;mGvX846u+1CJCGGfo4I6hDaX0pc1WfSJa4mjd3adxRBlV0ndYR/htpEvaTqVFg3HhRpbequpvOx/&#10;rILjeb1efZnKPB4/TgdpN9vNZdYr9TAZVnMQgYZwD/+3P7WCbPY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0dKnHAAAA3AAAAA8AAAAAAAAAAAAAAAAAmAIAAGRy&#10;cy9kb3ducmV2LnhtbFBLBQYAAAAABAAEAPUAAACMAwAAAAA=&#10;" path="m2,16r,-3l,10,,8,,5,,4,2,3,3,1,5,,6,,8,,9,r2,l12,r1,l15,1r1,l16,5r,3l16,11r-1,2l13,16r-1,1l12,19r-1,1l9,22,8,23r-2,l6,22,5,20r,-1l3,17,2,16xe" fillcolor="black" stroked="f">
                <v:path arrowok="t" o:connecttype="custom" o:connectlocs="0,1;0,1;0,1;0,0;0,0;0,0;0,0;0,0;0,0;0,0;1,0;1,0;1,0;1,0;1,0;1,0;1,0;1,0;1,0;1,1;1,1;1,1;1,1;1,1;1,1;1,1;1,1;0,1;0,1;0,1;0,1;0,1;0,1" o:connectangles="0,0,0,0,0,0,0,0,0,0,0,0,0,0,0,0,0,0,0,0,0,0,0,0,0,0,0,0,0,0,0,0,0"/>
              </v:shape>
              <v:shape id="Freeform 880" o:spid="_x0000_s1908" style="position:absolute;left:3367;top:1969;width:6;height:9;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hEb8A&#10;AADcAAAADwAAAGRycy9kb3ducmV2LnhtbERPTYvCMBC9C/6HMMLeNFUW0WoUERQXvGzV+9CMbbGZ&#10;lGZsu/9+c1jY4+N9b/eDq1VHbag8G5jPElDEubcVFwbut9N0BSoIssXaMxn4oQD73Xi0xdT6nr+p&#10;y6RQMYRDigZKkSbVOuQlOQwz3xBH7ulbhxJhW2jbYh/DXa0XSbLUDiuODSU2dCwpf2VvZ8B9Pr5k&#10;cZhL57Ir9uf1yetXbczHZDhsQAkN8i/+c1+sgdU6ro1n4hHQ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YyERvwAAANwAAAAPAAAAAAAAAAAAAAAAAJgCAABkcnMvZG93bnJl&#10;di54bWxQSwUGAAAAAAQABAD1AAAAhAMAAAAA&#10;" path="m3,24r,-2l1,21r,-2l1,18,,15,,10,1,8,1,6,1,3,3,2r1,l6,,7,2,9,3r,2l10,3r2,l13,3r2,3l16,12r-1,6l13,22r-1,2l10,25r-1,l7,27,6,25r-2,l3,24xe" fillcolor="black" stroked="f">
                <v:path arrowok="t" o:connecttype="custom" o:connectlocs="0,1;0,1;0,1;0,1;0,1;0,1;0,1;0,0;0,0;0,0;0,0;0,0;0,0;1,0;1,0;1,0;1,0;1,0;1,0;1,0;1,0;1,0;1,1;1,1;1,1;1,1;1,1;1,1;1,1;1,1;0,1;0,1;0,1" o:connectangles="0,0,0,0,0,0,0,0,0,0,0,0,0,0,0,0,0,0,0,0,0,0,0,0,0,0,0,0,0,0,0,0,0"/>
              </v:shape>
              <v:shape id="Freeform 881" o:spid="_x0000_s1909" style="position:absolute;left:3369;top:1969;width:3;height:7;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XPcQA&#10;AADcAAAADwAAAGRycy9kb3ducmV2LnhtbESPW4vCMBSE3xf8D+EI+7amrrBoNUoRFgRZxAv4emiO&#10;vdiclCTa9t9vFhZ8HGbmG2a16U0jnuR8ZVnBdJKAIM6trrhQcDl/f8xB+ICssbFMCgbysFmP3laY&#10;atvxkZ6nUIgIYZ+igjKENpXS5yUZ9BPbEkfvZp3BEKUrpHbYRbhp5GeSfEmDFceFElvalpTfTw+j&#10;INtnP3XmXDUbusN1uBpZ1/qg1Pu4z5YgAvXhFf5v77SC+WIB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qVz3EAAAA3AAAAA8AAAAAAAAAAAAAAAAAmAIAAGRycy9k&#10;b3ducmV2LnhtbFBLBQYAAAAABAAEAPUAAACJAwAAAAA=&#10;" path="m,16l,15,,13,,10,,6,,3,1,,3,,4,2r,1l4,5,6,7,6,6,7,5,9,3r1,l10,5r,2l10,12,9,13r,2l7,15r,1l6,18r-2,l4,19r-1,l1,19r,-1l,16xe" fillcolor="red" stroked="f">
                <v:path arrowok="t" o:connecttype="custom" o:connectlocs="0,1;0,1;0,1;0,1;0,1;0,0;0,0;0,0;0,0;0,0;0,0;0,0;0,0;0,0;0,0;1,0;1,0;1,0;1,0;1,0;1,1;1,1;1,1;1,1;0,1;0,1;0,1;0,1;0,1;0,1;0,1;0,1;0,1" o:connectangles="0,0,0,0,0,0,0,0,0,0,0,0,0,0,0,0,0,0,0,0,0,0,0,0,0,0,0,0,0,0,0,0,0"/>
              </v:shape>
              <v:shape id="Freeform 882" o:spid="_x0000_s1910" style="position:absolute;left:3417;top:1971;width:5;height:5;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9ZA8AA&#10;AADcAAAADwAAAGRycy9kb3ducmV2LnhtbERPz2vCMBS+D/Y/hDfwNtNNUFuNpQiCN7Hq2PHRPNOw&#10;5qVronb//XIY7Pjx/V6Xo+vEnYZgPSt4m2YgiBuvLRsF59PudQkiRGSNnWdS8EMBys3z0xoL7R98&#10;pHsdjUghHApU0MbYF1KGpiWHYep74sRd/eAwJjgYqQd8pHDXyfcsm0uHllNDiz1tW2q+6ptT0AQy&#10;clbb70v+eeg+FmZb5doqNXkZqxWISGP8F/+591pBnqX5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9ZA8AAAADcAAAADwAAAAAAAAAAAAAAAACYAgAAZHJzL2Rvd25y&#10;ZXYueG1sUEsFBgAAAAAEAAQA9QAAAIUDAAAAAA==&#10;" path="m,8l,7,,5,,4,1,2,3,1r1,l6,1r1,l9,1,10,r1,l13,r,1l13,2r,3l13,7,11,8r,2l10,10r-1,l7,11,6,13r-2,l3,13r,-2l1,10,,8xe" fillcolor="red" stroked="f">
                <v:path arrowok="t" o:connecttype="custom" o:connectlocs="0,1;0,1;0,0;0,0;0,0;0,0;0,0;0,0;0,0;0,0;1,0;1,0;1,0;1,0;1,0;1,0;1,0;1,0;1,0;1,0;1,0;1,1;1,1;1,1;1,1;1,1;1,1;1,1;1,1;1,1;0,1;0,1;0,1;0,1;0,1;0,1;0,1" o:connectangles="0,0,0,0,0,0,0,0,0,0,0,0,0,0,0,0,0,0,0,0,0,0,0,0,0,0,0,0,0,0,0,0,0,0,0,0,0"/>
              </v:shape>
              <v:shape id="Freeform 883" o:spid="_x0000_s1911" style="position:absolute;left:3389;top:1967;width:5;height:7;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HtsMA&#10;AADcAAAADwAAAGRycy9kb3ducmV2LnhtbESPQYvCMBSE78L+h/AWvGmqh0WrUWTBRVAUq+D10Tzb&#10;avNSkqyt/94IC3scZuYbZr7sTC0e5HxlWcFomIAgzq2uuFBwPq0HExA+IGusLZOCJ3lYLj56c0y1&#10;bflIjywUIkLYp6igDKFJpfR5SQb90DbE0btaZzBE6QqpHbYRbmo5TpIvabDiuFBiQ98l5ffs1yjY&#10;7nduLX+21d3eTHZoL/42CTul+p/dagYiUBf+w3/tjVYwTUbwPh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nHtsMAAADcAAAADwAAAAAAAAAAAAAAAACYAgAAZHJzL2Rv&#10;d25yZXYueG1sUEsFBgAAAAAEAAQA9QAAAIgDAAAAAA==&#10;" path="m13,21l12,18,11,15,9,13r,-2l8,11,6,9,5,6,3,5,2,3,2,2,,2,,,2,,3,2,6,3,8,6,9,8r,3l11,13r1,2l13,18r,1l13,21xe" fillcolor="black" stroked="f">
                <v:path arrowok="t" o:connecttype="custom" o:connectlocs="1,1;1,1;1,1;1,1;1,1;1,1;0,0;0,0;0,0;0,0;0,0;0,0;0,0;0,0;0,0;0,0;1,0;1,0;1,1;1,1;1,1;1,1;1,1;1,1;1,1" o:connectangles="0,0,0,0,0,0,0,0,0,0,0,0,0,0,0,0,0,0,0,0,0,0,0,0,0"/>
              </v:shape>
              <v:shape id="Freeform 884" o:spid="_x0000_s1912" style="position:absolute;left:3401;top:1966;width:11;height:8;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OYsUA&#10;AADcAAAADwAAAGRycy9kb3ducmV2LnhtbESPzWrDMBCE74G+g9hAL6GRm0Co3SjBFPpzKCZx/QCL&#10;tbFNrJWR1MR++ypQyHGYmW+Y7X40vbiQ851lBc/LBARxbXXHjYLq5/3pBYQPyBp7y6RgIg/73cNs&#10;i5m2Vz7SpQyNiBD2GSpoQxgyKX3dkkG/tANx9E7WGQxRukZqh9cIN71cJclGGuw4LrQ40FtL9bn8&#10;NQpYuvRzUX5zPp15WBfuUFQfuVKP8zF/BRFoDPfwf/tLK0iTFdzO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g5ixQAAANwAAAAPAAAAAAAAAAAAAAAAAJgCAABkcnMv&#10;ZG93bnJldi54bWxQSwUGAAAAAAQABAD1AAAAigMAAAAA&#10;" path="m,22l,20,2,19r,-2l3,16,5,14,8,12,9,10,11,9,14,7,15,6,18,3,19,1r2,l22,1,24,r1,l28,r2,l31,r,1l30,3,28,4,27,6,24,7,22,9r-1,1l18,10r-1,2l15,13r-3,1l11,16,8,17,6,19r-1,l3,20,,22xe" fillcolor="black" stroked="f">
                <v:path arrowok="t" o:connecttype="custom" o:connectlocs="0,1;0,1;0,1;0,1;0,1;0,1;0,1;0,1;1,1;1,0;1,0;1,0;1,0;1,0;1,0;1,0;1,0;2,0;2,0;2,0;2,0;2,0;2,0;2,0;1,0;1,1;1,1;1,1;1,1;1,1;1,1;1,1;0,1;0,1;0,1;0,1;0,1" o:connectangles="0,0,0,0,0,0,0,0,0,0,0,0,0,0,0,0,0,0,0,0,0,0,0,0,0,0,0,0,0,0,0,0,0,0,0,0,0"/>
              </v:shape>
              <v:shape id="Freeform 885" o:spid="_x0000_s1913" style="position:absolute;left:3386;top:1971;width:6;height:3;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PcQA&#10;AADcAAAADwAAAGRycy9kb3ducmV2LnhtbESPQWvCQBSE74X+h+UVeqsbW5A2uoYgFPVYm4LeHtln&#10;Nph9G7NrjP31riB4HGbmG2aWDbYRPXW+dqxgPEpAEJdO11wpKH6/3z5B+ICssXFMCi7kIZs/P80w&#10;1e7MP9RvQiUihH2KCkwIbSqlLw1Z9CPXEkdv7zqLIcqukrrDc4TbRr4nyURarDkuGGxpYag8bE5W&#10;wX/Zm3ygpSmObv23WxTmuNwapV5fhnwKItAQHuF7e6UVfCUfcDsTj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Sj3EAAAA3AAAAA8AAAAAAAAAAAAAAAAAmAIAAGRycy9k&#10;b3ducmV2LnhtbFBLBQYAAAAABAAEAPUAAACJAwAAAAA=&#10;" path="m13,7r,-1l10,4,7,3,4,3,3,3,2,1,,1r2,l3,1,4,,6,,7,,9,r1,l12,r1,1l15,3r,1l16,6r,3l15,9r,-2l13,7xe" fillcolor="black" stroked="f">
                <v:path arrowok="t" o:connecttype="custom" o:connectlocs="1,0;1,0;1,0;1,0;0,0;0,0;0,0;0,0;0,0;0,0;0,0;0,0;1,0;1,0;1,0;1,0;1,0;1,0;1,0;1,0;1,0;1,0;1,0;1,0;1,0" o:connectangles="0,0,0,0,0,0,0,0,0,0,0,0,0,0,0,0,0,0,0,0,0,0,0,0,0"/>
              </v:shape>
              <v:shape id="Freeform 886" o:spid="_x0000_s1914" style="position:absolute;left:3398;top:1965;width:4;height:6;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lxcYA&#10;AADcAAAADwAAAGRycy9kb3ducmV2LnhtbESPQWvCQBSE7wX/w/KE3uqupWhMXUUKhV6KaFrR22v2&#10;mQSzb0N2a1J/vVsQPA4z8w0zX/a2FmdqfeVYw3ikQBDnzlRcaPjK3p8SED4gG6wdk4Y/8rBcDB7m&#10;mBrX8YbO21CICGGfooYyhCaV0uclWfQj1xBH7+haiyHKtpCmxS7CbS2flZpIixXHhRIbeispP21/&#10;rYbv7LDOPpOk2+y9avzUTbvL7kfrx2G/egURqA/38K39YTTM1Av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UlxcYAAADcAAAADwAAAAAAAAAAAAAAAACYAgAAZHJz&#10;L2Rvd25yZXYueG1sUEsFBgAAAAAEAAQA9QAAAIsDAAAAAA==&#10;" path="m12,1r,l10,1r,2l9,4r,2l7,7,6,10r,2l5,13r,3l5,18r-3,l,15,2,10,5,6,7,3,10,r2,l12,1xe" fillcolor="black" stroked="f">
                <v:path arrowok="t" o:connecttype="custom" o:connectlocs="1,0;1,0;1,0;1,0;1,0;1,0;1,0;0,0;0,0;0,1;0,1;0,1;0,1;0,1;0,1;0,0;0,0;0,0;1,0;1,0;1,0" o:connectangles="0,0,0,0,0,0,0,0,0,0,0,0,0,0,0,0,0,0,0,0,0"/>
              </v:shape>
              <v:shape id="Freeform 887" o:spid="_x0000_s1915" style="position:absolute;left:3389;top:1965;width:5;height: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L8QA&#10;AADcAAAADwAAAGRycy9kb3ducmV2LnhtbESPT4vCMBTE7wt+h/AEb2vqQhetRtEFdZH14B88P5pn&#10;W21eShNt/fZGWPA4zMxvmMmsNaW4U+0KywoG/QgEcWp1wZmC42H5OQThPLLG0jIpeJCD2bTzMcFE&#10;24Z3dN/7TAQIuwQV5N5XiZQuzcmg69uKOHhnWxv0QdaZ1DU2AW5K+RVF39JgwWEhx4p+ckqv+5tR&#10;cLnF62ZbxLQ6/LkhjjYtntKFUr1uOx+D8NT6d/i//asVjKI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C/EAAAA3AAAAA8AAAAAAAAAAAAAAAAAmAIAAGRycy9k&#10;b3ducmV2LnhtbFBLBQYAAAAABAAEAPUAAACJAwAAAAA=&#10;" path="m,l,,3,1,4,3,6,4,7,7,9,9r1,3l10,15r,-2l9,13,7,10,4,9,3,6,1,4,,3,,xe" fillcolor="black" stroked="f">
                <v:path arrowok="t" o:connecttype="custom" o:connectlocs="0,0;0,0;1,0;1,0;1,0;1,0;2,0;2,1;2,1;2,1;2,1;1,1;1,0;1,0;1,0;0,0;0,0" o:connectangles="0,0,0,0,0,0,0,0,0,0,0,0,0,0,0,0,0"/>
              </v:shape>
              <v:shape id="Freeform 888" o:spid="_x0000_s1916" style="position:absolute;left:3402;top:1962;width:7;height:7;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ie8YA&#10;AADcAAAADwAAAGRycy9kb3ducmV2LnhtbESPQWvCQBSE70L/w/IKvZS6aw9BU1cRISLkVG3V3p7Z&#10;1ySYfRuzW03/fVcoeBxm5htmOu9tIy7U+dqxhtFQgSAunKm51PCxzV7GIHxANtg4Jg2/5GE+exhM&#10;MTXuyu902YRSRAj7FDVUIbSplL6oyKIfupY4et+usxii7EppOrxGuG3kq1KJtFhzXKiwpWVFxWnz&#10;YzWcvw67HJNnu88/D351HI+O5S7T+umxX7yBCNSHe/i/vTYaJiqB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gie8YAAADcAAAADwAAAAAAAAAAAAAAAACYAgAAZHJz&#10;L2Rvd25yZXYueG1sUEsFBgAAAAAEAAQA9QAAAIsDAAAAAA==&#10;" path="m,18l1,16r,-3l3,9,4,6,6,3,7,2,7,,9,r,2l9,3r,2l7,9,6,12,4,15r,1l6,16,7,15r2,l10,13r2,-1l14,9,16,8r1,l17,6r2,l19,8r,1l16,12r-2,1l12,15r-2,1l7,16,6,18,3,19,1,21,,21,,19,,18xe" fillcolor="black" stroked="f">
                <v:path arrowok="t" o:connecttype="custom" o:connectlocs="0,1;0,1;0,1;0,0;0,0;0,0;0,0;0,0;0,0;0,0;0,0;0,0;0,0;0,0;0,1;0,1;0,1;0,1;0,1;0,1;1,1;1,1;1,0;1,0;1,0;1,0;1,0;1,0;1,0;1,1;1,1;1,1;1,1;0,1;0,1;0,1;0,1;0,1;0,1;0,1;0,1" o:connectangles="0,0,0,0,0,0,0,0,0,0,0,0,0,0,0,0,0,0,0,0,0,0,0,0,0,0,0,0,0,0,0,0,0,0,0,0,0,0,0,0,0"/>
              </v:shape>
              <v:shape id="Freeform 889" o:spid="_x0000_s1917" style="position:absolute;left:3411;top:1955;width:4;height:7;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dsYA&#10;AADcAAAADwAAAGRycy9kb3ducmV2LnhtbESPT2sCMRTE74LfIbxCL6KJPdi6NYoIpUKt1H/g8XXz&#10;uru4eVmSVNdvbwoFj8PM/IaZzFpbizP5UDnWMBwoEMS5MxUXGva7t/4LiBCRDdaOScOVAsym3c4E&#10;M+MuvKHzNhYiQThkqKGMscmkDHlJFsPANcTJ+3HeYkzSF9J4vCS4reWTUiNpseK0UGJDi5Ly0/bX&#10;anjvVb35US4PnleLj6MaFt+f6y+tHx/a+SuISG28h//bS6NhrJ7h70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BdsYAAADcAAAADwAAAAAAAAAAAAAAAACYAgAAZHJz&#10;L2Rvd25yZXYueG1sUEsFBgAAAAAEAAQA9QAAAIsDAAAAAA==&#10;" path="m,8r,l,6,1,5,1,3,3,2r1,l4,,6,,7,,8,r2,2l10,5r,1l10,8r,1l8,15,7,18,6,21r-2,l1,18r,-5l,8xe" fillcolor="black" stroked="f">
                <v:path arrowok="t" o:connecttype="custom" o:connectlocs="0,0;0,0;0,0;0,0;0,0;0,0;0,0;0,0;0,0;0,0;1,0;1,0;1,0;1,0;1,0;1,0;1,0;1,0;1,0;1,0;1,1;1,1;0,1;0,1;0,1;0,1;0,1;0,0" o:connectangles="0,0,0,0,0,0,0,0,0,0,0,0,0,0,0,0,0,0,0,0,0,0,0,0,0,0,0,0"/>
              </v:shape>
              <v:shape id="Freeform 890" o:spid="_x0000_s1918" style="position:absolute;left:3413;top:1956;width:2;height:4;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BDMAA&#10;AADcAAAADwAAAGRycy9kb3ducmV2LnhtbERPzY6CMBC+m/gOzZh4k6IHs4tWosRN1gOHBR9gpCMQ&#10;6ZTQqujTbw+b7PHL979NR9OJBw2utaxgGcUgiCurW64VnMuvxQcI55E1dpZJwYscpLvpZIuJtk/+&#10;oUfhaxFC2CWooPG+T6R0VUMGXWR74sBd7WDQBzjUUg/4DOGmk6s4XkuDLYeGBnvKGqpuxd0oyGWV&#10;Hwud8elu3aEo3/m6vGil5rNxvwHhafT/4j/3t1bwGYe14Uw4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DBDMAAAADcAAAADwAAAAAAAAAAAAAAAACYAgAAZHJzL2Rvd25y&#10;ZXYueG1sUEsFBgAAAAAEAAQA9QAAAIUDAAAAAA==&#10;" path="m4,r,2l4,3,5,5,4,7r,3l3,10,1,12,,10,,9,,7,,5,1,3,3,2,4,xe" fillcolor="red" stroked="f">
                <v:path arrowok="t" o:connecttype="custom" o:connectlocs="0,0;0,0;0,0;0,0;0,0;0,0;0,1;0,1;0,1;0,1;0,1;0,1;0,0;0,0;0,0;0,0;0,0" o:connectangles="0,0,0,0,0,0,0,0,0,0,0,0,0,0,0,0,0"/>
              </v:shape>
              <v:shape id="Freeform 891" o:spid="_x0000_s1919" style="position:absolute;left:3375;top:1952;width:6;height:8;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5r8UA&#10;AADcAAAADwAAAGRycy9kb3ducmV2LnhtbESPQYvCMBSE78L+h/AW9iKarrqi1SjiInjwYrfeH82z&#10;LTYv3SZq9dcbQfA4zMw3zHzZmkpcqHGlZQXf/QgEcWZ1ybmC9G/Tm4BwHlljZZkU3MjBcvHRmWOs&#10;7ZX3dEl8LgKEXYwKCu/rWEqXFWTQ9W1NHLyjbQz6IJtc6gavAW4qOYiisTRYclgosKZ1QdkpORsF&#10;h0NSTzZpux7+d/e/559ddj+Odkp9fbarGQhPrX+HX+2tVjCNpv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PmvxQAAANwAAAAPAAAAAAAAAAAAAAAAAJgCAABkcnMv&#10;ZG93bnJldi54bWxQSwUGAAAAAAQABAD1AAAAigMAAAAA&#10;" path="m3,20r,-1l1,17,,15,,12,,9,,7,1,4,3,3,3,1r1,l4,,6,r,1l7,1,9,3,10,r3,l15,1r,2l16,6r,1l16,9r1,1l16,15r-1,1l13,19r-1,1l10,20,7,22,6,20r-3,xe" fillcolor="black" stroked="f">
                <v:path arrowok="t" o:connecttype="custom" o:connectlocs="0,1;0,1;0,1;0,1;0,1;0,1;0,0;0,0;0,0;0,0;0,0;0,0;0,0;0,0;0,0;0,0;1,0;1,0;1,0;1,0;1,0;1,0;1,0;1,1;1,1;1,1;1,1;1,1;1,1;1,1;0,1;0,1;0,1" o:connectangles="0,0,0,0,0,0,0,0,0,0,0,0,0,0,0,0,0,0,0,0,0,0,0,0,0,0,0,0,0,0,0,0,0"/>
              </v:shape>
              <v:shape id="Freeform 892" o:spid="_x0000_s1920" style="position:absolute;left:3375;top:1953;width:5;height:6;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2Zb8A&#10;AADcAAAADwAAAGRycy9kb3ducmV2LnhtbERPzWoCMRC+F3yHMEIvRRMVpK5GUUHwVOjWBxg2Y7K4&#10;mayb6G7f3hwKPX58/5vd4BvxpC7WgTXMpgoEcRVMzVbD5ec0+QQRE7LBJjBp+KUIu+3obYOFCT1/&#10;07NMVuQQjgVqcCm1hZSxcuQxTkNLnLlr6DymDDsrTYd9DveNnCu1lB5rzg0OWzo6qm7lw2tYXuJN&#10;uXvv7dfHwVblfLGQirV+Hw/7NYhEQ/oX/7nPRsNqlufnM/kI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KHZlvwAAANwAAAAPAAAAAAAAAAAAAAAAAJgCAABkcnMvZG93bnJl&#10;di54bWxQSwUGAAAAAAQABAD1AAAAhAMAAAAA&#10;" path="m,3l,1r1,l3,1,4,3,6,4,6,3,6,1r1,l9,r1,l12,r,1l12,3r,4l12,9r,1l10,12r-1,l7,13,6,14r-2,l4,16r-1,l1,14,,14,,13,,12,,10,,7,,3xe" fillcolor="red" stroked="f">
                <v:path arrowok="t" o:connecttype="custom" o:connectlocs="0,0;0,0;0,0;0,0;0,0;0,0;0,0;0,0;0,0;0,0;0,0;0,0;0,0;1,0;1,0;1,0;1,0;1,0;1,0;1,0;1,1;1,1;1,1;1,1;1,1;1,1;1,1;1,1;1,1;1,1;0,1;0,1;0,1;0,1;0,1;0,1;0,1;0,1;0,1;0,1;0,0" o:connectangles="0,0,0,0,0,0,0,0,0,0,0,0,0,0,0,0,0,0,0,0,0,0,0,0,0,0,0,0,0,0,0,0,0,0,0,0,0,0,0,0,0"/>
              </v:shape>
              <v:shape id="Freeform 893" o:spid="_x0000_s1921" style="position:absolute;left:3388;top:1951;width:6;height:8;visibility:visible;mso-wrap-style:square;v-text-anchor:top" coordsize="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0sQA&#10;AADcAAAADwAAAGRycy9kb3ducmV2LnhtbESPwWrDMBBE74X+g9hCbo3sHkLqRjamobSXHOIGct1Y&#10;W8uJtTKSmjh/HwUKPQ4z84ZZVZMdxJl86B0ryOcZCOLW6Z47Bbvvj+cliBCRNQ6OScGVAlTl48MK&#10;C+0uvKVzEzuRIBwKVGBiHAspQ2vIYpi7kTh5P85bjEn6TmqPlwS3g3zJsoW02HNaMDjSu6H21Pxa&#10;BU1bf2o6mL2P19p0682a3OKo1Oxpqt9ARJrif/iv/aUVvOY53M+kI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LEAAAA3AAAAA8AAAAAAAAAAAAAAAAAmAIAAGRycy9k&#10;b3ducmV2LnhtbFBLBQYAAAAABAAEAPUAAACJAwAAAAA=&#10;" path="m,1l3,,5,,6,r,1l8,1,9,2,11,1,11,r1,l14,r1,l15,1r1,1l16,5r,3l16,11r-1,5l15,17r-1,2l12,19r,1l11,20r-2,l8,20r-2,l5,21,3,20r,-1l2,14r,-3l2,7,,4,,1xe" fillcolor="black" stroked="f">
                <v:path arrowok="t" o:connecttype="custom" o:connectlocs="0,0;0,0;0,0;0,0;0,0;0,0;1,0;1,0;1,0;1,0;1,0;1,0;1,0;1,0;1,0;1,0;1,0;1,0;1,1;1,1;1,1;1,1;1,2;1,2;1,2;1,2;1,2;1,2;0,2;0,2;0,2;0,2;0,1;0,1;0,1;0,0;0,0" o:connectangles="0,0,0,0,0,0,0,0,0,0,0,0,0,0,0,0,0,0,0,0,0,0,0,0,0,0,0,0,0,0,0,0,0,0,0,0,0"/>
              </v:shape>
              <v:shape id="Freeform 894" o:spid="_x0000_s1922" style="position:absolute;left:3389;top:1951;width:4;height:6;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0cYA&#10;AADcAAAADwAAAGRycy9kb3ducmV2LnhtbESPQWsCMRSE7wX/Q3iCl1ITLVS7NUorSvVkayv0+Ng8&#10;dxeTl2UT3fXfm0Khx2FmvmFmi85ZcaEmVJ41jIYKBHHuTcWFhu+v9cMURIjIBq1n0nClAIt5726G&#10;mfEtf9JlHwuRIBwy1FDGWGdShrwkh2Hoa+LkHX3jMCbZFNI02Ca4s3Ks1JN0WHFaKLGmZUn5aX92&#10;GjbvBxXv7XLnth920k4fV28/B6X1oN+9voCI1MX/8F97YzQ8j8bwe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X0cYAAADcAAAADwAAAAAAAAAAAAAAAACYAgAAZHJz&#10;L2Rvd25yZXYueG1sUEsFBgAAAAAEAAQA9QAAAIsDAAAAAA==&#10;" path="m6,15r-1,l3,13,2,12,,9,,6,,4,2,3r1,l5,4,6,6,8,3,8,1,9,r2,1l11,4r,3l9,13,8,15r-2,xe" fillcolor="red" stroked="f">
                <v:path arrowok="t" o:connecttype="custom" o:connectlocs="0,1;0,1;0,1;0,1;0,1;0,1;0,0;0,0;0,0;0,0;0,0;0,0;0,0;0,0;0,0;0,0;0,0;0,0;0,0;0,0;0,0;1,0;1,0;1,1;0,1;0,1;0,1;0,1;0,1" o:connectangles="0,0,0,0,0,0,0,0,0,0,0,0,0,0,0,0,0,0,0,0,0,0,0,0,0,0,0,0,0"/>
              </v:shape>
              <v:shape id="Freeform 895" o:spid="_x0000_s1923" style="position:absolute;left:3402;top:1948;width:6;height:7;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atscA&#10;AADcAAAADwAAAGRycy9kb3ducmV2LnhtbESPQU8CMRSE7yb+h+aZeJMuaDa4UghBERI9IHLw+LJ9&#10;bhe2r5u2sMu/pyQmHicz801mMuttI07kQ+1YwXCQgSAuna65UrD7Xj6MQYSIrLFxTArOFGA2vb2Z&#10;YKFdx1902sZKJAiHAhWYGNtCylAashgGriVO3q/zFmOSvpLaY5fgtpGjLMulxZrTgsGWFobKw/Zo&#10;FXSfr2/5yuTVu9+vGv+xeZrv2h+l7u/6+QuISH38D/+111rB8/ARrmfS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5WrbHAAAA3AAAAA8AAAAAAAAAAAAAAAAAmAIAAGRy&#10;cy9kb3ducmV2LnhtbFBLBQYAAAAABAAEAPUAAACMAwAAAAA=&#10;" path="m1,19r,-1l1,16,,15,,12,,9,,6,1,5,1,3r2,l4,2r2,l7,,9,2r1,l12,5r1,3l13,10r,3l12,16,9,18r-2,l6,18r-2,l3,18,1,19xe" fillcolor="black" stroked="f">
                <v:path arrowok="t" o:connecttype="custom" o:connectlocs="0,1;0,1;0,1;0,1;0,1;0,1;0,1;0,1;0,0;0,0;0,0;0,0;0,0;0,0;0,0;0,0;1,0;1,0;1,0;1,0;1,0;1,1;1,1;1,1;1,1;1,1;1,1;0,1;0,1;0,1;0,1;0,1;0,1" o:connectangles="0,0,0,0,0,0,0,0,0,0,0,0,0,0,0,0,0,0,0,0,0,0,0,0,0,0,0,0,0,0,0,0,0"/>
              </v:shape>
              <v:shape id="Freeform 896" o:spid="_x0000_s1924" style="position:absolute;left:3403;top:1950;width:4;height:3;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vNYsMA&#10;AADcAAAADwAAAGRycy9kb3ducmV2LnhtbESPzarCMBSE94LvEI7gTlNFLlqNIsLlupCLf+D22Bzb&#10;YnNSmqjx7Y0guBxm5htmtgimEndqXGlZwaCfgCDOrC45V3A8/PbGIJxH1lhZJgVPcrCYt1szTLV9&#10;8I7ue5+LCGGXooLC+zqV0mUFGXR9WxNH72Ibgz7KJpe6wUeEm0oOk+RHGiw5LhRY06qg7Lq/GQUU&#10;zsfkL1zP283mVP8Pt8v1aJwr1e2E5RSEp+C/4U97rRVMBiN4n4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vNYsMAAADcAAAADwAAAAAAAAAAAAAAAACYAgAAZHJzL2Rv&#10;d25yZXYueG1sUEsFBgAAAAAEAAQA9QAAAIgDAAAAAA==&#10;" path="m3,7r,l1,7,,7,,6,,5,,3,1,2,3,,4,r,2l6,2r1,l9,2r,1l9,5r,1l9,7,7,9,6,10r-2,l3,7xe" fillcolor="red" stroked="f">
                <v:path arrowok="t" o:connecttype="custom" o:connectlocs="0,0;0,0;0,0;0,0;0,0;0,0;0,0;0,0;0,0;0,0;0,0;0,0;0,0;0,0;0,0;1,0;1,0;1,0;1,0;1,0;1,0;1,1;0,1;0,1;0,0" o:connectangles="0,0,0,0,0,0,0,0,0,0,0,0,0,0,0,0,0,0,0,0,0,0,0,0,0"/>
              </v:shape>
              <v:shape id="Freeform 897" o:spid="_x0000_s1925" style="position:absolute;left:3450;top:1964;width:67;height:158;visibility:visible;mso-wrap-style:square;v-text-anchor:top" coordsize="18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TosUA&#10;AADcAAAADwAAAGRycy9kb3ducmV2LnhtbESP0WrCQBRE3wv+w3IFX0Q3EWps6hqktCIFqdp+wCV7&#10;TYLZuyG7TdK/dwWhj8PMnGHW2WBq0VHrKssK4nkEgji3uuJCwc/3x2wFwnlkjbVlUvBHDrLN6GmN&#10;qbY9n6g7+0IECLsUFZTeN6mULi/JoJvbhjh4F9sa9EG2hdQt9gFuarmIoqU0WHFYKLGht5Ly6/nX&#10;KGgOvHT6+J5M3e5zJ5OvaXI9kFKT8bB9BeFp8P/hR3uvFbzEz3A/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OixQAAANwAAAAPAAAAAAAAAAAAAAAAAJgCAABkcnMv&#10;ZG93bnJldi54bWxQSwUGAAAAAAQABAD1AAAAigMAAAAA&#10;" path="m111,322r,-3l111,320r-2,l109,322r-1,l107,322r-2,l105,319r-1,-2l104,315r-2,1l101,316r,-1l99,315r,14l99,347r,16l101,380r,12l101,401r,9l101,421r1,8l102,434r2,8l102,446r,2l101,449r-5,-1l92,445r-3,l88,443r-3,l85,442r-2,l85,439r1,-7l88,423r,-9l88,404r,-10l88,386r,-6l86,367r,-14l88,338r,-15l86,322r,-3l86,317r,-1l85,316r,1l83,317r-1,l80,317r-1,6l77,328r-3,4l71,336r-1,3l67,341r-1,l64,339r-1,3l60,344r-3,1l54,347r-3,l48,347r-1,-3l45,339r-1,l42,339r-1,-1l39,336r,-1l38,332r-2,-1l35,331r,1l33,334r,1l33,336r-1,2l32,339r-1,l29,339r,-1l29,336r-1,-1l28,334r-2,-2l26,331r,-2l25,328r-2,l22,328r-2,l20,325r-1,-3l17,319r-1,-2l16,315r-2,-3l13,307r,-4l12,301r-2,-3l9,296,7,291r,-4l6,281r,-4l4,272r,-4l4,263,3,260,1,256r,-6l,244r,-4l,236r,-5l1,228r2,-4l4,219r,-7l4,205r2,-7l7,192r2,l10,190r,-1l12,189r,-6l10,177r,-4l10,167r,-5l10,160r,-5l9,152,7,151,6,149,4,148r,-2l3,143r,-2l1,136r,-10l3,119r1,-5l6,113r1,-2l9,110r1,-2l10,105,9,104r,-3l9,100r,-6l9,89r,-4l9,82r,-3l10,76r2,-1l13,70r1,2l14,73r2,l17,73r,-4l17,66r,-3l17,59r2,-5l20,50r,-6l22,40r,-3l23,35r,-1l25,32r1,-1l28,31r1,l31,31r1,l33,32r2,l36,29r2,-1l39,28r2,l42,28r2,l44,26r1,-7l47,13r3,-3l51,9r3,l57,10r3,3l61,18r,1l63,21r,1l63,23r1,l66,23r,-1l67,22r2,l70,22r1,-3l73,16r1,-4l77,9,79,7,80,6r2,l83,6r2,1l85,9r,1l86,13r,-1l89,12r1,1l92,13r1,2l95,16r1,l99,10r3,-6l105,2,107,r1,l111,2r1,2l114,10r,3l114,15r1,3l115,21r2,2l117,25r,1l118,26r3,-1l123,23r1,l125,25r2,3l128,31r2,4l131,41r2,-1l133,38r1,l134,37r2,-2l136,34r1,-2l139,31r1,1l142,32r,2l143,35r1,2l144,38r2,2l149,45r,6l150,56r,4l152,66r,6l152,79r,10l152,91r1,l155,89r3,-1l159,86r2,l162,86r1,2l165,89r1,3l168,97r,3l168,104r1,6l171,113r1,4l172,120r2,3l174,126r1,3l175,133r,6l178,143r2,5l181,152r,6l181,164r-1,6l180,176r,7l180,184r1,3l181,190r,2l181,199r,4l181,208r-1,6l181,221r-1,7l180,236r,4l178,244r-1,5l174,255r-8,14l159,288r,3l155,296r-5,5l144,309r-8,6l128,319r-8,3l111,322xe" fillcolor="black" stroked="f">
                <v:path arrowok="t" o:connecttype="custom" o:connectlocs="7,20;7,20;7,20;7,20;7,24;7,27;6,27;6,27;6,24;6,20;6,20;5,20;4,21;3,21;3,21;3,20;2,21;2,21;2,20;1,20;1,20;1,18;0,17;0,15;0,14;1,12;1,11;0,9;0,8;1,7;1,6;1,5;1,5;1,4;1,2;2,2;3,2;3,2;4,1;4,1;5,1;5,1;6,0;6,1;7,1;8,0;8,1;9,1;9,2;9,2;10,2;10,3;10,6;11,5;11,6;12,7;12,9;12,11;13,12;12,14;11,17;9,20" o:connectangles="0,0,0,0,0,0,0,0,0,0,0,0,0,0,0,0,0,0,0,0,0,0,0,0,0,0,0,0,0,0,0,0,0,0,0,0,0,0,0,0,0,0,0,0,0,0,0,0,0,0,0,0,0,0,0,0,0,0,0,0,0,0"/>
              </v:shape>
              <v:shape id="Freeform 898" o:spid="_x0000_s1926" style="position:absolute;left:3451;top:1966;width:66;height:154;visibility:visible;mso-wrap-style:square;v-text-anchor:top" coordsize="18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UV8UA&#10;AADcAAAADwAAAGRycy9kb3ducmV2LnhtbESPT2sCMRTE7wW/Q3hCL6Umlta2W6MUoaJH/1Dw9rp5&#10;3axuXpYk1fXbG6HgcZiZ3zDjaecacaQQa88ahgMFgrj0puZKw3bz9fgGIiZkg41n0nCmCNNJ726M&#10;hfEnXtFxnSqRIRwL1GBTagspY2nJYRz4ljh7vz44TFmGSpqApwx3jXxSaiQd1pwXLLY0s1Qe1n9O&#10;g7HnMKP5cvejdvPXhxflqv3zt9b3/e7zA0SiLt3C/+2F0fA+HMH1TD4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RXxQAAANwAAAAPAAAAAAAAAAAAAAAAAJgCAABkcnMv&#10;ZG93bnJldi54bWxQSwUGAAAAAAQABAD1AAAAigMAAAAA&#10;" path="m87,432r1,-12l88,407r,-12l89,384r-1,-6l88,368r,-12l87,341r,-12l87,318r,-8l88,306r,-17l88,262r,-26l85,221r,-3l85,217r,-2l85,214r-1,l82,212r-3,-1l76,210r-1,l72,208r-2,l69,208r-1,2l66,212r-1,2l63,217r,1l62,221r-2,3l59,227r,2l59,231r-2,3l56,236r,3l56,242r,1l56,245r,-2l56,242r1,l57,240r2,-4l59,234r1,-3l60,229r2,-2l62,226r,-2l63,223r,-2l65,220r1,-2l66,217r2,-3l69,212r1,-2l73,210r2,1l76,212r2,l79,214r2,3l82,218r2,3l85,237r2,14l87,261r,9l87,277r,7l87,291r,8l85,303r-1,3l82,308r-1,l81,306r-2,l78,308r-2,5l75,319r-2,3l72,325r-2,l68,325r-2,-1l63,322r-1,3l62,328r-2,1l60,332r-1,2l59,335r-2,l56,337r-2,l53,337r-2,l51,338r-1,-1l49,334r-2,-2l47,329r-1,-2l44,327r,1l43,328r-2,l41,327r-1,l40,325r-2,-1l38,322r-1,-1l37,319r-2,l35,318r-1,l32,321r-1,3l31,325r-1,l28,325r-1,-3l27,319r,-1l27,315r-2,-2l25,312r-3,1l21,313r-2,l18,312r-2,-3l16,306r-1,-3l15,300r,-4l13,291r,-2l11,284,8,280,6,275r,-4l6,265r,-4l6,256,5,253,3,249,2,243,,237r,-7l2,224r1,-6l3,215r2,l6,217r,3l8,221r,3l9,226r2,1l12,226r-1,l9,224r,-1l8,221r,-1l6,217r,-2l5,212r,-4l5,204r,-5l6,193r,-2l8,186r1,-1l11,185r1,l12,186r1,2l13,191r2,l15,192r,-1l15,188r-2,1l13,188r-1,-5l12,179r,-6l12,167r,-6l13,157r,-3l12,153r-1,l9,151r,-1l9,148r,-1l9,144r,-3l8,138r-3,1l3,136r,-4l2,126r,-7l3,113r3,-4l11,107r,-3l11,101r,-1l11,94,9,90r,-6l9,78r,-4l11,69r2,l16,71r2,-6l18,57r1,-8l22,40r2,-6l27,30r1,-2l31,34r,2l31,37r1,-3l35,30r2,-2l38,27r2,-2l41,25r2,l44,27,47,12,49,6r2,l54,9r2,6l59,19r1,3l62,21r1,l65,21r1,-2l68,19r1,l70,19r2,-1l73,15r2,-4l76,8,78,5,79,3r2,2l84,9r-2,2l82,12r2,l85,11r2,l88,11r1,l91,12r1,2l94,16r1,2l97,16r,-1l98,14r,-2l100,11r,-2l101,8r2,-3l104,3r2,-1l107,r1,2l110,3r,3l111,12r2,3l113,16r1,3l114,22r,2l113,24r,1l111,27r,1l111,30r2,l117,25r5,-1l124,25r2,3l127,33r,3l129,40r1,l130,38r2,l132,37r1,-1l136,31r3,-1l142,30r1,3l145,37r1,7l148,52r1,8l149,63r,9l148,78r-2,-2l145,76r-2,l143,78r,1l145,81r1,3l148,85r1,2l151,90r1,3l152,95r2,5l155,94r-1,-1l154,90r,-5l155,85r2,l158,84r2,1l161,85r1,2l164,88r,2l165,93r2,1l165,97r2,4l167,106r1,7l170,120r,6l171,131r2,4l174,135r,1l174,138r3,3l177,145r2,3l179,153r,4l179,163r-2,4l177,173r2,3l179,179r,4l180,185r,4l180,192r-1,4l179,199r,-1l177,195r-1,-4l176,186r-2,-4l173,179r-2,l171,180r,2l171,183r2,2l173,188r1,3l176,192r,3l176,198r1,3l177,202r,5l177,211r,7l177,224r-1,6l176,237r-2,l173,236r-2,-2l170,236r-2,1l168,242r-3,9l162,261r-2,11l155,281r-3,3l149,287r-3,2l143,287r-1,2l142,290r-1,l141,291r-2,l139,293r-1,l138,294r-2,l136,296r-1,1l133,297r-19,6l103,308r,-2l103,305r-2,l100,305r,-2l98,290r,-12l97,267r,-11l97,246,95,236r,-9l97,218r4,-7l104,208r3,2l110,211r3,4l114,220r2,3l116,220r,-3l114,215r,-3l113,210r,-2l111,208r,-1l108,205r-1,l106,204r-2,1l103,205r-2,3l98,211r-1,4l97,210r1,-3l101,204r3,-3l107,199r4,l113,198r1,l116,195r1,-2l119,193r1,-1l122,192r1,-3l124,188r2,-3l124,185r-1,1l122,186r-2,2l119,191r-2,1l116,193r-2,2l111,196r-1,l107,196r-3,2l103,199r-3,2l98,204r-3,3l94,201r-2,-3l92,195r,-3l92,189r2,-1l95,185r2,-5l98,176r2,-3l101,172r,-3l103,167r3,l107,166r1,-2l108,163r3,-2l113,161r1,l117,161r2,l120,161r,-1l117,160r-1,-2l114,158r-3,l110,158r-2,2l106,161r-2,3l103,167r-2,2l98,173r-1,3l95,179r-1,4l92,186r-1,5l91,195r1,4l92,204r2,4l95,212r,5l95,224r,10l95,248r,16l95,280r2,11l97,303r1,25l98,351r,12l98,369r,1l98,372r,9l98,391r,9l98,407r,7l100,422r,7l100,435r-2,1l97,436r-3,-1l92,433r-1,l89,432r-1,l87,432xe" fillcolor="#449284" stroked="f">
                <v:path arrowok="t" o:connecttype="custom" o:connectlocs="6,20;6,13;4,13;4,14;4,15;4,14;6,13;6,18;5,19;4,20;4,21;3,20;3,20;2,20;1,19;1,18;0,15;0,14;0,14;1,12;1,12;1,10;0,8;1,6;1,4;2,2;3,2;4,1;5,1;6,1;7,1;7,0;8,2;8,2;10,2;10,5;10,5;11,5;11,6;12,8;12,9;12,12;12,11;12,13;12,15;11,17;10,18;7,19;7,16;8,14;8,13;7,13;8,12;8,12;7,13;7,11;8,10;7,10;6,12;7,17;7,23;7,27" o:connectangles="0,0,0,0,0,0,0,0,0,0,0,0,0,0,0,0,0,0,0,0,0,0,0,0,0,0,0,0,0,0,0,0,0,0,0,0,0,0,0,0,0,0,0,0,0,0,0,0,0,0,0,0,0,0,0,0,0,0,0,0,0,0"/>
              </v:shape>
              <v:shape id="Freeform 899" o:spid="_x0000_s1927" style="position:absolute;left:3461;top:2062;width:4;height:7;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bxMUA&#10;AADcAAAADwAAAGRycy9kb3ducmV2LnhtbESPQWvCQBSE7wX/w/KEXkrdaKHWmFUkpNBcCmrx/Mi+&#10;JjHZtyG7Jum/7wqFHoeZb4ZJ9pNpxUC9qy0rWC4iEMSF1TWXCr7O789vIJxH1thaJgU/5GC/mz0k&#10;GGs78pGGky9FKGEXo4LK+y6W0hUVGXQL2xEH79v2Bn2QfSl1j2MoN61cRdGrNFhzWKiwo7Siojnd&#10;jILNMkvNS3e4XJp8Y8bPPMufrplSj/PpsAXhafL/4T/6Q9+5NdzP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VvExQAAANwAAAAPAAAAAAAAAAAAAAAAAJgCAABkcnMv&#10;ZG93bnJldi54bWxQSwUGAAAAAAQABAD1AAAAigMAAAAA&#10;" path="m1,19r,l1,18,,15,,12,,9,,4,,3,1,1,3,,4,,5,1r,2l7,4r1,l10,4r,2l10,9r,1l11,15r-1,3l8,19r,1l7,20r-2,l4,20r-1,l1,19xe" fillcolor="black" stroked="f">
                <v:path arrowok="t" o:connecttype="custom" o:connectlocs="0,1;0,1;0,1;0,1;0,1;0,1;0,1;0,1;0,0;0,0;0,0;0,0;0,0;0,0;0,0;0,0;0,0;0,0;0,0;0,0;1,0;1,0;1,1;1,1;1,1;1,1;0,1;0,1;0,1;0,1;0,1;0,1;0,1" o:connectangles="0,0,0,0,0,0,0,0,0,0,0,0,0,0,0,0,0,0,0,0,0,0,0,0,0,0,0,0,0,0,0,0,0"/>
              </v:shape>
              <v:shape id="Freeform 900" o:spid="_x0000_s1928" style="position:absolute;left:3469;top:2059;width:4;height:10;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5CcEA&#10;AADcAAAADwAAAGRycy9kb3ducmV2LnhtbERPS27CMBDdV+IO1iCxKw5ZoBIwCIUWqrJATTnAKB7i&#10;iHgc2QbS29eLSiyf3n+1GWwn7uRD61jBbJqBIK6dbrlRcP75eH0DESKyxs4xKfilAJv16GWFhXYP&#10;/qZ7FRuRQjgUqMDE2BdShtqQxTB1PXHiLs5bjAn6RmqPjxRuO5ln2VxabDk1GOypNFRfq5tVkB/9&#10;XleH4+mG+bCTp/fyy9hSqcl42C5BRBriU/zv/tQKFrO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meQnBAAAA3AAAAA8AAAAAAAAAAAAAAAAAmAIAAGRycy9kb3du&#10;cmV2LnhtbFBLBQYAAAAABAAEAPUAAACGAwAAAAA=&#10;" path="m1,3r,l1,1,2,,4,,5,,7,3r1,l10,4r1,l11,6r2,1l13,10r-2,6l11,19r-1,3l8,23,7,25,5,26,4,27r-2,l,23,,19,,14,,11,,8,,6,1,4,1,3xe" fillcolor="black" stroked="f">
                <v:path arrowok="t" o:connecttype="custom" o:connectlocs="0,0;0,0;0,0;0,0;0,0;0,0;0,0;0,0;0,0;0,0;0,0;0,0;0,0;0,0;0,0;1,0;1,0;1,0;1,0;1,0;1,1;1,1;1,1;1,1;0,1;0,2;0,2;0,2;0,2;0,1;0,1;0,1;0,1;0,0;0,0;0,0;0,0" o:connectangles="0,0,0,0,0,0,0,0,0,0,0,0,0,0,0,0,0,0,0,0,0,0,0,0,0,0,0,0,0,0,0,0,0,0,0,0,0"/>
              </v:shape>
              <v:shape id="Freeform 901" o:spid="_x0000_s1929" style="position:absolute;left:3461;top:2063;width:2;height:4;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6K8IA&#10;AADcAAAADwAAAGRycy9kb3ducmV2LnhtbESPQYvCMBSE74L/ITzBm6bdg9pqFFGEBQ+LWjw/mmdb&#10;bF5KErX77zfCgsdhZr5hVpvetOJJzjeWFaTTBARxaXXDlYLicpgsQPiArLG1TAp+ycNmPRysMNf2&#10;xSd6nkMlIoR9jgrqELpcSl/WZNBPbUccvZt1BkOUrpLa4SvCTSu/kmQmDTYcF2rsaFdTeT8/jIL9&#10;KbtdjwX9XB6FS6XD+WHfzZUaj/rtEkSgPnzC/+1vrSBLM3if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rorwgAAANwAAAAPAAAAAAAAAAAAAAAAAJgCAABkcnMvZG93&#10;bnJldi54bWxQSwUGAAAAAAQABAD1AAAAhwMAAAAA&#10;" path="m2,12r,l2,11,,11,,8,,6,,5,,2,2,,3,2r1,l6,2,7,3r,3l7,8r,1l7,12r-1,l4,12r-1,l2,12xe" fillcolor="red" stroked="f">
                <v:path arrowok="t" o:connecttype="custom" o:connectlocs="0,1;0,1;0,1;0,1;0,1;0,0;0,0;0,0;0,0;0,0;0,0;0,0;0,0;0,0;0,0;0,0;0,0;0,0;0,0;0,1;0,1;0,1;0,1;0,1;0,1;0,1;0,1;0,1;0,1" o:connectangles="0,0,0,0,0,0,0,0,0,0,0,0,0,0,0,0,0,0,0,0,0,0,0,0,0,0,0,0,0"/>
              </v:shape>
              <v:shape id="Freeform 902" o:spid="_x0000_s1930" style="position:absolute;left:3469;top:2061;width:4;height: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h3cEA&#10;AADcAAAADwAAAGRycy9kb3ducmV2LnhtbERPy4rCMBTdC/MP4Q7MTtMR7Wg1yiAIs1HwMbi9NNem&#10;2NyUJmrr15uF4PJw3vNlaytxo8aXjhV8DxIQxLnTJRcKjod1fwLCB2SNlWNS0JGH5eKjN8dMuzvv&#10;6LYPhYgh7DNUYEKoMyl9bsiiH7iaOHJn11gMETaF1A3eY7it5DBJUmmx5NhgsKaVofyyv1oFfBqd&#10;UuN//tPR1o3Xk0135Een1Ndn+zsDEagNb/HL/acVTId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ood3BAAAA3AAAAA8AAAAAAAAAAAAAAAAAmAIAAGRycy9kb3du&#10;cmV2LnhtbFBLBQYAAAAABAAEAPUAAACGAwAAAAA=&#10;" path="m1,16r,-3l1,12,,9,1,7,1,4,1,3,2,2,4,,5,r,2l5,3r,1l5,6r2,l7,4r1,l10,4r1,l11,9r-1,3l10,13,8,15r-1,l5,16r-1,l2,16r-1,xe" fillcolor="red" stroked="f">
                <v:path arrowok="t" o:connecttype="custom" o:connectlocs="0,1;0,1;0,1;0,1;0,1;0,0;0,0;0,0;0,0;0,0;0,0;0,0;0,0;0,0;0,0;0,0;0,0;0,0;0,0;0,0;0,0;0,0;0,0;0,0;0,0;1,0;1,0;1,0;1,0;1,1;1,1;1,1;0,1;0,1;0,1;0,1;0,1;0,1;0,1;0,1;0,1" o:connectangles="0,0,0,0,0,0,0,0,0,0,0,0,0,0,0,0,0,0,0,0,0,0,0,0,0,0,0,0,0,0,0,0,0,0,0,0,0,0,0,0,0"/>
              </v:shape>
              <v:shape id="Freeform 903" o:spid="_x0000_s1931" style="position:absolute;left:3475;top:2050;width:4;height:7;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kusYA&#10;AADcAAAADwAAAGRycy9kb3ducmV2LnhtbESPQWvCQBSE70L/w/IKvYhuEqRo6ioiWDz0YNWD3h7Z&#10;1ySYfRt3VxP/fbdQ8DjMzDfMfNmbRtzJ+dqygnScgCAurK65VHA8bEZTED4ga2wsk4IHeVguXgZz&#10;zLXt+Jvu+1CKCGGfo4IqhDaX0hcVGfRj2xJH78c6gyFKV0rtsItw08gsSd6lwZrjQoUtrSsqLvub&#10;UTCxu+x63s1W6Wn4aaYX+uomrlDq7bVffYAI1Idn+L+91QpmW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xkusYAAADcAAAADwAAAAAAAAAAAAAAAACYAgAAZHJz&#10;L2Rvd25yZXYueG1sUEsFBgAAAAAEAAQA9QAAAIsDAAAAAA==&#10;" path="m2,19r,-4l,11,2,5,2,,3,,4,,6,r,2l7,2,9,r1,l12,r,2l12,3r,3l12,11r-2,4l10,16r,2l9,19,7,21r-1,l4,21r-1,l2,19xe" fillcolor="black" stroked="f">
                <v:path arrowok="t" o:connecttype="custom" o:connectlocs="0,1;0,1;0,1;0,0;0,0;0,0;0,0;0,0;0,0;0,0;0,0;0,0;0,0;0,0;0,0;1,0;1,0;1,0;1,0;1,1;0,1;0,1;0,1;0,1;0,1;0,1;0,1;0,1;0,1;0,1;0,1;0,1;0,1" o:connectangles="0,0,0,0,0,0,0,0,0,0,0,0,0,0,0,0,0,0,0,0,0,0,0,0,0,0,0,0,0,0,0,0,0"/>
              </v:shape>
              <v:shape id="Freeform 904" o:spid="_x0000_s1932" style="position:absolute;left:3475;top:2050;width:4;height:5;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31BccA&#10;AADcAAAADwAAAGRycy9kb3ducmV2LnhtbESPT2sCMRTE74LfIbxCL4tmmxaxW6NIS4uHKvjn4u2x&#10;ed1d3LxsN6mm394UCh6HmfkNM1tE24oz9b5xrOFhnIMgLp1puNJw2L+PpiB8QDbYOiYNv+RhMR8O&#10;ZlgYd+EtnXehEgnCvkANdQhdIaUva7Lox64jTt6X6y2GJPtKmh4vCW5bqfJ8Ii02nBZq7Oi1pvK0&#10;+7EaPo7RTbNN/Fyfqrfjd/ZoVfaktL6/i8sXEIFiuIX/2yuj4Vkp+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9QXHAAAA3AAAAA8AAAAAAAAAAAAAAAAAmAIAAGRy&#10;cy9kb3ducmV2LnhtbFBLBQYAAAAABAAEAPUAAACMAwAAAAA=&#10;" path="m2,14l1,13,,10,,6,1,3r1,l4,4r,2l4,4r1,l5,3,7,1,8,r,4l7,7r,3l7,13r-2,l4,13r,1l2,14xe" fillcolor="red" stroked="f">
                <v:path arrowok="t" o:connecttype="custom" o:connectlocs="1,1;1,1;0,1;0,0;1,0;1,0;1,0;1,0;1,0;1,0;1,0;1,0;1,0;1,0;1,0;1,0;1,0;1,0;1,0;1,0;2,0;2,0;1,0;1,1;1,1;1,1;1,1;1,1;1,1;1,1;1,1;1,1;1,1" o:connectangles="0,0,0,0,0,0,0,0,0,0,0,0,0,0,0,0,0,0,0,0,0,0,0,0,0,0,0,0,0,0,0,0,0"/>
              </v:shape>
              <v:shape id="Freeform 905" o:spid="_x0000_s1933" style="position:absolute;left:3460;top:2045;width:4;height:8;visibility:visible;mso-wrap-style:square;v-text-anchor:top" coordsize="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YlscA&#10;AADcAAAADwAAAGRycy9kb3ducmV2LnhtbESPT2vCQBTE7wW/w/KE3upGa/0TXaUUhYoHqaaU3B7Z&#10;Z5I2+zZmtxq/vSsUehxm5jfMfNmaSpypcaVlBf1eBII4s7rkXEFyWD9NQDiPrLGyTAqu5GC56DzM&#10;Mdb2wh903vtcBAi7GBUU3texlC4ryKDr2Zo4eEfbGPRBNrnUDV4C3FRyEEUjabDksFBgTW8FZT/7&#10;X6Pg67R92eD35y4dJgceD/N0taJaqcdu+zoD4an1/+G/9rtWMB08w/1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4mJbHAAAA3AAAAA8AAAAAAAAAAAAAAAAAmAIAAGRy&#10;cy9kb3ducmV2LnhtbFBLBQYAAAAABAAEAPUAAACMAwAAAAA=&#10;" path="m,11l,8,,5,,3,2,1r1,l3,,5,,6,,7,1r2,l10,r2,1l12,3r,5l12,16r-2,l9,17r,2l7,20r-1,l6,22r-1,l3,22,2,20r,-1l2,16,,14,,11xe" fillcolor="black" stroked="f">
                <v:path arrowok="t" o:connecttype="custom" o:connectlocs="0,1;0,0;0,0;0,0;0,0;0,0;0,0;0,0;0,0;0,0;0,0;0,0;0,0;0,0;1,0;1,0;1,0;1,0;1,0;1,0;1,1;1,1;1,1;1,1;1,1;0,1;0,1;0,1;0,1;0,1;0,1;0,1;0,1;0,1;0,1;0,1;0,1" o:connectangles="0,0,0,0,0,0,0,0,0,0,0,0,0,0,0,0,0,0,0,0,0,0,0,0,0,0,0,0,0,0,0,0,0,0,0,0,0"/>
              </v:shape>
              <v:shape id="Freeform 906" o:spid="_x0000_s1934" style="position:absolute;left:3461;top:2048;width:2;height:3;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1sIA&#10;AADcAAAADwAAAGRycy9kb3ducmV2LnhtbESPT0vDQBDF7wW/wzKCt3ZjkVJjt0UKEvHWVvA6ZMds&#10;MDsbd8ck+undQqHHx/vz4212k+/UQDG1gQ3cLwpQxHWwLTcG3k8v8zWoJMgWu8Bk4JcS7LY3sw2W&#10;Nox8oOEojcojnEo04ET6UutUO/KYFqEnzt5niB4ly9hoG3HM477Ty6JYaY8tZ4LDnvaO6q/jj8/c&#10;9CeWKjeOU9x/VIW8rarh25i72+n5CZTQJNfwpf1qDTwuH+B8Jh8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D/WwgAAANwAAAAPAAAAAAAAAAAAAAAAAJgCAABkcnMvZG93&#10;bnJldi54bWxQSwUGAAAAAAQABAD1AAAAhwMAAAAA&#10;" path="m4,12r,l4,10,4,9r,1l3,10r-2,l,9,,7,,6,,4,,3,,1,1,,3,,4,r,1l4,3r,1l5,3,7,,8,r,1l8,3r,3l8,7r,2l7,10,5,12r-1,xe" fillcolor="red" stroked="f">
                <v:path arrowok="t" o:connecttype="custom" o:connectlocs="0,0;0,0;0,0;0,0;0,0;0,0;0,0;0,0;0,0;0,0;0,0;0,0;0,0;0,0;0,0;0,0;0,0;0,0;0,0;0,0;0,0;0,0;0,0;0,0;0,0;0,0;0,0;0,0;0,0;0,0;0,0;0,0;0,0;0,0;0,0;0,0;0,0;0,0;0,0;0,0;0,0;0,0;0,0;0,0;0,0" o:connectangles="0,0,0,0,0,0,0,0,0,0,0,0,0,0,0,0,0,0,0,0,0,0,0,0,0,0,0,0,0,0,0,0,0,0,0,0,0,0,0,0,0,0,0,0,0"/>
              </v:shape>
              <v:shape id="Freeform 907" o:spid="_x0000_s1935" style="position:absolute;left:3472;top:2033;width:3;height:13;visibility:visible;mso-wrap-style:square;v-text-anchor:top" coordsize="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x5sUA&#10;AADcAAAADwAAAGRycy9kb3ducmV2LnhtbESPQWvCQBSE74L/YXmCF9GNgq1GV7GlQk6VRg8en9ln&#10;Esy+jdlV03/fLQgeh5n5hlmuW1OJOzWutKxgPIpAEGdWl5wrOOy3wxkI55E1VpZJwS85WK+6nSXG&#10;2j74h+6pz0WAsItRQeF9HUvpsoIMupGtiYN3to1BH2STS93gI8BNJSdR9CYNlhwWCqzps6Dskt6M&#10;giS6fu/fv/AjSU/bwXWDx6nfJUr1e+1mAcJT61/hZzvRCuaTK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7HmxQAAANwAAAAPAAAAAAAAAAAAAAAAAJgCAABkcnMv&#10;ZG93bnJldi54bWxQSwUGAAAAAAQABAD1AAAAigMAAAAA&#10;" path="m,36l,35,,33,2,30r,-3l3,24,5,21,6,19r,-2l6,14,8,13,6,10,6,8,5,7,5,5,3,4,3,2,2,2,2,1,2,,,,2,,3,1r,1l5,2r,2l6,5r,2l8,10r,1l8,13r,1l8,16,6,19r,1l5,23r,3l3,27r,3l2,33r,2l,36xe" fillcolor="black" stroked="f">
                <v:path arrowok="t" o:connecttype="custom" o:connectlocs="0,3;0,3;0,3;0,2;0,2;0,2;0,2;0,1;0,1;0,1;0,1;0,1;1,1;0,1;0,0;0,0;0,0;0,0;0,0;0,0;0,0;0,0;0,0;0,0;0,0;0,0;0,0;0,0;0,0;0,0;0,0;0,0;0,0;0,0;0,0;1,1;1,1;1,1;1,1;1,1;1,1;1,1;0,1;0,1;0,1;0,2;0,2;0,2;0,2;0,2;0,3;0,3;0,3" o:connectangles="0,0,0,0,0,0,0,0,0,0,0,0,0,0,0,0,0,0,0,0,0,0,0,0,0,0,0,0,0,0,0,0,0,0,0,0,0,0,0,0,0,0,0,0,0,0,0,0,0,0,0,0,0"/>
              </v:shape>
              <v:shape id="Freeform 908" o:spid="_x0000_s1936" style="position:absolute;left:3465;top:2022;width:17;height:19;visibility:visible;mso-wrap-style:square;v-text-anchor:top" coordsize="4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sdcQA&#10;AADcAAAADwAAAGRycy9kb3ducmV2LnhtbESPQYvCMBSE74L/ITzBm00VcbXbKCIIelG29eDxbfO2&#10;Ldu8lCZq/fdGWNjjMDPfMOmmN424U+dqywqmUQyCuLC65lLBJd9PliCcR9bYWCYFT3KwWQ8HKSba&#10;PviL7pkvRYCwS1BB5X2bSOmKigy6yLbEwfuxnUEfZFdK3eEjwE0jZ3G8kAZrDgsVtrSrqPjNbkbB&#10;fHrOrv77dCZ9yfKP/FifrnKn1HjUbz9BeOr9f/ivfdAKVrMFvM+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rHXEAAAA3AAAAA8AAAAAAAAAAAAAAAAAmAIAAGRycy9k&#10;b3ducmV2LnhtbFBLBQYAAAAABAAEAPUAAACJAwAAAAA=&#10;" path="m46,51r,l46,50r-2,l44,48r-1,l41,47,40,45r-3,l35,44,34,42,32,41,30,39,28,38,27,36,25,33,24,32r,-1l24,28r,-3l24,28r1,1l25,31r2,l27,32r,1l28,33r,2l30,36r,2l30,39r2,2l34,41r1,l37,42r1,l41,42r2,l44,44r,-6l44,35r,-4l43,26,41,23r,-3l40,17,38,14,37,13,35,10,34,9,32,7,31,6,30,4r-2,l27,3r-2,l24,3r-2,l19,3,18,6,15,7r-2,3l11,13,9,16,6,17,5,20,2,23,,23,,22,2,20,3,19r,-2l5,16,6,14,8,13r,-1l9,10,11,9,13,7,15,6,16,4,19,3,21,1,24,r1,l27,r3,l31,1r3,2l35,6r2,1l40,12r1,4l43,17r,3l44,25r2,3l46,39r,6l47,50r,1l46,51xe" fillcolor="black" stroked="f">
                <v:path arrowok="t" o:connecttype="custom" o:connectlocs="3,4;3,3;3,3;3,3;3,3;3,3;3,3;2,3;2,3;2,3;1,2;1,2;1,2;1,2;2,2;2,2;2,3;2,3;2,3;2,3;3,3;3,3;3,3;3,2;3,1;3,1;3,1;2,1;2,0;2,0;1,0;1,0;1,0;1,1;0,1;0,1;0,1;0,1;0,1;0,1;0,1;0,1;1,1;1,0;1,0;1,0;2,0;2,0;2,0;3,1;3,1;3,2;3,3;3,3;3,4;3,4" o:connectangles="0,0,0,0,0,0,0,0,0,0,0,0,0,0,0,0,0,0,0,0,0,0,0,0,0,0,0,0,0,0,0,0,0,0,0,0,0,0,0,0,0,0,0,0,0,0,0,0,0,0,0,0,0,0,0,0"/>
              </v:shape>
              <v:shape id="Freeform 909" o:spid="_x0000_s1937" style="position:absolute;left:3459;top:2026;width:4;height:8;visibility:visible;mso-wrap-style:square;v-text-anchor:top" coordsize="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e0cYA&#10;AADcAAAADwAAAGRycy9kb3ducmV2LnhtbESPT2vCQBTE70K/w/IKvemmOVhN3YRWUAqC+KfQ6yP7&#10;mg3Jvk2zq8Z++m5B8DjMzG+YRTHYVpyp97VjBc+TBARx6XTNlYLP42o8A+EDssbWMSm4kocifxgt&#10;MNPuwns6H0IlIoR9hgpMCF0mpS8NWfQT1xFH79v1FkOUfSV1j5cIt61Mk2QqLdYcFwx2tDRUNoeT&#10;VYDv6+Tnd2O+tum2adqTWa52x1qpp8fh7RVEoCHcw7f2h1YwT1/g/0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ve0cYAAADcAAAADwAAAAAAAAAAAAAAAACYAgAAZHJz&#10;L2Rvd25yZXYueG1sUEsFBgAAAAAEAAQA9QAAAIsDAAAAAA==&#10;" path="m3,24l2,23r,-1l2,20r,-3l,13,,8,2,7,2,5,2,4,3,3,5,1,6,r,1l8,1r,2l8,4r1,l10,3r2,1l13,5r,2l13,10r,3l12,16r,1l10,20r,2l9,22r,1l8,23,6,24r-1,l3,24xe" fillcolor="black" stroked="f">
                <v:path arrowok="t" o:connecttype="custom" o:connectlocs="0,1;0,1;0,1;0,1;0,1;0,1;0,0;0,0;0,0;0,0;0,0;0,0;0,0;0,0;0,0;0,0;0,0;0,0;0,0;0,0;0,0;0,0;0,0;0,0;1,0;1,0;1,0;1,0;1,1;1,1;1,1;1,1;1,1;1,1;0,1;0,1;0,1;0,1;0,1;0,1;0,1" o:connectangles="0,0,0,0,0,0,0,0,0,0,0,0,0,0,0,0,0,0,0,0,0,0,0,0,0,0,0,0,0,0,0,0,0,0,0,0,0,0,0,0,0"/>
              </v:shape>
              <v:shape id="Freeform 910" o:spid="_x0000_s1938" style="position:absolute;left:3460;top:2027;width:3;height: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IIsEA&#10;AADcAAAADwAAAGRycy9kb3ducmV2LnhtbERPy4rCMBTdC/5DuII7TUdk0I6piCiICIOPjbtLc/vA&#10;5qYkUatfP1kMuDyc92LZmUY8yPnasoKvcQKCOLe65lLB5bwdzUD4gKyxsUwKXuRhmfV7C0y1ffKR&#10;HqdQihjCPkUFVQhtKqXPKzLox7YljlxhncEQoSuldviM4aaRkyT5lgZrjg0VtrSuKL+d7kbBod7f&#10;V8ntdz317l3sD7NNuOYbpYaDbvUDIlAXPuJ/904rmE/i2ngmHgG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BCCLBAAAA3AAAAA8AAAAAAAAAAAAAAAAAmAIAAGRycy9kb3du&#10;cmV2LnhtbFBLBQYAAAAABAAEAPUAAACGAwAAAAA=&#10;" path="m,16r,l,15,,13,,9,,4,,1,3,r,1l3,3,5,4r,2l5,4,6,3r1,l7,4,9,6r,1l9,9,7,12,6,13,5,15r-2,l2,15,,16xe" fillcolor="red" stroked="f">
                <v:path arrowok="t" o:connecttype="custom" o:connectlocs="0,1;0,1;0,1;0,1;0,1;0,1;0,0;0,0;0,0;0,0;0,0;0,0;0,0;0,0;0,0;0,0;0,0;0,0;0,0;0,0;0,0;0,0;0,1;0,1;0,1;0,1;0,1;0,1;0,1;0,1;0,1;0,1;0,1;0,1;0,1;0,1;0,1" o:connectangles="0,0,0,0,0,0,0,0,0,0,0,0,0,0,0,0,0,0,0,0,0,0,0,0,0,0,0,0,0,0,0,0,0,0,0,0,0"/>
              </v:shape>
              <v:shape id="Freeform 911" o:spid="_x0000_s1939" style="position:absolute;left:3501;top:2024;width:4;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uSMQA&#10;AADcAAAADwAAAGRycy9kb3ducmV2LnhtbESPS4vCQBCE78L+h6EXvOlkc/CRdRRZdPFxigp7bTJt&#10;EpLpCZnZGP+9Iwgei6r6ilqselOLjlpXWlbwNY5AEGdWl5wruJy3oxkI55E11pZJwZ0crJYfgwUm&#10;2t44pe7kcxEg7BJUUHjfJFK6rCCDbmwb4uBdbWvQB9nmUrd4C3BTyziKJtJgyWGhwIZ+Csqq079R&#10;kJ1NfKz3cb+x9+rvd1odunQ6UWr42a+/QXjq/Tv8au+0gnk8h+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HrkjEAAAA3AAAAA8AAAAAAAAAAAAAAAAAmAIAAGRycy9k&#10;b3ducmV2LnhtbFBLBQYAAAAABAAEAPUAAACJAwAAAAA=&#10;" path="m,16r,l,14,,13,,11,,8,,7,2,6,2,3,2,1r1,l5,r,1l6,1,7,,9,r1,1l10,4r,6l10,13,9,16,7,17r-1,l5,17r-2,l,16xe" fillcolor="black" stroked="f">
                <v:path arrowok="t" o:connecttype="custom" o:connectlocs="0,1;0,1;0,1;0,1;0,1;0,1;0,1;0,1;0,0;0,0;0,0;0,0;0,0;0,0;0,0;0,0;0,0;0,0;1,0;1,0;1,0;1,0;1,0;1,0;1,0;1,1;1,1;1,1;1,2;0,2;0,2;0,2;0,1" o:connectangles="0,0,0,0,0,0,0,0,0,0,0,0,0,0,0,0,0,0,0,0,0,0,0,0,0,0,0,0,0,0,0,0,0"/>
              </v:shape>
              <v:shape id="Freeform 912" o:spid="_x0000_s1940" style="position:absolute;left:3501;top:2025;width:4;height:5;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n8r8A&#10;AADcAAAADwAAAGRycy9kb3ducmV2LnhtbERPTYvCMBC9L+x/CCN4W1NXkN1qFBEED3rQ9eJtthmb&#10;ajMpTdT6752D4PHxvqfzztfqRm2sAhsYDjJQxEWwFZcGDn+rrx9QMSFbrAOTgQdFmM8+P6aY23Dn&#10;Hd32qVQSwjFHAy6lJtc6Fo48xkFoiIU7hdZjEtiW2rZ4l3Bf6+8sG2uPFUuDw4aWjorL/uoNiGCx&#10;cZvjeZsc/fvt4THi1dKYfq9bTEAl6tJb/HKvrYHfkcyXM3IE9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afyvwAAANwAAAAPAAAAAAAAAAAAAAAAAJgCAABkcnMvZG93bnJl&#10;di54bWxQSwUGAAAAAAQABAD1AAAAhAMAAAAA&#10;" path="m3,13l2,12,,9,2,6,3,,5,2r,1l6,3,7,2r2,l10,5,9,7r,5l7,12,6,13r-1,l3,13xe" fillcolor="red" stroked="f">
                <v:path arrowok="t" o:connecttype="custom" o:connectlocs="0,1;0,1;0,1;0,0;0,0;0,0;0,0;0,0;0,0;0,0;1,0;1,0;1,0;1,0;1,0;1,1;1,1;1,1;1,1;0,1;0,1;0,1;0,1;0,1;0,1" o:connectangles="0,0,0,0,0,0,0,0,0,0,0,0,0,0,0,0,0,0,0,0,0,0,0,0,0"/>
              </v:shape>
              <v:shape id="Freeform 913" o:spid="_x0000_s1941" style="position:absolute;left:3484;top:2014;width:6;height:15;visibility:visible;mso-wrap-style:square;v-text-anchor:top" coordsize="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BW8MA&#10;AADcAAAADwAAAGRycy9kb3ducmV2LnhtbESPT4vCMBTE78J+h/AWvGmqwqJdo8iCoiwe1KrXR/P6&#10;B5uX0kSt394IgsdhZn7DTOetqcSNGldaVjDoRyCIU6tLzhUkh2VvDMJ5ZI2VZVLwIAfz2VdnirG2&#10;d97Rbe9zESDsYlRQeF/HUrq0IIOub2vi4GW2MeiDbHKpG7wHuKnkMIp+pMGSw0KBNf0VlF72V6Ng&#10;+3+Sns/56pgcrovsaC7ZhhOlut/t4heEp9Z/wu/2WiuYjAb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7BW8MAAADcAAAADwAAAAAAAAAAAAAAAACYAgAAZHJzL2Rv&#10;d25yZXYueG1sUEsFBgAAAAAEAAQA9QAAAIgDAAAAAA==&#10;" path="m,43l,41,,40,1,37r,-1l3,33,4,31r,-1l6,30r,-2l7,27r,-2l7,24,9,22r,-3l10,17r,-2l12,12r,-1l13,8r,-3l15,3r,-1l16,2,16,r,2l16,3r,2l15,6r,2l15,9r-2,3l12,15r,2l10,19,9,24r,1l9,27r-2,l7,28r,2l6,31r,3l4,36,3,37r,1l1,40,,43xe" fillcolor="black" stroked="f">
                <v:path arrowok="t" o:connecttype="custom" o:connectlocs="0,2;0,2;0,2;0,2;0,2;0,2;0,2;0,2;0,2;0,2;0,2;0,2;1,2;1,1;1,1;1,1;1,1;1,1;1,1;1,1;1,1;1,1;1,0;1,0;1,0;1,0;1,0;1,0;1,0;1,0;1,0;1,0;1,0;1,0;1,0;1,0;1,1;1,1;1,1;1,1;1,1;1,1;1,2;1,2;1,2;1,2;0,2;0,2;0,2;0,2;0,2;0,2;0,2;0,2;0,2;0,2" o:connectangles="0,0,0,0,0,0,0,0,0,0,0,0,0,0,0,0,0,0,0,0,0,0,0,0,0,0,0,0,0,0,0,0,0,0,0,0,0,0,0,0,0,0,0,0,0,0,0,0,0,0,0,0,0,0,0,0"/>
              </v:shape>
              <v:shape id="Freeform 914" o:spid="_x0000_s1942" style="position:absolute;left:3465;top:2021;width:6;height: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M7MYA&#10;AADcAAAADwAAAGRycy9kb3ducmV2LnhtbESPQWsCMRSE74X+h/AKvYhmq6B2axRblHooVdf2/tg8&#10;dxc3L2ETdfXXN4LQ4zAz3zCTWWtqcaLGV5YVvPQSEMS51RUXCn52y+4YhA/IGmvLpOBCHmbTx4cJ&#10;ptqeeUunLBQiQtinqKAMwaVS+rwkg75nHXH09rYxGKJsCqkbPEe4qWU/SYbSYMVxoURHHyXlh+xo&#10;FHy6tdm5znXx9bvfrOi9/g4jTUo9P7XzNxCB2vAfvrdXWsHroA+3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jM7MYAAADcAAAADwAAAAAAAAAAAAAAAACYAgAAZHJz&#10;L2Rvd25yZXYueG1sUEsFBgAAAAAEAAQA9QAAAIsDAAAAAA==&#10;" path="m,16r,l,15,,13,1,12r,-2l3,10,3,9r1,l7,6,9,4,10,3,11,1,13,r,1l14,1r,2l13,3,11,4,10,6,9,7,7,9,6,10,4,12,3,15,1,16,,16xe" fillcolor="black" stroked="f">
                <v:path arrowok="t" o:connecttype="custom" o:connectlocs="0,1;0,1;0,1;0,1;0,1;0,1;0,1;0,1;0,1;0,1;0,1;0,1;1,0;1,0;1,0;1,0;1,0;1,0;1,0;1,0;1,0;1,0;1,0;1,0;1,0;1,0;1,0;1,0;1,0;1,0;1,1;1,1;0,1;0,1;0,1;0,1;0,1;0,1;0,1;0,1" o:connectangles="0,0,0,0,0,0,0,0,0,0,0,0,0,0,0,0,0,0,0,0,0,0,0,0,0,0,0,0,0,0,0,0,0,0,0,0,0,0,0,0"/>
              </v:shape>
              <v:shape id="Freeform 915" o:spid="_x0000_s1943" style="position:absolute;left:3483;top:2007;width:2;height:19;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KMYA&#10;AADcAAAADwAAAGRycy9kb3ducmV2LnhtbESPX2vCQBDE3wt+h2OFvhTdtILU6CnF/qEgglVR+rbk&#10;tklobi/kTk2+vScU+jjMzG+Y2aK1lTpz40snGh6HCSiWzJlScg373fvgGZQPJIYqJ6yhYw+Lee9u&#10;RqlxF/ni8zbkKkLEp6ShCKFOEX1WsCU/dDVL9H5cYylE2eRoGrpEuK3wKUnGaKmUuFBQzcuCs9/t&#10;yWrAk7xuWjzQx/r74W2HXbeqjkut7/vtyxRU4Db8h//an0bDZDSC25l4BHB+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zKMYAAADcAAAADwAAAAAAAAAAAAAAAACYAgAAZHJz&#10;L2Rvd25yZXYueG1sUEsFBgAAAAAEAAQA9QAAAIsDAAAAAA==&#10;" path="m2,52r,l2,50,,47,,46,,43,,41,,24,,15,,9,,2,,,2,3r,2l2,8r,3l2,30,3,40r,6l3,50r,2l2,52xe" fillcolor="black" stroked="f">
                <v:path arrowok="t" o:connecttype="custom" o:connectlocs="1,4;1,4;1,3;1,3;1,3;0,3;0,3;0,3;0,3;0,1;0,1;0,1;0,0;0,0;0,0;0,0;0,0;1,0;1,0;1,0;1,1;1,2;1,3;1,3;1,3;1,3;1,3;1,4;1,4;1,4;1,4;1,4;1,4" o:connectangles="0,0,0,0,0,0,0,0,0,0,0,0,0,0,0,0,0,0,0,0,0,0,0,0,0,0,0,0,0,0,0,0,0"/>
              </v:shape>
              <v:shape id="Freeform 916" o:spid="_x0000_s1944" style="position:absolute;left:3468;top:2006;width:13;height:19;visibility:visible;mso-wrap-style:square;v-text-anchor:top" coordsize="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OOsYA&#10;AADcAAAADwAAAGRycy9kb3ducmV2LnhtbESPW2vCQBSE3wv9D8sp+FJ04wXR1FVKUVFfirc+H7Kn&#10;SWz2bMyuJv57Vyj4OMzMN8xk1phCXKlyuWUF3U4EgjixOudUwWG/aI9AOI+ssbBMCm7kYDZ9fZlg&#10;rG3NW7rufCoChF2MCjLvy1hKl2Rk0HVsSRy8X1sZ9EFWqdQV1gFuCtmLoqE0mHNYyLCkr4ySv93F&#10;KKjP3+/UPf8s3W1Ex2Q9PJ3mm71Srbfm8wOEp8Y/w//tlVYw7g/gcSY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tOOsYAAADcAAAADwAAAAAAAAAAAAAAAACYAgAAZHJz&#10;L2Rvd25yZXYueG1sUEsFBgAAAAAEAAQA9QAAAIsDAAAAAA==&#10;" path="m19,38r-1,l16,38r-4,l9,37r-3,l3,35,,35,,34,2,32r,-1l3,31,6,29r1,l10,29r2,2l13,31r2,1l18,34r1,1l21,37r1,1l25,41r3,1l29,45r3,3l34,50r1,l35,44r,-6l34,34r,-5l32,23r,-2l31,16,28,12,26,10,25,9,22,7r-3,l16,6r-3,l12,6r-2,l10,4,9,4,7,4,7,3,7,1,10,r3,l15,r3,1l21,3r2,1l25,6r3,1l31,13r3,6l35,23r,6l37,35r,6l37,48r,6l35,54r-1,l31,51,28,48,25,45,22,42,21,40,19,38xe" fillcolor="black" stroked="f">
                <v:path arrowok="t" o:connecttype="custom" o:connectlocs="1,2;1,2;0,2;0,2;0,2;0,2;0,2;1,2;1,2;1,2;1,2;1,2;2,3;2,3;2,3;2,2;2,1;2,1;2,1;1,0;1,0;1,0;1,0;0,0;0,0;0,0;1,0;1,0;1,0;1,0;2,1;2,1;2,2;2,3;2,4;2,3;1,3;1,2" o:connectangles="0,0,0,0,0,0,0,0,0,0,0,0,0,0,0,0,0,0,0,0,0,0,0,0,0,0,0,0,0,0,0,0,0,0,0,0,0,0"/>
              </v:shape>
              <v:shape id="Freeform 917" o:spid="_x0000_s1945" style="position:absolute;left:3488;top:2011;width:6;height:11;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9gsYA&#10;AADcAAAADwAAAGRycy9kb3ducmV2LnhtbESPW2vCQBSE3wv+h+UIvhTdaKjE6CpSKPhQCvWCr4fs&#10;yQWzZ0N2TWJ/fbdQ8HGYmW+YzW4wteiodZVlBfNZBII4s7riQsH59DFNQDiPrLG2TAoe5GC3Hb1s&#10;MNW252/qjr4QAcIuRQWl900qpctKMuhmtiEOXm5bgz7ItpC6xT7ATS0XUbSUBisOCyU29F5Sdjve&#10;jYLXa7zvb0P+meQ/sU8uq6+OqrtSk/GwX4PwNPhn+L990ApW8Rv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9gsYAAADcAAAADwAAAAAAAAAAAAAAAACYAgAAZHJz&#10;L2Rvd25yZXYueG1sUEsFBgAAAAAEAAQA9QAAAIsDAAAAAA==&#10;" path="m,32r,l,30,,29,1,26r,-3l3,22r,-2l4,19r,-2l4,16,5,14,7,13r,-2l8,10,8,8,10,7r,-1l11,6r,-2l13,3,14,1,16,r,1l14,3r,1l13,6,11,7r,1l10,8r,2l8,11,7,14r,2l5,17,4,20r,2l3,25,1,26r,1l3,27,4,26r1,l5,25r2,l7,23r1,l10,23r1,l13,23r1,l14,25r,1l13,26r-2,l10,26r-2,l7,27r-2,l5,29r-1,l4,30r-1,l3,32r-2,l,32xe" fillcolor="black" stroked="f">
                <v:path arrowok="t" o:connecttype="custom" o:connectlocs="0,2;0,2;0,2;0,2;0,2;0,2;0,1;0,1;0,1;0,1;0,1;1,1;1,1;1,0;1,0;1,0;1,0;1,0;1,0;1,0;1,0;1,0;1,0;1,0;1,0;1,0;1,1;1,1;0,1;0,1;0,1;0,2;0,2;0,1;0,1;1,1;1,1;1,1;1,1;1,1;1,1;1,1;1,1;1,1;1,1;1,1;1,1;1,1;1,2;0,2;0,2;0,2;0,2;0,2" o:connectangles="0,0,0,0,0,0,0,0,0,0,0,0,0,0,0,0,0,0,0,0,0,0,0,0,0,0,0,0,0,0,0,0,0,0,0,0,0,0,0,0,0,0,0,0,0,0,0,0,0,0,0,0,0,0"/>
              </v:shape>
              <v:shape id="Freeform 918" o:spid="_x0000_s1946" style="position:absolute;left:3468;top:2019;width:4;height:2;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WdcUA&#10;AADcAAAADwAAAGRycy9kb3ducmV2LnhtbESPQWvCQBSE7wX/w/IEL6VutCCauooIohR6aIzQ4yP7&#10;kg3Nvg3ZNYn/vlso9DjMzDfMdj/aRvTU+dqxgsU8AUFcOF1zpSC/nl7WIHxA1tg4JgUP8rDfTZ62&#10;mGo38Cf1WahEhLBPUYEJoU2l9IUhi37uWuLola6zGKLsKqk7HCLcNnKZJCtpsea4YLClo6HiO7tb&#10;BX3//rHO8vJUDOfy6yYN1fnxWanZdDy8gQg0hv/wX/uiFWxe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FZ1xQAAANwAAAAPAAAAAAAAAAAAAAAAAJgCAABkcnMv&#10;ZG93bnJldi54bWxQSwUGAAAAAAQABAD1AAAAigMAAAAA&#10;" path="m,3r,l,2,2,,3,,4,,6,,9,r1,2l10,3r2,1l10,4,9,4,7,4,6,4,3,4,2,4,,3xe" fillcolor="black" stroked="f">
                <v:path arrowok="t" o:connecttype="custom" o:connectlocs="0,1;0,1;0,1;0,1;0,1;0,0;0,0;0,0;0,0;1,0;1,1;1,1;1,1;1,1;1,1;0,1;0,1;0,1;0,1;0,1;0,1" o:connectangles="0,0,0,0,0,0,0,0,0,0,0,0,0,0,0,0,0,0,0,0,0"/>
              </v:shape>
              <v:shape id="Freeform 919" o:spid="_x0000_s1947" style="position:absolute;left:3506;top:2012;width:5;height:9;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nlccA&#10;AADcAAAADwAAAGRycy9kb3ducmV2LnhtbESPW2vCQBSE3wv9D8sp9K3ZtBUvaVapQlGoDxoV8e2Q&#10;Pblg9mzIbjX9912h4OMwM98w6aw3jbhQ52rLCl6jGARxbnXNpYL97utlDMJ5ZI2NZVLwSw5m08eH&#10;FBNtr7ylS+ZLESDsElRQed8mUrq8IoMusi1x8ArbGfRBdqXUHV4D3DTyLY6H0mDNYaHClhYV5efs&#10;xwTK6pRt1oPd98GPlnRcF3ucD89KPT/1nx8gPPX+Hv5vr7SCyfsIb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55XHAAAA3AAAAA8AAAAAAAAAAAAAAAAAmAIAAGRy&#10;cy9kb3ducmV2LnhtbFBLBQYAAAAABAAEAPUAAACMAwAAAAA=&#10;" path="m4,26r,-1l3,24,1,22,,19,,16,,13,1,9,1,6,1,2,1,,3,,4,2r,1l6,5,7,6,7,5r2,l10,5r1,l11,6r2,1l13,9r,3l13,13r,2l13,18r-2,3l10,22r,2l9,25r-2,l6,25,4,26xe" fillcolor="black" stroked="f">
                <v:path arrowok="t" o:connecttype="custom" o:connectlocs="0,2;0,2;0,2;0,2;0,1;0,1;0,1;0,1;0,1;0,1;0,0;0,0;0,0;0,0;0,0;0,0;0,0;0,0;0,0;0,0;0,0;1,0;1,0;1,0;1,0;1,0;1,0;1,1;1,1;1,1;1,1;1,1;1,1;1,1;1,1;1,1;1,2;0,2;0,2;0,2" o:connectangles="0,0,0,0,0,0,0,0,0,0,0,0,0,0,0,0,0,0,0,0,0,0,0,0,0,0,0,0,0,0,0,0,0,0,0,0,0,0,0,0"/>
              </v:shape>
              <v:shape id="Freeform 920" o:spid="_x0000_s1948" style="position:absolute;left:3507;top:2013;width:4;height:6;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LbMIA&#10;AADcAAAADwAAAGRycy9kb3ducmV2LnhtbERPTWvCQBC9C/6HZYTedNMUxEY3QUQhBVuoevE2zU6T&#10;0OxsyG6T+O/dQsHj431vstE0oqfO1ZYVPC8iEMSF1TWXCi7nw3wFwnlkjY1lUnAjB1k6nWww0Xbg&#10;T+pPvhQhhF2CCirv20RKV1Rk0C1sSxy4b9sZ9AF2pdQdDiHcNDKOoqU0WHNoqLClXUXFz+nX/PXG&#10;dNyba76tj5H9en9zH7tbodTTbNyuQXga/UP87861gteXsDacCUd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UtswgAAANwAAAAPAAAAAAAAAAAAAAAAAJgCAABkcnMvZG93&#10;bnJldi54bWxQSwUGAAAAAAQABAD1AAAAhwMAAAAA&#10;" path="m,14l,8,,2,2,,3,1,5,4r,1l6,5,6,4,8,2r1,l10,4r,1l10,8r,2l10,13,9,16r-1,l6,17r-1,l3,17r-1,l2,16,,14xe" fillcolor="red" stroked="f">
                <v:path arrowok="t" o:connecttype="custom" o:connectlocs="0,1;0,0;0,0;0,0;0,0;0,0;0,0;0,0;0,0;0,0;0,0;1,0;1,0;1,0;1,0;1,0;1,0;1,0;1,1;1,1;1,1;1,1;0,1;0,1;0,1;0,1;0,1;0,1;0,1" o:connectangles="0,0,0,0,0,0,0,0,0,0,0,0,0,0,0,0,0,0,0,0,0,0,0,0,0,0,0,0,0"/>
              </v:shape>
              <v:shape id="Freeform 921" o:spid="_x0000_s1949" style="position:absolute;left:3479;top:2003;width:4;height:14;visibility:visible;mso-wrap-style:square;v-text-anchor:top" coordsize="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W1cMA&#10;AADcAAAADwAAAGRycy9kb3ducmV2LnhtbESPwW7CMBBE70j9B2sr9UYcaERLikG0SoEraT9gFW+T&#10;QLyObJekf18jIXEczcwbzWozmk5cyPnWsoJZkoIgrqxuuVbw/fU5fQXhA7LGzjIp+CMPm/XDZIW5&#10;tgMf6VKGWkQI+xwVNCH0uZS+asigT2xPHL0f6wyGKF0ttcMhwk0n52m6kAZbjgsN9vTRUHUuf40C&#10;E4oiO1XF+GK6zO5nbvd+4J1ST4/j9g1EoDHcw7f2QStYPi/hei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gW1cMAAADcAAAADwAAAAAAAAAAAAAAAACYAgAAZHJzL2Rv&#10;d25yZXYueG1sUEsFBgAAAAAEAAQA9QAAAIgDAAAAAA==&#10;" path="m7,37l6,34r,-4l4,22,3,15,1,8,,3,,,,2,1,3r,2l3,8r,4l4,15r,3l6,22r,2l7,28r,-4l7,16r,-6l7,9,7,6,9,5r,16l9,30r,4l9,40r,-2l7,38r,-1xe" fillcolor="black" stroked="f">
                <v:path arrowok="t" o:connecttype="custom" o:connectlocs="1,2;0,2;0,2;0,1;0,1;0,0;0,0;0,0;0,0;0,0;0,0;0,0;0,1;0,1;0,1;0,1;0,1;1,2;1,1;1,1;1,1;1,0;1,0;1,0;1,0;1,1;1,2;1,2;1,2;1,2;1,2;1,2;1,2" o:connectangles="0,0,0,0,0,0,0,0,0,0,0,0,0,0,0,0,0,0,0,0,0,0,0,0,0,0,0,0,0,0,0,0,0"/>
              </v:shape>
              <v:shape id="Freeform 922" o:spid="_x0000_s1950" style="position:absolute;left:3497;top:2002;width:5;height:8;visibility:visible;mso-wrap-style:square;v-text-anchor:top" coordsize="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2jBcMA&#10;AADcAAAADwAAAGRycy9kb3ducmV2LnhtbERPW2vCMBR+F/Yfwhn4pulExHVGcULHQJCpg70emmNT&#10;2px0TXrZfv3yMPDx47tvdqOtRU+tLx0reJonIIhzp0suFHxes9kahA/IGmvHpOCHPOy2D5MNptoN&#10;fKb+EgoRQ9inqMCE0KRS+tyQRT93DXHkbq61GCJsC6lbHGK4reUiSVbSYsmxwWBDB0N5demsAnx9&#10;S75/j+brtDhVVd2ZQ/ZxLZWaPo77FxCBxnAX/7vftYLnZZwf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2jBcMAAADcAAAADwAAAAAAAAAAAAAAAACYAgAAZHJzL2Rv&#10;d25yZXYueG1sUEsFBgAAAAAEAAQA9QAAAIgDAAAAAA==&#10;" path="m1,16l,13,,11,,9,,6,,5,,3,1,2,3,,4,,6,,7,,9,r1,l12,r1,2l13,6r,3l13,12r-1,1l10,16,9,19r,2l7,22,6,24r-2,l4,22,3,21r,-2l1,18r,-2xe" fillcolor="black" stroked="f">
                <v:path arrowok="t" o:connecttype="custom" o:connectlocs="0,1;0,1;0,1;0,1;0,0;0,0;0,0;0,0;0,0;0,0;0,0;1,0;1,0;1,0;1,0;1,0;1,0;1,0;1,1;1,1;1,1;1,1;1,1;1,1;1,1;1,1;0,1;0,1;0,1;0,1;0,1;0,1;0,1" o:connectangles="0,0,0,0,0,0,0,0,0,0,0,0,0,0,0,0,0,0,0,0,0,0,0,0,0,0,0,0,0,0,0,0,0"/>
              </v:shape>
              <v:shape id="Freeform 923" o:spid="_x0000_s1951" style="position:absolute;left:3457;top:2000;width:4;height:10;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7DMUA&#10;AADcAAAADwAAAGRycy9kb3ducmV2LnhtbESPQWsCMRSE7wX/Q3hCb5rYLmJXo4itIAiiVuj1dfPc&#10;Xd28LJtU1/76RhB6HGbmG2Yya20lLtT40rGGQV+BIM6cKTnXcPhc9kYgfEA2WDkmDTfyMJt2niaY&#10;GnflHV32IRcRwj5FDUUIdSqlzwqy6PuuJo7e0TUWQ5RNLk2D1wi3lXxRaigtlhwXCqxpUVB23v9Y&#10;Dd9qiNUWk+R42ryq34/14Z2/zlo/d9v5GESgNvyHH+2V0fCWDOB+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rsMxQAAANwAAAAPAAAAAAAAAAAAAAAAAJgCAABkcnMv&#10;ZG93bnJldi54bWxQSwUGAAAAAAQABAD1AAAAigMAAAAA&#10;" path="m1,23r,-1l1,20r,-1l,17,,13,,10,,7,,4,1,3,1,1,3,,4,,6,r,1l6,3r1,l9,3,10,1r2,5l12,12r,4l10,22,9,23,7,25,6,26,4,25r-1,l1,23xe" fillcolor="black" stroked="f">
                <v:path arrowok="t" o:connecttype="custom" o:connectlocs="0,2;0,2;0,2;0,2;0,1;0,1;0,1;0,1;0,0;0,0;0,0;0,0;0,0;0,0;0,0;0,0;0,0;0,0;1,0;1,0;1,0;1,0;1,1;1,1;1,2;1,2;0,2;0,2;0,2;0,2;0,2;0,2;0,2" o:connectangles="0,0,0,0,0,0,0,0,0,0,0,0,0,0,0,0,0,0,0,0,0,0,0,0,0,0,0,0,0,0,0,0,0"/>
              </v:shape>
              <v:shape id="Freeform 924" o:spid="_x0000_s1952" style="position:absolute;left:3458;top:2001;width:3;height:6;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8GcUA&#10;AADcAAAADwAAAGRycy9kb3ducmV2LnhtbESPQWsCMRSE7wX/Q3hCbzWrSGlXo4go1kMLbgU9Pjav&#10;m6Wbl7hJ1/Xfm0Khx2FmvmHmy942oqM21I4VjEcZCOLS6ZorBcfP7dMLiBCRNTaOScGNAiwXg4c5&#10;5tpd+UBdESuRIBxyVGBi9LmUoTRkMYycJ07el2stxiTbSuoWrwluGznJsmdpsea0YNDT2lD5XfxY&#10;Bd1p937edrvC7KuP8eZivN/0e6Ueh/1qBiJSH//Df+03reB1OoH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wZxQAAANwAAAAPAAAAAAAAAAAAAAAAAJgCAABkcnMv&#10;ZG93bnJldi54bWxQSwUGAAAAAAQABAD1AAAAigMAAAAA&#10;" path="m,16l,14,,12,,10,,6,,1,2,,3,r,1l5,3r,1l5,7,6,6,8,4,8,3r1,l9,4r,3l9,12r,1l8,13r,1l6,16r,1l5,17r-2,l2,17,,16xe" fillcolor="red" stroked="f">
                <v:path arrowok="t" o:connecttype="custom" o:connectlocs="0,1;0,1;0,1;0,1;0,1;0,0;0,0;0,0;0,0;0,0;0,0;0,0;0,0;0,0;0,0;0,0;1,0;1,0;1,0;1,0;1,1;1,1;0,1;0,1;0,1;0,1;0,1;0,1;0,1;0,1;0,1;0,1;0,1" o:connectangles="0,0,0,0,0,0,0,0,0,0,0,0,0,0,0,0,0,0,0,0,0,0,0,0,0,0,0,0,0,0,0,0,0"/>
              </v:shape>
              <v:shape id="Freeform 925" o:spid="_x0000_s1953" style="position:absolute;left:3497;top:2002;width:4;height:5;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WVcIA&#10;AADcAAAADwAAAGRycy9kb3ducmV2LnhtbESPX2vCMBTF3wf7DuEKe1tTnchWG8UNhL6V1e39klyb&#10;YnPTNVG7b78IAx8P58+PU24n14sLjaHzrGCe5SCItTcdtwq+DvvnVxAhIhvsPZOCXwqw3Tw+lFgY&#10;f+VPujSxFWmEQ4EKbIxDIWXQlhyGzA/EyTv60WFMcmylGfGaxl0vF3m+kg47TgSLA31Y0qfm7BQk&#10;UlNXc/1eDwvb/5x3+7rKv5V6mk27NYhIU7yH/9uVUfC2fIHb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dZVwgAAANwAAAAPAAAAAAAAAAAAAAAAAJgCAABkcnMvZG93&#10;bnJldi54bWxQSwUGAAAAAAQABAD1AAAAhwMAAAAA&#10;" path="m,9r,l,7,,6,,4,2,3,3,1r2,l5,3r1,l8,3,8,1r1,l9,r2,l11,1r,3l11,7,9,9r,1l8,11r-2,l6,13,5,14r-2,l2,14r,-1l,11,,9xe" fillcolor="red" stroked="f">
                <v:path arrowok="t" o:connecttype="custom" o:connectlocs="0,1;0,1;0,0;0,0;0,0;0,0;0,0;0,0;0,0;0,0;0,0;0,0;0,0;0,0;0,0;0,0;1,0;1,0;1,0;1,0;1,0;1,0;0,1;0,1;0,1;0,1;0,1;0,1;0,1;0,1;0,1;0,1;0,1;0,1;0,1;0,1;0,1" o:connectangles="0,0,0,0,0,0,0,0,0,0,0,0,0,0,0,0,0,0,0,0,0,0,0,0,0,0,0,0,0,0,0,0,0,0,0,0,0"/>
              </v:shape>
              <v:shape id="Freeform 926" o:spid="_x0000_s1954" style="position:absolute;left:3475;top:1999;width:4;height:8;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gOsIA&#10;AADcAAAADwAAAGRycy9kb3ducmV2LnhtbESP3WoCMRSE7wt9h3AKvatZqyx2NYoIQi/9e4DTzTFZ&#10;3Zwsmxi3b2+EQi+HmfmGWawG14pEfWg8KxiPChDEtdcNGwWn4/ZjBiJEZI2tZ1LwSwFWy9eXBVba&#10;33lP6RCNyBAOFSqwMXaVlKG25DCMfEecvbPvHcYseyN1j/cMd638LIpSOmw4L1jsaGOpvh5uTsHE&#10;X+ow2Za3XUrGHpM5lz+FVOr9bVjPQUQa4n/4r/2tFXxNp/A8k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aA6wgAAANwAAAAPAAAAAAAAAAAAAAAAAJgCAABkcnMvZG93&#10;bnJldi54bWxQSwUGAAAAAAQABAD1AAAAhwMAAAAA&#10;" path="m10,21l8,19r,-3l7,13,5,11r,-1l4,8,3,7,1,4,,2,,1,,,1,1,3,2,4,4,5,5r,3l7,10r1,3l10,16r,1l10,20r1,1l10,21xe" fillcolor="black" stroked="f">
                <v:path arrowok="t" o:connecttype="custom" o:connectlocs="1,2;0,2;0,1;0,1;0,1;0,1;0,1;0,1;0,0;0,0;0,0;0,0;0,0;0,0;0,0;0,0;0,0;0,1;0,1;0,1;1,1;1,1;1,2;1,2;1,2" o:connectangles="0,0,0,0,0,0,0,0,0,0,0,0,0,0,0,0,0,0,0,0,0,0,0,0,0"/>
              </v:shape>
              <v:shape id="Freeform 927" o:spid="_x0000_s1955" style="position:absolute;left:3484;top:1998;width:9;height:9;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eWMYA&#10;AADcAAAADwAAAGRycy9kb3ducmV2LnhtbESPQWvCQBSE74L/YXmCN7NRqrSpq2ghEChFakvp8TX7&#10;TEKyb0N2NWl/vSsIPQ4z8w2z3g6mERfqXGVZwTyKQRDnVldcKPj8SGePIJxH1thYJgW/5GC7GY/W&#10;mGjb8ztdjr4QAcIuQQWl920ipctLMugi2xIH72Q7gz7IrpC6wz7ATSMXcbySBisOCyW29FJSXh/P&#10;RkG9rw7DW/aa/n2d+p96mdpveciUmk6G3TMIT4P/D9/bmVbw9LCE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eWMYAAADcAAAADwAAAAAAAAAAAAAAAACYAgAAZHJz&#10;L2Rvd25yZXYueG1sUEsFBgAAAAAEAAQA9QAAAIsDAAAAAA==&#10;" path="m,23l,22,,21,1,19r,-1l3,16,4,13,7,12,9,10,10,7,12,6,13,4,15,3,16,2r1,l19,2,20,r2,l23,r,2l25,2,23,3,22,4,20,6,19,7,17,9r-1,1l15,12r-2,1l10,15,9,16,7,18,6,19r-2,l3,21,1,22,,23xe" fillcolor="black" stroked="f">
                <v:path arrowok="t" o:connecttype="custom" o:connectlocs="0,2;0,2;0,2;0,2;0,2;0,1;0,1;0,1;0,1;1,1;1,0;1,0;1,0;1,0;1,0;1,0;1,0;1,0;1,0;1,0;1,0;1,0;1,0;1,0;1,1;1,1;1,1;1,1;1,1;1,1;0,1;0,2;0,2;0,2;0,2;0,2;0,2" o:connectangles="0,0,0,0,0,0,0,0,0,0,0,0,0,0,0,0,0,0,0,0,0,0,0,0,0,0,0,0,0,0,0,0,0,0,0,0,0"/>
              </v:shape>
              <v:shape id="Freeform 928" o:spid="_x0000_s1956" style="position:absolute;left:3472;top:2003;width:5;height:4;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8MA&#10;AADcAAAADwAAAGRycy9kb3ducmV2LnhtbESPT4vCMBTE78J+h/AWvGm6i0q3GmUpCJ4E/6DXt82z&#10;Kdu8lCZq9dMbQfA4zMxvmNmis7W4UOsrxwq+hgkI4sLpiksF+91ykILwAVlj7ZgU3MjDYv7Rm2Gm&#10;3ZU3dNmGUkQI+wwVmBCaTEpfGLLoh64hjt7JtRZDlG0pdYvXCLe1/E6SibRYcVww2FBuqPjfnq2C&#10;VUKb1KT4d8wx3G/rwxjz3Vip/mf3OwURqAvv8Ku90gp+Rh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N8MAAADcAAAADwAAAAAAAAAAAAAAAACYAgAAZHJzL2Rv&#10;d25yZXYueG1sUEsFBgAAAAAEAAQA9QAAAIgDAAAAAA==&#10;" path="m11,7l10,6,9,4,6,3,4,3,1,1,,1,1,,3,,4,,6,,7,,9,r1,l11,3r,1l13,6,11,8r,-1xe" fillcolor="black" stroked="f">
                <v:path arrowok="t" o:connecttype="custom" o:connectlocs="1,1;1,1;1,1;0,1;0,1;0,1;0,1;0,1;0,0;0,0;0,0;0,0;0,0;0,0;1,0;1,0;1,0;1,1;1,1;1,1;1,2;1,1;1,1;1,1;1,1" o:connectangles="0,0,0,0,0,0,0,0,0,0,0,0,0,0,0,0,0,0,0,0,0,0,0,0,0"/>
              </v:shape>
              <v:shape id="Freeform 929" o:spid="_x0000_s1957" style="position:absolute;left:3482;top:1996;width:3;height:7;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4+sYA&#10;AADcAAAADwAAAGRycy9kb3ducmV2LnhtbESPzW7CMBCE75X6DtZW4lIVJxTxk2JQQaqAngr0AZZ4&#10;m0SN1yY2Ibw9roTU42hmvtHMFp2pRUuNrywrSPsJCOLc6ooLBd+Hj5cJCB+QNdaWScGVPCzmjw8z&#10;zLS98I7afShEhLDPUEEZgsuk9HlJBn3fOuLo/djGYIiyKaRu8BLhppaDJBlJgxXHhRIdrUrKf/dn&#10;o4BP0n1tD8fULSfr7Sh9bZ8/C6lU76l7fwMRqAv/4Xt7oxVMh2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4+sYAAADcAAAADwAAAAAAAAAAAAAAAACYAgAAZHJz&#10;L2Rvd25yZXYueG1sUEsFBgAAAAAEAAQA9QAAAIsDAAAAAA==&#10;" path="m9,2r,1l7,3r,2l6,8r,1l4,10r,3l3,15r,1l3,19,,18,,15,2,10,3,8,6,3,7,,9,r,2xe" fillcolor="black" stroked="f">
                <v:path arrowok="t" o:connecttype="custom" o:connectlocs="0,0;0,0;0,0;0,0;0,0;0,0;0,0;0,1;0,1;0,1;0,1;0,1;0,1;0,1;0,1;0,1;0,0;0,0;0,0;0,0;0,0" o:connectangles="0,0,0,0,0,0,0,0,0,0,0,0,0,0,0,0,0,0,0,0,0"/>
              </v:shape>
              <v:shape id="Freeform 930" o:spid="_x0000_s1958" style="position:absolute;left:3475;top:1997;width:3;height:4;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qzMIA&#10;AADcAAAADwAAAGRycy9kb3ducmV2LnhtbERPy4rCMBTdD/gP4QqzGTT1iVaj6AxCdSM+wO2lubbV&#10;5qY0Ga1/bxYDszyc93zZmFI8qHaFZQW9bgSCOLW64EzB+bTpTEA4j6yxtEwKXuRguWh9zDHW9skH&#10;ehx9JkIIuxgV5N5XsZQuzcmg69qKOHBXWxv0AdaZ1DU+Q7gpZT+KxtJgwaEhx4q+c0rvx1+jQA8u&#10;+8lt97MebQ86GTZjKpPrl1Kf7WY1A+Gp8f/iP3eiFUyHYW04E4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SrMwgAAANwAAAAPAAAAAAAAAAAAAAAAAJgCAABkcnMvZG93&#10;bnJldi54bWxQSwUGAAAAAAQABAD1AAAAhwMAAAAA&#10;" path="m,l1,,3,,4,1,5,3,7,6,8,8r2,2l10,13r-2,l7,11r,-1l5,7,4,6,3,3,1,1,,xe" fillcolor="black" stroked="f">
                <v:path arrowok="t" o:connecttype="custom" o:connectlocs="0,0;0,0;0,0;0,0;0,0;0,0;0,0;1,1;1,1;0,1;0,1;0,1;0,0;0,0;0,0;0,0;0,0" o:connectangles="0,0,0,0,0,0,0,0,0,0,0,0,0,0,0,0,0"/>
              </v:shape>
              <v:shape id="Freeform 931" o:spid="_x0000_s1959" style="position:absolute;left:3485;top:1993;width:6;height:7;visibility:visible;mso-wrap-style:square;v-text-anchor:top" coordsize="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7cycMA&#10;AADcAAAADwAAAGRycy9kb3ducmV2LnhtbESPQWsCMRSE7wX/Q3iCt5pVROrWKIsieunBbcHrc/O6&#10;2XbzsiRR139vCkKPw8x8wyzXvW3FlXxoHCuYjDMQxJXTDdcKvj53r28gQkTW2DomBXcKsF4NXpaY&#10;a3fjI13LWIsE4ZCjAhNjl0sZKkMWw9h1xMn7dt5iTNLXUnu8Jbht5TTL5tJiw2nBYEcbQ9VvebEK&#10;yqrYazqbk4/3wtTbjy25+Y9So2FfvIOI1Mf/8LN90AoWswX8nU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7cycMAAADcAAAADwAAAAAAAAAAAAAAAACYAgAAZHJzL2Rv&#10;d25yZXYueG1sUEsFBgAAAAAEAAQA9QAAAIgDAAAAAA==&#10;" path="m,18l1,17r,-3l3,11,3,6,4,3,6,2,6,,7,r,2l7,3r,2l6,9,4,14r,1l4,17r2,l7,15,9,14r1,-2l12,11,13,9r,-1l14,6r2,l16,8,14,9r-1,3l12,15r-2,2l7,17,6,18r-2,l3,19,1,21,,21,,19,,18xe" fillcolor="black" stroked="f">
                <v:path arrowok="t" o:connecttype="custom" o:connectlocs="0,1;0,1;0,1;0,1;0,0;0,0;0,0;0,0;1,0;1,0;1,0;1,0;1,0;0,0;0,1;0,1;0,1;0,1;0,1;1,1;1,1;1,1;1,1;1,0;1,0;1,0;1,0;1,0;1,0;1,1;1,1;1,1;1,1;0,1;0,1;0,1;0,1;0,1;0,1;0,1;0,1" o:connectangles="0,0,0,0,0,0,0,0,0,0,0,0,0,0,0,0,0,0,0,0,0,0,0,0,0,0,0,0,0,0,0,0,0,0,0,0,0,0,0,0,0"/>
              </v:shape>
              <v:shape id="Freeform 932" o:spid="_x0000_s1960" style="position:absolute;left:3493;top:1986;width:2;height:7;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vNsQA&#10;AADcAAAADwAAAGRycy9kb3ducmV2LnhtbERPy2rCQBTdC/2H4RbcmUlLKzV1lFKpSDfiA6W7S+aa&#10;hGTuxMxEp/16ZyF0eTjv6TyYRlyoc5VlBU9JCoI4t7riQsF+9zV6A+E8ssbGMin4JQfz2cNgipm2&#10;V97QZesLEUPYZaig9L7NpHR5SQZdYlviyJ1sZ9BH2BVSd3iN4aaRz2k6lgYrjg0ltvRZUl5ve6Ng&#10;XfeL0K/q419+WP58u9M5TF5QqeFj+HgH4Sn4f/HdvdIKJq9xfjw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LzbEAAAA3AAAAA8AAAAAAAAAAAAAAAAAmAIAAGRycy9k&#10;b3ducmV2LnhtbFBLBQYAAAAABAAEAPUAAACJAwAAAAA=&#10;" path="m,8r,l,6,,5,2,3,2,2,3,,5,,6,,8,r,2l8,3r,3l8,8r,1l8,15,6,18,5,21r-2,l2,18,,14,,8xe" fillcolor="black" stroked="f">
                <v:path arrowok="t" o:connecttype="custom" o:connectlocs="0,0;0,0;0,0;0,0;0,0;0,0;0,0;0,0;0,0;0,0;0,0;0,0;0,0;0,0;0,0;0,0;0,0;0,0;0,0;0,0;0,1;0,1;0,1;0,1;0,1;0,1;0,1;0,0" o:connectangles="0,0,0,0,0,0,0,0,0,0,0,0,0,0,0,0,0,0,0,0,0,0,0,0,0,0,0,0"/>
              </v:shape>
              <v:shape id="Freeform 933" o:spid="_x0000_s1961" style="position:absolute;left:3493;top:1988;width:2;height:4;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4C8QA&#10;AADcAAAADwAAAGRycy9kb3ducmV2LnhtbESPS4vCQBCE78L+h6EX9qYTBUWzTmQ3oOxJ8XHw2GY6&#10;DzbTEzOjxn/vCILHoqq+ouaLztTiSq2rLCsYDiIQxJnVFRcKDvtlfwrCeWSNtWVScCcHi+SjN8dY&#10;2xtv6brzhQgQdjEqKL1vYildVpJBN7ANcfBy2xr0QbaF1C3eAtzUchRFE2mw4rBQYkNpSdn/7mIU&#10;bEa/eVat6JxeVsdTOj65td5Plfr67H6+QXjq/Dv8av9pBbPxEJ5nwhG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6uAvEAAAA3AAAAA8AAAAAAAAAAAAAAAAAmAIAAGRycy9k&#10;b3ducmV2LnhtbFBLBQYAAAAABAAEAPUAAACJAwAAAAA=&#10;" path="m4,r,2l4,3r,5l4,11r-1,l1,12r,-1l,9,,8,,5,1,3,3,,4,xe" fillcolor="red" stroked="f">
                <v:path arrowok="t" o:connecttype="custom" o:connectlocs="1,0;1,0;1,0;1,0;1,0;1,0;1,1;1,1;1,1;1,1;1,1;0,1;0,0;0,0;1,0;1,0;1,0" o:connectangles="0,0,0,0,0,0,0,0,0,0,0,0,0,0,0,0,0"/>
              </v:shape>
              <v:shape id="Freeform 934" o:spid="_x0000_s1962" style="position:absolute;left:3463;top:1984;width:5;height:8;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v/cUA&#10;AADcAAAADwAAAGRycy9kb3ducmV2LnhtbESPQWvCQBSE7wX/w/IK3ppNBaWNrsEIglJ6qI3o8TX7&#10;mgSzb8PuVuO/7xYKHoeZ+YZZ5IPpxIWcby0reE5SEMSV1S3XCsrPzdMLCB+QNXaWScGNPOTL0cMC&#10;M22v/EGXfahFhLDPUEETQp9J6auGDPrE9sTR+7bOYIjS1VI7vEa46eQkTWfSYMtxocGe1g1V5/2P&#10;UXAydCyndbH23eFrt3sb3ktXaKXGj8NqDiLQEO7h//ZWK3idT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9xQAAANwAAAAPAAAAAAAAAAAAAAAAAJgCAABkcnMv&#10;ZG93bnJldi54bWxQSwUGAAAAAAQABAD1AAAAigMAAAAA&#10;" path="m3,21r,-2l2,18r,-3l,12,,9,,6,2,5,3,3,3,2,5,,6,r,2l8,3,9,r2,l12,r2,3l14,5r,2l14,9r1,1l14,13r,3l12,19r-1,2l9,21,6,22,5,21r-2,xe" fillcolor="black" stroked="f">
                <v:path arrowok="t" o:connecttype="custom" o:connectlocs="0,1;0,1;0,1;0,1;0,1;0,1;0,0;0,0;0,0;0,0;0,0;0,0;0,0;0,0;0,0;0,0;0,0;0,0;1,0;1,0;1,0;1,0;1,0;1,1;1,1;1,1;1,1;1,1;1,1;0,1;0,1;0,1;0,1" o:connectangles="0,0,0,0,0,0,0,0,0,0,0,0,0,0,0,0,0,0,0,0,0,0,0,0,0,0,0,0,0,0,0,0,0"/>
              </v:shape>
              <v:shape id="Freeform 935" o:spid="_x0000_s1963" style="position:absolute;left:3463;top:1984;width:4;height:6;visibility:visible;mso-wrap-style:square;v-text-anchor:top" coordsize="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OEsYA&#10;AADcAAAADwAAAGRycy9kb3ducmV2LnhtbESPT2vCQBTE74LfYXmCl6Kbaq02ukoRCnoRG//Q4yP7&#10;TNJm34bsqvHbdwXB4zAzv2Fmi8aU4kK1KywreO1HIIhTqwvOFOx3X70JCOeRNZaWScGNHCzm7dYM&#10;Y22v/E2XxGciQNjFqCD3voqldGlOBl3fVsTBO9naoA+yzqSu8RrgppSDKHqXBgsOCzlWtMwp/UvO&#10;RsHa7zcvb4dfM0jG9vajt8VxlC6V6naazykIT41/hh/tlVbwMRrC/Uw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UOEsYAAADcAAAADwAAAAAAAAAAAAAAAACYAgAAZHJz&#10;L2Rvd25yZXYueG1sUEsFBgAAAAAEAAQA9QAAAIsDAAAAAA==&#10;" path="m,4l,3,2,1,3,3,5,4r,1l5,4,5,3,6,1r2,l8,,9,r,1l9,3r,1l11,8,9,8r,2l9,11r,2l8,13,6,14,5,16,3,17r-1,l2,16,,16,,14,,13,,10,,8,,4xe" fillcolor="red" stroked="f">
                <v:path arrowok="t" o:connecttype="custom" o:connectlocs="0,0;0,0;0,0;0,0;0,0;0,0;0,0;0,0;0,0;0,0;0,0;0,0;0,0;0,0;0,0;0,0;0,0;0,0;0,0;0,0;1,0;0,0;0,1;0,1;0,1;0,1;0,1;0,1;0,1;0,1;0,1;0,1;0,1;0,1;0,1;0,1;0,1;0,1;0,1;0,0;0,0" o:connectangles="0,0,0,0,0,0,0,0,0,0,0,0,0,0,0,0,0,0,0,0,0,0,0,0,0,0,0,0,0,0,0,0,0,0,0,0,0,0,0,0,0"/>
              </v:shape>
              <v:shape id="Freeform 936" o:spid="_x0000_s1964" style="position:absolute;left:3474;top:1982;width:4;height:8;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yMQA&#10;AADcAAAADwAAAGRycy9kb3ducmV2LnhtbESPQWvCQBSE7wX/w/IEb3WjVtHoKioUCoGCGvD6yD6z&#10;0ezbkF01/ffdQsHjMDPfMKtNZ2vxoNZXjhWMhgkI4sLpiksF+enzfQ7CB2SNtWNS8EMeNuve2wpT&#10;7Z58oMcxlCJC2KeowITQpFL6wpBFP3QNcfQurrUYomxLqVt8Rrit5ThJZtJixXHBYEN7Q8XteLcK&#10;plkmd+E7p6uZnOfZ9ZSfk8VNqUG/2y5BBOrCK/zf/tIKFtMP+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PnsjEAAAA3AAAAA8AAAAAAAAAAAAAAAAAmAIAAGRycy9k&#10;b3ducmV2LnhtbFBLBQYAAAAABAAEAPUAAACJAwAAAAA=&#10;" path="m,3l2,2,2,,3,r,2l5,2r,1l6,3,7,2,9,r1,2l12,3r,2l12,8r,1l12,13r,3l10,19r,2l9,21,7,22r-1,l5,22,3,24,2,22r,-3l,16,,12,,9,,5,,3xe" fillcolor="black" stroked="f">
                <v:path arrowok="t" o:connecttype="custom" o:connectlocs="0,0;0,0;0,0;0,0;0,0;0,0;0,0;0,0;0,0;0,0;0,0;0,0;1,0;1,0;1,0;1,0;1,0;1,0;1,0;1,1;1,1;1,1;1,1;1,1;0,1;0,1;0,1;0,1;0,1;0,1;0,1;0,1;0,1;0,1;0,0;0,0;0,0" o:connectangles="0,0,0,0,0,0,0,0,0,0,0,0,0,0,0,0,0,0,0,0,0,0,0,0,0,0,0,0,0,0,0,0,0,0,0,0,0"/>
              </v:shape>
              <v:shape id="Freeform 937" o:spid="_x0000_s1965" style="position:absolute;left:3475;top:1983;width:2;height: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k6cUA&#10;AADcAAAADwAAAGRycy9kb3ducmV2LnhtbESPQWvCQBSE74L/YXmCt7qxNqWmrlIEoUXQ1tj7I/tM&#10;otm3Ibvq+u+7QsHjMDPfMLNFMI24UOdqywrGowQEcWF1zaWCfb56egPhPLLGxjIpuJGDxbzfm2Gm&#10;7ZV/6LLzpYgQdhkqqLxvMyldUZFBN7ItcfQOtjPoo+xKqTu8Rrhp5HOSvEqDNceFCltaVlScdmej&#10;ID/I5XF924T8Jfxux+vJV22/U6WGg/DxDsJT8I/wf/tTK5imKdz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WTpxQAAANwAAAAPAAAAAAAAAAAAAAAAAJgCAABkcnMv&#10;ZG93bnJldi54bWxQSwUGAAAAAAQABAD1AAAAigMAAAAA&#10;" path="m4,15r-1,l3,13r-2,l1,12,,9,,6,,3,1,2,3,3,4,5,5,3,5,,7,,8,r,3l7,8,5,13r,2l4,15xe" fillcolor="red" stroked="f">
                <v:path arrowok="t" o:connecttype="custom" o:connectlocs="0,1;0,1;0,1;0,1;0,1;0,0;0,0;0,0;0,0;0,0;0,0;0,0;0,0;0,0;0,0;0,0;0,0;0,0;0,0;0,0;0,0;0,0;0,0;0,0;0,1;0,1;0,1;0,1;0,1" o:connectangles="0,0,0,0,0,0,0,0,0,0,0,0,0,0,0,0,0,0,0,0,0,0,0,0,0,0,0,0,0"/>
              </v:shape>
              <v:shape id="Freeform 938" o:spid="_x0000_s1966" style="position:absolute;left:3485;top:1980;width:4;height:6;visibility:visible;mso-wrap-style:square;v-text-anchor:top" coordsize="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1cYA&#10;AADcAAAADwAAAGRycy9kb3ducmV2LnhtbESPS4vCQBCE78L+h6EXvOnE1RWNjhJ8gIf14AO8Npk2&#10;CWZ6splRo7/eERb2WFTVV9R03phS3Kh2hWUFvW4Egji1uuBMwfGw7oxAOI+ssbRMCh7kYD77aE0x&#10;1vbOO7rtfSYChF2MCnLvq1hKl+Zk0HVtRRy8s60N+iDrTOoa7wFuSvkVRUNpsOCwkGNFi5zSy/5q&#10;FIxW5rntLwc/v6nvbU+D8SNJzgul2p9NMgHhqfH/4b/2RisYfw/hfSY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j1cYAAADcAAAADwAAAAAAAAAAAAAAAACYAgAAZHJz&#10;L2Rvd25yZXYueG1sUEsFBgAAAAAEAAQA9QAAAIsDAAAAAA==&#10;" path="m1,18r,l1,17,,14,,12,,9,,5,1,3,3,2,4,,6,,7,,9,2r1,1l10,6r,3l10,12,9,15,7,18r-1,l4,18r-1,l1,18xe" fillcolor="black" stroked="f">
                <v:path arrowok="t" o:connecttype="custom" o:connectlocs="0,1;0,1;0,1;0,1;0,1;0,1;0,1;0,0;0,0;0,0;0,0;0,0;0,0;0,0;0,0;0,0;1,0;1,0;1,0;1,0;1,0;1,0;1,1;1,1;1,1;1,1;1,1;1,1;0,1;0,1;0,1;0,1;0,1" o:connectangles="0,0,0,0,0,0,0,0,0,0,0,0,0,0,0,0,0,0,0,0,0,0,0,0,0,0,0,0,0,0,0,0,0"/>
              </v:shape>
              <v:shape id="Freeform 939" o:spid="_x0000_s1967" style="position:absolute;left:3486;top:1981;width:2;height:3;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MJ8YA&#10;AADcAAAADwAAAGRycy9kb3ducmV2LnhtbESPzWrDMBCE74W+g9hCbo3cv6RxowRjCE0hBOL20ONi&#10;bS1Ta2UkxXHePgoUehxm5htmuR5tJwbyoXWs4GGagSCunW65UfD1ubl/BREissbOMSk4U4D16vZm&#10;ibl2Jz7QUMVGJAiHHBWYGPtcylAbshimridO3o/zFmOSvpHa4ynBbScfs2wmLbacFgz2VBqqf6uj&#10;VVB81x/uOC+HvSnCovLl++559qTU5G4s3kBEGuN/+K+91QoWL3O4nk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MJ8YAAADcAAAADwAAAAAAAAAAAAAAAACYAgAAZHJz&#10;L2Rvd25yZXYueG1sUEsFBgAAAAAEAAQA9QAAAIsDAAAAAA==&#10;" path="m5,8l3,8,3,6r,2l2,8,2,6,2,5,,5,,3,2,2,3,,5,,6,2r2,l8,3r,2l8,6r,2l8,9,6,11r-1,l5,8xe" fillcolor="red" stroked="f">
                <v:path arrowok="t" o:connecttype="custom" o:connectlocs="0,0;0,0;0,0;0,0;0,0;0,0;0,0;0,0;0,0;0,0;0,0;0,0;0,0;0,0;0,0;0,0;0,0;0,0;0,0;0,0;0,0;0,0;0,0;0,0;0,0" o:connectangles="0,0,0,0,0,0,0,0,0,0,0,0,0,0,0,0,0,0,0,0,0,0,0,0,0"/>
              </v:shape>
            </v:group>
          </w:pict>
        </mc:Fallback>
      </mc:AlternateContent>
    </w:r>
    <w:r>
      <w:rPr>
        <w:noProof/>
        <w:color w:val="000000"/>
      </w:rPr>
      <mc:AlternateContent>
        <mc:Choice Requires="wps">
          <w:drawing>
            <wp:anchor distT="0" distB="0" distL="114300" distR="114300" simplePos="0" relativeHeight="251662336" behindDoc="1" locked="0" layoutInCell="1" allowOverlap="1" wp14:anchorId="3497C04A" wp14:editId="3CB8B49E">
              <wp:simplePos x="0" y="0"/>
              <wp:positionH relativeFrom="page">
                <wp:posOffset>703580</wp:posOffset>
              </wp:positionH>
              <wp:positionV relativeFrom="page">
                <wp:posOffset>161925</wp:posOffset>
              </wp:positionV>
              <wp:extent cx="7072630" cy="10058400"/>
              <wp:effectExtent l="0" t="0" r="0" b="0"/>
              <wp:wrapNone/>
              <wp:docPr id="1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txbx>
                      <w:txbxContent>
                        <w:p w:rsidR="00676A0F" w:rsidRDefault="00676A0F" w:rsidP="005F7E66">
                          <w:pPr>
                            <w:jc w:val="center"/>
                          </w:pPr>
                        </w:p>
                        <w:p w:rsidR="00676A0F" w:rsidRDefault="00676A0F" w:rsidP="005F7E66">
                          <w:pPr>
                            <w:jc w:val="center"/>
                          </w:pPr>
                        </w:p>
                        <w:p w:rsidR="00676A0F" w:rsidRDefault="00676A0F" w:rsidP="005F7E66">
                          <w:pPr>
                            <w:jc w:val="center"/>
                          </w:pPr>
                        </w:p>
                        <w:p w:rsidR="00676A0F" w:rsidRDefault="00676A0F" w:rsidP="005F7E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_x0000_s1968" style="position:absolute;left:0;text-align:left;margin-left:55.4pt;margin-top:12.75pt;width:556.9pt;height:11in;z-index:-251654144;visibility:visible;mso-wrap-style:square;mso-width-percent:910;mso-height-percent:1000;mso-wrap-distance-left:9pt;mso-wrap-distance-top:0;mso-wrap-distance-right:9pt;mso-wrap-distance-bottom:0;mso-position-horizontal:absolute;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" fillcolor="white [2897]" stroked="f" strokeweight="2pt">
              <v:fill color2="#b2b2b2 [2241]" rotate="t" focusposition="13107f,.5" focussize="-13107f" colors="0 white;.75 white;1 #dadada" focus="100%" type="gradientRadial"/>
              <v:path arrowok="t"/>
              <v:textbox>
                <w:txbxContent>
                  <w:p w:rsidR="00676A0F" w:rsidRDefault="00676A0F" w:rsidP="005F7E66">
                    <w:pPr>
                      <w:jc w:val="center"/>
                    </w:pPr>
                  </w:p>
                  <w:p w:rsidR="00676A0F" w:rsidRDefault="00676A0F" w:rsidP="005F7E66">
                    <w:pPr>
                      <w:jc w:val="center"/>
                    </w:pPr>
                  </w:p>
                  <w:p w:rsidR="00676A0F" w:rsidRDefault="00676A0F" w:rsidP="005F7E66">
                    <w:pPr>
                      <w:jc w:val="center"/>
                    </w:pPr>
                  </w:p>
                  <w:p w:rsidR="00676A0F" w:rsidRDefault="00676A0F" w:rsidP="005F7E66">
                    <w:pPr>
                      <w:jc w:val="center"/>
                    </w:pPr>
                  </w:p>
                </w:txbxContent>
              </v:textbox>
              <w10:wrap anchorx="page" anchory="page"/>
            </v:rect>
          </w:pict>
        </mc:Fallback>
      </mc:AlternateContent>
    </w:r>
    <w:r w:rsidRPr="005F7E66">
      <w:rPr>
        <w:rFonts w:ascii="Century Schoolbook" w:hAnsi="Century Schoolbook" w:cs="David"/>
        <w:b/>
        <w:sz w:val="12"/>
        <w:szCs w:val="12"/>
      </w:rPr>
      <w:t>REPÙBLICA DE COLOMBIA</w:t>
    </w:r>
    <w:r w:rsidRPr="005F7E66">
      <w:rPr>
        <w:rFonts w:ascii="Calibri" w:hAnsi="Calibri" w:cs="David"/>
        <w:b/>
        <w:sz w:val="12"/>
        <w:szCs w:val="12"/>
      </w:rPr>
      <w:t>.</w:t>
    </w:r>
  </w:p>
  <w:p w:rsidR="00676A0F" w:rsidRPr="005F7E66" w:rsidRDefault="00676A0F" w:rsidP="00544901">
    <w:pPr>
      <w:spacing w:after="0" w:line="240" w:lineRule="auto"/>
      <w:jc w:val="center"/>
      <w:rPr>
        <w:rFonts w:ascii="Century Schoolbook" w:hAnsi="Century Schoolbook" w:cs="David"/>
        <w:b/>
        <w:sz w:val="12"/>
        <w:szCs w:val="12"/>
      </w:rPr>
    </w:pPr>
    <w:r w:rsidRPr="005F7E66">
      <w:rPr>
        <w:rFonts w:ascii="Century Schoolbook" w:hAnsi="Century Schoolbook" w:cs="David"/>
        <w:b/>
        <w:sz w:val="12"/>
        <w:szCs w:val="12"/>
      </w:rPr>
      <w:t>DEPARTAMENTO NORTE DE SANTANDER.</w:t>
    </w:r>
  </w:p>
  <w:p w:rsidR="00676A0F" w:rsidRPr="005F7E66" w:rsidRDefault="00676A0F" w:rsidP="00544901">
    <w:pPr>
      <w:spacing w:after="0" w:line="240" w:lineRule="auto"/>
      <w:jc w:val="center"/>
      <w:rPr>
        <w:rFonts w:ascii="Calibri" w:hAnsi="Calibri" w:cs="David"/>
        <w:b/>
        <w:sz w:val="12"/>
        <w:szCs w:val="12"/>
      </w:rPr>
    </w:pPr>
    <w:r w:rsidRPr="005F7E66">
      <w:rPr>
        <w:rFonts w:ascii="Century Schoolbook" w:hAnsi="Century Schoolbook" w:cs="David"/>
        <w:b/>
        <w:sz w:val="12"/>
        <w:szCs w:val="12"/>
      </w:rPr>
      <w:t>SECRETARÌA DE EDUCACION</w:t>
    </w:r>
    <w:r w:rsidRPr="005F7E66">
      <w:rPr>
        <w:rFonts w:ascii="Calibri" w:hAnsi="Calibri" w:cs="David"/>
        <w:b/>
        <w:sz w:val="12"/>
        <w:szCs w:val="12"/>
      </w:rPr>
      <w:t>.</w:t>
    </w:r>
  </w:p>
  <w:p w:rsidR="00676A0F" w:rsidRPr="005F7E66" w:rsidRDefault="00676A0F" w:rsidP="00544901">
    <w:pPr>
      <w:spacing w:after="0" w:line="240" w:lineRule="auto"/>
      <w:jc w:val="center"/>
      <w:rPr>
        <w:rFonts w:ascii="Book Antiqua" w:hAnsi="Book Antiqua" w:cstheme="minorHAnsi"/>
        <w:b/>
        <w:i/>
        <w:sz w:val="16"/>
        <w:szCs w:val="16"/>
      </w:rPr>
    </w:pPr>
    <w:r w:rsidRPr="005F7E66">
      <w:rPr>
        <w:rFonts w:ascii="Book Antiqua" w:hAnsi="Book Antiqua" w:cstheme="minorHAnsi"/>
        <w:b/>
        <w:i/>
        <w:sz w:val="16"/>
        <w:szCs w:val="16"/>
      </w:rPr>
      <w:t xml:space="preserve">Centro Educativo Rural </w:t>
    </w:r>
    <w:proofErr w:type="spellStart"/>
    <w:r w:rsidRPr="005F7E66">
      <w:rPr>
        <w:rFonts w:ascii="Book Antiqua" w:hAnsi="Book Antiqua" w:cstheme="minorHAnsi"/>
        <w:b/>
        <w:i/>
        <w:sz w:val="16"/>
        <w:szCs w:val="16"/>
      </w:rPr>
      <w:t>Curpagá</w:t>
    </w:r>
    <w:proofErr w:type="spellEnd"/>
    <w:r w:rsidRPr="005F7E66">
      <w:rPr>
        <w:rFonts w:ascii="Book Antiqua" w:hAnsi="Book Antiqua" w:cstheme="minorHAnsi"/>
        <w:b/>
        <w:i/>
        <w:sz w:val="16"/>
        <w:szCs w:val="16"/>
      </w:rPr>
      <w:t>.</w:t>
    </w:r>
  </w:p>
  <w:p w:rsidR="00676A0F" w:rsidRPr="005F7E66" w:rsidRDefault="00676A0F" w:rsidP="00544901">
    <w:pPr>
      <w:tabs>
        <w:tab w:val="left" w:pos="465"/>
        <w:tab w:val="center" w:pos="4419"/>
        <w:tab w:val="left" w:pos="6495"/>
      </w:tabs>
      <w:spacing w:after="0" w:line="240" w:lineRule="auto"/>
      <w:rPr>
        <w:rFonts w:ascii="Book Antiqua" w:hAnsi="Book Antiqua" w:cstheme="minorHAnsi"/>
        <w:b/>
        <w:i/>
        <w:sz w:val="16"/>
        <w:szCs w:val="16"/>
      </w:rPr>
    </w:pPr>
    <w:r w:rsidRPr="005F7E66">
      <w:rPr>
        <w:rFonts w:ascii="Book Antiqua" w:hAnsi="Book Antiqua" w:cstheme="minorHAnsi"/>
        <w:b/>
        <w:i/>
        <w:sz w:val="16"/>
        <w:szCs w:val="16"/>
      </w:rPr>
      <w:tab/>
    </w:r>
    <w:r w:rsidRPr="005F7E66">
      <w:rPr>
        <w:rFonts w:ascii="Book Antiqua" w:hAnsi="Book Antiqua" w:cstheme="minorHAnsi"/>
        <w:b/>
        <w:i/>
        <w:sz w:val="16"/>
        <w:szCs w:val="16"/>
      </w:rPr>
      <w:tab/>
      <w:t xml:space="preserve">       </w:t>
    </w:r>
    <w:proofErr w:type="spellStart"/>
    <w:r w:rsidRPr="005F7E66">
      <w:rPr>
        <w:rFonts w:ascii="Book Antiqua" w:hAnsi="Book Antiqua" w:cstheme="minorHAnsi"/>
        <w:b/>
        <w:i/>
        <w:sz w:val="16"/>
        <w:szCs w:val="16"/>
      </w:rPr>
      <w:t>Cácota</w:t>
    </w:r>
    <w:proofErr w:type="spellEnd"/>
    <w:r w:rsidRPr="005F7E66">
      <w:rPr>
        <w:rFonts w:ascii="Book Antiqua" w:hAnsi="Book Antiqua" w:cstheme="minorHAnsi"/>
        <w:b/>
        <w:i/>
        <w:sz w:val="16"/>
        <w:szCs w:val="16"/>
      </w:rPr>
      <w:t xml:space="preserve"> de Velasco</w:t>
    </w:r>
  </w:p>
  <w:p w:rsidR="00676A0F" w:rsidRPr="005F7E66" w:rsidRDefault="00676A0F" w:rsidP="00544901">
    <w:pPr>
      <w:spacing w:after="0" w:line="240" w:lineRule="auto"/>
      <w:jc w:val="center"/>
      <w:rPr>
        <w:rFonts w:ascii="Cambria" w:hAnsi="Cambria"/>
        <w:i/>
        <w:sz w:val="12"/>
        <w:szCs w:val="12"/>
      </w:rPr>
    </w:pPr>
    <w:r w:rsidRPr="005F7E66">
      <w:rPr>
        <w:rFonts w:ascii="Cambria" w:hAnsi="Cambria"/>
        <w:b/>
        <w:sz w:val="12"/>
        <w:szCs w:val="12"/>
      </w:rPr>
      <w:t>Creación</w:t>
    </w:r>
    <w:r w:rsidRPr="005F7E66">
      <w:rPr>
        <w:rFonts w:ascii="Cambria" w:hAnsi="Cambria"/>
        <w:sz w:val="12"/>
        <w:szCs w:val="12"/>
      </w:rPr>
      <w:t xml:space="preserve">: </w:t>
    </w:r>
    <w:r w:rsidRPr="005F7E66">
      <w:rPr>
        <w:rFonts w:ascii="Cambria" w:hAnsi="Cambria"/>
        <w:i/>
        <w:sz w:val="12"/>
        <w:szCs w:val="12"/>
      </w:rPr>
      <w:t>Decreto No 00252 del 12 de Abril de 2005</w:t>
    </w:r>
  </w:p>
  <w:p w:rsidR="00676A0F" w:rsidRPr="005F7E66" w:rsidRDefault="00676A0F" w:rsidP="00544901">
    <w:pPr>
      <w:spacing w:after="0" w:line="240" w:lineRule="auto"/>
      <w:jc w:val="center"/>
      <w:rPr>
        <w:rFonts w:ascii="Arial" w:hAnsi="Arial" w:cs="Arial"/>
        <w:sz w:val="12"/>
        <w:szCs w:val="12"/>
      </w:rPr>
    </w:pPr>
    <w:r w:rsidRPr="005F7E66">
      <w:rPr>
        <w:rFonts w:ascii="Cambria" w:hAnsi="Cambria"/>
        <w:sz w:val="12"/>
        <w:szCs w:val="12"/>
        <w:lang w:val="pt-BR"/>
      </w:rPr>
      <w:t xml:space="preserve">Registro D.A.N.E.  </w:t>
    </w:r>
    <w:r w:rsidRPr="005F7E66">
      <w:rPr>
        <w:rFonts w:ascii="Cambria" w:hAnsi="Cambria"/>
        <w:sz w:val="12"/>
        <w:szCs w:val="12"/>
      </w:rPr>
      <w:t xml:space="preserve">254125000021--       </w:t>
    </w:r>
    <w:r w:rsidRPr="005F7E66">
      <w:rPr>
        <w:rFonts w:ascii="Arial" w:hAnsi="Arial" w:cs="Arial"/>
        <w:sz w:val="12"/>
        <w:szCs w:val="12"/>
      </w:rPr>
      <w:t>NIT</w:t>
    </w:r>
    <w:proofErr w:type="gramStart"/>
    <w:r w:rsidRPr="005F7E66">
      <w:rPr>
        <w:rFonts w:ascii="Arial" w:hAnsi="Arial" w:cs="Arial"/>
        <w:sz w:val="12"/>
        <w:szCs w:val="12"/>
      </w:rPr>
      <w:t>:  900048573</w:t>
    </w:r>
    <w:proofErr w:type="gramEnd"/>
    <w:r w:rsidRPr="005F7E66">
      <w:rPr>
        <w:rFonts w:ascii="Arial" w:hAnsi="Arial" w:cs="Arial"/>
        <w:sz w:val="12"/>
        <w:szCs w:val="12"/>
      </w:rPr>
      <w:t>-0</w:t>
    </w:r>
  </w:p>
  <w:p w:rsidR="00676A0F" w:rsidRPr="00F46265" w:rsidRDefault="000B2348" w:rsidP="00544901">
    <w:pPr>
      <w:tabs>
        <w:tab w:val="center" w:pos="4419"/>
        <w:tab w:val="right" w:pos="8838"/>
      </w:tabs>
      <w:spacing w:after="0" w:line="240" w:lineRule="auto"/>
      <w:jc w:val="center"/>
      <w:rPr>
        <w:rFonts w:ascii="Calibri" w:hAnsi="Calibri"/>
        <w:b/>
      </w:rPr>
    </w:pPr>
    <w:r>
      <w:rPr>
        <w:sz w:val="12"/>
        <w:szCs w:val="12"/>
      </w:rPr>
      <w:pict>
        <v:rect id="_x0000_i1026" style="width:540.1pt;height:1.2pt" o:hralign="center" o:hrstd="t" o:hrnoshade="t" o:hr="t" fillcolor="black" stroked="f"/>
      </w:pict>
    </w:r>
  </w:p>
  <w:p w:rsidR="00676A0F" w:rsidRDefault="00676A0F">
    <w:pPr>
      <w:pStyle w:val="Encabezado"/>
    </w:pPr>
    <w:r>
      <w:rPr>
        <w:noProof/>
      </w:rPr>
      <mc:AlternateContent>
        <mc:Choice Requires="wps">
          <w:drawing>
            <wp:anchor distT="0" distB="0" distL="114300" distR="114300" simplePos="0" relativeHeight="251661312" behindDoc="0" locked="0" layoutInCell="1" allowOverlap="1" wp14:anchorId="14F5F428" wp14:editId="3AA46571">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0" b="0"/>
              <wp:wrapNone/>
              <wp:docPr id="2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ítulo"/>
                            <w:id w:val="1053362520"/>
                            <w:dataBinding w:prefixMappings="xmlns:ns0='http://schemas.openxmlformats.org/package/2006/metadata/core-properties' xmlns:ns1='http://purl.org/dc/elements/1.1/'" w:xpath="/ns0:coreProperties[1]/ns1:title[1]" w:storeItemID="{6C3C8BC8-F283-45AE-878A-BAB7291924A1}"/>
                            <w:text/>
                          </w:sdtPr>
                          <w:sdtEndPr/>
                          <w:sdtContent>
                            <w:p w:rsidR="00676A0F" w:rsidRDefault="00676A0F">
                              <w:pPr>
                                <w:jc w:val="center"/>
                                <w:rPr>
                                  <w:color w:val="FFFFFF" w:themeColor="background1"/>
                                </w:rPr>
                              </w:pPr>
                              <w:r>
                                <w:rPr>
                                  <w:color w:val="FFFFFF" w:themeColor="background1"/>
                                </w:rPr>
                                <w:t>PROYECTO EDUCATIVO INSTITUCIONAL.</w:t>
                              </w:r>
                            </w:p>
                          </w:sdtContent>
                        </w:sdt>
                        <w:p w:rsidR="00676A0F" w:rsidRDefault="00676A0F">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969"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" fillcolor="#675e47 [3215]" stroked="f" strokeweight=".5pt">
              <v:path arrowok="t"/>
              <v:textbox style="layout-flow:vertical;mso-layout-flow-alt:bottom-to-top">
                <w:txbxContent>
                  <w:sdt>
                    <w:sdtPr>
                      <w:rPr>
                        <w:color w:val="FFFFFF" w:themeColor="background1"/>
                      </w:rPr>
                      <w:alias w:val="Título"/>
                      <w:id w:val="1053362520"/>
                      <w:dataBinding w:prefixMappings="xmlns:ns0='http://schemas.openxmlformats.org/package/2006/metadata/core-properties' xmlns:ns1='http://purl.org/dc/elements/1.1/'" w:xpath="/ns0:coreProperties[1]/ns1:title[1]" w:storeItemID="{6C3C8BC8-F283-45AE-878A-BAB7291924A1}"/>
                      <w:text/>
                    </w:sdtPr>
                    <w:sdtContent>
                      <w:p w:rsidR="00676A0F" w:rsidRDefault="00676A0F">
                        <w:pPr>
                          <w:jc w:val="center"/>
                          <w:rPr>
                            <w:color w:val="FFFFFF" w:themeColor="background1"/>
                          </w:rPr>
                        </w:pPr>
                        <w:r>
                          <w:rPr>
                            <w:color w:val="FFFFFF" w:themeColor="background1"/>
                          </w:rPr>
                          <w:t>PROYECTO EDUCATIVO INSTITUCIONAL.</w:t>
                        </w:r>
                      </w:p>
                    </w:sdtContent>
                  </w:sdt>
                  <w:p w:rsidR="00676A0F" w:rsidRDefault="00676A0F">
                    <w:pPr>
                      <w:jc w:val="center"/>
                      <w:rPr>
                        <w:color w:val="FFFFFF" w:themeColor="background1"/>
                      </w:rPr>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FD481C2" wp14:editId="2682C3EC">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6A0F" w:rsidRDefault="00676A0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970"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" fillcolor="#a9a57c [3204]" stroked="f" strokeweight="2pt">
              <v:path arrowok="t"/>
              <v:textbox>
                <w:txbxContent>
                  <w:p w:rsidR="00676A0F" w:rsidRDefault="00676A0F"/>
                </w:txbxContent>
              </v:textbox>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01A3036A" wp14:editId="65C6A257">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6A0F" w:rsidRDefault="00676A0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971"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" fillcolor="#675e47 [3215]" stroked="f" strokeweight="2pt">
              <v:path arrowok="t"/>
              <v:textbox>
                <w:txbxContent>
                  <w:p w:rsidR="00676A0F" w:rsidRDefault="00676A0F">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311"/>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3">
    <w:nsid w:val="00000009"/>
    <w:multiLevelType w:val="multilevel"/>
    <w:tmpl w:val="00000009"/>
    <w:name w:val="WW8Num9"/>
    <w:lvl w:ilvl="0">
      <w:start w:val="1"/>
      <w:numFmt w:val="decimal"/>
      <w:lvlText w:val="%1"/>
      <w:lvlJc w:val="left"/>
      <w:pPr>
        <w:tabs>
          <w:tab w:val="num" w:pos="750"/>
        </w:tabs>
        <w:ind w:left="750" w:hanging="750"/>
      </w:pPr>
    </w:lvl>
    <w:lvl w:ilvl="1">
      <w:start w:val="5"/>
      <w:numFmt w:val="decimal"/>
      <w:lvlText w:val="%1.%2"/>
      <w:lvlJc w:val="left"/>
      <w:pPr>
        <w:tabs>
          <w:tab w:val="num" w:pos="750"/>
        </w:tabs>
        <w:ind w:left="750" w:hanging="750"/>
      </w:pPr>
    </w:lvl>
    <w:lvl w:ilvl="2">
      <w:start w:val="1"/>
      <w:numFmt w:val="decimal"/>
      <w:lvlText w:val="%1.%2.%3"/>
      <w:lvlJc w:val="left"/>
      <w:pPr>
        <w:tabs>
          <w:tab w:val="num" w:pos="750"/>
        </w:tabs>
        <w:ind w:left="750" w:hanging="75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nsid w:val="0000000A"/>
    <w:multiLevelType w:val="multilevel"/>
    <w:tmpl w:val="0000000A"/>
    <w:name w:val="WW8Num10"/>
    <w:lvl w:ilvl="0">
      <w:start w:val="3"/>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5">
    <w:nsid w:val="0000000B"/>
    <w:multiLevelType w:val="multilevel"/>
    <w:tmpl w:val="0000000B"/>
    <w:name w:val="WW8Num11"/>
    <w:lvl w:ilvl="0">
      <w:start w:val="3"/>
      <w:numFmt w:val="decimal"/>
      <w:lvlText w:val="%1."/>
      <w:lvlJc w:val="left"/>
      <w:pPr>
        <w:tabs>
          <w:tab w:val="num" w:pos="360"/>
        </w:tabs>
        <w:ind w:left="360" w:hanging="360"/>
      </w:pPr>
    </w:lvl>
    <w:lvl w:ilvl="1">
      <w:start w:val="5"/>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E"/>
    <w:multiLevelType w:val="multilevel"/>
    <w:tmpl w:val="0000000E"/>
    <w:name w:val="WW8Num14"/>
    <w:lvl w:ilvl="0">
      <w:start w:val="1"/>
      <w:numFmt w:val="lowerLetter"/>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11"/>
    <w:multiLevelType w:val="singleLevel"/>
    <w:tmpl w:val="00000011"/>
    <w:name w:val="WW8Num17"/>
    <w:lvl w:ilvl="0">
      <w:start w:val="1"/>
      <w:numFmt w:val="lowerLetter"/>
      <w:lvlText w:val="%1)"/>
      <w:lvlJc w:val="left"/>
      <w:pPr>
        <w:tabs>
          <w:tab w:val="num" w:pos="720"/>
        </w:tabs>
        <w:ind w:left="720" w:hanging="360"/>
      </w:pPr>
    </w:lvl>
  </w:abstractNum>
  <w:abstractNum w:abstractNumId="8">
    <w:nsid w:val="00000013"/>
    <w:multiLevelType w:val="singleLevel"/>
    <w:tmpl w:val="00000013"/>
    <w:name w:val="WW8Num19"/>
    <w:lvl w:ilvl="0">
      <w:start w:val="1"/>
      <w:numFmt w:val="bullet"/>
      <w:lvlText w:val=""/>
      <w:lvlJc w:val="left"/>
      <w:pPr>
        <w:tabs>
          <w:tab w:val="num" w:pos="720"/>
        </w:tabs>
        <w:ind w:left="720" w:hanging="360"/>
      </w:pPr>
      <w:rPr>
        <w:rFonts w:ascii="Wingdings" w:hAnsi="Wingdings"/>
      </w:rPr>
    </w:lvl>
  </w:abstractNum>
  <w:abstractNum w:abstractNumId="9">
    <w:nsid w:val="00000014"/>
    <w:multiLevelType w:val="singleLevel"/>
    <w:tmpl w:val="00000014"/>
    <w:name w:val="WW8Num20"/>
    <w:lvl w:ilvl="0">
      <w:start w:val="1"/>
      <w:numFmt w:val="bullet"/>
      <w:lvlText w:val=""/>
      <w:lvlJc w:val="left"/>
      <w:pPr>
        <w:tabs>
          <w:tab w:val="num" w:pos="720"/>
        </w:tabs>
        <w:ind w:left="720" w:hanging="360"/>
      </w:pPr>
      <w:rPr>
        <w:rFonts w:ascii="Wingdings" w:hAnsi="Wingdings"/>
      </w:rPr>
    </w:lvl>
  </w:abstractNum>
  <w:abstractNum w:abstractNumId="10">
    <w:nsid w:val="00000015"/>
    <w:multiLevelType w:val="singleLevel"/>
    <w:tmpl w:val="00000015"/>
    <w:name w:val="WW8Num21"/>
    <w:lvl w:ilvl="0">
      <w:start w:val="1"/>
      <w:numFmt w:val="bullet"/>
      <w:lvlText w:val=""/>
      <w:lvlJc w:val="left"/>
      <w:pPr>
        <w:tabs>
          <w:tab w:val="num" w:pos="720"/>
        </w:tabs>
        <w:ind w:left="720" w:hanging="360"/>
      </w:pPr>
      <w:rPr>
        <w:rFonts w:ascii="Wingdings" w:hAnsi="Wingdings"/>
      </w:rPr>
    </w:lvl>
  </w:abstractNum>
  <w:abstractNum w:abstractNumId="11">
    <w:nsid w:val="00000016"/>
    <w:multiLevelType w:val="singleLevel"/>
    <w:tmpl w:val="00000016"/>
    <w:name w:val="WW8Num22"/>
    <w:lvl w:ilvl="0">
      <w:start w:val="1"/>
      <w:numFmt w:val="bullet"/>
      <w:lvlText w:val=""/>
      <w:lvlJc w:val="left"/>
      <w:pPr>
        <w:tabs>
          <w:tab w:val="num" w:pos="720"/>
        </w:tabs>
        <w:ind w:left="720" w:hanging="360"/>
      </w:pPr>
      <w:rPr>
        <w:rFonts w:ascii="Wingdings" w:hAnsi="Wingdings"/>
      </w:rPr>
    </w:lvl>
  </w:abstractNum>
  <w:abstractNum w:abstractNumId="12">
    <w:nsid w:val="00000017"/>
    <w:multiLevelType w:val="singleLevel"/>
    <w:tmpl w:val="00000017"/>
    <w:name w:val="WW8Num23"/>
    <w:lvl w:ilvl="0">
      <w:start w:val="1"/>
      <w:numFmt w:val="lowerLetter"/>
      <w:lvlText w:val="%1)"/>
      <w:lvlJc w:val="left"/>
      <w:pPr>
        <w:tabs>
          <w:tab w:val="num" w:pos="720"/>
        </w:tabs>
        <w:ind w:left="720" w:hanging="360"/>
      </w:pPr>
    </w:lvl>
  </w:abstractNum>
  <w:abstractNum w:abstractNumId="13">
    <w:nsid w:val="0000001D"/>
    <w:multiLevelType w:val="singleLevel"/>
    <w:tmpl w:val="0000001D"/>
    <w:name w:val="WW8Num29"/>
    <w:lvl w:ilvl="0">
      <w:start w:val="1"/>
      <w:numFmt w:val="bullet"/>
      <w:lvlText w:val=""/>
      <w:lvlJc w:val="left"/>
      <w:pPr>
        <w:tabs>
          <w:tab w:val="num" w:pos="1080"/>
        </w:tabs>
        <w:ind w:left="1080" w:hanging="360"/>
      </w:pPr>
      <w:rPr>
        <w:rFonts w:ascii="Wingdings" w:hAnsi="Wingdings"/>
      </w:rPr>
    </w:lvl>
  </w:abstractNum>
  <w:abstractNum w:abstractNumId="14">
    <w:nsid w:val="0000001E"/>
    <w:multiLevelType w:val="multilevel"/>
    <w:tmpl w:val="0000001E"/>
    <w:name w:val="WW8Num3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305"/>
        </w:tabs>
        <w:ind w:left="1305" w:hanging="17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nsid w:val="06CA181A"/>
    <w:multiLevelType w:val="hybridMultilevel"/>
    <w:tmpl w:val="5D6098D0"/>
    <w:lvl w:ilvl="0" w:tplc="240A000D">
      <w:start w:val="1"/>
      <w:numFmt w:val="bullet"/>
      <w:lvlText w:val=""/>
      <w:lvlJc w:val="left"/>
      <w:pPr>
        <w:ind w:left="850" w:hanging="360"/>
      </w:pPr>
      <w:rPr>
        <w:rFonts w:ascii="Wingdings" w:hAnsi="Wingdings" w:hint="default"/>
      </w:rPr>
    </w:lvl>
    <w:lvl w:ilvl="1" w:tplc="240A0003">
      <w:start w:val="1"/>
      <w:numFmt w:val="bullet"/>
      <w:lvlText w:val="o"/>
      <w:lvlJc w:val="left"/>
      <w:pPr>
        <w:ind w:left="1570" w:hanging="360"/>
      </w:pPr>
      <w:rPr>
        <w:rFonts w:ascii="Courier New" w:hAnsi="Courier New" w:cs="Courier New" w:hint="default"/>
      </w:rPr>
    </w:lvl>
    <w:lvl w:ilvl="2" w:tplc="240A0005" w:tentative="1">
      <w:start w:val="1"/>
      <w:numFmt w:val="bullet"/>
      <w:lvlText w:val=""/>
      <w:lvlJc w:val="left"/>
      <w:pPr>
        <w:ind w:left="2290" w:hanging="360"/>
      </w:pPr>
      <w:rPr>
        <w:rFonts w:ascii="Wingdings" w:hAnsi="Wingdings" w:hint="default"/>
      </w:rPr>
    </w:lvl>
    <w:lvl w:ilvl="3" w:tplc="240A0001" w:tentative="1">
      <w:start w:val="1"/>
      <w:numFmt w:val="bullet"/>
      <w:lvlText w:val=""/>
      <w:lvlJc w:val="left"/>
      <w:pPr>
        <w:ind w:left="3010" w:hanging="360"/>
      </w:pPr>
      <w:rPr>
        <w:rFonts w:ascii="Symbol" w:hAnsi="Symbol" w:hint="default"/>
      </w:rPr>
    </w:lvl>
    <w:lvl w:ilvl="4" w:tplc="240A0003" w:tentative="1">
      <w:start w:val="1"/>
      <w:numFmt w:val="bullet"/>
      <w:lvlText w:val="o"/>
      <w:lvlJc w:val="left"/>
      <w:pPr>
        <w:ind w:left="3730" w:hanging="360"/>
      </w:pPr>
      <w:rPr>
        <w:rFonts w:ascii="Courier New" w:hAnsi="Courier New" w:cs="Courier New" w:hint="default"/>
      </w:rPr>
    </w:lvl>
    <w:lvl w:ilvl="5" w:tplc="240A0005" w:tentative="1">
      <w:start w:val="1"/>
      <w:numFmt w:val="bullet"/>
      <w:lvlText w:val=""/>
      <w:lvlJc w:val="left"/>
      <w:pPr>
        <w:ind w:left="4450" w:hanging="360"/>
      </w:pPr>
      <w:rPr>
        <w:rFonts w:ascii="Wingdings" w:hAnsi="Wingdings" w:hint="default"/>
      </w:rPr>
    </w:lvl>
    <w:lvl w:ilvl="6" w:tplc="240A0001" w:tentative="1">
      <w:start w:val="1"/>
      <w:numFmt w:val="bullet"/>
      <w:lvlText w:val=""/>
      <w:lvlJc w:val="left"/>
      <w:pPr>
        <w:ind w:left="5170" w:hanging="360"/>
      </w:pPr>
      <w:rPr>
        <w:rFonts w:ascii="Symbol" w:hAnsi="Symbol" w:hint="default"/>
      </w:rPr>
    </w:lvl>
    <w:lvl w:ilvl="7" w:tplc="240A0003" w:tentative="1">
      <w:start w:val="1"/>
      <w:numFmt w:val="bullet"/>
      <w:lvlText w:val="o"/>
      <w:lvlJc w:val="left"/>
      <w:pPr>
        <w:ind w:left="5890" w:hanging="360"/>
      </w:pPr>
      <w:rPr>
        <w:rFonts w:ascii="Courier New" w:hAnsi="Courier New" w:cs="Courier New" w:hint="default"/>
      </w:rPr>
    </w:lvl>
    <w:lvl w:ilvl="8" w:tplc="240A0005" w:tentative="1">
      <w:start w:val="1"/>
      <w:numFmt w:val="bullet"/>
      <w:lvlText w:val=""/>
      <w:lvlJc w:val="left"/>
      <w:pPr>
        <w:ind w:left="6610" w:hanging="360"/>
      </w:pPr>
      <w:rPr>
        <w:rFonts w:ascii="Wingdings" w:hAnsi="Wingdings" w:hint="default"/>
      </w:rPr>
    </w:lvl>
  </w:abstractNum>
  <w:abstractNum w:abstractNumId="16">
    <w:nsid w:val="09AC4A6D"/>
    <w:multiLevelType w:val="hybridMultilevel"/>
    <w:tmpl w:val="EC7E25A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0ACF5051"/>
    <w:multiLevelType w:val="hybridMultilevel"/>
    <w:tmpl w:val="D61EB7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0D344899"/>
    <w:multiLevelType w:val="hybridMultilevel"/>
    <w:tmpl w:val="D160D894"/>
    <w:lvl w:ilvl="0" w:tplc="4330122A">
      <w:start w:val="1"/>
      <w:numFmt w:val="bullet"/>
      <w:lvlText w:val="•"/>
      <w:lvlJc w:val="left"/>
      <w:pPr>
        <w:tabs>
          <w:tab w:val="num" w:pos="720"/>
        </w:tabs>
        <w:ind w:left="720" w:hanging="360"/>
      </w:pPr>
      <w:rPr>
        <w:rFonts w:ascii="Arial" w:hAnsi="Arial" w:hint="default"/>
      </w:rPr>
    </w:lvl>
    <w:lvl w:ilvl="1" w:tplc="4A284836" w:tentative="1">
      <w:start w:val="1"/>
      <w:numFmt w:val="bullet"/>
      <w:lvlText w:val="•"/>
      <w:lvlJc w:val="left"/>
      <w:pPr>
        <w:tabs>
          <w:tab w:val="num" w:pos="1440"/>
        </w:tabs>
        <w:ind w:left="1440" w:hanging="360"/>
      </w:pPr>
      <w:rPr>
        <w:rFonts w:ascii="Arial" w:hAnsi="Arial" w:hint="default"/>
      </w:rPr>
    </w:lvl>
    <w:lvl w:ilvl="2" w:tplc="C7F8EC1C" w:tentative="1">
      <w:start w:val="1"/>
      <w:numFmt w:val="bullet"/>
      <w:lvlText w:val="•"/>
      <w:lvlJc w:val="left"/>
      <w:pPr>
        <w:tabs>
          <w:tab w:val="num" w:pos="2160"/>
        </w:tabs>
        <w:ind w:left="2160" w:hanging="360"/>
      </w:pPr>
      <w:rPr>
        <w:rFonts w:ascii="Arial" w:hAnsi="Arial" w:hint="default"/>
      </w:rPr>
    </w:lvl>
    <w:lvl w:ilvl="3" w:tplc="AA6ED7C6" w:tentative="1">
      <w:start w:val="1"/>
      <w:numFmt w:val="bullet"/>
      <w:lvlText w:val="•"/>
      <w:lvlJc w:val="left"/>
      <w:pPr>
        <w:tabs>
          <w:tab w:val="num" w:pos="2880"/>
        </w:tabs>
        <w:ind w:left="2880" w:hanging="360"/>
      </w:pPr>
      <w:rPr>
        <w:rFonts w:ascii="Arial" w:hAnsi="Arial" w:hint="default"/>
      </w:rPr>
    </w:lvl>
    <w:lvl w:ilvl="4" w:tplc="596046C2" w:tentative="1">
      <w:start w:val="1"/>
      <w:numFmt w:val="bullet"/>
      <w:lvlText w:val="•"/>
      <w:lvlJc w:val="left"/>
      <w:pPr>
        <w:tabs>
          <w:tab w:val="num" w:pos="3600"/>
        </w:tabs>
        <w:ind w:left="3600" w:hanging="360"/>
      </w:pPr>
      <w:rPr>
        <w:rFonts w:ascii="Arial" w:hAnsi="Arial" w:hint="default"/>
      </w:rPr>
    </w:lvl>
    <w:lvl w:ilvl="5" w:tplc="DB2256A4" w:tentative="1">
      <w:start w:val="1"/>
      <w:numFmt w:val="bullet"/>
      <w:lvlText w:val="•"/>
      <w:lvlJc w:val="left"/>
      <w:pPr>
        <w:tabs>
          <w:tab w:val="num" w:pos="4320"/>
        </w:tabs>
        <w:ind w:left="4320" w:hanging="360"/>
      </w:pPr>
      <w:rPr>
        <w:rFonts w:ascii="Arial" w:hAnsi="Arial" w:hint="default"/>
      </w:rPr>
    </w:lvl>
    <w:lvl w:ilvl="6" w:tplc="3424B6B0" w:tentative="1">
      <w:start w:val="1"/>
      <w:numFmt w:val="bullet"/>
      <w:lvlText w:val="•"/>
      <w:lvlJc w:val="left"/>
      <w:pPr>
        <w:tabs>
          <w:tab w:val="num" w:pos="5040"/>
        </w:tabs>
        <w:ind w:left="5040" w:hanging="360"/>
      </w:pPr>
      <w:rPr>
        <w:rFonts w:ascii="Arial" w:hAnsi="Arial" w:hint="default"/>
      </w:rPr>
    </w:lvl>
    <w:lvl w:ilvl="7" w:tplc="FED0231A" w:tentative="1">
      <w:start w:val="1"/>
      <w:numFmt w:val="bullet"/>
      <w:lvlText w:val="•"/>
      <w:lvlJc w:val="left"/>
      <w:pPr>
        <w:tabs>
          <w:tab w:val="num" w:pos="5760"/>
        </w:tabs>
        <w:ind w:left="5760" w:hanging="360"/>
      </w:pPr>
      <w:rPr>
        <w:rFonts w:ascii="Arial" w:hAnsi="Arial" w:hint="default"/>
      </w:rPr>
    </w:lvl>
    <w:lvl w:ilvl="8" w:tplc="EC3C3798" w:tentative="1">
      <w:start w:val="1"/>
      <w:numFmt w:val="bullet"/>
      <w:lvlText w:val="•"/>
      <w:lvlJc w:val="left"/>
      <w:pPr>
        <w:tabs>
          <w:tab w:val="num" w:pos="6480"/>
        </w:tabs>
        <w:ind w:left="6480" w:hanging="360"/>
      </w:pPr>
      <w:rPr>
        <w:rFonts w:ascii="Arial" w:hAnsi="Arial" w:hint="default"/>
      </w:rPr>
    </w:lvl>
  </w:abstractNum>
  <w:abstractNum w:abstractNumId="19">
    <w:nsid w:val="11994540"/>
    <w:multiLevelType w:val="hybridMultilevel"/>
    <w:tmpl w:val="B55C0F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6E50792"/>
    <w:multiLevelType w:val="hybridMultilevel"/>
    <w:tmpl w:val="562E734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95C058F"/>
    <w:multiLevelType w:val="hybridMultilevel"/>
    <w:tmpl w:val="E862B07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A3A5824"/>
    <w:multiLevelType w:val="hybridMultilevel"/>
    <w:tmpl w:val="5F54984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1A3F0E4B"/>
    <w:multiLevelType w:val="hybridMultilevel"/>
    <w:tmpl w:val="BB0E9476"/>
    <w:lvl w:ilvl="0" w:tplc="9B8A77DC">
      <w:numFmt w:val="bullet"/>
      <w:lvlText w:val="•"/>
      <w:lvlJc w:val="left"/>
      <w:pPr>
        <w:ind w:left="0" w:hanging="360"/>
      </w:pPr>
      <w:rPr>
        <w:rFonts w:ascii="Georgia" w:eastAsia="Times New Roman" w:hAnsi="Georgia" w:cs="Arial" w:hint="default"/>
        <w:sz w:val="24"/>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24">
    <w:nsid w:val="20756739"/>
    <w:multiLevelType w:val="hybridMultilevel"/>
    <w:tmpl w:val="7EAE5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1D81A52"/>
    <w:multiLevelType w:val="hybridMultilevel"/>
    <w:tmpl w:val="050602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22EA35FE"/>
    <w:multiLevelType w:val="hybridMultilevel"/>
    <w:tmpl w:val="3CB4558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23D30128"/>
    <w:multiLevelType w:val="hybridMultilevel"/>
    <w:tmpl w:val="0C0A30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C1130F9"/>
    <w:multiLevelType w:val="hybridMultilevel"/>
    <w:tmpl w:val="FDAE8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FB453E1"/>
    <w:multiLevelType w:val="hybridMultilevel"/>
    <w:tmpl w:val="30021F6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3C25374"/>
    <w:multiLevelType w:val="hybridMultilevel"/>
    <w:tmpl w:val="9C5609F4"/>
    <w:lvl w:ilvl="0" w:tplc="240A000B">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1">
    <w:nsid w:val="370738B5"/>
    <w:multiLevelType w:val="hybridMultilevel"/>
    <w:tmpl w:val="555AB82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74D4D01"/>
    <w:multiLevelType w:val="hybridMultilevel"/>
    <w:tmpl w:val="D14A95C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381539BE"/>
    <w:multiLevelType w:val="hybridMultilevel"/>
    <w:tmpl w:val="FEF24D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39453A9F"/>
    <w:multiLevelType w:val="hybridMultilevel"/>
    <w:tmpl w:val="6D24A176"/>
    <w:lvl w:ilvl="0" w:tplc="240A000B">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5">
    <w:nsid w:val="3AFE70C2"/>
    <w:multiLevelType w:val="hybridMultilevel"/>
    <w:tmpl w:val="1160D870"/>
    <w:lvl w:ilvl="0" w:tplc="C75A85DA">
      <w:start w:val="1"/>
      <w:numFmt w:val="bullet"/>
      <w:lvlText w:val="•"/>
      <w:lvlJc w:val="left"/>
      <w:pPr>
        <w:tabs>
          <w:tab w:val="num" w:pos="720"/>
        </w:tabs>
        <w:ind w:left="720" w:hanging="360"/>
      </w:pPr>
      <w:rPr>
        <w:rFonts w:ascii="Arial" w:hAnsi="Arial" w:hint="default"/>
      </w:rPr>
    </w:lvl>
    <w:lvl w:ilvl="1" w:tplc="8F6E0982" w:tentative="1">
      <w:start w:val="1"/>
      <w:numFmt w:val="bullet"/>
      <w:lvlText w:val="•"/>
      <w:lvlJc w:val="left"/>
      <w:pPr>
        <w:tabs>
          <w:tab w:val="num" w:pos="1440"/>
        </w:tabs>
        <w:ind w:left="1440" w:hanging="360"/>
      </w:pPr>
      <w:rPr>
        <w:rFonts w:ascii="Arial" w:hAnsi="Arial" w:hint="default"/>
      </w:rPr>
    </w:lvl>
    <w:lvl w:ilvl="2" w:tplc="141A8B5E" w:tentative="1">
      <w:start w:val="1"/>
      <w:numFmt w:val="bullet"/>
      <w:lvlText w:val="•"/>
      <w:lvlJc w:val="left"/>
      <w:pPr>
        <w:tabs>
          <w:tab w:val="num" w:pos="2160"/>
        </w:tabs>
        <w:ind w:left="2160" w:hanging="360"/>
      </w:pPr>
      <w:rPr>
        <w:rFonts w:ascii="Arial" w:hAnsi="Arial" w:hint="default"/>
      </w:rPr>
    </w:lvl>
    <w:lvl w:ilvl="3" w:tplc="29E82290" w:tentative="1">
      <w:start w:val="1"/>
      <w:numFmt w:val="bullet"/>
      <w:lvlText w:val="•"/>
      <w:lvlJc w:val="left"/>
      <w:pPr>
        <w:tabs>
          <w:tab w:val="num" w:pos="2880"/>
        </w:tabs>
        <w:ind w:left="2880" w:hanging="360"/>
      </w:pPr>
      <w:rPr>
        <w:rFonts w:ascii="Arial" w:hAnsi="Arial" w:hint="default"/>
      </w:rPr>
    </w:lvl>
    <w:lvl w:ilvl="4" w:tplc="764A8610" w:tentative="1">
      <w:start w:val="1"/>
      <w:numFmt w:val="bullet"/>
      <w:lvlText w:val="•"/>
      <w:lvlJc w:val="left"/>
      <w:pPr>
        <w:tabs>
          <w:tab w:val="num" w:pos="3600"/>
        </w:tabs>
        <w:ind w:left="3600" w:hanging="360"/>
      </w:pPr>
      <w:rPr>
        <w:rFonts w:ascii="Arial" w:hAnsi="Arial" w:hint="default"/>
      </w:rPr>
    </w:lvl>
    <w:lvl w:ilvl="5" w:tplc="973EB934" w:tentative="1">
      <w:start w:val="1"/>
      <w:numFmt w:val="bullet"/>
      <w:lvlText w:val="•"/>
      <w:lvlJc w:val="left"/>
      <w:pPr>
        <w:tabs>
          <w:tab w:val="num" w:pos="4320"/>
        </w:tabs>
        <w:ind w:left="4320" w:hanging="360"/>
      </w:pPr>
      <w:rPr>
        <w:rFonts w:ascii="Arial" w:hAnsi="Arial" w:hint="default"/>
      </w:rPr>
    </w:lvl>
    <w:lvl w:ilvl="6" w:tplc="946ED738" w:tentative="1">
      <w:start w:val="1"/>
      <w:numFmt w:val="bullet"/>
      <w:lvlText w:val="•"/>
      <w:lvlJc w:val="left"/>
      <w:pPr>
        <w:tabs>
          <w:tab w:val="num" w:pos="5040"/>
        </w:tabs>
        <w:ind w:left="5040" w:hanging="360"/>
      </w:pPr>
      <w:rPr>
        <w:rFonts w:ascii="Arial" w:hAnsi="Arial" w:hint="default"/>
      </w:rPr>
    </w:lvl>
    <w:lvl w:ilvl="7" w:tplc="FFEA8074" w:tentative="1">
      <w:start w:val="1"/>
      <w:numFmt w:val="bullet"/>
      <w:lvlText w:val="•"/>
      <w:lvlJc w:val="left"/>
      <w:pPr>
        <w:tabs>
          <w:tab w:val="num" w:pos="5760"/>
        </w:tabs>
        <w:ind w:left="5760" w:hanging="360"/>
      </w:pPr>
      <w:rPr>
        <w:rFonts w:ascii="Arial" w:hAnsi="Arial" w:hint="default"/>
      </w:rPr>
    </w:lvl>
    <w:lvl w:ilvl="8" w:tplc="71ECCA66" w:tentative="1">
      <w:start w:val="1"/>
      <w:numFmt w:val="bullet"/>
      <w:lvlText w:val="•"/>
      <w:lvlJc w:val="left"/>
      <w:pPr>
        <w:tabs>
          <w:tab w:val="num" w:pos="6480"/>
        </w:tabs>
        <w:ind w:left="6480" w:hanging="360"/>
      </w:pPr>
      <w:rPr>
        <w:rFonts w:ascii="Arial" w:hAnsi="Arial" w:hint="default"/>
      </w:rPr>
    </w:lvl>
  </w:abstractNum>
  <w:abstractNum w:abstractNumId="36">
    <w:nsid w:val="3E230904"/>
    <w:multiLevelType w:val="hybridMultilevel"/>
    <w:tmpl w:val="056082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A0D08EB"/>
    <w:multiLevelType w:val="hybridMultilevel"/>
    <w:tmpl w:val="8FECE866"/>
    <w:lvl w:ilvl="0" w:tplc="240A0007">
      <w:start w:val="1"/>
      <w:numFmt w:val="bullet"/>
      <w:lvlText w:val=""/>
      <w:lvlPicBulletId w:val="0"/>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4C307FB4"/>
    <w:multiLevelType w:val="hybridMultilevel"/>
    <w:tmpl w:val="62DE3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F5D75E1"/>
    <w:multiLevelType w:val="multilevel"/>
    <w:tmpl w:val="1CD67D12"/>
    <w:lvl w:ilvl="0">
      <w:start w:val="1"/>
      <w:numFmt w:val="decimal"/>
      <w:lvlText w:val="%1"/>
      <w:lvlJc w:val="left"/>
      <w:pPr>
        <w:ind w:left="450" w:hanging="450"/>
      </w:pPr>
      <w:rPr>
        <w:rFonts w:hint="default"/>
      </w:rPr>
    </w:lvl>
    <w:lvl w:ilvl="1">
      <w:start w:val="5"/>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550" w:hanging="180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520" w:hanging="2520"/>
      </w:pPr>
      <w:rPr>
        <w:rFonts w:hint="default"/>
      </w:rPr>
    </w:lvl>
  </w:abstractNum>
  <w:abstractNum w:abstractNumId="40">
    <w:nsid w:val="53E94A6C"/>
    <w:multiLevelType w:val="hybridMultilevel"/>
    <w:tmpl w:val="9EDAA3EC"/>
    <w:lvl w:ilvl="0" w:tplc="034239AC">
      <w:start w:val="3"/>
      <w:numFmt w:val="bullet"/>
      <w:lvlText w:val=""/>
      <w:lvlJc w:val="left"/>
      <w:pPr>
        <w:tabs>
          <w:tab w:val="num" w:pos="340"/>
        </w:tabs>
        <w:ind w:left="340" w:hanging="34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54D82B16"/>
    <w:multiLevelType w:val="hybridMultilevel"/>
    <w:tmpl w:val="28CC6B9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57EB159F"/>
    <w:multiLevelType w:val="multilevel"/>
    <w:tmpl w:val="69844818"/>
    <w:lvl w:ilvl="0">
      <w:start w:val="1"/>
      <w:numFmt w:val="none"/>
      <w:suff w:val="nothing"/>
      <w:lvlText w:val=""/>
      <w:lvlJc w:val="left"/>
      <w:pPr>
        <w:tabs>
          <w:tab w:val="num" w:pos="0"/>
        </w:tabs>
        <w:ind w:left="0" w:firstLine="0"/>
      </w:pPr>
    </w:lvl>
    <w:lvl w:ilvl="1">
      <w:start w:val="1"/>
      <w:numFmt w:val="bullet"/>
      <w:lvlText w:val=""/>
      <w:lvlJc w:val="left"/>
      <w:pPr>
        <w:tabs>
          <w:tab w:val="num" w:pos="0"/>
        </w:tabs>
        <w:ind w:left="0" w:firstLine="0"/>
      </w:pPr>
      <w:rPr>
        <w:rFonts w:ascii="Wingdings" w:hAnsi="Wingdings"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nsid w:val="58D51D6B"/>
    <w:multiLevelType w:val="hybridMultilevel"/>
    <w:tmpl w:val="B6E04B10"/>
    <w:lvl w:ilvl="0" w:tplc="080A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5F1A3459"/>
    <w:multiLevelType w:val="hybridMultilevel"/>
    <w:tmpl w:val="EB56D7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F5E7071"/>
    <w:multiLevelType w:val="hybridMultilevel"/>
    <w:tmpl w:val="12EC3AE2"/>
    <w:lvl w:ilvl="0" w:tplc="69C2C164">
      <w:start w:val="1"/>
      <w:numFmt w:val="bullet"/>
      <w:lvlText w:val="•"/>
      <w:lvlJc w:val="left"/>
      <w:pPr>
        <w:tabs>
          <w:tab w:val="num" w:pos="360"/>
        </w:tabs>
        <w:ind w:left="360" w:hanging="360"/>
      </w:pPr>
      <w:rPr>
        <w:rFonts w:ascii="Arial" w:hAnsi="Arial" w:hint="default"/>
      </w:rPr>
    </w:lvl>
    <w:lvl w:ilvl="1" w:tplc="9612DD3C" w:tentative="1">
      <w:start w:val="1"/>
      <w:numFmt w:val="bullet"/>
      <w:lvlText w:val="•"/>
      <w:lvlJc w:val="left"/>
      <w:pPr>
        <w:tabs>
          <w:tab w:val="num" w:pos="1080"/>
        </w:tabs>
        <w:ind w:left="1080" w:hanging="360"/>
      </w:pPr>
      <w:rPr>
        <w:rFonts w:ascii="Arial" w:hAnsi="Arial" w:hint="default"/>
      </w:rPr>
    </w:lvl>
    <w:lvl w:ilvl="2" w:tplc="D2D61D84" w:tentative="1">
      <w:start w:val="1"/>
      <w:numFmt w:val="bullet"/>
      <w:lvlText w:val="•"/>
      <w:lvlJc w:val="left"/>
      <w:pPr>
        <w:tabs>
          <w:tab w:val="num" w:pos="1800"/>
        </w:tabs>
        <w:ind w:left="1800" w:hanging="360"/>
      </w:pPr>
      <w:rPr>
        <w:rFonts w:ascii="Arial" w:hAnsi="Arial" w:hint="default"/>
      </w:rPr>
    </w:lvl>
    <w:lvl w:ilvl="3" w:tplc="CBE47D86" w:tentative="1">
      <w:start w:val="1"/>
      <w:numFmt w:val="bullet"/>
      <w:lvlText w:val="•"/>
      <w:lvlJc w:val="left"/>
      <w:pPr>
        <w:tabs>
          <w:tab w:val="num" w:pos="2520"/>
        </w:tabs>
        <w:ind w:left="2520" w:hanging="360"/>
      </w:pPr>
      <w:rPr>
        <w:rFonts w:ascii="Arial" w:hAnsi="Arial" w:hint="default"/>
      </w:rPr>
    </w:lvl>
    <w:lvl w:ilvl="4" w:tplc="F7DEC810" w:tentative="1">
      <w:start w:val="1"/>
      <w:numFmt w:val="bullet"/>
      <w:lvlText w:val="•"/>
      <w:lvlJc w:val="left"/>
      <w:pPr>
        <w:tabs>
          <w:tab w:val="num" w:pos="3240"/>
        </w:tabs>
        <w:ind w:left="3240" w:hanging="360"/>
      </w:pPr>
      <w:rPr>
        <w:rFonts w:ascii="Arial" w:hAnsi="Arial" w:hint="default"/>
      </w:rPr>
    </w:lvl>
    <w:lvl w:ilvl="5" w:tplc="9BEC3E5C" w:tentative="1">
      <w:start w:val="1"/>
      <w:numFmt w:val="bullet"/>
      <w:lvlText w:val="•"/>
      <w:lvlJc w:val="left"/>
      <w:pPr>
        <w:tabs>
          <w:tab w:val="num" w:pos="3960"/>
        </w:tabs>
        <w:ind w:left="3960" w:hanging="360"/>
      </w:pPr>
      <w:rPr>
        <w:rFonts w:ascii="Arial" w:hAnsi="Arial" w:hint="default"/>
      </w:rPr>
    </w:lvl>
    <w:lvl w:ilvl="6" w:tplc="BC802110" w:tentative="1">
      <w:start w:val="1"/>
      <w:numFmt w:val="bullet"/>
      <w:lvlText w:val="•"/>
      <w:lvlJc w:val="left"/>
      <w:pPr>
        <w:tabs>
          <w:tab w:val="num" w:pos="4680"/>
        </w:tabs>
        <w:ind w:left="4680" w:hanging="360"/>
      </w:pPr>
      <w:rPr>
        <w:rFonts w:ascii="Arial" w:hAnsi="Arial" w:hint="default"/>
      </w:rPr>
    </w:lvl>
    <w:lvl w:ilvl="7" w:tplc="BF92C062" w:tentative="1">
      <w:start w:val="1"/>
      <w:numFmt w:val="bullet"/>
      <w:lvlText w:val="•"/>
      <w:lvlJc w:val="left"/>
      <w:pPr>
        <w:tabs>
          <w:tab w:val="num" w:pos="5400"/>
        </w:tabs>
        <w:ind w:left="5400" w:hanging="360"/>
      </w:pPr>
      <w:rPr>
        <w:rFonts w:ascii="Arial" w:hAnsi="Arial" w:hint="default"/>
      </w:rPr>
    </w:lvl>
    <w:lvl w:ilvl="8" w:tplc="E3ACE082" w:tentative="1">
      <w:start w:val="1"/>
      <w:numFmt w:val="bullet"/>
      <w:lvlText w:val="•"/>
      <w:lvlJc w:val="left"/>
      <w:pPr>
        <w:tabs>
          <w:tab w:val="num" w:pos="6120"/>
        </w:tabs>
        <w:ind w:left="6120" w:hanging="360"/>
      </w:pPr>
      <w:rPr>
        <w:rFonts w:ascii="Arial" w:hAnsi="Arial" w:hint="default"/>
      </w:rPr>
    </w:lvl>
  </w:abstractNum>
  <w:abstractNum w:abstractNumId="46">
    <w:nsid w:val="6094469F"/>
    <w:multiLevelType w:val="hybridMultilevel"/>
    <w:tmpl w:val="19563734"/>
    <w:lvl w:ilvl="0" w:tplc="240A000F">
      <w:start w:val="1"/>
      <w:numFmt w:val="decimal"/>
      <w:lvlText w:val="%1."/>
      <w:lvlJc w:val="left"/>
      <w:pPr>
        <w:tabs>
          <w:tab w:val="num" w:pos="720"/>
        </w:tabs>
        <w:ind w:left="720" w:hanging="360"/>
      </w:pPr>
      <w:rPr>
        <w:rFonts w:hint="default"/>
      </w:rPr>
    </w:lvl>
    <w:lvl w:ilvl="1" w:tplc="04A6B78A" w:tentative="1">
      <w:start w:val="1"/>
      <w:numFmt w:val="bullet"/>
      <w:lvlText w:val=""/>
      <w:lvlJc w:val="left"/>
      <w:pPr>
        <w:tabs>
          <w:tab w:val="num" w:pos="1440"/>
        </w:tabs>
        <w:ind w:left="1440" w:hanging="360"/>
      </w:pPr>
      <w:rPr>
        <w:rFonts w:ascii="Wingdings" w:hAnsi="Wingdings" w:hint="default"/>
      </w:rPr>
    </w:lvl>
    <w:lvl w:ilvl="2" w:tplc="A81CBECA" w:tentative="1">
      <w:start w:val="1"/>
      <w:numFmt w:val="bullet"/>
      <w:lvlText w:val=""/>
      <w:lvlJc w:val="left"/>
      <w:pPr>
        <w:tabs>
          <w:tab w:val="num" w:pos="2160"/>
        </w:tabs>
        <w:ind w:left="2160" w:hanging="360"/>
      </w:pPr>
      <w:rPr>
        <w:rFonts w:ascii="Wingdings" w:hAnsi="Wingdings" w:hint="default"/>
      </w:rPr>
    </w:lvl>
    <w:lvl w:ilvl="3" w:tplc="D608707E" w:tentative="1">
      <w:start w:val="1"/>
      <w:numFmt w:val="bullet"/>
      <w:lvlText w:val=""/>
      <w:lvlJc w:val="left"/>
      <w:pPr>
        <w:tabs>
          <w:tab w:val="num" w:pos="2880"/>
        </w:tabs>
        <w:ind w:left="2880" w:hanging="360"/>
      </w:pPr>
      <w:rPr>
        <w:rFonts w:ascii="Wingdings" w:hAnsi="Wingdings" w:hint="default"/>
      </w:rPr>
    </w:lvl>
    <w:lvl w:ilvl="4" w:tplc="3078DEEE" w:tentative="1">
      <w:start w:val="1"/>
      <w:numFmt w:val="bullet"/>
      <w:lvlText w:val=""/>
      <w:lvlJc w:val="left"/>
      <w:pPr>
        <w:tabs>
          <w:tab w:val="num" w:pos="3600"/>
        </w:tabs>
        <w:ind w:left="3600" w:hanging="360"/>
      </w:pPr>
      <w:rPr>
        <w:rFonts w:ascii="Wingdings" w:hAnsi="Wingdings" w:hint="default"/>
      </w:rPr>
    </w:lvl>
    <w:lvl w:ilvl="5" w:tplc="EEE439DC" w:tentative="1">
      <w:start w:val="1"/>
      <w:numFmt w:val="bullet"/>
      <w:lvlText w:val=""/>
      <w:lvlJc w:val="left"/>
      <w:pPr>
        <w:tabs>
          <w:tab w:val="num" w:pos="4320"/>
        </w:tabs>
        <w:ind w:left="4320" w:hanging="360"/>
      </w:pPr>
      <w:rPr>
        <w:rFonts w:ascii="Wingdings" w:hAnsi="Wingdings" w:hint="default"/>
      </w:rPr>
    </w:lvl>
    <w:lvl w:ilvl="6" w:tplc="2B9C6B98" w:tentative="1">
      <w:start w:val="1"/>
      <w:numFmt w:val="bullet"/>
      <w:lvlText w:val=""/>
      <w:lvlJc w:val="left"/>
      <w:pPr>
        <w:tabs>
          <w:tab w:val="num" w:pos="5040"/>
        </w:tabs>
        <w:ind w:left="5040" w:hanging="360"/>
      </w:pPr>
      <w:rPr>
        <w:rFonts w:ascii="Wingdings" w:hAnsi="Wingdings" w:hint="default"/>
      </w:rPr>
    </w:lvl>
    <w:lvl w:ilvl="7" w:tplc="1076C304" w:tentative="1">
      <w:start w:val="1"/>
      <w:numFmt w:val="bullet"/>
      <w:lvlText w:val=""/>
      <w:lvlJc w:val="left"/>
      <w:pPr>
        <w:tabs>
          <w:tab w:val="num" w:pos="5760"/>
        </w:tabs>
        <w:ind w:left="5760" w:hanging="360"/>
      </w:pPr>
      <w:rPr>
        <w:rFonts w:ascii="Wingdings" w:hAnsi="Wingdings" w:hint="default"/>
      </w:rPr>
    </w:lvl>
    <w:lvl w:ilvl="8" w:tplc="06C2C212" w:tentative="1">
      <w:start w:val="1"/>
      <w:numFmt w:val="bullet"/>
      <w:lvlText w:val=""/>
      <w:lvlJc w:val="left"/>
      <w:pPr>
        <w:tabs>
          <w:tab w:val="num" w:pos="6480"/>
        </w:tabs>
        <w:ind w:left="6480" w:hanging="360"/>
      </w:pPr>
      <w:rPr>
        <w:rFonts w:ascii="Wingdings" w:hAnsi="Wingdings" w:hint="default"/>
      </w:rPr>
    </w:lvl>
  </w:abstractNum>
  <w:abstractNum w:abstractNumId="47">
    <w:nsid w:val="6C4A19B0"/>
    <w:multiLevelType w:val="hybridMultilevel"/>
    <w:tmpl w:val="67FE01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51E4456"/>
    <w:multiLevelType w:val="hybridMultilevel"/>
    <w:tmpl w:val="9B8249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5A5003B"/>
    <w:multiLevelType w:val="hybridMultilevel"/>
    <w:tmpl w:val="063A35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8"/>
  </w:num>
  <w:num w:numId="5">
    <w:abstractNumId w:val="13"/>
  </w:num>
  <w:num w:numId="6">
    <w:abstractNumId w:val="21"/>
  </w:num>
  <w:num w:numId="7">
    <w:abstractNumId w:val="20"/>
  </w:num>
  <w:num w:numId="8">
    <w:abstractNumId w:val="48"/>
  </w:num>
  <w:num w:numId="9">
    <w:abstractNumId w:val="26"/>
  </w:num>
  <w:num w:numId="10">
    <w:abstractNumId w:val="43"/>
  </w:num>
  <w:num w:numId="11">
    <w:abstractNumId w:val="39"/>
  </w:num>
  <w:num w:numId="12">
    <w:abstractNumId w:val="29"/>
  </w:num>
  <w:num w:numId="13">
    <w:abstractNumId w:val="47"/>
  </w:num>
  <w:num w:numId="14">
    <w:abstractNumId w:val="25"/>
  </w:num>
  <w:num w:numId="15">
    <w:abstractNumId w:val="37"/>
  </w:num>
  <w:num w:numId="16">
    <w:abstractNumId w:val="16"/>
  </w:num>
  <w:num w:numId="17">
    <w:abstractNumId w:val="41"/>
  </w:num>
  <w:num w:numId="18">
    <w:abstractNumId w:val="4"/>
  </w:num>
  <w:num w:numId="19">
    <w:abstractNumId w:val="10"/>
  </w:num>
  <w:num w:numId="20">
    <w:abstractNumId w:val="15"/>
  </w:num>
  <w:num w:numId="21">
    <w:abstractNumId w:val="40"/>
  </w:num>
  <w:num w:numId="22">
    <w:abstractNumId w:val="28"/>
  </w:num>
  <w:num w:numId="23">
    <w:abstractNumId w:val="38"/>
  </w:num>
  <w:num w:numId="24">
    <w:abstractNumId w:val="45"/>
  </w:num>
  <w:num w:numId="25">
    <w:abstractNumId w:val="18"/>
  </w:num>
  <w:num w:numId="26">
    <w:abstractNumId w:val="35"/>
  </w:num>
  <w:num w:numId="27">
    <w:abstractNumId w:val="14"/>
  </w:num>
  <w:num w:numId="28">
    <w:abstractNumId w:val="33"/>
  </w:num>
  <w:num w:numId="29">
    <w:abstractNumId w:val="49"/>
  </w:num>
  <w:num w:numId="30">
    <w:abstractNumId w:val="27"/>
  </w:num>
  <w:num w:numId="31">
    <w:abstractNumId w:val="44"/>
  </w:num>
  <w:num w:numId="32">
    <w:abstractNumId w:val="32"/>
  </w:num>
  <w:num w:numId="33">
    <w:abstractNumId w:val="19"/>
  </w:num>
  <w:num w:numId="34">
    <w:abstractNumId w:val="34"/>
  </w:num>
  <w:num w:numId="35">
    <w:abstractNumId w:val="30"/>
  </w:num>
  <w:num w:numId="36">
    <w:abstractNumId w:val="24"/>
  </w:num>
  <w:num w:numId="37">
    <w:abstractNumId w:val="46"/>
  </w:num>
  <w:num w:numId="38">
    <w:abstractNumId w:val="17"/>
  </w:num>
  <w:num w:numId="39">
    <w:abstractNumId w:val="23"/>
  </w:num>
  <w:num w:numId="40">
    <w:abstractNumId w:val="42"/>
  </w:num>
  <w:num w:numId="41">
    <w:abstractNumId w:val="22"/>
  </w:num>
  <w:num w:numId="42">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AF0"/>
    <w:rsid w:val="000020FC"/>
    <w:rsid w:val="00004C53"/>
    <w:rsid w:val="0000796B"/>
    <w:rsid w:val="00011DE0"/>
    <w:rsid w:val="00012170"/>
    <w:rsid w:val="00012477"/>
    <w:rsid w:val="00013AD2"/>
    <w:rsid w:val="000271E5"/>
    <w:rsid w:val="0003398C"/>
    <w:rsid w:val="00036BF9"/>
    <w:rsid w:val="00043489"/>
    <w:rsid w:val="0005789C"/>
    <w:rsid w:val="000616A7"/>
    <w:rsid w:val="00064642"/>
    <w:rsid w:val="00064C5C"/>
    <w:rsid w:val="00072818"/>
    <w:rsid w:val="000822C3"/>
    <w:rsid w:val="00083F54"/>
    <w:rsid w:val="000842E2"/>
    <w:rsid w:val="00090577"/>
    <w:rsid w:val="0009518D"/>
    <w:rsid w:val="000B1B17"/>
    <w:rsid w:val="000B2348"/>
    <w:rsid w:val="000C625D"/>
    <w:rsid w:val="000D347B"/>
    <w:rsid w:val="000D636A"/>
    <w:rsid w:val="000D6815"/>
    <w:rsid w:val="000E6718"/>
    <w:rsid w:val="000F2B3E"/>
    <w:rsid w:val="000F4DC6"/>
    <w:rsid w:val="001010E5"/>
    <w:rsid w:val="0010654B"/>
    <w:rsid w:val="00113C3A"/>
    <w:rsid w:val="00122BC7"/>
    <w:rsid w:val="00123049"/>
    <w:rsid w:val="00132046"/>
    <w:rsid w:val="001326F9"/>
    <w:rsid w:val="00136F91"/>
    <w:rsid w:val="00140CAC"/>
    <w:rsid w:val="00146AE3"/>
    <w:rsid w:val="00155E3C"/>
    <w:rsid w:val="00181256"/>
    <w:rsid w:val="00192DB0"/>
    <w:rsid w:val="00195DB7"/>
    <w:rsid w:val="001A1A50"/>
    <w:rsid w:val="001A5E1C"/>
    <w:rsid w:val="001B3A47"/>
    <w:rsid w:val="001B77D6"/>
    <w:rsid w:val="001E272E"/>
    <w:rsid w:val="001E34F9"/>
    <w:rsid w:val="001E4655"/>
    <w:rsid w:val="001F0D17"/>
    <w:rsid w:val="00202495"/>
    <w:rsid w:val="002317EA"/>
    <w:rsid w:val="002343FE"/>
    <w:rsid w:val="00237278"/>
    <w:rsid w:val="00253CA0"/>
    <w:rsid w:val="00253DB1"/>
    <w:rsid w:val="00255D15"/>
    <w:rsid w:val="00260754"/>
    <w:rsid w:val="00287FC9"/>
    <w:rsid w:val="00297403"/>
    <w:rsid w:val="002A37D7"/>
    <w:rsid w:val="002A501C"/>
    <w:rsid w:val="002A6532"/>
    <w:rsid w:val="002C2F52"/>
    <w:rsid w:val="002C57E2"/>
    <w:rsid w:val="002C66DA"/>
    <w:rsid w:val="002D5278"/>
    <w:rsid w:val="002D6984"/>
    <w:rsid w:val="002D7B71"/>
    <w:rsid w:val="002E59AC"/>
    <w:rsid w:val="003255F9"/>
    <w:rsid w:val="00330728"/>
    <w:rsid w:val="003307C8"/>
    <w:rsid w:val="00333655"/>
    <w:rsid w:val="00335CBD"/>
    <w:rsid w:val="00336EFC"/>
    <w:rsid w:val="00343185"/>
    <w:rsid w:val="003609CF"/>
    <w:rsid w:val="00380AB3"/>
    <w:rsid w:val="003875C4"/>
    <w:rsid w:val="00395531"/>
    <w:rsid w:val="003A1549"/>
    <w:rsid w:val="003B3EC8"/>
    <w:rsid w:val="003D6A90"/>
    <w:rsid w:val="003E202A"/>
    <w:rsid w:val="0040292B"/>
    <w:rsid w:val="0041011C"/>
    <w:rsid w:val="00414FA8"/>
    <w:rsid w:val="00431AF0"/>
    <w:rsid w:val="00432B35"/>
    <w:rsid w:val="004349CD"/>
    <w:rsid w:val="00436052"/>
    <w:rsid w:val="00446E44"/>
    <w:rsid w:val="0045551B"/>
    <w:rsid w:val="00455A68"/>
    <w:rsid w:val="00464F6C"/>
    <w:rsid w:val="00465709"/>
    <w:rsid w:val="00467B18"/>
    <w:rsid w:val="00482C80"/>
    <w:rsid w:val="00485FC1"/>
    <w:rsid w:val="00487982"/>
    <w:rsid w:val="00487CE0"/>
    <w:rsid w:val="004A4C17"/>
    <w:rsid w:val="004A594A"/>
    <w:rsid w:val="004A5B5D"/>
    <w:rsid w:val="004B2380"/>
    <w:rsid w:val="004C27A7"/>
    <w:rsid w:val="004E391C"/>
    <w:rsid w:val="004E4419"/>
    <w:rsid w:val="004F06D3"/>
    <w:rsid w:val="004F1D81"/>
    <w:rsid w:val="005028FE"/>
    <w:rsid w:val="005032AD"/>
    <w:rsid w:val="005041F7"/>
    <w:rsid w:val="00504DEF"/>
    <w:rsid w:val="00515171"/>
    <w:rsid w:val="0052208F"/>
    <w:rsid w:val="00525580"/>
    <w:rsid w:val="005353CF"/>
    <w:rsid w:val="00536415"/>
    <w:rsid w:val="00541A00"/>
    <w:rsid w:val="005425A6"/>
    <w:rsid w:val="00544901"/>
    <w:rsid w:val="00546F07"/>
    <w:rsid w:val="00547739"/>
    <w:rsid w:val="00551D66"/>
    <w:rsid w:val="00551F79"/>
    <w:rsid w:val="005661D6"/>
    <w:rsid w:val="005703F8"/>
    <w:rsid w:val="00573D1D"/>
    <w:rsid w:val="00597D33"/>
    <w:rsid w:val="005B490E"/>
    <w:rsid w:val="005C75EB"/>
    <w:rsid w:val="005E7E8C"/>
    <w:rsid w:val="005F10EB"/>
    <w:rsid w:val="005F11EA"/>
    <w:rsid w:val="005F501A"/>
    <w:rsid w:val="005F66BC"/>
    <w:rsid w:val="005F7E66"/>
    <w:rsid w:val="0060514C"/>
    <w:rsid w:val="00617A5E"/>
    <w:rsid w:val="006409DF"/>
    <w:rsid w:val="006475BE"/>
    <w:rsid w:val="006624FD"/>
    <w:rsid w:val="00676A0F"/>
    <w:rsid w:val="0067737A"/>
    <w:rsid w:val="0067753B"/>
    <w:rsid w:val="0068625E"/>
    <w:rsid w:val="0069229C"/>
    <w:rsid w:val="00697C68"/>
    <w:rsid w:val="006D261A"/>
    <w:rsid w:val="006E5596"/>
    <w:rsid w:val="006E561F"/>
    <w:rsid w:val="00713B81"/>
    <w:rsid w:val="00714E6E"/>
    <w:rsid w:val="007250E1"/>
    <w:rsid w:val="007320A3"/>
    <w:rsid w:val="00735B27"/>
    <w:rsid w:val="0074480F"/>
    <w:rsid w:val="00753BF4"/>
    <w:rsid w:val="007673B9"/>
    <w:rsid w:val="007674C1"/>
    <w:rsid w:val="00770C04"/>
    <w:rsid w:val="007734EC"/>
    <w:rsid w:val="00790C90"/>
    <w:rsid w:val="0079129A"/>
    <w:rsid w:val="007A711B"/>
    <w:rsid w:val="007B0F35"/>
    <w:rsid w:val="007B2176"/>
    <w:rsid w:val="007D33D4"/>
    <w:rsid w:val="007D37DC"/>
    <w:rsid w:val="007E2586"/>
    <w:rsid w:val="007E765E"/>
    <w:rsid w:val="007F4F1A"/>
    <w:rsid w:val="007F676E"/>
    <w:rsid w:val="00805E9C"/>
    <w:rsid w:val="00815A2F"/>
    <w:rsid w:val="00817670"/>
    <w:rsid w:val="008249A7"/>
    <w:rsid w:val="00836631"/>
    <w:rsid w:val="00840C2B"/>
    <w:rsid w:val="00857D3B"/>
    <w:rsid w:val="00861D2E"/>
    <w:rsid w:val="00862C75"/>
    <w:rsid w:val="00876AAF"/>
    <w:rsid w:val="00880D2B"/>
    <w:rsid w:val="008820D4"/>
    <w:rsid w:val="00882F00"/>
    <w:rsid w:val="00887A7D"/>
    <w:rsid w:val="008A49EC"/>
    <w:rsid w:val="008B3A60"/>
    <w:rsid w:val="008B664E"/>
    <w:rsid w:val="008C2E6F"/>
    <w:rsid w:val="008C42A5"/>
    <w:rsid w:val="008D2A83"/>
    <w:rsid w:val="008D7058"/>
    <w:rsid w:val="008E44E2"/>
    <w:rsid w:val="008E7544"/>
    <w:rsid w:val="008F7B96"/>
    <w:rsid w:val="00905476"/>
    <w:rsid w:val="00905FC5"/>
    <w:rsid w:val="0090723E"/>
    <w:rsid w:val="009119A9"/>
    <w:rsid w:val="00912C7D"/>
    <w:rsid w:val="00913A1A"/>
    <w:rsid w:val="00915146"/>
    <w:rsid w:val="00930432"/>
    <w:rsid w:val="00930ECB"/>
    <w:rsid w:val="009340A1"/>
    <w:rsid w:val="00936B03"/>
    <w:rsid w:val="00941756"/>
    <w:rsid w:val="0094668E"/>
    <w:rsid w:val="00951FF7"/>
    <w:rsid w:val="00957B3E"/>
    <w:rsid w:val="00960EC7"/>
    <w:rsid w:val="00965E28"/>
    <w:rsid w:val="00967F98"/>
    <w:rsid w:val="00977141"/>
    <w:rsid w:val="00985EF4"/>
    <w:rsid w:val="00987DB0"/>
    <w:rsid w:val="009A3C8F"/>
    <w:rsid w:val="009A5B11"/>
    <w:rsid w:val="009D0DB7"/>
    <w:rsid w:val="009D6CF3"/>
    <w:rsid w:val="009D6FF1"/>
    <w:rsid w:val="009F06C7"/>
    <w:rsid w:val="009F1BFB"/>
    <w:rsid w:val="00A12D7D"/>
    <w:rsid w:val="00A243FE"/>
    <w:rsid w:val="00A27749"/>
    <w:rsid w:val="00A27EE7"/>
    <w:rsid w:val="00A33265"/>
    <w:rsid w:val="00A443AA"/>
    <w:rsid w:val="00A44F75"/>
    <w:rsid w:val="00A56336"/>
    <w:rsid w:val="00A74B67"/>
    <w:rsid w:val="00A84AC2"/>
    <w:rsid w:val="00A8683F"/>
    <w:rsid w:val="00A9305A"/>
    <w:rsid w:val="00A9516E"/>
    <w:rsid w:val="00AC0D7D"/>
    <w:rsid w:val="00AD257C"/>
    <w:rsid w:val="00AD4C10"/>
    <w:rsid w:val="00AE3CA5"/>
    <w:rsid w:val="00B012C6"/>
    <w:rsid w:val="00B066EC"/>
    <w:rsid w:val="00B17AFA"/>
    <w:rsid w:val="00B17CDE"/>
    <w:rsid w:val="00B20303"/>
    <w:rsid w:val="00B21F8D"/>
    <w:rsid w:val="00B23975"/>
    <w:rsid w:val="00B53F9E"/>
    <w:rsid w:val="00B56398"/>
    <w:rsid w:val="00B566AC"/>
    <w:rsid w:val="00B65C73"/>
    <w:rsid w:val="00B742D6"/>
    <w:rsid w:val="00B74996"/>
    <w:rsid w:val="00B75882"/>
    <w:rsid w:val="00B76D2B"/>
    <w:rsid w:val="00B83EC9"/>
    <w:rsid w:val="00B9161A"/>
    <w:rsid w:val="00B928EB"/>
    <w:rsid w:val="00B94596"/>
    <w:rsid w:val="00B94698"/>
    <w:rsid w:val="00BA2E63"/>
    <w:rsid w:val="00BA34A3"/>
    <w:rsid w:val="00BB5B9C"/>
    <w:rsid w:val="00BC0B4E"/>
    <w:rsid w:val="00BC4E5F"/>
    <w:rsid w:val="00BD28E5"/>
    <w:rsid w:val="00BF0E0F"/>
    <w:rsid w:val="00BF7130"/>
    <w:rsid w:val="00C04729"/>
    <w:rsid w:val="00C202C4"/>
    <w:rsid w:val="00C23CF8"/>
    <w:rsid w:val="00C25F2A"/>
    <w:rsid w:val="00C30E89"/>
    <w:rsid w:val="00C367AA"/>
    <w:rsid w:val="00C47979"/>
    <w:rsid w:val="00C544BD"/>
    <w:rsid w:val="00C55CEF"/>
    <w:rsid w:val="00C87DAB"/>
    <w:rsid w:val="00C92834"/>
    <w:rsid w:val="00C964FF"/>
    <w:rsid w:val="00CB56D6"/>
    <w:rsid w:val="00CC0750"/>
    <w:rsid w:val="00CD4F1F"/>
    <w:rsid w:val="00CD5A93"/>
    <w:rsid w:val="00CD74B4"/>
    <w:rsid w:val="00CE7D67"/>
    <w:rsid w:val="00CF03C7"/>
    <w:rsid w:val="00CF61B7"/>
    <w:rsid w:val="00D0666B"/>
    <w:rsid w:val="00D1126F"/>
    <w:rsid w:val="00D21CBD"/>
    <w:rsid w:val="00D313B9"/>
    <w:rsid w:val="00D329D9"/>
    <w:rsid w:val="00D63C3A"/>
    <w:rsid w:val="00D63D9B"/>
    <w:rsid w:val="00D729BA"/>
    <w:rsid w:val="00D83E76"/>
    <w:rsid w:val="00DA549F"/>
    <w:rsid w:val="00DB321C"/>
    <w:rsid w:val="00DB5422"/>
    <w:rsid w:val="00DB60E9"/>
    <w:rsid w:val="00DB64DC"/>
    <w:rsid w:val="00DC6EE4"/>
    <w:rsid w:val="00DD7F19"/>
    <w:rsid w:val="00DE52B7"/>
    <w:rsid w:val="00DF6138"/>
    <w:rsid w:val="00DF6174"/>
    <w:rsid w:val="00E17AC1"/>
    <w:rsid w:val="00E208CF"/>
    <w:rsid w:val="00E241F2"/>
    <w:rsid w:val="00E3034C"/>
    <w:rsid w:val="00E42D14"/>
    <w:rsid w:val="00E5277B"/>
    <w:rsid w:val="00E63565"/>
    <w:rsid w:val="00E63756"/>
    <w:rsid w:val="00E65E52"/>
    <w:rsid w:val="00E66C1B"/>
    <w:rsid w:val="00E712BB"/>
    <w:rsid w:val="00ED7670"/>
    <w:rsid w:val="00EE2D7D"/>
    <w:rsid w:val="00EF0B05"/>
    <w:rsid w:val="00EF38A0"/>
    <w:rsid w:val="00EF5D98"/>
    <w:rsid w:val="00F12BF7"/>
    <w:rsid w:val="00F309BA"/>
    <w:rsid w:val="00F31691"/>
    <w:rsid w:val="00F3430B"/>
    <w:rsid w:val="00F352D7"/>
    <w:rsid w:val="00F463B6"/>
    <w:rsid w:val="00F47390"/>
    <w:rsid w:val="00F55E37"/>
    <w:rsid w:val="00F563CA"/>
    <w:rsid w:val="00F60D57"/>
    <w:rsid w:val="00F63649"/>
    <w:rsid w:val="00F7452C"/>
    <w:rsid w:val="00F900F0"/>
    <w:rsid w:val="00F962EB"/>
    <w:rsid w:val="00FA20B2"/>
    <w:rsid w:val="00FA2EB4"/>
    <w:rsid w:val="00FB2559"/>
    <w:rsid w:val="00FB607A"/>
    <w:rsid w:val="00FB6263"/>
    <w:rsid w:val="00FC20D1"/>
    <w:rsid w:val="00FC6731"/>
    <w:rsid w:val="00FD4D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Ttulo1">
    <w:name w:val="heading 1"/>
    <w:basedOn w:val="Normal"/>
    <w:next w:val="Normal"/>
    <w:link w:val="Ttulo1Car"/>
    <w:qFormat/>
    <w:pPr>
      <w:keepNext/>
      <w:keepLines/>
      <w:spacing w:before="360" w:after="0" w:line="240" w:lineRule="auto"/>
      <w:outlineLvl w:val="0"/>
    </w:pPr>
    <w:rPr>
      <w:rFonts w:asciiTheme="majorHAnsi" w:eastAsiaTheme="majorEastAsia" w:hAnsiTheme="majorHAnsi" w:cstheme="majorBidi"/>
      <w:bCs/>
      <w:color w:val="A9A57C" w:themeColor="accent1"/>
      <w:sz w:val="32"/>
      <w:szCs w:val="32"/>
      <w14:numForm w14:val="oldStyle"/>
    </w:rPr>
  </w:style>
  <w:style w:type="paragraph" w:styleId="Ttulo2">
    <w:name w:val="heading 2"/>
    <w:basedOn w:val="Normal"/>
    <w:next w:val="Normal"/>
    <w:link w:val="Ttulo2Car"/>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8"/>
    </w:rPr>
  </w:style>
  <w:style w:type="paragraph" w:styleId="Ttulo3">
    <w:name w:val="heading 3"/>
    <w:basedOn w:val="Normal"/>
    <w:next w:val="Normal"/>
    <w:link w:val="Ttulo3Car"/>
    <w:unhideWhenUsed/>
    <w:qFormat/>
    <w:pPr>
      <w:keepNext/>
      <w:keepLines/>
      <w:spacing w:before="20" w:after="0" w:line="240" w:lineRule="auto"/>
      <w:outlineLvl w:val="2"/>
    </w:pPr>
    <w:rPr>
      <w:rFonts w:eastAsiaTheme="majorEastAsia" w:cstheme="majorBidi"/>
      <w:b/>
      <w:bCs/>
      <w:color w:val="848057" w:themeColor="accent1" w:themeShade="BF"/>
      <w:sz w:val="24"/>
    </w:rPr>
  </w:style>
  <w:style w:type="paragraph" w:styleId="Ttulo4">
    <w:name w:val="heading 4"/>
    <w:basedOn w:val="Normal"/>
    <w:next w:val="Normal"/>
    <w:link w:val="Ttulo4Car"/>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Ttulo5">
    <w:name w:val="heading 5"/>
    <w:basedOn w:val="Normal"/>
    <w:next w:val="Normal"/>
    <w:link w:val="Ttulo5Car"/>
    <w:unhideWhenUsed/>
    <w:qFormat/>
    <w:pPr>
      <w:keepNext/>
      <w:keepLines/>
      <w:spacing w:before="200" w:after="0"/>
      <w:outlineLvl w:val="4"/>
    </w:pPr>
    <w:rPr>
      <w:rFonts w:asciiTheme="majorHAnsi" w:eastAsiaTheme="majorEastAsia" w:hAnsiTheme="majorHAnsi" w:cstheme="majorBidi"/>
      <w:color w:val="58553A" w:themeColor="accent1" w:themeShade="80"/>
      <w:sz w:val="22"/>
    </w:rPr>
  </w:style>
  <w:style w:type="paragraph" w:styleId="Ttulo6">
    <w:name w:val="heading 6"/>
    <w:basedOn w:val="Normal"/>
    <w:next w:val="Normal"/>
    <w:link w:val="Ttulo6Car"/>
    <w:unhideWhenUsed/>
    <w:qFormat/>
    <w:pPr>
      <w:keepNext/>
      <w:keepLines/>
      <w:spacing w:before="200" w:after="0"/>
      <w:outlineLvl w:val="5"/>
    </w:pPr>
    <w:rPr>
      <w:rFonts w:asciiTheme="majorHAnsi" w:eastAsiaTheme="majorEastAsia" w:hAnsiTheme="majorHAnsi" w:cstheme="majorBidi"/>
      <w:i/>
      <w:iCs/>
      <w:color w:val="58553A" w:themeColor="accent1" w:themeShade="80"/>
      <w:sz w:val="22"/>
    </w:rPr>
  </w:style>
  <w:style w:type="paragraph" w:styleId="Ttulo7">
    <w:name w:val="heading 7"/>
    <w:basedOn w:val="Normal"/>
    <w:next w:val="Normal"/>
    <w:link w:val="Ttulo7Car"/>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Ttulo8">
    <w:name w:val="heading 8"/>
    <w:basedOn w:val="Normal"/>
    <w:next w:val="Normal"/>
    <w:link w:val="Ttulo8Car"/>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Ttulo9">
    <w:name w:val="heading 9"/>
    <w:basedOn w:val="Normal"/>
    <w:next w:val="Normal"/>
    <w:link w:val="Ttulo9Car"/>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Pr>
      <w:rFonts w:asciiTheme="majorHAnsi" w:eastAsiaTheme="majorEastAsia" w:hAnsiTheme="majorHAnsi" w:cstheme="majorBidi"/>
      <w:bCs/>
      <w:color w:val="A9A57C" w:themeColor="accent1"/>
      <w:sz w:val="32"/>
      <w:szCs w:val="32"/>
      <w14:numForm w14:val="oldStyle"/>
    </w:rPr>
  </w:style>
  <w:style w:type="character" w:customStyle="1" w:styleId="Ttulo2Car">
    <w:name w:val="Título 2 Car"/>
    <w:basedOn w:val="Fuentedeprrafopredeter"/>
    <w:link w:val="Ttulo2"/>
    <w:rPr>
      <w:rFonts w:asciiTheme="majorHAnsi" w:eastAsiaTheme="majorEastAsia" w:hAnsiTheme="majorHAnsi" w:cstheme="majorBidi"/>
      <w:bCs/>
      <w:color w:val="675E47" w:themeColor="text2"/>
      <w:sz w:val="28"/>
      <w:szCs w:val="28"/>
    </w:rPr>
  </w:style>
  <w:style w:type="character" w:customStyle="1" w:styleId="Ttulo3Car">
    <w:name w:val="Título 3 Car"/>
    <w:basedOn w:val="Fuentedeprrafopredeter"/>
    <w:link w:val="Ttulo3"/>
    <w:rPr>
      <w:rFonts w:eastAsiaTheme="majorEastAsia" w:cstheme="majorBidi"/>
      <w:b/>
      <w:bCs/>
      <w:color w:val="848057" w:themeColor="accent1" w:themeShade="BF"/>
      <w:sz w:val="24"/>
    </w:rPr>
  </w:style>
  <w:style w:type="paragraph" w:styleId="Ttulo">
    <w:name w:val="Title"/>
    <w:basedOn w:val="Normal"/>
    <w:next w:val="Normal"/>
    <w:link w:val="TtuloCar"/>
    <w:qFormat/>
    <w:pPr>
      <w:spacing w:after="0" w:line="240" w:lineRule="auto"/>
      <w:contextualSpacing/>
    </w:pPr>
    <w:rPr>
      <w:rFonts w:asciiTheme="majorHAnsi" w:eastAsiaTheme="majorEastAsia" w:hAnsiTheme="majorHAnsi" w:cstheme="majorBidi"/>
      <w:color w:val="4C4635" w:themeColor="text2" w:themeShade="BF"/>
      <w:kern w:val="28"/>
      <w:sz w:val="80"/>
      <w:szCs w:val="80"/>
      <w14:ligatures w14:val="standard"/>
      <w14:numForm w14:val="oldStyle"/>
    </w:rPr>
  </w:style>
  <w:style w:type="character" w:customStyle="1" w:styleId="TtuloCar">
    <w:name w:val="Título Car"/>
    <w:basedOn w:val="Fuentedeprrafopredeter"/>
    <w:link w:val="Ttulo"/>
    <w:rPr>
      <w:rFonts w:asciiTheme="majorHAnsi" w:eastAsiaTheme="majorEastAsia" w:hAnsiTheme="majorHAnsi" w:cstheme="majorBidi"/>
      <w:color w:val="4C4635"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675E47"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675E47"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A9A57C"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58553A"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58553A"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6F654B"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6F654B"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6F654B" w:themeColor="text1" w:themeTint="BF"/>
      <w:sz w:val="20"/>
      <w:szCs w:val="20"/>
    </w:rPr>
  </w:style>
  <w:style w:type="paragraph" w:styleId="Epgrafe">
    <w:name w:val="caption"/>
    <w:basedOn w:val="Normal"/>
    <w:next w:val="Normal"/>
    <w:uiPriority w:val="35"/>
    <w:semiHidden/>
    <w:unhideWhenUsed/>
    <w:qFormat/>
    <w:pPr>
      <w:spacing w:line="240" w:lineRule="auto"/>
    </w:pPr>
    <w:rPr>
      <w:rFonts w:eastAsiaTheme="minorEastAsia"/>
      <w:b/>
      <w:bCs/>
      <w:smallCaps/>
      <w:color w:val="675E47" w:themeColor="text2"/>
      <w:spacing w:val="6"/>
      <w:sz w:val="20"/>
      <w:szCs w:val="20"/>
    </w:rPr>
  </w:style>
  <w:style w:type="character" w:styleId="Textoennegrita">
    <w:name w:val="Strong"/>
    <w:basedOn w:val="Fuentedeprrafopredeter"/>
    <w:qFormat/>
    <w:rPr>
      <w:b/>
      <w:bCs/>
      <w14:numForm w14:val="oldStyle"/>
    </w:rPr>
  </w:style>
  <w:style w:type="character" w:styleId="nfasis">
    <w:name w:val="Emphasis"/>
    <w:basedOn w:val="Fuentedeprrafopredeter"/>
    <w:uiPriority w:val="20"/>
    <w:qFormat/>
    <w:rPr>
      <w:i/>
      <w:iCs/>
      <w:color w:val="675E47" w:themeColor="text2"/>
    </w:rPr>
  </w:style>
  <w:style w:type="paragraph" w:styleId="Sinespaciado">
    <w:name w:val="No Spacing"/>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4C4635"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A9A57C"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A9A57C"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A9A57C"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A9A57C" w:themeColor="accent1"/>
    </w:rPr>
  </w:style>
  <w:style w:type="character" w:styleId="Referenciasutil">
    <w:name w:val="Subtle Reference"/>
    <w:basedOn w:val="Fuentedeprrafopredeter"/>
    <w:uiPriority w:val="31"/>
    <w:qFormat/>
    <w:rPr>
      <w:smallCaps/>
      <w:color w:val="9CBEBD" w:themeColor="accent2"/>
      <w:u w:val="single"/>
    </w:rPr>
  </w:style>
  <w:style w:type="character" w:styleId="Referenciaintensa">
    <w:name w:val="Intense Reference"/>
    <w:basedOn w:val="Fuentedeprrafopredeter"/>
    <w:uiPriority w:val="32"/>
    <w:qFormat/>
    <w:rPr>
      <w:b/>
      <w:bCs/>
      <w:smallCaps/>
      <w:color w:val="9CBEBD"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deTDC">
    <w:name w:val="TOC Heading"/>
    <w:basedOn w:val="Ttulo1"/>
    <w:next w:val="Normal"/>
    <w:uiPriority w:val="39"/>
    <w:semiHidden/>
    <w:unhideWhenUsed/>
    <w:qFormat/>
    <w:pPr>
      <w:spacing w:before="480" w:line="264" w:lineRule="auto"/>
      <w:outlineLvl w:val="9"/>
    </w:pPr>
    <w:rPr>
      <w:b/>
      <w:color w:val="848057"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basedOn w:val="Fuentedeprrafopredeter"/>
    <w:link w:val="Sinespaciado"/>
    <w:uiPriority w:val="1"/>
  </w:style>
  <w:style w:type="paragraph" w:styleId="Encabezado">
    <w:name w:val="header"/>
    <w:basedOn w:val="Normal"/>
    <w:link w:val="EncabezadoCar"/>
    <w:unhideWhenUsed/>
    <w:pPr>
      <w:tabs>
        <w:tab w:val="center" w:pos="4680"/>
        <w:tab w:val="right" w:pos="9360"/>
      </w:tabs>
      <w:spacing w:after="0" w:line="240" w:lineRule="auto"/>
    </w:pPr>
  </w:style>
  <w:style w:type="character" w:customStyle="1" w:styleId="EncabezadoCar">
    <w:name w:val="Encabezado Car"/>
    <w:basedOn w:val="Fuentedeprrafopredeter"/>
    <w:link w:val="Encabezado"/>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styleId="Textoindependiente">
    <w:name w:val="Body Text"/>
    <w:basedOn w:val="Normal"/>
    <w:link w:val="TextoindependienteCar"/>
    <w:semiHidden/>
    <w:rsid w:val="00431AF0"/>
    <w:pPr>
      <w:suppressAutoHyphens/>
      <w:spacing w:after="0" w:line="360" w:lineRule="auto"/>
      <w:jc w:val="both"/>
    </w:pPr>
    <w:rPr>
      <w:rFonts w:ascii="Times New Roman" w:eastAsia="Times New Roman" w:hAnsi="Times New Roman" w:cs="Times New Roman"/>
      <w:sz w:val="24"/>
      <w:szCs w:val="20"/>
      <w:lang w:val="es-ES_tradnl" w:eastAsia="ar-SA"/>
    </w:rPr>
  </w:style>
  <w:style w:type="character" w:customStyle="1" w:styleId="TextoindependienteCar">
    <w:name w:val="Texto independiente Car"/>
    <w:basedOn w:val="Fuentedeprrafopredeter"/>
    <w:link w:val="Textoindependiente"/>
    <w:semiHidden/>
    <w:rsid w:val="00431AF0"/>
    <w:rPr>
      <w:rFonts w:ascii="Times New Roman" w:eastAsia="Times New Roman" w:hAnsi="Times New Roman" w:cs="Times New Roman"/>
      <w:sz w:val="24"/>
      <w:szCs w:val="20"/>
      <w:lang w:val="es-ES_tradnl" w:eastAsia="ar-SA"/>
    </w:rPr>
  </w:style>
  <w:style w:type="paragraph" w:customStyle="1" w:styleId="Textoindependiente21">
    <w:name w:val="Texto independiente 21"/>
    <w:basedOn w:val="Normal"/>
    <w:rsid w:val="00431AF0"/>
    <w:pPr>
      <w:suppressAutoHyphens/>
      <w:spacing w:after="0" w:line="360" w:lineRule="auto"/>
      <w:jc w:val="both"/>
    </w:pPr>
    <w:rPr>
      <w:rFonts w:ascii="Times New Roman" w:eastAsia="Times New Roman" w:hAnsi="Times New Roman" w:cs="Times New Roman"/>
      <w:sz w:val="28"/>
      <w:szCs w:val="20"/>
      <w:lang w:val="es-ES_tradnl" w:eastAsia="ar-SA"/>
    </w:rPr>
  </w:style>
  <w:style w:type="paragraph" w:customStyle="1" w:styleId="spip">
    <w:name w:val="spip"/>
    <w:basedOn w:val="Normal"/>
    <w:rsid w:val="00431AF0"/>
    <w:pPr>
      <w:suppressAutoHyphens/>
      <w:spacing w:before="280" w:after="280" w:line="240" w:lineRule="auto"/>
    </w:pPr>
    <w:rPr>
      <w:rFonts w:ascii="Times New Roman" w:eastAsia="Times New Roman" w:hAnsi="Times New Roman" w:cs="Times New Roman"/>
      <w:sz w:val="24"/>
      <w:szCs w:val="24"/>
      <w:lang w:val="es-ES" w:eastAsia="ar-SA"/>
    </w:rPr>
  </w:style>
  <w:style w:type="paragraph" w:styleId="Sangradetextonormal">
    <w:name w:val="Body Text Indent"/>
    <w:basedOn w:val="Normal"/>
    <w:link w:val="SangradetextonormalCar"/>
    <w:semiHidden/>
    <w:unhideWhenUsed/>
    <w:rsid w:val="004B2380"/>
    <w:pPr>
      <w:spacing w:after="120"/>
      <w:ind w:left="283"/>
    </w:pPr>
  </w:style>
  <w:style w:type="character" w:customStyle="1" w:styleId="SangradetextonormalCar">
    <w:name w:val="Sangría de texto normal Car"/>
    <w:basedOn w:val="Fuentedeprrafopredeter"/>
    <w:link w:val="Sangradetextonormal"/>
    <w:semiHidden/>
    <w:rsid w:val="004B2380"/>
    <w:rPr>
      <w:sz w:val="21"/>
    </w:rPr>
  </w:style>
  <w:style w:type="paragraph" w:styleId="Textoindependiente2">
    <w:name w:val="Body Text 2"/>
    <w:basedOn w:val="Normal"/>
    <w:link w:val="Textoindependiente2Car"/>
    <w:uiPriority w:val="99"/>
    <w:unhideWhenUsed/>
    <w:rsid w:val="004B2380"/>
    <w:pPr>
      <w:spacing w:after="120" w:line="480" w:lineRule="auto"/>
    </w:pPr>
  </w:style>
  <w:style w:type="character" w:customStyle="1" w:styleId="Textoindependiente2Car">
    <w:name w:val="Texto independiente 2 Car"/>
    <w:basedOn w:val="Fuentedeprrafopredeter"/>
    <w:link w:val="Textoindependiente2"/>
    <w:uiPriority w:val="99"/>
    <w:rsid w:val="004B2380"/>
    <w:rPr>
      <w:sz w:val="21"/>
    </w:rPr>
  </w:style>
  <w:style w:type="character" w:customStyle="1" w:styleId="WW8Num8z0">
    <w:name w:val="WW8Num8z0"/>
    <w:rsid w:val="004B2380"/>
    <w:rPr>
      <w:rFonts w:ascii="Symbol" w:hAnsi="Symbol"/>
    </w:rPr>
  </w:style>
  <w:style w:type="character" w:customStyle="1" w:styleId="WW8Num8z1">
    <w:name w:val="WW8Num8z1"/>
    <w:rsid w:val="004B2380"/>
    <w:rPr>
      <w:rFonts w:ascii="Courier New" w:hAnsi="Courier New" w:cs="Courier New"/>
    </w:rPr>
  </w:style>
  <w:style w:type="character" w:customStyle="1" w:styleId="WW8Num8z2">
    <w:name w:val="WW8Num8z2"/>
    <w:rsid w:val="004B2380"/>
    <w:rPr>
      <w:rFonts w:ascii="Wingdings" w:hAnsi="Wingdings"/>
    </w:rPr>
  </w:style>
  <w:style w:type="character" w:customStyle="1" w:styleId="WW8Num12z0">
    <w:name w:val="WW8Num12z0"/>
    <w:rsid w:val="004B2380"/>
    <w:rPr>
      <w:rFonts w:ascii="Symbol" w:hAnsi="Symbol"/>
    </w:rPr>
  </w:style>
  <w:style w:type="character" w:customStyle="1" w:styleId="WW8Num12z1">
    <w:name w:val="WW8Num12z1"/>
    <w:rsid w:val="004B2380"/>
    <w:rPr>
      <w:rFonts w:ascii="Courier New" w:hAnsi="Courier New" w:cs="Courier New"/>
    </w:rPr>
  </w:style>
  <w:style w:type="character" w:customStyle="1" w:styleId="WW8Num12z2">
    <w:name w:val="WW8Num12z2"/>
    <w:rsid w:val="004B2380"/>
    <w:rPr>
      <w:rFonts w:ascii="Wingdings" w:hAnsi="Wingdings"/>
    </w:rPr>
  </w:style>
  <w:style w:type="character" w:customStyle="1" w:styleId="WW8Num16z0">
    <w:name w:val="WW8Num16z0"/>
    <w:rsid w:val="004B2380"/>
    <w:rPr>
      <w:rFonts w:ascii="Wingdings" w:hAnsi="Wingdings"/>
    </w:rPr>
  </w:style>
  <w:style w:type="character" w:customStyle="1" w:styleId="WW8Num16z1">
    <w:name w:val="WW8Num16z1"/>
    <w:rsid w:val="004B2380"/>
    <w:rPr>
      <w:rFonts w:ascii="Courier New" w:hAnsi="Courier New"/>
    </w:rPr>
  </w:style>
  <w:style w:type="character" w:customStyle="1" w:styleId="WW8Num16z3">
    <w:name w:val="WW8Num16z3"/>
    <w:rsid w:val="004B2380"/>
    <w:rPr>
      <w:rFonts w:ascii="Symbol" w:hAnsi="Symbol"/>
    </w:rPr>
  </w:style>
  <w:style w:type="character" w:customStyle="1" w:styleId="WW8Num18z0">
    <w:name w:val="WW8Num18z0"/>
    <w:rsid w:val="004B2380"/>
    <w:rPr>
      <w:rFonts w:ascii="Symbol" w:hAnsi="Symbol"/>
    </w:rPr>
  </w:style>
  <w:style w:type="character" w:customStyle="1" w:styleId="WW8Num18z1">
    <w:name w:val="WW8Num18z1"/>
    <w:rsid w:val="004B2380"/>
    <w:rPr>
      <w:rFonts w:ascii="Wingdings" w:hAnsi="Wingdings"/>
    </w:rPr>
  </w:style>
  <w:style w:type="character" w:customStyle="1" w:styleId="WW8Num18z4">
    <w:name w:val="WW8Num18z4"/>
    <w:rsid w:val="004B2380"/>
    <w:rPr>
      <w:rFonts w:ascii="Courier New" w:hAnsi="Courier New"/>
    </w:rPr>
  </w:style>
  <w:style w:type="character" w:customStyle="1" w:styleId="WW8Num19z0">
    <w:name w:val="WW8Num19z0"/>
    <w:rsid w:val="004B2380"/>
    <w:rPr>
      <w:rFonts w:ascii="Wingdings" w:hAnsi="Wingdings"/>
    </w:rPr>
  </w:style>
  <w:style w:type="character" w:customStyle="1" w:styleId="WW8Num19z1">
    <w:name w:val="WW8Num19z1"/>
    <w:rsid w:val="004B2380"/>
    <w:rPr>
      <w:rFonts w:ascii="Courier New" w:hAnsi="Courier New"/>
    </w:rPr>
  </w:style>
  <w:style w:type="character" w:customStyle="1" w:styleId="WW8Num19z3">
    <w:name w:val="WW8Num19z3"/>
    <w:rsid w:val="004B2380"/>
    <w:rPr>
      <w:rFonts w:ascii="Symbol" w:hAnsi="Symbol"/>
    </w:rPr>
  </w:style>
  <w:style w:type="character" w:customStyle="1" w:styleId="WW8Num20z0">
    <w:name w:val="WW8Num20z0"/>
    <w:rsid w:val="004B2380"/>
    <w:rPr>
      <w:rFonts w:ascii="Wingdings" w:hAnsi="Wingdings"/>
    </w:rPr>
  </w:style>
  <w:style w:type="character" w:customStyle="1" w:styleId="WW8Num20z1">
    <w:name w:val="WW8Num20z1"/>
    <w:rsid w:val="004B2380"/>
    <w:rPr>
      <w:rFonts w:ascii="Courier New" w:hAnsi="Courier New"/>
    </w:rPr>
  </w:style>
  <w:style w:type="character" w:customStyle="1" w:styleId="WW8Num20z3">
    <w:name w:val="WW8Num20z3"/>
    <w:rsid w:val="004B2380"/>
    <w:rPr>
      <w:rFonts w:ascii="Symbol" w:hAnsi="Symbol"/>
    </w:rPr>
  </w:style>
  <w:style w:type="character" w:customStyle="1" w:styleId="WW8Num21z0">
    <w:name w:val="WW8Num21z0"/>
    <w:rsid w:val="004B2380"/>
    <w:rPr>
      <w:rFonts w:ascii="Wingdings" w:hAnsi="Wingdings"/>
    </w:rPr>
  </w:style>
  <w:style w:type="character" w:customStyle="1" w:styleId="WW8Num21z1">
    <w:name w:val="WW8Num21z1"/>
    <w:rsid w:val="004B2380"/>
    <w:rPr>
      <w:rFonts w:ascii="Courier New" w:hAnsi="Courier New"/>
    </w:rPr>
  </w:style>
  <w:style w:type="character" w:customStyle="1" w:styleId="WW8Num21z3">
    <w:name w:val="WW8Num21z3"/>
    <w:rsid w:val="004B2380"/>
    <w:rPr>
      <w:rFonts w:ascii="Symbol" w:hAnsi="Symbol"/>
    </w:rPr>
  </w:style>
  <w:style w:type="character" w:customStyle="1" w:styleId="WW8Num22z0">
    <w:name w:val="WW8Num22z0"/>
    <w:rsid w:val="004B2380"/>
    <w:rPr>
      <w:rFonts w:ascii="Wingdings" w:hAnsi="Wingdings"/>
    </w:rPr>
  </w:style>
  <w:style w:type="character" w:customStyle="1" w:styleId="WW8Num22z1">
    <w:name w:val="WW8Num22z1"/>
    <w:rsid w:val="004B2380"/>
    <w:rPr>
      <w:rFonts w:ascii="Courier New" w:hAnsi="Courier New"/>
    </w:rPr>
  </w:style>
  <w:style w:type="character" w:customStyle="1" w:styleId="WW8Num22z3">
    <w:name w:val="WW8Num22z3"/>
    <w:rsid w:val="004B2380"/>
    <w:rPr>
      <w:rFonts w:ascii="Symbol" w:hAnsi="Symbol"/>
    </w:rPr>
  </w:style>
  <w:style w:type="character" w:customStyle="1" w:styleId="WW8Num27z0">
    <w:name w:val="WW8Num27z0"/>
    <w:rsid w:val="004B2380"/>
    <w:rPr>
      <w:rFonts w:ascii="Wingdings" w:hAnsi="Wingdings"/>
    </w:rPr>
  </w:style>
  <w:style w:type="character" w:customStyle="1" w:styleId="WW8Num27z1">
    <w:name w:val="WW8Num27z1"/>
    <w:rsid w:val="004B2380"/>
    <w:rPr>
      <w:rFonts w:ascii="Courier New" w:hAnsi="Courier New"/>
    </w:rPr>
  </w:style>
  <w:style w:type="character" w:customStyle="1" w:styleId="WW8Num27z3">
    <w:name w:val="WW8Num27z3"/>
    <w:rsid w:val="004B2380"/>
    <w:rPr>
      <w:rFonts w:ascii="Symbol" w:hAnsi="Symbol"/>
    </w:rPr>
  </w:style>
  <w:style w:type="character" w:customStyle="1" w:styleId="WW8Num28z0">
    <w:name w:val="WW8Num28z0"/>
    <w:rsid w:val="004B2380"/>
    <w:rPr>
      <w:rFonts w:ascii="Symbol" w:hAnsi="Symbol"/>
    </w:rPr>
  </w:style>
  <w:style w:type="character" w:customStyle="1" w:styleId="WW8Num28z1">
    <w:name w:val="WW8Num28z1"/>
    <w:rsid w:val="004B2380"/>
    <w:rPr>
      <w:rFonts w:ascii="Courier New" w:hAnsi="Courier New" w:cs="Courier New"/>
    </w:rPr>
  </w:style>
  <w:style w:type="character" w:customStyle="1" w:styleId="WW8Num28z2">
    <w:name w:val="WW8Num28z2"/>
    <w:rsid w:val="004B2380"/>
    <w:rPr>
      <w:rFonts w:ascii="Wingdings" w:hAnsi="Wingdings"/>
    </w:rPr>
  </w:style>
  <w:style w:type="character" w:customStyle="1" w:styleId="WW8Num29z0">
    <w:name w:val="WW8Num29z0"/>
    <w:rsid w:val="004B2380"/>
    <w:rPr>
      <w:rFonts w:ascii="Wingdings" w:hAnsi="Wingdings"/>
    </w:rPr>
  </w:style>
  <w:style w:type="character" w:customStyle="1" w:styleId="WW8Num29z1">
    <w:name w:val="WW8Num29z1"/>
    <w:rsid w:val="004B2380"/>
    <w:rPr>
      <w:rFonts w:ascii="Courier New" w:hAnsi="Courier New"/>
    </w:rPr>
  </w:style>
  <w:style w:type="character" w:customStyle="1" w:styleId="WW8Num29z3">
    <w:name w:val="WW8Num29z3"/>
    <w:rsid w:val="004B2380"/>
    <w:rPr>
      <w:rFonts w:ascii="Symbol" w:hAnsi="Symbol"/>
    </w:rPr>
  </w:style>
  <w:style w:type="character" w:customStyle="1" w:styleId="WW8Num30z0">
    <w:name w:val="WW8Num30z0"/>
    <w:rsid w:val="004B2380"/>
    <w:rPr>
      <w:rFonts w:ascii="Wingdings" w:hAnsi="Wingdings"/>
    </w:rPr>
  </w:style>
  <w:style w:type="character" w:customStyle="1" w:styleId="WW8Num30z1">
    <w:name w:val="WW8Num30z1"/>
    <w:rsid w:val="004B2380"/>
    <w:rPr>
      <w:rFonts w:ascii="Symbol" w:hAnsi="Symbol"/>
    </w:rPr>
  </w:style>
  <w:style w:type="character" w:customStyle="1" w:styleId="WW8Num30z4">
    <w:name w:val="WW8Num30z4"/>
    <w:rsid w:val="004B2380"/>
    <w:rPr>
      <w:rFonts w:ascii="Courier New" w:hAnsi="Courier New"/>
    </w:rPr>
  </w:style>
  <w:style w:type="character" w:customStyle="1" w:styleId="WW8Num33z0">
    <w:name w:val="WW8Num33z0"/>
    <w:rsid w:val="004B2380"/>
    <w:rPr>
      <w:rFonts w:ascii="Wingdings" w:hAnsi="Wingdings"/>
    </w:rPr>
  </w:style>
  <w:style w:type="character" w:customStyle="1" w:styleId="WW8Num33z1">
    <w:name w:val="WW8Num33z1"/>
    <w:rsid w:val="004B2380"/>
    <w:rPr>
      <w:rFonts w:ascii="Symbol" w:hAnsi="Symbol"/>
    </w:rPr>
  </w:style>
  <w:style w:type="character" w:customStyle="1" w:styleId="WW8Num33z4">
    <w:name w:val="WW8Num33z4"/>
    <w:rsid w:val="004B2380"/>
    <w:rPr>
      <w:rFonts w:ascii="Courier New" w:hAnsi="Courier New"/>
    </w:rPr>
  </w:style>
  <w:style w:type="character" w:customStyle="1" w:styleId="WW8Num34z0">
    <w:name w:val="WW8Num34z0"/>
    <w:rsid w:val="004B2380"/>
    <w:rPr>
      <w:rFonts w:ascii="Symbol" w:hAnsi="Symbol"/>
    </w:rPr>
  </w:style>
  <w:style w:type="character" w:customStyle="1" w:styleId="WW8Num34z1">
    <w:name w:val="WW8Num34z1"/>
    <w:rsid w:val="004B2380"/>
    <w:rPr>
      <w:rFonts w:ascii="Courier New" w:hAnsi="Courier New" w:cs="Courier New"/>
    </w:rPr>
  </w:style>
  <w:style w:type="character" w:customStyle="1" w:styleId="WW8Num34z2">
    <w:name w:val="WW8Num34z2"/>
    <w:rsid w:val="004B2380"/>
    <w:rPr>
      <w:rFonts w:ascii="Wingdings" w:hAnsi="Wingdings"/>
    </w:rPr>
  </w:style>
  <w:style w:type="character" w:customStyle="1" w:styleId="WW8NumSt1z0">
    <w:name w:val="WW8NumSt1z0"/>
    <w:rsid w:val="004B2380"/>
    <w:rPr>
      <w:rFonts w:ascii="Wingdings" w:hAnsi="Wingdings"/>
    </w:rPr>
  </w:style>
  <w:style w:type="character" w:customStyle="1" w:styleId="Fuentedeprrafopredeter1">
    <w:name w:val="Fuente de párrafo predeter.1"/>
    <w:rsid w:val="004B2380"/>
  </w:style>
  <w:style w:type="character" w:styleId="Nmerodepgina">
    <w:name w:val="page number"/>
    <w:basedOn w:val="Fuentedeprrafopredeter1"/>
    <w:semiHidden/>
    <w:rsid w:val="004B2380"/>
  </w:style>
  <w:style w:type="character" w:styleId="Hipervnculo">
    <w:name w:val="Hyperlink"/>
    <w:semiHidden/>
    <w:rsid w:val="004B2380"/>
    <w:rPr>
      <w:color w:val="000080"/>
      <w:u w:val="single"/>
    </w:rPr>
  </w:style>
  <w:style w:type="paragraph" w:customStyle="1" w:styleId="Encabezado1">
    <w:name w:val="Encabezado1"/>
    <w:basedOn w:val="Normal"/>
    <w:next w:val="Textoindependiente"/>
    <w:rsid w:val="004B2380"/>
    <w:pPr>
      <w:keepNext/>
      <w:suppressAutoHyphens/>
      <w:spacing w:before="240" w:after="120" w:line="240" w:lineRule="auto"/>
    </w:pPr>
    <w:rPr>
      <w:rFonts w:ascii="Arial" w:eastAsia="MS Mincho" w:hAnsi="Arial" w:cs="Tahoma"/>
      <w:sz w:val="28"/>
      <w:szCs w:val="28"/>
      <w:lang w:val="es-ES" w:eastAsia="ar-SA"/>
    </w:rPr>
  </w:style>
  <w:style w:type="paragraph" w:styleId="Lista">
    <w:name w:val="List"/>
    <w:basedOn w:val="Textoindependiente"/>
    <w:semiHidden/>
    <w:rsid w:val="004B2380"/>
    <w:rPr>
      <w:rFonts w:cs="Tahoma"/>
    </w:rPr>
  </w:style>
  <w:style w:type="paragraph" w:customStyle="1" w:styleId="Etiqueta">
    <w:name w:val="Etiqueta"/>
    <w:basedOn w:val="Normal"/>
    <w:rsid w:val="004B2380"/>
    <w:pPr>
      <w:suppressLineNumbers/>
      <w:suppressAutoHyphens/>
      <w:spacing w:before="120" w:after="120" w:line="240" w:lineRule="auto"/>
    </w:pPr>
    <w:rPr>
      <w:rFonts w:ascii="Times New Roman" w:eastAsia="Times New Roman" w:hAnsi="Times New Roman" w:cs="Tahoma"/>
      <w:i/>
      <w:iCs/>
      <w:sz w:val="24"/>
      <w:szCs w:val="24"/>
      <w:lang w:val="es-ES" w:eastAsia="ar-SA"/>
    </w:rPr>
  </w:style>
  <w:style w:type="paragraph" w:customStyle="1" w:styleId="ndice">
    <w:name w:val="Índice"/>
    <w:basedOn w:val="Normal"/>
    <w:rsid w:val="004B2380"/>
    <w:pPr>
      <w:suppressLineNumbers/>
      <w:suppressAutoHyphens/>
      <w:spacing w:after="0" w:line="240" w:lineRule="auto"/>
    </w:pPr>
    <w:rPr>
      <w:rFonts w:ascii="Times New Roman" w:eastAsia="Times New Roman" w:hAnsi="Times New Roman" w:cs="Tahoma"/>
      <w:sz w:val="24"/>
      <w:szCs w:val="24"/>
      <w:lang w:val="es-ES" w:eastAsia="ar-SA"/>
    </w:rPr>
  </w:style>
  <w:style w:type="paragraph" w:customStyle="1" w:styleId="Textoindependiente31">
    <w:name w:val="Texto independiente 31"/>
    <w:basedOn w:val="Normal"/>
    <w:rsid w:val="004B2380"/>
    <w:pPr>
      <w:widowControl w:val="0"/>
      <w:suppressAutoHyphens/>
      <w:spacing w:after="0" w:line="240" w:lineRule="auto"/>
      <w:jc w:val="both"/>
    </w:pPr>
    <w:rPr>
      <w:rFonts w:ascii="Times New Roman" w:eastAsia="Times New Roman" w:hAnsi="Times New Roman" w:cs="Times New Roman"/>
      <w:b/>
      <w:sz w:val="24"/>
      <w:szCs w:val="20"/>
      <w:lang w:eastAsia="ar-SA"/>
    </w:rPr>
  </w:style>
  <w:style w:type="paragraph" w:customStyle="1" w:styleId="Textoindependiente310">
    <w:name w:val="Texto independiente 31"/>
    <w:basedOn w:val="Normal"/>
    <w:rsid w:val="004B2380"/>
    <w:pPr>
      <w:suppressAutoHyphens/>
      <w:spacing w:after="0" w:line="480" w:lineRule="auto"/>
      <w:jc w:val="both"/>
    </w:pPr>
    <w:rPr>
      <w:rFonts w:ascii="Times New Roman" w:eastAsia="Times New Roman" w:hAnsi="Times New Roman" w:cs="Times New Roman"/>
      <w:sz w:val="28"/>
      <w:szCs w:val="20"/>
      <w:lang w:val="es-ES_tradnl" w:eastAsia="ar-SA"/>
    </w:rPr>
  </w:style>
  <w:style w:type="paragraph" w:customStyle="1" w:styleId="Sangra3detindependiente1">
    <w:name w:val="Sangría 3 de t. independiente1"/>
    <w:basedOn w:val="Normal"/>
    <w:rsid w:val="004B2380"/>
    <w:pPr>
      <w:suppressAutoHyphens/>
      <w:spacing w:after="0" w:line="360" w:lineRule="auto"/>
      <w:ind w:left="360"/>
      <w:jc w:val="both"/>
    </w:pPr>
    <w:rPr>
      <w:rFonts w:ascii="Times New Roman" w:eastAsia="Times New Roman" w:hAnsi="Times New Roman" w:cs="Times New Roman"/>
      <w:b/>
      <w:bCs/>
      <w:sz w:val="28"/>
      <w:szCs w:val="20"/>
      <w:lang w:val="es-ES_tradnl" w:eastAsia="ar-SA"/>
    </w:rPr>
  </w:style>
  <w:style w:type="paragraph" w:customStyle="1" w:styleId="Epgrafe1">
    <w:name w:val="Epígrafe1"/>
    <w:basedOn w:val="Normal"/>
    <w:next w:val="Normal"/>
    <w:rsid w:val="004B2380"/>
    <w:pPr>
      <w:suppressAutoHyphens/>
      <w:spacing w:after="0" w:line="240" w:lineRule="auto"/>
      <w:jc w:val="center"/>
    </w:pPr>
    <w:rPr>
      <w:rFonts w:ascii="Rockwell Extra Bold" w:eastAsia="Times New Roman" w:hAnsi="Rockwell Extra Bold" w:cs="Times New Roman"/>
      <w:b/>
      <w:sz w:val="28"/>
      <w:szCs w:val="20"/>
      <w:lang w:eastAsia="ar-SA"/>
    </w:rPr>
  </w:style>
  <w:style w:type="paragraph" w:customStyle="1" w:styleId="Sangra2detindependiente1">
    <w:name w:val="Sangría 2 de t. independiente1"/>
    <w:basedOn w:val="Normal"/>
    <w:rsid w:val="004B2380"/>
    <w:pPr>
      <w:suppressAutoHyphens/>
      <w:spacing w:after="0" w:line="240" w:lineRule="auto"/>
      <w:ind w:left="900" w:hanging="900"/>
      <w:jc w:val="both"/>
    </w:pPr>
    <w:rPr>
      <w:rFonts w:ascii="Arial" w:eastAsia="Times New Roman" w:hAnsi="Arial" w:cs="Arial"/>
      <w:b/>
      <w:i/>
      <w:iCs/>
      <w:sz w:val="24"/>
      <w:szCs w:val="20"/>
      <w:lang w:val="es-ES_tradnl" w:eastAsia="ar-SA"/>
    </w:rPr>
  </w:style>
  <w:style w:type="paragraph" w:customStyle="1" w:styleId="normalp">
    <w:name w:val="normalp"/>
    <w:basedOn w:val="Normal"/>
    <w:rsid w:val="004B2380"/>
    <w:pPr>
      <w:shd w:val="clear" w:color="auto" w:fill="FFFFFF"/>
      <w:suppressAutoHyphens/>
      <w:spacing w:before="30" w:after="280" w:line="240" w:lineRule="auto"/>
    </w:pPr>
    <w:rPr>
      <w:rFonts w:ascii="Verdana" w:eastAsia="Times New Roman" w:hAnsi="Verdana" w:cs="Times New Roman"/>
      <w:color w:val="666666"/>
      <w:sz w:val="15"/>
      <w:szCs w:val="15"/>
      <w:lang w:val="es-ES" w:eastAsia="ar-SA"/>
    </w:rPr>
  </w:style>
  <w:style w:type="paragraph" w:customStyle="1" w:styleId="Contenidodelatabla">
    <w:name w:val="Contenido de la tabla"/>
    <w:basedOn w:val="Normal"/>
    <w:rsid w:val="004B2380"/>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4B2380"/>
    <w:pPr>
      <w:jc w:val="center"/>
    </w:pPr>
    <w:rPr>
      <w:b/>
      <w:bCs/>
    </w:rPr>
  </w:style>
  <w:style w:type="paragraph" w:customStyle="1" w:styleId="Contenidodelmarco">
    <w:name w:val="Contenido del marco"/>
    <w:basedOn w:val="Textoindependiente"/>
    <w:rsid w:val="004B2380"/>
  </w:style>
  <w:style w:type="paragraph" w:customStyle="1" w:styleId="ecxmsonormal">
    <w:name w:val="ecxmsonormal"/>
    <w:basedOn w:val="Normal"/>
    <w:rsid w:val="004B2380"/>
    <w:pPr>
      <w:spacing w:after="324"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4B238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normal">
    <w:name w:val="textonormal"/>
    <w:basedOn w:val="Normal"/>
    <w:next w:val="Normal"/>
    <w:rsid w:val="004B2380"/>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Estilo">
    <w:name w:val="Estilo"/>
    <w:rsid w:val="004B2380"/>
    <w:pPr>
      <w:widowControl w:val="0"/>
      <w:suppressAutoHyphens/>
      <w:autoSpaceDE w:val="0"/>
      <w:spacing w:after="0" w:line="240" w:lineRule="auto"/>
    </w:pPr>
    <w:rPr>
      <w:rFonts w:ascii="Arial" w:eastAsia="Times New Roman" w:hAnsi="Arial" w:cs="Arial"/>
      <w:sz w:val="20"/>
      <w:szCs w:val="24"/>
      <w:lang w:val="es-ES" w:eastAsia="ar-SA"/>
    </w:rPr>
  </w:style>
  <w:style w:type="paragraph" w:customStyle="1" w:styleId="Default">
    <w:name w:val="Default"/>
    <w:rsid w:val="004B2380"/>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customStyle="1" w:styleId="WW8Num3z0">
    <w:name w:val="WW8Num3z0"/>
    <w:rsid w:val="004B2380"/>
    <w:rPr>
      <w:rFonts w:ascii="Wingdings" w:hAnsi="Wingdings"/>
    </w:rPr>
  </w:style>
  <w:style w:type="character" w:customStyle="1" w:styleId="WW8Num3z1">
    <w:name w:val="WW8Num3z1"/>
    <w:rsid w:val="004B2380"/>
    <w:rPr>
      <w:rFonts w:ascii="Courier New" w:hAnsi="Courier New"/>
    </w:rPr>
  </w:style>
  <w:style w:type="character" w:customStyle="1" w:styleId="WW8Num3z3">
    <w:name w:val="WW8Num3z3"/>
    <w:rsid w:val="004B2380"/>
    <w:rPr>
      <w:rFonts w:ascii="Symbol" w:hAnsi="Symbol"/>
    </w:rPr>
  </w:style>
  <w:style w:type="character" w:customStyle="1" w:styleId="WW8Num5z0">
    <w:name w:val="WW8Num5z0"/>
    <w:rsid w:val="004B2380"/>
    <w:rPr>
      <w:b w:val="0"/>
    </w:rPr>
  </w:style>
  <w:style w:type="character" w:customStyle="1" w:styleId="WW8Num11z0">
    <w:name w:val="WW8Num11z0"/>
    <w:rsid w:val="004B2380"/>
    <w:rPr>
      <w:rFonts w:ascii="Wingdings" w:hAnsi="Wingdings"/>
    </w:rPr>
  </w:style>
  <w:style w:type="character" w:customStyle="1" w:styleId="WW8Num11z1">
    <w:name w:val="WW8Num11z1"/>
    <w:rsid w:val="004B2380"/>
    <w:rPr>
      <w:rFonts w:ascii="Courier New" w:hAnsi="Courier New"/>
    </w:rPr>
  </w:style>
  <w:style w:type="character" w:customStyle="1" w:styleId="WW8Num11z3">
    <w:name w:val="WW8Num11z3"/>
    <w:rsid w:val="004B2380"/>
    <w:rPr>
      <w:rFonts w:ascii="Symbol" w:hAnsi="Symbol"/>
    </w:rPr>
  </w:style>
  <w:style w:type="character" w:customStyle="1" w:styleId="WW8Num12z3">
    <w:name w:val="WW8Num12z3"/>
    <w:rsid w:val="004B2380"/>
    <w:rPr>
      <w:rFonts w:ascii="Symbol" w:hAnsi="Symbol"/>
    </w:rPr>
  </w:style>
  <w:style w:type="character" w:customStyle="1" w:styleId="WW8Num13z0">
    <w:name w:val="WW8Num13z0"/>
    <w:rsid w:val="004B2380"/>
    <w:rPr>
      <w:rFonts w:ascii="Times New Roman" w:hAnsi="Times New Roman"/>
    </w:rPr>
  </w:style>
  <w:style w:type="character" w:customStyle="1" w:styleId="WW8Num15z0">
    <w:name w:val="WW8Num15z0"/>
    <w:rsid w:val="004B2380"/>
    <w:rPr>
      <w:rFonts w:ascii="Wingdings" w:hAnsi="Wingdings"/>
    </w:rPr>
  </w:style>
  <w:style w:type="character" w:customStyle="1" w:styleId="WW8Num15z1">
    <w:name w:val="WW8Num15z1"/>
    <w:rsid w:val="004B2380"/>
    <w:rPr>
      <w:rFonts w:ascii="Courier New" w:hAnsi="Courier New"/>
    </w:rPr>
  </w:style>
  <w:style w:type="character" w:customStyle="1" w:styleId="WW8Num15z3">
    <w:name w:val="WW8Num15z3"/>
    <w:rsid w:val="004B2380"/>
    <w:rPr>
      <w:rFonts w:ascii="Symbol" w:hAnsi="Symbol"/>
    </w:rPr>
  </w:style>
  <w:style w:type="character" w:customStyle="1" w:styleId="WW8Num18z3">
    <w:name w:val="WW8Num18z3"/>
    <w:rsid w:val="004B2380"/>
    <w:rPr>
      <w:rFonts w:ascii="Symbol" w:hAnsi="Symbol"/>
    </w:rPr>
  </w:style>
  <w:style w:type="character" w:customStyle="1" w:styleId="WW8NumSt2z0">
    <w:name w:val="WW8NumSt2z0"/>
    <w:rsid w:val="004B2380"/>
    <w:rPr>
      <w:rFonts w:ascii="Times New Roman" w:hAnsi="Times New Roman"/>
    </w:rPr>
  </w:style>
  <w:style w:type="paragraph" w:styleId="Textodebloque">
    <w:name w:val="Block Text"/>
    <w:basedOn w:val="Normal"/>
    <w:semiHidden/>
    <w:rsid w:val="004B2380"/>
    <w:pPr>
      <w:spacing w:after="0" w:line="240" w:lineRule="auto"/>
      <w:ind w:left="540" w:right="-7"/>
      <w:jc w:val="both"/>
    </w:pPr>
    <w:rPr>
      <w:rFonts w:ascii="Arial" w:eastAsia="Times New Roman" w:hAnsi="Arial" w:cs="Arial"/>
      <w:i/>
      <w:sz w:val="24"/>
      <w:szCs w:val="24"/>
      <w:lang w:val="es-ES" w:eastAsia="es-ES"/>
    </w:rPr>
  </w:style>
  <w:style w:type="paragraph" w:customStyle="1" w:styleId="CM30">
    <w:name w:val="CM30"/>
    <w:basedOn w:val="Default"/>
    <w:next w:val="Default"/>
    <w:uiPriority w:val="99"/>
    <w:rsid w:val="004B2380"/>
    <w:rPr>
      <w:rFonts w:ascii="Arial" w:hAnsi="Arial" w:cs="Arial"/>
      <w:color w:val="auto"/>
      <w:lang w:val="es-MX" w:eastAsia="es-MX"/>
    </w:rPr>
  </w:style>
  <w:style w:type="paragraph" w:customStyle="1" w:styleId="CM7">
    <w:name w:val="CM7"/>
    <w:basedOn w:val="Default"/>
    <w:next w:val="Default"/>
    <w:uiPriority w:val="99"/>
    <w:rsid w:val="004B2380"/>
    <w:pPr>
      <w:spacing w:line="278" w:lineRule="atLeast"/>
    </w:pPr>
    <w:rPr>
      <w:rFonts w:ascii="Arial" w:hAnsi="Arial" w:cs="Arial"/>
      <w:color w:val="auto"/>
      <w:lang w:val="es-CO" w:eastAsia="es-CO"/>
    </w:rPr>
  </w:style>
  <w:style w:type="paragraph" w:customStyle="1" w:styleId="CM27">
    <w:name w:val="CM27"/>
    <w:basedOn w:val="Default"/>
    <w:next w:val="Default"/>
    <w:uiPriority w:val="99"/>
    <w:rsid w:val="004B2380"/>
    <w:rPr>
      <w:rFonts w:ascii="Arial" w:hAnsi="Arial" w:cs="Arial"/>
      <w:color w:val="auto"/>
      <w:lang w:val="es-MX" w:eastAsia="es-MX"/>
    </w:rPr>
  </w:style>
  <w:style w:type="paragraph" w:customStyle="1" w:styleId="CM28">
    <w:name w:val="CM28"/>
    <w:basedOn w:val="Default"/>
    <w:next w:val="Default"/>
    <w:uiPriority w:val="99"/>
    <w:rsid w:val="004B2380"/>
    <w:rPr>
      <w:rFonts w:ascii="Arial" w:hAnsi="Arial" w:cs="Arial"/>
      <w:color w:val="auto"/>
      <w:lang w:val="es-MX" w:eastAsia="es-MX"/>
    </w:rPr>
  </w:style>
  <w:style w:type="paragraph" w:customStyle="1" w:styleId="CM29">
    <w:name w:val="CM29"/>
    <w:basedOn w:val="Default"/>
    <w:next w:val="Default"/>
    <w:uiPriority w:val="99"/>
    <w:rsid w:val="004B2380"/>
    <w:rPr>
      <w:rFonts w:ascii="Arial" w:hAnsi="Arial" w:cs="Arial"/>
      <w:color w:val="auto"/>
      <w:lang w:val="es-MX" w:eastAsia="es-MX"/>
    </w:rPr>
  </w:style>
  <w:style w:type="paragraph" w:customStyle="1" w:styleId="CM36">
    <w:name w:val="CM36"/>
    <w:basedOn w:val="Default"/>
    <w:next w:val="Default"/>
    <w:uiPriority w:val="99"/>
    <w:rsid w:val="004B2380"/>
    <w:rPr>
      <w:rFonts w:ascii="Arial" w:hAnsi="Arial" w:cs="Arial"/>
      <w:color w:val="auto"/>
      <w:lang w:val="es-MX" w:eastAsia="es-MX"/>
    </w:rPr>
  </w:style>
  <w:style w:type="paragraph" w:styleId="NormalWeb">
    <w:name w:val="Normal (Web)"/>
    <w:basedOn w:val="Normal"/>
    <w:uiPriority w:val="99"/>
    <w:unhideWhenUsed/>
    <w:rsid w:val="002372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237278"/>
  </w:style>
  <w:style w:type="paragraph" w:customStyle="1" w:styleId="Textoindependiente32">
    <w:name w:val="Texto independiente 32"/>
    <w:basedOn w:val="Normal"/>
    <w:rsid w:val="0005789C"/>
    <w:pPr>
      <w:widowControl w:val="0"/>
      <w:suppressAutoHyphens/>
      <w:spacing w:after="0" w:line="240" w:lineRule="auto"/>
      <w:jc w:val="both"/>
    </w:pPr>
    <w:rPr>
      <w:rFonts w:ascii="Times New Roman" w:eastAsia="Times New Roman" w:hAnsi="Times New Roman" w:cs="Times New Roman"/>
      <w:b/>
      <w:sz w:val="24"/>
      <w:szCs w:val="20"/>
      <w:lang w:eastAsia="ar-SA"/>
    </w:rPr>
  </w:style>
  <w:style w:type="paragraph" w:customStyle="1" w:styleId="Textoindependiente33">
    <w:name w:val="Texto independiente 33"/>
    <w:basedOn w:val="Normal"/>
    <w:rsid w:val="00140CAC"/>
    <w:pPr>
      <w:widowControl w:val="0"/>
      <w:suppressAutoHyphens/>
      <w:spacing w:after="0" w:line="240" w:lineRule="auto"/>
      <w:jc w:val="both"/>
    </w:pPr>
    <w:rPr>
      <w:rFonts w:ascii="Times New Roman" w:eastAsia="Times New Roman" w:hAnsi="Times New Roman" w:cs="Times New Roman"/>
      <w:b/>
      <w:sz w:val="24"/>
      <w:szCs w:val="20"/>
      <w:lang w:eastAsia="ar-SA"/>
    </w:rPr>
  </w:style>
  <w:style w:type="paragraph" w:customStyle="1" w:styleId="CM1">
    <w:name w:val="CM1"/>
    <w:basedOn w:val="Default"/>
    <w:next w:val="Default"/>
    <w:uiPriority w:val="99"/>
    <w:rsid w:val="00790C90"/>
    <w:rPr>
      <w:rFonts w:ascii="Arial" w:eastAsiaTheme="minorHAnsi" w:hAnsi="Arial" w:cs="Arial"/>
      <w:color w:val="auto"/>
      <w:lang w:val="es-CO" w:eastAsia="es-CO"/>
    </w:rPr>
  </w:style>
  <w:style w:type="paragraph" w:customStyle="1" w:styleId="CM18">
    <w:name w:val="CM18"/>
    <w:basedOn w:val="Default"/>
    <w:next w:val="Default"/>
    <w:uiPriority w:val="99"/>
    <w:rsid w:val="00790C90"/>
    <w:rPr>
      <w:rFonts w:ascii="Arial" w:eastAsiaTheme="minorHAnsi" w:hAnsi="Arial" w:cs="Arial"/>
      <w:color w:val="auto"/>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Ttulo1">
    <w:name w:val="heading 1"/>
    <w:basedOn w:val="Normal"/>
    <w:next w:val="Normal"/>
    <w:link w:val="Ttulo1Car"/>
    <w:qFormat/>
    <w:pPr>
      <w:keepNext/>
      <w:keepLines/>
      <w:spacing w:before="360" w:after="0" w:line="240" w:lineRule="auto"/>
      <w:outlineLvl w:val="0"/>
    </w:pPr>
    <w:rPr>
      <w:rFonts w:asciiTheme="majorHAnsi" w:eastAsiaTheme="majorEastAsia" w:hAnsiTheme="majorHAnsi" w:cstheme="majorBidi"/>
      <w:bCs/>
      <w:color w:val="A9A57C" w:themeColor="accent1"/>
      <w:sz w:val="32"/>
      <w:szCs w:val="32"/>
      <w14:numForm w14:val="oldStyle"/>
    </w:rPr>
  </w:style>
  <w:style w:type="paragraph" w:styleId="Ttulo2">
    <w:name w:val="heading 2"/>
    <w:basedOn w:val="Normal"/>
    <w:next w:val="Normal"/>
    <w:link w:val="Ttulo2Car"/>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8"/>
    </w:rPr>
  </w:style>
  <w:style w:type="paragraph" w:styleId="Ttulo3">
    <w:name w:val="heading 3"/>
    <w:basedOn w:val="Normal"/>
    <w:next w:val="Normal"/>
    <w:link w:val="Ttulo3Car"/>
    <w:unhideWhenUsed/>
    <w:qFormat/>
    <w:pPr>
      <w:keepNext/>
      <w:keepLines/>
      <w:spacing w:before="20" w:after="0" w:line="240" w:lineRule="auto"/>
      <w:outlineLvl w:val="2"/>
    </w:pPr>
    <w:rPr>
      <w:rFonts w:eastAsiaTheme="majorEastAsia" w:cstheme="majorBidi"/>
      <w:b/>
      <w:bCs/>
      <w:color w:val="848057" w:themeColor="accent1" w:themeShade="BF"/>
      <w:sz w:val="24"/>
    </w:rPr>
  </w:style>
  <w:style w:type="paragraph" w:styleId="Ttulo4">
    <w:name w:val="heading 4"/>
    <w:basedOn w:val="Normal"/>
    <w:next w:val="Normal"/>
    <w:link w:val="Ttulo4Car"/>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Ttulo5">
    <w:name w:val="heading 5"/>
    <w:basedOn w:val="Normal"/>
    <w:next w:val="Normal"/>
    <w:link w:val="Ttulo5Car"/>
    <w:unhideWhenUsed/>
    <w:qFormat/>
    <w:pPr>
      <w:keepNext/>
      <w:keepLines/>
      <w:spacing w:before="200" w:after="0"/>
      <w:outlineLvl w:val="4"/>
    </w:pPr>
    <w:rPr>
      <w:rFonts w:asciiTheme="majorHAnsi" w:eastAsiaTheme="majorEastAsia" w:hAnsiTheme="majorHAnsi" w:cstheme="majorBidi"/>
      <w:color w:val="58553A" w:themeColor="accent1" w:themeShade="80"/>
      <w:sz w:val="22"/>
    </w:rPr>
  </w:style>
  <w:style w:type="paragraph" w:styleId="Ttulo6">
    <w:name w:val="heading 6"/>
    <w:basedOn w:val="Normal"/>
    <w:next w:val="Normal"/>
    <w:link w:val="Ttulo6Car"/>
    <w:unhideWhenUsed/>
    <w:qFormat/>
    <w:pPr>
      <w:keepNext/>
      <w:keepLines/>
      <w:spacing w:before="200" w:after="0"/>
      <w:outlineLvl w:val="5"/>
    </w:pPr>
    <w:rPr>
      <w:rFonts w:asciiTheme="majorHAnsi" w:eastAsiaTheme="majorEastAsia" w:hAnsiTheme="majorHAnsi" w:cstheme="majorBidi"/>
      <w:i/>
      <w:iCs/>
      <w:color w:val="58553A" w:themeColor="accent1" w:themeShade="80"/>
      <w:sz w:val="22"/>
    </w:rPr>
  </w:style>
  <w:style w:type="paragraph" w:styleId="Ttulo7">
    <w:name w:val="heading 7"/>
    <w:basedOn w:val="Normal"/>
    <w:next w:val="Normal"/>
    <w:link w:val="Ttulo7Car"/>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Ttulo8">
    <w:name w:val="heading 8"/>
    <w:basedOn w:val="Normal"/>
    <w:next w:val="Normal"/>
    <w:link w:val="Ttulo8Car"/>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Ttulo9">
    <w:name w:val="heading 9"/>
    <w:basedOn w:val="Normal"/>
    <w:next w:val="Normal"/>
    <w:link w:val="Ttulo9Car"/>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Pr>
      <w:rFonts w:asciiTheme="majorHAnsi" w:eastAsiaTheme="majorEastAsia" w:hAnsiTheme="majorHAnsi" w:cstheme="majorBidi"/>
      <w:bCs/>
      <w:color w:val="A9A57C" w:themeColor="accent1"/>
      <w:sz w:val="32"/>
      <w:szCs w:val="32"/>
      <w14:numForm w14:val="oldStyle"/>
    </w:rPr>
  </w:style>
  <w:style w:type="character" w:customStyle="1" w:styleId="Ttulo2Car">
    <w:name w:val="Título 2 Car"/>
    <w:basedOn w:val="Fuentedeprrafopredeter"/>
    <w:link w:val="Ttulo2"/>
    <w:rPr>
      <w:rFonts w:asciiTheme="majorHAnsi" w:eastAsiaTheme="majorEastAsia" w:hAnsiTheme="majorHAnsi" w:cstheme="majorBidi"/>
      <w:bCs/>
      <w:color w:val="675E47" w:themeColor="text2"/>
      <w:sz w:val="28"/>
      <w:szCs w:val="28"/>
    </w:rPr>
  </w:style>
  <w:style w:type="character" w:customStyle="1" w:styleId="Ttulo3Car">
    <w:name w:val="Título 3 Car"/>
    <w:basedOn w:val="Fuentedeprrafopredeter"/>
    <w:link w:val="Ttulo3"/>
    <w:rPr>
      <w:rFonts w:eastAsiaTheme="majorEastAsia" w:cstheme="majorBidi"/>
      <w:b/>
      <w:bCs/>
      <w:color w:val="848057" w:themeColor="accent1" w:themeShade="BF"/>
      <w:sz w:val="24"/>
    </w:rPr>
  </w:style>
  <w:style w:type="paragraph" w:styleId="Ttulo">
    <w:name w:val="Title"/>
    <w:basedOn w:val="Normal"/>
    <w:next w:val="Normal"/>
    <w:link w:val="TtuloCar"/>
    <w:qFormat/>
    <w:pPr>
      <w:spacing w:after="0" w:line="240" w:lineRule="auto"/>
      <w:contextualSpacing/>
    </w:pPr>
    <w:rPr>
      <w:rFonts w:asciiTheme="majorHAnsi" w:eastAsiaTheme="majorEastAsia" w:hAnsiTheme="majorHAnsi" w:cstheme="majorBidi"/>
      <w:color w:val="4C4635" w:themeColor="text2" w:themeShade="BF"/>
      <w:kern w:val="28"/>
      <w:sz w:val="80"/>
      <w:szCs w:val="80"/>
      <w14:ligatures w14:val="standard"/>
      <w14:numForm w14:val="oldStyle"/>
    </w:rPr>
  </w:style>
  <w:style w:type="character" w:customStyle="1" w:styleId="TtuloCar">
    <w:name w:val="Título Car"/>
    <w:basedOn w:val="Fuentedeprrafopredeter"/>
    <w:link w:val="Ttulo"/>
    <w:rPr>
      <w:rFonts w:asciiTheme="majorHAnsi" w:eastAsiaTheme="majorEastAsia" w:hAnsiTheme="majorHAnsi" w:cstheme="majorBidi"/>
      <w:color w:val="4C4635"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675E47"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675E47"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A9A57C"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58553A"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58553A"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6F654B"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6F654B"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6F654B" w:themeColor="text1" w:themeTint="BF"/>
      <w:sz w:val="20"/>
      <w:szCs w:val="20"/>
    </w:rPr>
  </w:style>
  <w:style w:type="paragraph" w:styleId="Epgrafe">
    <w:name w:val="caption"/>
    <w:basedOn w:val="Normal"/>
    <w:next w:val="Normal"/>
    <w:uiPriority w:val="35"/>
    <w:semiHidden/>
    <w:unhideWhenUsed/>
    <w:qFormat/>
    <w:pPr>
      <w:spacing w:line="240" w:lineRule="auto"/>
    </w:pPr>
    <w:rPr>
      <w:rFonts w:eastAsiaTheme="minorEastAsia"/>
      <w:b/>
      <w:bCs/>
      <w:smallCaps/>
      <w:color w:val="675E47" w:themeColor="text2"/>
      <w:spacing w:val="6"/>
      <w:sz w:val="20"/>
      <w:szCs w:val="20"/>
    </w:rPr>
  </w:style>
  <w:style w:type="character" w:styleId="Textoennegrita">
    <w:name w:val="Strong"/>
    <w:basedOn w:val="Fuentedeprrafopredeter"/>
    <w:qFormat/>
    <w:rPr>
      <w:b/>
      <w:bCs/>
      <w14:numForm w14:val="oldStyle"/>
    </w:rPr>
  </w:style>
  <w:style w:type="character" w:styleId="nfasis">
    <w:name w:val="Emphasis"/>
    <w:basedOn w:val="Fuentedeprrafopredeter"/>
    <w:uiPriority w:val="20"/>
    <w:qFormat/>
    <w:rPr>
      <w:i/>
      <w:iCs/>
      <w:color w:val="675E47" w:themeColor="text2"/>
    </w:rPr>
  </w:style>
  <w:style w:type="paragraph" w:styleId="Sinespaciado">
    <w:name w:val="No Spacing"/>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4C4635"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A9A57C"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A9A57C"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A9A57C"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A9A57C" w:themeColor="accent1"/>
    </w:rPr>
  </w:style>
  <w:style w:type="character" w:styleId="Referenciasutil">
    <w:name w:val="Subtle Reference"/>
    <w:basedOn w:val="Fuentedeprrafopredeter"/>
    <w:uiPriority w:val="31"/>
    <w:qFormat/>
    <w:rPr>
      <w:smallCaps/>
      <w:color w:val="9CBEBD" w:themeColor="accent2"/>
      <w:u w:val="single"/>
    </w:rPr>
  </w:style>
  <w:style w:type="character" w:styleId="Referenciaintensa">
    <w:name w:val="Intense Reference"/>
    <w:basedOn w:val="Fuentedeprrafopredeter"/>
    <w:uiPriority w:val="32"/>
    <w:qFormat/>
    <w:rPr>
      <w:b/>
      <w:bCs/>
      <w:smallCaps/>
      <w:color w:val="9CBEBD"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deTDC">
    <w:name w:val="TOC Heading"/>
    <w:basedOn w:val="Ttulo1"/>
    <w:next w:val="Normal"/>
    <w:uiPriority w:val="39"/>
    <w:semiHidden/>
    <w:unhideWhenUsed/>
    <w:qFormat/>
    <w:pPr>
      <w:spacing w:before="480" w:line="264" w:lineRule="auto"/>
      <w:outlineLvl w:val="9"/>
    </w:pPr>
    <w:rPr>
      <w:b/>
      <w:color w:val="848057"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basedOn w:val="Fuentedeprrafopredeter"/>
    <w:link w:val="Sinespaciado"/>
    <w:uiPriority w:val="1"/>
  </w:style>
  <w:style w:type="paragraph" w:styleId="Encabezado">
    <w:name w:val="header"/>
    <w:basedOn w:val="Normal"/>
    <w:link w:val="EncabezadoCar"/>
    <w:unhideWhenUsed/>
    <w:pPr>
      <w:tabs>
        <w:tab w:val="center" w:pos="4680"/>
        <w:tab w:val="right" w:pos="9360"/>
      </w:tabs>
      <w:spacing w:after="0" w:line="240" w:lineRule="auto"/>
    </w:pPr>
  </w:style>
  <w:style w:type="character" w:customStyle="1" w:styleId="EncabezadoCar">
    <w:name w:val="Encabezado Car"/>
    <w:basedOn w:val="Fuentedeprrafopredeter"/>
    <w:link w:val="Encabezado"/>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styleId="Textoindependiente">
    <w:name w:val="Body Text"/>
    <w:basedOn w:val="Normal"/>
    <w:link w:val="TextoindependienteCar"/>
    <w:semiHidden/>
    <w:rsid w:val="00431AF0"/>
    <w:pPr>
      <w:suppressAutoHyphens/>
      <w:spacing w:after="0" w:line="360" w:lineRule="auto"/>
      <w:jc w:val="both"/>
    </w:pPr>
    <w:rPr>
      <w:rFonts w:ascii="Times New Roman" w:eastAsia="Times New Roman" w:hAnsi="Times New Roman" w:cs="Times New Roman"/>
      <w:sz w:val="24"/>
      <w:szCs w:val="20"/>
      <w:lang w:val="es-ES_tradnl" w:eastAsia="ar-SA"/>
    </w:rPr>
  </w:style>
  <w:style w:type="character" w:customStyle="1" w:styleId="TextoindependienteCar">
    <w:name w:val="Texto independiente Car"/>
    <w:basedOn w:val="Fuentedeprrafopredeter"/>
    <w:link w:val="Textoindependiente"/>
    <w:semiHidden/>
    <w:rsid w:val="00431AF0"/>
    <w:rPr>
      <w:rFonts w:ascii="Times New Roman" w:eastAsia="Times New Roman" w:hAnsi="Times New Roman" w:cs="Times New Roman"/>
      <w:sz w:val="24"/>
      <w:szCs w:val="20"/>
      <w:lang w:val="es-ES_tradnl" w:eastAsia="ar-SA"/>
    </w:rPr>
  </w:style>
  <w:style w:type="paragraph" w:customStyle="1" w:styleId="Textoindependiente21">
    <w:name w:val="Texto independiente 21"/>
    <w:basedOn w:val="Normal"/>
    <w:rsid w:val="00431AF0"/>
    <w:pPr>
      <w:suppressAutoHyphens/>
      <w:spacing w:after="0" w:line="360" w:lineRule="auto"/>
      <w:jc w:val="both"/>
    </w:pPr>
    <w:rPr>
      <w:rFonts w:ascii="Times New Roman" w:eastAsia="Times New Roman" w:hAnsi="Times New Roman" w:cs="Times New Roman"/>
      <w:sz w:val="28"/>
      <w:szCs w:val="20"/>
      <w:lang w:val="es-ES_tradnl" w:eastAsia="ar-SA"/>
    </w:rPr>
  </w:style>
  <w:style w:type="paragraph" w:customStyle="1" w:styleId="spip">
    <w:name w:val="spip"/>
    <w:basedOn w:val="Normal"/>
    <w:rsid w:val="00431AF0"/>
    <w:pPr>
      <w:suppressAutoHyphens/>
      <w:spacing w:before="280" w:after="280" w:line="240" w:lineRule="auto"/>
    </w:pPr>
    <w:rPr>
      <w:rFonts w:ascii="Times New Roman" w:eastAsia="Times New Roman" w:hAnsi="Times New Roman" w:cs="Times New Roman"/>
      <w:sz w:val="24"/>
      <w:szCs w:val="24"/>
      <w:lang w:val="es-ES" w:eastAsia="ar-SA"/>
    </w:rPr>
  </w:style>
  <w:style w:type="paragraph" w:styleId="Sangradetextonormal">
    <w:name w:val="Body Text Indent"/>
    <w:basedOn w:val="Normal"/>
    <w:link w:val="SangradetextonormalCar"/>
    <w:semiHidden/>
    <w:unhideWhenUsed/>
    <w:rsid w:val="004B2380"/>
    <w:pPr>
      <w:spacing w:after="120"/>
      <w:ind w:left="283"/>
    </w:pPr>
  </w:style>
  <w:style w:type="character" w:customStyle="1" w:styleId="SangradetextonormalCar">
    <w:name w:val="Sangría de texto normal Car"/>
    <w:basedOn w:val="Fuentedeprrafopredeter"/>
    <w:link w:val="Sangradetextonormal"/>
    <w:semiHidden/>
    <w:rsid w:val="004B2380"/>
    <w:rPr>
      <w:sz w:val="21"/>
    </w:rPr>
  </w:style>
  <w:style w:type="paragraph" w:styleId="Textoindependiente2">
    <w:name w:val="Body Text 2"/>
    <w:basedOn w:val="Normal"/>
    <w:link w:val="Textoindependiente2Car"/>
    <w:uiPriority w:val="99"/>
    <w:unhideWhenUsed/>
    <w:rsid w:val="004B2380"/>
    <w:pPr>
      <w:spacing w:after="120" w:line="480" w:lineRule="auto"/>
    </w:pPr>
  </w:style>
  <w:style w:type="character" w:customStyle="1" w:styleId="Textoindependiente2Car">
    <w:name w:val="Texto independiente 2 Car"/>
    <w:basedOn w:val="Fuentedeprrafopredeter"/>
    <w:link w:val="Textoindependiente2"/>
    <w:uiPriority w:val="99"/>
    <w:rsid w:val="004B2380"/>
    <w:rPr>
      <w:sz w:val="21"/>
    </w:rPr>
  </w:style>
  <w:style w:type="character" w:customStyle="1" w:styleId="WW8Num8z0">
    <w:name w:val="WW8Num8z0"/>
    <w:rsid w:val="004B2380"/>
    <w:rPr>
      <w:rFonts w:ascii="Symbol" w:hAnsi="Symbol"/>
    </w:rPr>
  </w:style>
  <w:style w:type="character" w:customStyle="1" w:styleId="WW8Num8z1">
    <w:name w:val="WW8Num8z1"/>
    <w:rsid w:val="004B2380"/>
    <w:rPr>
      <w:rFonts w:ascii="Courier New" w:hAnsi="Courier New" w:cs="Courier New"/>
    </w:rPr>
  </w:style>
  <w:style w:type="character" w:customStyle="1" w:styleId="WW8Num8z2">
    <w:name w:val="WW8Num8z2"/>
    <w:rsid w:val="004B2380"/>
    <w:rPr>
      <w:rFonts w:ascii="Wingdings" w:hAnsi="Wingdings"/>
    </w:rPr>
  </w:style>
  <w:style w:type="character" w:customStyle="1" w:styleId="WW8Num12z0">
    <w:name w:val="WW8Num12z0"/>
    <w:rsid w:val="004B2380"/>
    <w:rPr>
      <w:rFonts w:ascii="Symbol" w:hAnsi="Symbol"/>
    </w:rPr>
  </w:style>
  <w:style w:type="character" w:customStyle="1" w:styleId="WW8Num12z1">
    <w:name w:val="WW8Num12z1"/>
    <w:rsid w:val="004B2380"/>
    <w:rPr>
      <w:rFonts w:ascii="Courier New" w:hAnsi="Courier New" w:cs="Courier New"/>
    </w:rPr>
  </w:style>
  <w:style w:type="character" w:customStyle="1" w:styleId="WW8Num12z2">
    <w:name w:val="WW8Num12z2"/>
    <w:rsid w:val="004B2380"/>
    <w:rPr>
      <w:rFonts w:ascii="Wingdings" w:hAnsi="Wingdings"/>
    </w:rPr>
  </w:style>
  <w:style w:type="character" w:customStyle="1" w:styleId="WW8Num16z0">
    <w:name w:val="WW8Num16z0"/>
    <w:rsid w:val="004B2380"/>
    <w:rPr>
      <w:rFonts w:ascii="Wingdings" w:hAnsi="Wingdings"/>
    </w:rPr>
  </w:style>
  <w:style w:type="character" w:customStyle="1" w:styleId="WW8Num16z1">
    <w:name w:val="WW8Num16z1"/>
    <w:rsid w:val="004B2380"/>
    <w:rPr>
      <w:rFonts w:ascii="Courier New" w:hAnsi="Courier New"/>
    </w:rPr>
  </w:style>
  <w:style w:type="character" w:customStyle="1" w:styleId="WW8Num16z3">
    <w:name w:val="WW8Num16z3"/>
    <w:rsid w:val="004B2380"/>
    <w:rPr>
      <w:rFonts w:ascii="Symbol" w:hAnsi="Symbol"/>
    </w:rPr>
  </w:style>
  <w:style w:type="character" w:customStyle="1" w:styleId="WW8Num18z0">
    <w:name w:val="WW8Num18z0"/>
    <w:rsid w:val="004B2380"/>
    <w:rPr>
      <w:rFonts w:ascii="Symbol" w:hAnsi="Symbol"/>
    </w:rPr>
  </w:style>
  <w:style w:type="character" w:customStyle="1" w:styleId="WW8Num18z1">
    <w:name w:val="WW8Num18z1"/>
    <w:rsid w:val="004B2380"/>
    <w:rPr>
      <w:rFonts w:ascii="Wingdings" w:hAnsi="Wingdings"/>
    </w:rPr>
  </w:style>
  <w:style w:type="character" w:customStyle="1" w:styleId="WW8Num18z4">
    <w:name w:val="WW8Num18z4"/>
    <w:rsid w:val="004B2380"/>
    <w:rPr>
      <w:rFonts w:ascii="Courier New" w:hAnsi="Courier New"/>
    </w:rPr>
  </w:style>
  <w:style w:type="character" w:customStyle="1" w:styleId="WW8Num19z0">
    <w:name w:val="WW8Num19z0"/>
    <w:rsid w:val="004B2380"/>
    <w:rPr>
      <w:rFonts w:ascii="Wingdings" w:hAnsi="Wingdings"/>
    </w:rPr>
  </w:style>
  <w:style w:type="character" w:customStyle="1" w:styleId="WW8Num19z1">
    <w:name w:val="WW8Num19z1"/>
    <w:rsid w:val="004B2380"/>
    <w:rPr>
      <w:rFonts w:ascii="Courier New" w:hAnsi="Courier New"/>
    </w:rPr>
  </w:style>
  <w:style w:type="character" w:customStyle="1" w:styleId="WW8Num19z3">
    <w:name w:val="WW8Num19z3"/>
    <w:rsid w:val="004B2380"/>
    <w:rPr>
      <w:rFonts w:ascii="Symbol" w:hAnsi="Symbol"/>
    </w:rPr>
  </w:style>
  <w:style w:type="character" w:customStyle="1" w:styleId="WW8Num20z0">
    <w:name w:val="WW8Num20z0"/>
    <w:rsid w:val="004B2380"/>
    <w:rPr>
      <w:rFonts w:ascii="Wingdings" w:hAnsi="Wingdings"/>
    </w:rPr>
  </w:style>
  <w:style w:type="character" w:customStyle="1" w:styleId="WW8Num20z1">
    <w:name w:val="WW8Num20z1"/>
    <w:rsid w:val="004B2380"/>
    <w:rPr>
      <w:rFonts w:ascii="Courier New" w:hAnsi="Courier New"/>
    </w:rPr>
  </w:style>
  <w:style w:type="character" w:customStyle="1" w:styleId="WW8Num20z3">
    <w:name w:val="WW8Num20z3"/>
    <w:rsid w:val="004B2380"/>
    <w:rPr>
      <w:rFonts w:ascii="Symbol" w:hAnsi="Symbol"/>
    </w:rPr>
  </w:style>
  <w:style w:type="character" w:customStyle="1" w:styleId="WW8Num21z0">
    <w:name w:val="WW8Num21z0"/>
    <w:rsid w:val="004B2380"/>
    <w:rPr>
      <w:rFonts w:ascii="Wingdings" w:hAnsi="Wingdings"/>
    </w:rPr>
  </w:style>
  <w:style w:type="character" w:customStyle="1" w:styleId="WW8Num21z1">
    <w:name w:val="WW8Num21z1"/>
    <w:rsid w:val="004B2380"/>
    <w:rPr>
      <w:rFonts w:ascii="Courier New" w:hAnsi="Courier New"/>
    </w:rPr>
  </w:style>
  <w:style w:type="character" w:customStyle="1" w:styleId="WW8Num21z3">
    <w:name w:val="WW8Num21z3"/>
    <w:rsid w:val="004B2380"/>
    <w:rPr>
      <w:rFonts w:ascii="Symbol" w:hAnsi="Symbol"/>
    </w:rPr>
  </w:style>
  <w:style w:type="character" w:customStyle="1" w:styleId="WW8Num22z0">
    <w:name w:val="WW8Num22z0"/>
    <w:rsid w:val="004B2380"/>
    <w:rPr>
      <w:rFonts w:ascii="Wingdings" w:hAnsi="Wingdings"/>
    </w:rPr>
  </w:style>
  <w:style w:type="character" w:customStyle="1" w:styleId="WW8Num22z1">
    <w:name w:val="WW8Num22z1"/>
    <w:rsid w:val="004B2380"/>
    <w:rPr>
      <w:rFonts w:ascii="Courier New" w:hAnsi="Courier New"/>
    </w:rPr>
  </w:style>
  <w:style w:type="character" w:customStyle="1" w:styleId="WW8Num22z3">
    <w:name w:val="WW8Num22z3"/>
    <w:rsid w:val="004B2380"/>
    <w:rPr>
      <w:rFonts w:ascii="Symbol" w:hAnsi="Symbol"/>
    </w:rPr>
  </w:style>
  <w:style w:type="character" w:customStyle="1" w:styleId="WW8Num27z0">
    <w:name w:val="WW8Num27z0"/>
    <w:rsid w:val="004B2380"/>
    <w:rPr>
      <w:rFonts w:ascii="Wingdings" w:hAnsi="Wingdings"/>
    </w:rPr>
  </w:style>
  <w:style w:type="character" w:customStyle="1" w:styleId="WW8Num27z1">
    <w:name w:val="WW8Num27z1"/>
    <w:rsid w:val="004B2380"/>
    <w:rPr>
      <w:rFonts w:ascii="Courier New" w:hAnsi="Courier New"/>
    </w:rPr>
  </w:style>
  <w:style w:type="character" w:customStyle="1" w:styleId="WW8Num27z3">
    <w:name w:val="WW8Num27z3"/>
    <w:rsid w:val="004B2380"/>
    <w:rPr>
      <w:rFonts w:ascii="Symbol" w:hAnsi="Symbol"/>
    </w:rPr>
  </w:style>
  <w:style w:type="character" w:customStyle="1" w:styleId="WW8Num28z0">
    <w:name w:val="WW8Num28z0"/>
    <w:rsid w:val="004B2380"/>
    <w:rPr>
      <w:rFonts w:ascii="Symbol" w:hAnsi="Symbol"/>
    </w:rPr>
  </w:style>
  <w:style w:type="character" w:customStyle="1" w:styleId="WW8Num28z1">
    <w:name w:val="WW8Num28z1"/>
    <w:rsid w:val="004B2380"/>
    <w:rPr>
      <w:rFonts w:ascii="Courier New" w:hAnsi="Courier New" w:cs="Courier New"/>
    </w:rPr>
  </w:style>
  <w:style w:type="character" w:customStyle="1" w:styleId="WW8Num28z2">
    <w:name w:val="WW8Num28z2"/>
    <w:rsid w:val="004B2380"/>
    <w:rPr>
      <w:rFonts w:ascii="Wingdings" w:hAnsi="Wingdings"/>
    </w:rPr>
  </w:style>
  <w:style w:type="character" w:customStyle="1" w:styleId="WW8Num29z0">
    <w:name w:val="WW8Num29z0"/>
    <w:rsid w:val="004B2380"/>
    <w:rPr>
      <w:rFonts w:ascii="Wingdings" w:hAnsi="Wingdings"/>
    </w:rPr>
  </w:style>
  <w:style w:type="character" w:customStyle="1" w:styleId="WW8Num29z1">
    <w:name w:val="WW8Num29z1"/>
    <w:rsid w:val="004B2380"/>
    <w:rPr>
      <w:rFonts w:ascii="Courier New" w:hAnsi="Courier New"/>
    </w:rPr>
  </w:style>
  <w:style w:type="character" w:customStyle="1" w:styleId="WW8Num29z3">
    <w:name w:val="WW8Num29z3"/>
    <w:rsid w:val="004B2380"/>
    <w:rPr>
      <w:rFonts w:ascii="Symbol" w:hAnsi="Symbol"/>
    </w:rPr>
  </w:style>
  <w:style w:type="character" w:customStyle="1" w:styleId="WW8Num30z0">
    <w:name w:val="WW8Num30z0"/>
    <w:rsid w:val="004B2380"/>
    <w:rPr>
      <w:rFonts w:ascii="Wingdings" w:hAnsi="Wingdings"/>
    </w:rPr>
  </w:style>
  <w:style w:type="character" w:customStyle="1" w:styleId="WW8Num30z1">
    <w:name w:val="WW8Num30z1"/>
    <w:rsid w:val="004B2380"/>
    <w:rPr>
      <w:rFonts w:ascii="Symbol" w:hAnsi="Symbol"/>
    </w:rPr>
  </w:style>
  <w:style w:type="character" w:customStyle="1" w:styleId="WW8Num30z4">
    <w:name w:val="WW8Num30z4"/>
    <w:rsid w:val="004B2380"/>
    <w:rPr>
      <w:rFonts w:ascii="Courier New" w:hAnsi="Courier New"/>
    </w:rPr>
  </w:style>
  <w:style w:type="character" w:customStyle="1" w:styleId="WW8Num33z0">
    <w:name w:val="WW8Num33z0"/>
    <w:rsid w:val="004B2380"/>
    <w:rPr>
      <w:rFonts w:ascii="Wingdings" w:hAnsi="Wingdings"/>
    </w:rPr>
  </w:style>
  <w:style w:type="character" w:customStyle="1" w:styleId="WW8Num33z1">
    <w:name w:val="WW8Num33z1"/>
    <w:rsid w:val="004B2380"/>
    <w:rPr>
      <w:rFonts w:ascii="Symbol" w:hAnsi="Symbol"/>
    </w:rPr>
  </w:style>
  <w:style w:type="character" w:customStyle="1" w:styleId="WW8Num33z4">
    <w:name w:val="WW8Num33z4"/>
    <w:rsid w:val="004B2380"/>
    <w:rPr>
      <w:rFonts w:ascii="Courier New" w:hAnsi="Courier New"/>
    </w:rPr>
  </w:style>
  <w:style w:type="character" w:customStyle="1" w:styleId="WW8Num34z0">
    <w:name w:val="WW8Num34z0"/>
    <w:rsid w:val="004B2380"/>
    <w:rPr>
      <w:rFonts w:ascii="Symbol" w:hAnsi="Symbol"/>
    </w:rPr>
  </w:style>
  <w:style w:type="character" w:customStyle="1" w:styleId="WW8Num34z1">
    <w:name w:val="WW8Num34z1"/>
    <w:rsid w:val="004B2380"/>
    <w:rPr>
      <w:rFonts w:ascii="Courier New" w:hAnsi="Courier New" w:cs="Courier New"/>
    </w:rPr>
  </w:style>
  <w:style w:type="character" w:customStyle="1" w:styleId="WW8Num34z2">
    <w:name w:val="WW8Num34z2"/>
    <w:rsid w:val="004B2380"/>
    <w:rPr>
      <w:rFonts w:ascii="Wingdings" w:hAnsi="Wingdings"/>
    </w:rPr>
  </w:style>
  <w:style w:type="character" w:customStyle="1" w:styleId="WW8NumSt1z0">
    <w:name w:val="WW8NumSt1z0"/>
    <w:rsid w:val="004B2380"/>
    <w:rPr>
      <w:rFonts w:ascii="Wingdings" w:hAnsi="Wingdings"/>
    </w:rPr>
  </w:style>
  <w:style w:type="character" w:customStyle="1" w:styleId="Fuentedeprrafopredeter1">
    <w:name w:val="Fuente de párrafo predeter.1"/>
    <w:rsid w:val="004B2380"/>
  </w:style>
  <w:style w:type="character" w:styleId="Nmerodepgina">
    <w:name w:val="page number"/>
    <w:basedOn w:val="Fuentedeprrafopredeter1"/>
    <w:semiHidden/>
    <w:rsid w:val="004B2380"/>
  </w:style>
  <w:style w:type="character" w:styleId="Hipervnculo">
    <w:name w:val="Hyperlink"/>
    <w:semiHidden/>
    <w:rsid w:val="004B2380"/>
    <w:rPr>
      <w:color w:val="000080"/>
      <w:u w:val="single"/>
    </w:rPr>
  </w:style>
  <w:style w:type="paragraph" w:customStyle="1" w:styleId="Encabezado1">
    <w:name w:val="Encabezado1"/>
    <w:basedOn w:val="Normal"/>
    <w:next w:val="Textoindependiente"/>
    <w:rsid w:val="004B2380"/>
    <w:pPr>
      <w:keepNext/>
      <w:suppressAutoHyphens/>
      <w:spacing w:before="240" w:after="120" w:line="240" w:lineRule="auto"/>
    </w:pPr>
    <w:rPr>
      <w:rFonts w:ascii="Arial" w:eastAsia="MS Mincho" w:hAnsi="Arial" w:cs="Tahoma"/>
      <w:sz w:val="28"/>
      <w:szCs w:val="28"/>
      <w:lang w:val="es-ES" w:eastAsia="ar-SA"/>
    </w:rPr>
  </w:style>
  <w:style w:type="paragraph" w:styleId="Lista">
    <w:name w:val="List"/>
    <w:basedOn w:val="Textoindependiente"/>
    <w:semiHidden/>
    <w:rsid w:val="004B2380"/>
    <w:rPr>
      <w:rFonts w:cs="Tahoma"/>
    </w:rPr>
  </w:style>
  <w:style w:type="paragraph" w:customStyle="1" w:styleId="Etiqueta">
    <w:name w:val="Etiqueta"/>
    <w:basedOn w:val="Normal"/>
    <w:rsid w:val="004B2380"/>
    <w:pPr>
      <w:suppressLineNumbers/>
      <w:suppressAutoHyphens/>
      <w:spacing w:before="120" w:after="120" w:line="240" w:lineRule="auto"/>
    </w:pPr>
    <w:rPr>
      <w:rFonts w:ascii="Times New Roman" w:eastAsia="Times New Roman" w:hAnsi="Times New Roman" w:cs="Tahoma"/>
      <w:i/>
      <w:iCs/>
      <w:sz w:val="24"/>
      <w:szCs w:val="24"/>
      <w:lang w:val="es-ES" w:eastAsia="ar-SA"/>
    </w:rPr>
  </w:style>
  <w:style w:type="paragraph" w:customStyle="1" w:styleId="ndice">
    <w:name w:val="Índice"/>
    <w:basedOn w:val="Normal"/>
    <w:rsid w:val="004B2380"/>
    <w:pPr>
      <w:suppressLineNumbers/>
      <w:suppressAutoHyphens/>
      <w:spacing w:after="0" w:line="240" w:lineRule="auto"/>
    </w:pPr>
    <w:rPr>
      <w:rFonts w:ascii="Times New Roman" w:eastAsia="Times New Roman" w:hAnsi="Times New Roman" w:cs="Tahoma"/>
      <w:sz w:val="24"/>
      <w:szCs w:val="24"/>
      <w:lang w:val="es-ES" w:eastAsia="ar-SA"/>
    </w:rPr>
  </w:style>
  <w:style w:type="paragraph" w:customStyle="1" w:styleId="Textoindependiente31">
    <w:name w:val="Texto independiente 31"/>
    <w:basedOn w:val="Normal"/>
    <w:rsid w:val="004B2380"/>
    <w:pPr>
      <w:widowControl w:val="0"/>
      <w:suppressAutoHyphens/>
      <w:spacing w:after="0" w:line="240" w:lineRule="auto"/>
      <w:jc w:val="both"/>
    </w:pPr>
    <w:rPr>
      <w:rFonts w:ascii="Times New Roman" w:eastAsia="Times New Roman" w:hAnsi="Times New Roman" w:cs="Times New Roman"/>
      <w:b/>
      <w:sz w:val="24"/>
      <w:szCs w:val="20"/>
      <w:lang w:eastAsia="ar-SA"/>
    </w:rPr>
  </w:style>
  <w:style w:type="paragraph" w:customStyle="1" w:styleId="Textoindependiente310">
    <w:name w:val="Texto independiente 31"/>
    <w:basedOn w:val="Normal"/>
    <w:rsid w:val="004B2380"/>
    <w:pPr>
      <w:suppressAutoHyphens/>
      <w:spacing w:after="0" w:line="480" w:lineRule="auto"/>
      <w:jc w:val="both"/>
    </w:pPr>
    <w:rPr>
      <w:rFonts w:ascii="Times New Roman" w:eastAsia="Times New Roman" w:hAnsi="Times New Roman" w:cs="Times New Roman"/>
      <w:sz w:val="28"/>
      <w:szCs w:val="20"/>
      <w:lang w:val="es-ES_tradnl" w:eastAsia="ar-SA"/>
    </w:rPr>
  </w:style>
  <w:style w:type="paragraph" w:customStyle="1" w:styleId="Sangra3detindependiente1">
    <w:name w:val="Sangría 3 de t. independiente1"/>
    <w:basedOn w:val="Normal"/>
    <w:rsid w:val="004B2380"/>
    <w:pPr>
      <w:suppressAutoHyphens/>
      <w:spacing w:after="0" w:line="360" w:lineRule="auto"/>
      <w:ind w:left="360"/>
      <w:jc w:val="both"/>
    </w:pPr>
    <w:rPr>
      <w:rFonts w:ascii="Times New Roman" w:eastAsia="Times New Roman" w:hAnsi="Times New Roman" w:cs="Times New Roman"/>
      <w:b/>
      <w:bCs/>
      <w:sz w:val="28"/>
      <w:szCs w:val="20"/>
      <w:lang w:val="es-ES_tradnl" w:eastAsia="ar-SA"/>
    </w:rPr>
  </w:style>
  <w:style w:type="paragraph" w:customStyle="1" w:styleId="Epgrafe1">
    <w:name w:val="Epígrafe1"/>
    <w:basedOn w:val="Normal"/>
    <w:next w:val="Normal"/>
    <w:rsid w:val="004B2380"/>
    <w:pPr>
      <w:suppressAutoHyphens/>
      <w:spacing w:after="0" w:line="240" w:lineRule="auto"/>
      <w:jc w:val="center"/>
    </w:pPr>
    <w:rPr>
      <w:rFonts w:ascii="Rockwell Extra Bold" w:eastAsia="Times New Roman" w:hAnsi="Rockwell Extra Bold" w:cs="Times New Roman"/>
      <w:b/>
      <w:sz w:val="28"/>
      <w:szCs w:val="20"/>
      <w:lang w:eastAsia="ar-SA"/>
    </w:rPr>
  </w:style>
  <w:style w:type="paragraph" w:customStyle="1" w:styleId="Sangra2detindependiente1">
    <w:name w:val="Sangría 2 de t. independiente1"/>
    <w:basedOn w:val="Normal"/>
    <w:rsid w:val="004B2380"/>
    <w:pPr>
      <w:suppressAutoHyphens/>
      <w:spacing w:after="0" w:line="240" w:lineRule="auto"/>
      <w:ind w:left="900" w:hanging="900"/>
      <w:jc w:val="both"/>
    </w:pPr>
    <w:rPr>
      <w:rFonts w:ascii="Arial" w:eastAsia="Times New Roman" w:hAnsi="Arial" w:cs="Arial"/>
      <w:b/>
      <w:i/>
      <w:iCs/>
      <w:sz w:val="24"/>
      <w:szCs w:val="20"/>
      <w:lang w:val="es-ES_tradnl" w:eastAsia="ar-SA"/>
    </w:rPr>
  </w:style>
  <w:style w:type="paragraph" w:customStyle="1" w:styleId="normalp">
    <w:name w:val="normalp"/>
    <w:basedOn w:val="Normal"/>
    <w:rsid w:val="004B2380"/>
    <w:pPr>
      <w:shd w:val="clear" w:color="auto" w:fill="FFFFFF"/>
      <w:suppressAutoHyphens/>
      <w:spacing w:before="30" w:after="280" w:line="240" w:lineRule="auto"/>
    </w:pPr>
    <w:rPr>
      <w:rFonts w:ascii="Verdana" w:eastAsia="Times New Roman" w:hAnsi="Verdana" w:cs="Times New Roman"/>
      <w:color w:val="666666"/>
      <w:sz w:val="15"/>
      <w:szCs w:val="15"/>
      <w:lang w:val="es-ES" w:eastAsia="ar-SA"/>
    </w:rPr>
  </w:style>
  <w:style w:type="paragraph" w:customStyle="1" w:styleId="Contenidodelatabla">
    <w:name w:val="Contenido de la tabla"/>
    <w:basedOn w:val="Normal"/>
    <w:rsid w:val="004B2380"/>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4B2380"/>
    <w:pPr>
      <w:jc w:val="center"/>
    </w:pPr>
    <w:rPr>
      <w:b/>
      <w:bCs/>
    </w:rPr>
  </w:style>
  <w:style w:type="paragraph" w:customStyle="1" w:styleId="Contenidodelmarco">
    <w:name w:val="Contenido del marco"/>
    <w:basedOn w:val="Textoindependiente"/>
    <w:rsid w:val="004B2380"/>
  </w:style>
  <w:style w:type="paragraph" w:customStyle="1" w:styleId="ecxmsonormal">
    <w:name w:val="ecxmsonormal"/>
    <w:basedOn w:val="Normal"/>
    <w:rsid w:val="004B2380"/>
    <w:pPr>
      <w:spacing w:after="324"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4B238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normal">
    <w:name w:val="textonormal"/>
    <w:basedOn w:val="Normal"/>
    <w:next w:val="Normal"/>
    <w:rsid w:val="004B2380"/>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Estilo">
    <w:name w:val="Estilo"/>
    <w:rsid w:val="004B2380"/>
    <w:pPr>
      <w:widowControl w:val="0"/>
      <w:suppressAutoHyphens/>
      <w:autoSpaceDE w:val="0"/>
      <w:spacing w:after="0" w:line="240" w:lineRule="auto"/>
    </w:pPr>
    <w:rPr>
      <w:rFonts w:ascii="Arial" w:eastAsia="Times New Roman" w:hAnsi="Arial" w:cs="Arial"/>
      <w:sz w:val="20"/>
      <w:szCs w:val="24"/>
      <w:lang w:val="es-ES" w:eastAsia="ar-SA"/>
    </w:rPr>
  </w:style>
  <w:style w:type="paragraph" w:customStyle="1" w:styleId="Default">
    <w:name w:val="Default"/>
    <w:rsid w:val="004B2380"/>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customStyle="1" w:styleId="WW8Num3z0">
    <w:name w:val="WW8Num3z0"/>
    <w:rsid w:val="004B2380"/>
    <w:rPr>
      <w:rFonts w:ascii="Wingdings" w:hAnsi="Wingdings"/>
    </w:rPr>
  </w:style>
  <w:style w:type="character" w:customStyle="1" w:styleId="WW8Num3z1">
    <w:name w:val="WW8Num3z1"/>
    <w:rsid w:val="004B2380"/>
    <w:rPr>
      <w:rFonts w:ascii="Courier New" w:hAnsi="Courier New"/>
    </w:rPr>
  </w:style>
  <w:style w:type="character" w:customStyle="1" w:styleId="WW8Num3z3">
    <w:name w:val="WW8Num3z3"/>
    <w:rsid w:val="004B2380"/>
    <w:rPr>
      <w:rFonts w:ascii="Symbol" w:hAnsi="Symbol"/>
    </w:rPr>
  </w:style>
  <w:style w:type="character" w:customStyle="1" w:styleId="WW8Num5z0">
    <w:name w:val="WW8Num5z0"/>
    <w:rsid w:val="004B2380"/>
    <w:rPr>
      <w:b w:val="0"/>
    </w:rPr>
  </w:style>
  <w:style w:type="character" w:customStyle="1" w:styleId="WW8Num11z0">
    <w:name w:val="WW8Num11z0"/>
    <w:rsid w:val="004B2380"/>
    <w:rPr>
      <w:rFonts w:ascii="Wingdings" w:hAnsi="Wingdings"/>
    </w:rPr>
  </w:style>
  <w:style w:type="character" w:customStyle="1" w:styleId="WW8Num11z1">
    <w:name w:val="WW8Num11z1"/>
    <w:rsid w:val="004B2380"/>
    <w:rPr>
      <w:rFonts w:ascii="Courier New" w:hAnsi="Courier New"/>
    </w:rPr>
  </w:style>
  <w:style w:type="character" w:customStyle="1" w:styleId="WW8Num11z3">
    <w:name w:val="WW8Num11z3"/>
    <w:rsid w:val="004B2380"/>
    <w:rPr>
      <w:rFonts w:ascii="Symbol" w:hAnsi="Symbol"/>
    </w:rPr>
  </w:style>
  <w:style w:type="character" w:customStyle="1" w:styleId="WW8Num12z3">
    <w:name w:val="WW8Num12z3"/>
    <w:rsid w:val="004B2380"/>
    <w:rPr>
      <w:rFonts w:ascii="Symbol" w:hAnsi="Symbol"/>
    </w:rPr>
  </w:style>
  <w:style w:type="character" w:customStyle="1" w:styleId="WW8Num13z0">
    <w:name w:val="WW8Num13z0"/>
    <w:rsid w:val="004B2380"/>
    <w:rPr>
      <w:rFonts w:ascii="Times New Roman" w:hAnsi="Times New Roman"/>
    </w:rPr>
  </w:style>
  <w:style w:type="character" w:customStyle="1" w:styleId="WW8Num15z0">
    <w:name w:val="WW8Num15z0"/>
    <w:rsid w:val="004B2380"/>
    <w:rPr>
      <w:rFonts w:ascii="Wingdings" w:hAnsi="Wingdings"/>
    </w:rPr>
  </w:style>
  <w:style w:type="character" w:customStyle="1" w:styleId="WW8Num15z1">
    <w:name w:val="WW8Num15z1"/>
    <w:rsid w:val="004B2380"/>
    <w:rPr>
      <w:rFonts w:ascii="Courier New" w:hAnsi="Courier New"/>
    </w:rPr>
  </w:style>
  <w:style w:type="character" w:customStyle="1" w:styleId="WW8Num15z3">
    <w:name w:val="WW8Num15z3"/>
    <w:rsid w:val="004B2380"/>
    <w:rPr>
      <w:rFonts w:ascii="Symbol" w:hAnsi="Symbol"/>
    </w:rPr>
  </w:style>
  <w:style w:type="character" w:customStyle="1" w:styleId="WW8Num18z3">
    <w:name w:val="WW8Num18z3"/>
    <w:rsid w:val="004B2380"/>
    <w:rPr>
      <w:rFonts w:ascii="Symbol" w:hAnsi="Symbol"/>
    </w:rPr>
  </w:style>
  <w:style w:type="character" w:customStyle="1" w:styleId="WW8NumSt2z0">
    <w:name w:val="WW8NumSt2z0"/>
    <w:rsid w:val="004B2380"/>
    <w:rPr>
      <w:rFonts w:ascii="Times New Roman" w:hAnsi="Times New Roman"/>
    </w:rPr>
  </w:style>
  <w:style w:type="paragraph" w:styleId="Textodebloque">
    <w:name w:val="Block Text"/>
    <w:basedOn w:val="Normal"/>
    <w:semiHidden/>
    <w:rsid w:val="004B2380"/>
    <w:pPr>
      <w:spacing w:after="0" w:line="240" w:lineRule="auto"/>
      <w:ind w:left="540" w:right="-7"/>
      <w:jc w:val="both"/>
    </w:pPr>
    <w:rPr>
      <w:rFonts w:ascii="Arial" w:eastAsia="Times New Roman" w:hAnsi="Arial" w:cs="Arial"/>
      <w:i/>
      <w:sz w:val="24"/>
      <w:szCs w:val="24"/>
      <w:lang w:val="es-ES" w:eastAsia="es-ES"/>
    </w:rPr>
  </w:style>
  <w:style w:type="paragraph" w:customStyle="1" w:styleId="CM30">
    <w:name w:val="CM30"/>
    <w:basedOn w:val="Default"/>
    <w:next w:val="Default"/>
    <w:uiPriority w:val="99"/>
    <w:rsid w:val="004B2380"/>
    <w:rPr>
      <w:rFonts w:ascii="Arial" w:hAnsi="Arial" w:cs="Arial"/>
      <w:color w:val="auto"/>
      <w:lang w:val="es-MX" w:eastAsia="es-MX"/>
    </w:rPr>
  </w:style>
  <w:style w:type="paragraph" w:customStyle="1" w:styleId="CM7">
    <w:name w:val="CM7"/>
    <w:basedOn w:val="Default"/>
    <w:next w:val="Default"/>
    <w:uiPriority w:val="99"/>
    <w:rsid w:val="004B2380"/>
    <w:pPr>
      <w:spacing w:line="278" w:lineRule="atLeast"/>
    </w:pPr>
    <w:rPr>
      <w:rFonts w:ascii="Arial" w:hAnsi="Arial" w:cs="Arial"/>
      <w:color w:val="auto"/>
      <w:lang w:val="es-CO" w:eastAsia="es-CO"/>
    </w:rPr>
  </w:style>
  <w:style w:type="paragraph" w:customStyle="1" w:styleId="CM27">
    <w:name w:val="CM27"/>
    <w:basedOn w:val="Default"/>
    <w:next w:val="Default"/>
    <w:uiPriority w:val="99"/>
    <w:rsid w:val="004B2380"/>
    <w:rPr>
      <w:rFonts w:ascii="Arial" w:hAnsi="Arial" w:cs="Arial"/>
      <w:color w:val="auto"/>
      <w:lang w:val="es-MX" w:eastAsia="es-MX"/>
    </w:rPr>
  </w:style>
  <w:style w:type="paragraph" w:customStyle="1" w:styleId="CM28">
    <w:name w:val="CM28"/>
    <w:basedOn w:val="Default"/>
    <w:next w:val="Default"/>
    <w:uiPriority w:val="99"/>
    <w:rsid w:val="004B2380"/>
    <w:rPr>
      <w:rFonts w:ascii="Arial" w:hAnsi="Arial" w:cs="Arial"/>
      <w:color w:val="auto"/>
      <w:lang w:val="es-MX" w:eastAsia="es-MX"/>
    </w:rPr>
  </w:style>
  <w:style w:type="paragraph" w:customStyle="1" w:styleId="CM29">
    <w:name w:val="CM29"/>
    <w:basedOn w:val="Default"/>
    <w:next w:val="Default"/>
    <w:uiPriority w:val="99"/>
    <w:rsid w:val="004B2380"/>
    <w:rPr>
      <w:rFonts w:ascii="Arial" w:hAnsi="Arial" w:cs="Arial"/>
      <w:color w:val="auto"/>
      <w:lang w:val="es-MX" w:eastAsia="es-MX"/>
    </w:rPr>
  </w:style>
  <w:style w:type="paragraph" w:customStyle="1" w:styleId="CM36">
    <w:name w:val="CM36"/>
    <w:basedOn w:val="Default"/>
    <w:next w:val="Default"/>
    <w:uiPriority w:val="99"/>
    <w:rsid w:val="004B2380"/>
    <w:rPr>
      <w:rFonts w:ascii="Arial" w:hAnsi="Arial" w:cs="Arial"/>
      <w:color w:val="auto"/>
      <w:lang w:val="es-MX" w:eastAsia="es-MX"/>
    </w:rPr>
  </w:style>
  <w:style w:type="paragraph" w:styleId="NormalWeb">
    <w:name w:val="Normal (Web)"/>
    <w:basedOn w:val="Normal"/>
    <w:uiPriority w:val="99"/>
    <w:unhideWhenUsed/>
    <w:rsid w:val="002372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237278"/>
  </w:style>
  <w:style w:type="paragraph" w:customStyle="1" w:styleId="Textoindependiente32">
    <w:name w:val="Texto independiente 32"/>
    <w:basedOn w:val="Normal"/>
    <w:rsid w:val="0005789C"/>
    <w:pPr>
      <w:widowControl w:val="0"/>
      <w:suppressAutoHyphens/>
      <w:spacing w:after="0" w:line="240" w:lineRule="auto"/>
      <w:jc w:val="both"/>
    </w:pPr>
    <w:rPr>
      <w:rFonts w:ascii="Times New Roman" w:eastAsia="Times New Roman" w:hAnsi="Times New Roman" w:cs="Times New Roman"/>
      <w:b/>
      <w:sz w:val="24"/>
      <w:szCs w:val="20"/>
      <w:lang w:eastAsia="ar-SA"/>
    </w:rPr>
  </w:style>
  <w:style w:type="paragraph" w:customStyle="1" w:styleId="Textoindependiente33">
    <w:name w:val="Texto independiente 33"/>
    <w:basedOn w:val="Normal"/>
    <w:rsid w:val="00140CAC"/>
    <w:pPr>
      <w:widowControl w:val="0"/>
      <w:suppressAutoHyphens/>
      <w:spacing w:after="0" w:line="240" w:lineRule="auto"/>
      <w:jc w:val="both"/>
    </w:pPr>
    <w:rPr>
      <w:rFonts w:ascii="Times New Roman" w:eastAsia="Times New Roman" w:hAnsi="Times New Roman" w:cs="Times New Roman"/>
      <w:b/>
      <w:sz w:val="24"/>
      <w:szCs w:val="20"/>
      <w:lang w:eastAsia="ar-SA"/>
    </w:rPr>
  </w:style>
  <w:style w:type="paragraph" w:customStyle="1" w:styleId="CM1">
    <w:name w:val="CM1"/>
    <w:basedOn w:val="Default"/>
    <w:next w:val="Default"/>
    <w:uiPriority w:val="99"/>
    <w:rsid w:val="00790C90"/>
    <w:rPr>
      <w:rFonts w:ascii="Arial" w:eastAsiaTheme="minorHAnsi" w:hAnsi="Arial" w:cs="Arial"/>
      <w:color w:val="auto"/>
      <w:lang w:val="es-CO" w:eastAsia="es-CO"/>
    </w:rPr>
  </w:style>
  <w:style w:type="paragraph" w:customStyle="1" w:styleId="CM18">
    <w:name w:val="CM18"/>
    <w:basedOn w:val="Default"/>
    <w:next w:val="Default"/>
    <w:uiPriority w:val="99"/>
    <w:rsid w:val="00790C90"/>
    <w:rPr>
      <w:rFonts w:ascii="Arial" w:eastAsiaTheme="minorHAnsi" w:hAnsi="Arial" w:cs="Arial"/>
      <w:color w:val="auto"/>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019539">
      <w:bodyDiv w:val="1"/>
      <w:marLeft w:val="0"/>
      <w:marRight w:val="0"/>
      <w:marTop w:val="0"/>
      <w:marBottom w:val="0"/>
      <w:divBdr>
        <w:top w:val="none" w:sz="0" w:space="0" w:color="auto"/>
        <w:left w:val="none" w:sz="0" w:space="0" w:color="auto"/>
        <w:bottom w:val="none" w:sz="0" w:space="0" w:color="auto"/>
        <w:right w:val="none" w:sz="0" w:space="0" w:color="auto"/>
      </w:divBdr>
    </w:div>
    <w:div w:id="16747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diagramQuickStyle" Target="diagrams/quickStyle2.xml"/><Relationship Id="rId34" Type="http://schemas.openxmlformats.org/officeDocument/2006/relationships/image" Target="media/image4.w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jpe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diagramQuickStyle" Target="diagrams/quickStyle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turo%20Rivera\AppData\Roaming\Microsoft\Plantillas\Adjacency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A4DE87-062A-2845-86CF-9761D64166CD}" type="doc">
      <dgm:prSet loTypeId="urn:microsoft.com/office/officeart/2005/8/layout/cycle2" loCatId="" qsTypeId="urn:microsoft.com/office/officeart/2005/8/quickstyle/3d2" qsCatId="3D" csTypeId="urn:microsoft.com/office/officeart/2005/8/colors/accent5_5" csCatId="accent5" phldr="1"/>
      <dgm:spPr/>
      <dgm:t>
        <a:bodyPr/>
        <a:lstStyle/>
        <a:p>
          <a:endParaRPr lang="es-ES"/>
        </a:p>
      </dgm:t>
    </dgm:pt>
    <dgm:pt modelId="{15CA47FB-9CED-2249-81BE-CC2822E869E7}">
      <dgm:prSet phldrT="[Texto]" custT="1"/>
      <dgm:spPr/>
      <dgm:t>
        <a:bodyPr/>
        <a:lstStyle/>
        <a:p>
          <a:r>
            <a:rPr lang="es-ES" sz="1200" dirty="0" smtClean="0">
              <a:latin typeface="Arial" pitchFamily="34" charset="0"/>
              <a:cs typeface="Arial" pitchFamily="34" charset="0"/>
            </a:rPr>
            <a:t>Mejores prácticas de aula</a:t>
          </a:r>
          <a:endParaRPr lang="es-ES" sz="1200" dirty="0">
            <a:latin typeface="Arial" pitchFamily="34" charset="0"/>
            <a:cs typeface="Arial" pitchFamily="34" charset="0"/>
          </a:endParaRPr>
        </a:p>
      </dgm:t>
    </dgm:pt>
    <dgm:pt modelId="{4CEA4BB9-F8D9-B040-950A-9F492E52E6A4}" type="parTrans" cxnId="{DE816F52-285F-7C4E-BACD-02CC5AC31BCB}">
      <dgm:prSet/>
      <dgm:spPr/>
      <dgm:t>
        <a:bodyPr/>
        <a:lstStyle/>
        <a:p>
          <a:endParaRPr lang="es-ES">
            <a:latin typeface="Arial" pitchFamily="34" charset="0"/>
            <a:cs typeface="Arial" pitchFamily="34" charset="0"/>
          </a:endParaRPr>
        </a:p>
      </dgm:t>
    </dgm:pt>
    <dgm:pt modelId="{4D1ECDB5-FDAB-5945-8E9F-64EB22DE14E5}" type="sibTrans" cxnId="{DE816F52-285F-7C4E-BACD-02CC5AC31BCB}">
      <dgm:prSet/>
      <dgm:spPr/>
      <dgm:t>
        <a:bodyPr/>
        <a:lstStyle/>
        <a:p>
          <a:endParaRPr lang="es-ES">
            <a:latin typeface="Arial" pitchFamily="34" charset="0"/>
            <a:cs typeface="Arial" pitchFamily="34" charset="0"/>
          </a:endParaRPr>
        </a:p>
      </dgm:t>
    </dgm:pt>
    <dgm:pt modelId="{A82B1DB0-496D-5C41-B3ED-5E03CBF0FBDA}">
      <dgm:prSet phldrT="[Texto]" custT="1"/>
      <dgm:spPr/>
      <dgm:t>
        <a:bodyPr/>
        <a:lstStyle/>
        <a:p>
          <a:r>
            <a:rPr lang="es-ES" sz="1200" dirty="0" smtClean="0">
              <a:latin typeface="Arial" pitchFamily="34" charset="0"/>
              <a:cs typeface="Arial" pitchFamily="34" charset="0"/>
            </a:rPr>
            <a:t>Conocimiento disciplinar de lo que enseña</a:t>
          </a:r>
          <a:endParaRPr lang="es-ES" sz="1200" dirty="0">
            <a:latin typeface="Arial" pitchFamily="34" charset="0"/>
            <a:cs typeface="Arial" pitchFamily="34" charset="0"/>
          </a:endParaRPr>
        </a:p>
      </dgm:t>
    </dgm:pt>
    <dgm:pt modelId="{BFFFEFFB-6E5E-3D42-95BC-6E2E67F1A44F}" type="parTrans" cxnId="{948650B5-E85D-AB47-9338-4CE461DB3593}">
      <dgm:prSet/>
      <dgm:spPr/>
      <dgm:t>
        <a:bodyPr/>
        <a:lstStyle/>
        <a:p>
          <a:endParaRPr lang="es-ES">
            <a:latin typeface="Arial" pitchFamily="34" charset="0"/>
            <a:cs typeface="Arial" pitchFamily="34" charset="0"/>
          </a:endParaRPr>
        </a:p>
      </dgm:t>
    </dgm:pt>
    <dgm:pt modelId="{FFD2F1DA-2C60-8349-B990-C76F8CA3D679}" type="sibTrans" cxnId="{948650B5-E85D-AB47-9338-4CE461DB3593}">
      <dgm:prSet/>
      <dgm:spPr/>
      <dgm:t>
        <a:bodyPr/>
        <a:lstStyle/>
        <a:p>
          <a:endParaRPr lang="es-ES">
            <a:latin typeface="Arial" pitchFamily="34" charset="0"/>
            <a:cs typeface="Arial" pitchFamily="34" charset="0"/>
          </a:endParaRPr>
        </a:p>
      </dgm:t>
    </dgm:pt>
    <dgm:pt modelId="{36696141-BEE3-9E4B-AC03-B9FA9A8C997D}">
      <dgm:prSet phldrT="[Texto]" custT="1"/>
      <dgm:spPr/>
      <dgm:t>
        <a:bodyPr/>
        <a:lstStyle/>
        <a:p>
          <a:r>
            <a:rPr lang="es-ES" sz="1200" dirty="0" smtClean="0">
              <a:latin typeface="Arial" pitchFamily="34" charset="0"/>
              <a:cs typeface="Arial" pitchFamily="34" charset="0"/>
            </a:rPr>
            <a:t>Didáctica para enseñarlo</a:t>
          </a:r>
        </a:p>
      </dgm:t>
    </dgm:pt>
    <dgm:pt modelId="{248DA27C-32B2-3F40-9C9B-BF3B71A70819}" type="parTrans" cxnId="{D1698243-F0C6-0147-9B5A-B744C3B3FD7E}">
      <dgm:prSet/>
      <dgm:spPr/>
      <dgm:t>
        <a:bodyPr/>
        <a:lstStyle/>
        <a:p>
          <a:endParaRPr lang="es-ES">
            <a:latin typeface="Arial" pitchFamily="34" charset="0"/>
            <a:cs typeface="Arial" pitchFamily="34" charset="0"/>
          </a:endParaRPr>
        </a:p>
      </dgm:t>
    </dgm:pt>
    <dgm:pt modelId="{97AAC631-2576-8E4B-9A8D-EA322A21B57E}" type="sibTrans" cxnId="{D1698243-F0C6-0147-9B5A-B744C3B3FD7E}">
      <dgm:prSet/>
      <dgm:spPr/>
      <dgm:t>
        <a:bodyPr/>
        <a:lstStyle/>
        <a:p>
          <a:endParaRPr lang="es-ES">
            <a:latin typeface="Arial" pitchFamily="34" charset="0"/>
            <a:cs typeface="Arial" pitchFamily="34" charset="0"/>
          </a:endParaRPr>
        </a:p>
      </dgm:t>
    </dgm:pt>
    <dgm:pt modelId="{878C507A-8201-0043-A243-667F6395E983}">
      <dgm:prSet phldrT="[Texto]" custT="1"/>
      <dgm:spPr>
        <a:solidFill>
          <a:schemeClr val="accent6"/>
        </a:solidFill>
      </dgm:spPr>
      <dgm:t>
        <a:bodyPr/>
        <a:lstStyle/>
        <a:p>
          <a:r>
            <a:rPr lang="es-ES" sz="1200" b="1" dirty="0" smtClean="0">
              <a:latin typeface="Arial" pitchFamily="34" charset="0"/>
              <a:cs typeface="Arial" pitchFamily="34" charset="0"/>
            </a:rPr>
            <a:t>Materiales educativos</a:t>
          </a:r>
        </a:p>
      </dgm:t>
    </dgm:pt>
    <dgm:pt modelId="{CB5F1E81-DAAD-4740-B364-85B913F80ABF}" type="parTrans" cxnId="{536431DE-7FC4-2947-96C4-DE2D04079604}">
      <dgm:prSet/>
      <dgm:spPr/>
      <dgm:t>
        <a:bodyPr/>
        <a:lstStyle/>
        <a:p>
          <a:endParaRPr lang="es-ES">
            <a:latin typeface="Arial" pitchFamily="34" charset="0"/>
            <a:cs typeface="Arial" pitchFamily="34" charset="0"/>
          </a:endParaRPr>
        </a:p>
      </dgm:t>
    </dgm:pt>
    <dgm:pt modelId="{A28EDE84-8DF8-9042-AD2C-216B04A6D0F9}" type="sibTrans" cxnId="{536431DE-7FC4-2947-96C4-DE2D04079604}">
      <dgm:prSet/>
      <dgm:spPr/>
      <dgm:t>
        <a:bodyPr/>
        <a:lstStyle/>
        <a:p>
          <a:endParaRPr lang="es-ES">
            <a:latin typeface="Arial" pitchFamily="34" charset="0"/>
            <a:cs typeface="Arial" pitchFamily="34" charset="0"/>
          </a:endParaRPr>
        </a:p>
      </dgm:t>
    </dgm:pt>
    <dgm:pt modelId="{3A2008EA-4D2C-3945-9CAC-57BB863E8CD5}">
      <dgm:prSet phldrT="[Texto]" custT="1"/>
      <dgm:spPr/>
      <dgm:t>
        <a:bodyPr/>
        <a:lstStyle/>
        <a:p>
          <a:r>
            <a:rPr lang="es-ES" sz="1200" dirty="0" smtClean="0">
              <a:latin typeface="Arial" pitchFamily="34" charset="0"/>
              <a:cs typeface="Arial" pitchFamily="34" charset="0"/>
            </a:rPr>
            <a:t>Mejores aprendizajes</a:t>
          </a:r>
          <a:endParaRPr lang="es-ES" sz="1200" dirty="0">
            <a:latin typeface="Arial" pitchFamily="34" charset="0"/>
            <a:cs typeface="Arial" pitchFamily="34" charset="0"/>
          </a:endParaRPr>
        </a:p>
      </dgm:t>
    </dgm:pt>
    <dgm:pt modelId="{1F46D1C9-8D6D-5543-8C7F-8C208DD6D4FB}" type="parTrans" cxnId="{2DAD1352-DA9F-164C-B474-C5AA860F883F}">
      <dgm:prSet/>
      <dgm:spPr/>
      <dgm:t>
        <a:bodyPr/>
        <a:lstStyle/>
        <a:p>
          <a:endParaRPr lang="es-ES">
            <a:latin typeface="Arial" pitchFamily="34" charset="0"/>
            <a:cs typeface="Arial" pitchFamily="34" charset="0"/>
          </a:endParaRPr>
        </a:p>
      </dgm:t>
    </dgm:pt>
    <dgm:pt modelId="{D4018A29-AA01-6049-AEBA-4119FC56FBF3}" type="sibTrans" cxnId="{2DAD1352-DA9F-164C-B474-C5AA860F883F}">
      <dgm:prSet/>
      <dgm:spPr/>
      <dgm:t>
        <a:bodyPr/>
        <a:lstStyle/>
        <a:p>
          <a:endParaRPr lang="es-ES">
            <a:latin typeface="Arial" pitchFamily="34" charset="0"/>
            <a:cs typeface="Arial" pitchFamily="34" charset="0"/>
          </a:endParaRPr>
        </a:p>
      </dgm:t>
    </dgm:pt>
    <dgm:pt modelId="{FD2E9B58-E2F7-2842-9A34-1A2F010C6413}">
      <dgm:prSet custT="1"/>
      <dgm:spPr>
        <a:solidFill>
          <a:schemeClr val="accent6"/>
        </a:solidFill>
      </dgm:spPr>
      <dgm:t>
        <a:bodyPr/>
        <a:lstStyle/>
        <a:p>
          <a:r>
            <a:rPr lang="es-ES" sz="1200" b="1" dirty="0" smtClean="0">
              <a:latin typeface="Arial" pitchFamily="34" charset="0"/>
              <a:cs typeface="Arial" pitchFamily="34" charset="0"/>
            </a:rPr>
            <a:t>Formación y acompañamiento situado</a:t>
          </a:r>
          <a:endParaRPr lang="es-ES" sz="1200" b="1" dirty="0">
            <a:latin typeface="Arial" pitchFamily="34" charset="0"/>
            <a:cs typeface="Arial" pitchFamily="34" charset="0"/>
          </a:endParaRPr>
        </a:p>
      </dgm:t>
    </dgm:pt>
    <dgm:pt modelId="{99C4B862-2072-674C-8129-5B4C1C708D21}" type="parTrans" cxnId="{BBEA3182-5213-D844-831E-105A3AE7F983}">
      <dgm:prSet/>
      <dgm:spPr/>
      <dgm:t>
        <a:bodyPr/>
        <a:lstStyle/>
        <a:p>
          <a:endParaRPr lang="es-ES">
            <a:latin typeface="Arial" pitchFamily="34" charset="0"/>
            <a:cs typeface="Arial" pitchFamily="34" charset="0"/>
          </a:endParaRPr>
        </a:p>
      </dgm:t>
    </dgm:pt>
    <dgm:pt modelId="{0E718847-C033-A944-9BC6-3C80779FDC0D}" type="sibTrans" cxnId="{BBEA3182-5213-D844-831E-105A3AE7F983}">
      <dgm:prSet/>
      <dgm:spPr/>
      <dgm:t>
        <a:bodyPr/>
        <a:lstStyle/>
        <a:p>
          <a:endParaRPr lang="es-ES">
            <a:latin typeface="Arial" pitchFamily="34" charset="0"/>
            <a:cs typeface="Arial" pitchFamily="34" charset="0"/>
          </a:endParaRPr>
        </a:p>
      </dgm:t>
    </dgm:pt>
    <dgm:pt modelId="{B7B7D6AA-18C8-D644-80B3-8F3B29F4A941}" type="pres">
      <dgm:prSet presAssocID="{22A4DE87-062A-2845-86CF-9761D64166CD}" presName="cycle" presStyleCnt="0">
        <dgm:presLayoutVars>
          <dgm:dir/>
          <dgm:resizeHandles val="exact"/>
        </dgm:presLayoutVars>
      </dgm:prSet>
      <dgm:spPr/>
      <dgm:t>
        <a:bodyPr/>
        <a:lstStyle/>
        <a:p>
          <a:endParaRPr lang="es-ES"/>
        </a:p>
      </dgm:t>
    </dgm:pt>
    <dgm:pt modelId="{AFD9AE00-57D1-FA4C-9F6F-E533FA42BC64}" type="pres">
      <dgm:prSet presAssocID="{15CA47FB-9CED-2249-81BE-CC2822E869E7}" presName="node" presStyleLbl="node1" presStyleIdx="0" presStyleCnt="6" custScaleX="149291" custRadScaleRad="142156" custRadScaleInc="229875">
        <dgm:presLayoutVars>
          <dgm:bulletEnabled val="1"/>
        </dgm:presLayoutVars>
      </dgm:prSet>
      <dgm:spPr/>
      <dgm:t>
        <a:bodyPr/>
        <a:lstStyle/>
        <a:p>
          <a:endParaRPr lang="es-ES"/>
        </a:p>
      </dgm:t>
    </dgm:pt>
    <dgm:pt modelId="{AEFF416C-BB90-7244-8B18-37020C0222C1}" type="pres">
      <dgm:prSet presAssocID="{4D1ECDB5-FDAB-5945-8E9F-64EB22DE14E5}" presName="sibTrans" presStyleLbl="sibTrans2D1" presStyleIdx="0" presStyleCnt="6" custAng="458265" custLinFactNeighborX="-6861" custLinFactNeighborY="-14331"/>
      <dgm:spPr/>
      <dgm:t>
        <a:bodyPr/>
        <a:lstStyle/>
        <a:p>
          <a:endParaRPr lang="es-ES"/>
        </a:p>
      </dgm:t>
    </dgm:pt>
    <dgm:pt modelId="{0B182A6A-683C-384A-9266-19D0C049BE4D}" type="pres">
      <dgm:prSet presAssocID="{4D1ECDB5-FDAB-5945-8E9F-64EB22DE14E5}" presName="connectorText" presStyleLbl="sibTrans2D1" presStyleIdx="0" presStyleCnt="6"/>
      <dgm:spPr/>
      <dgm:t>
        <a:bodyPr/>
        <a:lstStyle/>
        <a:p>
          <a:endParaRPr lang="es-ES"/>
        </a:p>
      </dgm:t>
    </dgm:pt>
    <dgm:pt modelId="{4C295C88-66E5-924B-9F7E-143EDA6F64A1}" type="pres">
      <dgm:prSet presAssocID="{A82B1DB0-496D-5C41-B3ED-5E03CBF0FBDA}" presName="node" presStyleLbl="node1" presStyleIdx="1" presStyleCnt="6" custScaleX="167760" custRadScaleRad="137153" custRadScaleInc="159721">
        <dgm:presLayoutVars>
          <dgm:bulletEnabled val="1"/>
        </dgm:presLayoutVars>
      </dgm:prSet>
      <dgm:spPr/>
      <dgm:t>
        <a:bodyPr/>
        <a:lstStyle/>
        <a:p>
          <a:endParaRPr lang="es-ES"/>
        </a:p>
      </dgm:t>
    </dgm:pt>
    <dgm:pt modelId="{E50C1F68-CCF8-1346-917D-94D61514E705}" type="pres">
      <dgm:prSet presAssocID="{FFD2F1DA-2C60-8349-B990-C76F8CA3D679}" presName="sibTrans" presStyleLbl="sibTrans2D1" presStyleIdx="1" presStyleCnt="6"/>
      <dgm:spPr/>
      <dgm:t>
        <a:bodyPr/>
        <a:lstStyle/>
        <a:p>
          <a:endParaRPr lang="es-ES"/>
        </a:p>
      </dgm:t>
    </dgm:pt>
    <dgm:pt modelId="{77417A2A-097A-A045-B551-F90421E0D077}" type="pres">
      <dgm:prSet presAssocID="{FFD2F1DA-2C60-8349-B990-C76F8CA3D679}" presName="connectorText" presStyleLbl="sibTrans2D1" presStyleIdx="1" presStyleCnt="6"/>
      <dgm:spPr/>
      <dgm:t>
        <a:bodyPr/>
        <a:lstStyle/>
        <a:p>
          <a:endParaRPr lang="es-ES"/>
        </a:p>
      </dgm:t>
    </dgm:pt>
    <dgm:pt modelId="{C8CAA0CD-0CD9-A848-95FC-B133A1B75539}" type="pres">
      <dgm:prSet presAssocID="{36696141-BEE3-9E4B-AC03-B9FA9A8C997D}" presName="node" presStyleLbl="node1" presStyleIdx="2" presStyleCnt="6" custScaleX="166211" custRadScaleRad="100370" custRadScaleInc="185316">
        <dgm:presLayoutVars>
          <dgm:bulletEnabled val="1"/>
        </dgm:presLayoutVars>
      </dgm:prSet>
      <dgm:spPr/>
      <dgm:t>
        <a:bodyPr/>
        <a:lstStyle/>
        <a:p>
          <a:endParaRPr lang="es-ES"/>
        </a:p>
      </dgm:t>
    </dgm:pt>
    <dgm:pt modelId="{0A6699BE-8F50-7445-A5D7-6507E84D3FA8}" type="pres">
      <dgm:prSet presAssocID="{97AAC631-2576-8E4B-9A8D-EA322A21B57E}" presName="sibTrans" presStyleLbl="sibTrans2D1" presStyleIdx="2" presStyleCnt="6"/>
      <dgm:spPr/>
      <dgm:t>
        <a:bodyPr/>
        <a:lstStyle/>
        <a:p>
          <a:endParaRPr lang="es-ES"/>
        </a:p>
      </dgm:t>
    </dgm:pt>
    <dgm:pt modelId="{63B6B26A-1D6C-1F4B-8ED9-0FF8BE01F9E9}" type="pres">
      <dgm:prSet presAssocID="{97AAC631-2576-8E4B-9A8D-EA322A21B57E}" presName="connectorText" presStyleLbl="sibTrans2D1" presStyleIdx="2" presStyleCnt="6"/>
      <dgm:spPr/>
      <dgm:t>
        <a:bodyPr/>
        <a:lstStyle/>
        <a:p>
          <a:endParaRPr lang="es-ES"/>
        </a:p>
      </dgm:t>
    </dgm:pt>
    <dgm:pt modelId="{94F20A5A-C1F8-4B4A-9DD0-2AF533EFBD05}" type="pres">
      <dgm:prSet presAssocID="{878C507A-8201-0043-A243-667F6395E983}" presName="node" presStyleLbl="node1" presStyleIdx="3" presStyleCnt="6" custScaleX="156828" custRadScaleRad="126663" custRadScaleInc="218562">
        <dgm:presLayoutVars>
          <dgm:bulletEnabled val="1"/>
        </dgm:presLayoutVars>
      </dgm:prSet>
      <dgm:spPr/>
      <dgm:t>
        <a:bodyPr/>
        <a:lstStyle/>
        <a:p>
          <a:endParaRPr lang="es-ES"/>
        </a:p>
      </dgm:t>
    </dgm:pt>
    <dgm:pt modelId="{65114EB9-4E72-424F-A198-963A1F8A0564}" type="pres">
      <dgm:prSet presAssocID="{A28EDE84-8DF8-9042-AD2C-216B04A6D0F9}" presName="sibTrans" presStyleLbl="sibTrans2D1" presStyleIdx="3" presStyleCnt="6"/>
      <dgm:spPr/>
      <dgm:t>
        <a:bodyPr/>
        <a:lstStyle/>
        <a:p>
          <a:endParaRPr lang="es-ES"/>
        </a:p>
      </dgm:t>
    </dgm:pt>
    <dgm:pt modelId="{574029F5-4B49-044F-8B5B-AD0880AC238E}" type="pres">
      <dgm:prSet presAssocID="{A28EDE84-8DF8-9042-AD2C-216B04A6D0F9}" presName="connectorText" presStyleLbl="sibTrans2D1" presStyleIdx="3" presStyleCnt="6"/>
      <dgm:spPr/>
      <dgm:t>
        <a:bodyPr/>
        <a:lstStyle/>
        <a:p>
          <a:endParaRPr lang="es-ES"/>
        </a:p>
      </dgm:t>
    </dgm:pt>
    <dgm:pt modelId="{6548770C-6115-A94E-A5B6-933633A0E618}" type="pres">
      <dgm:prSet presAssocID="{FD2E9B58-E2F7-2842-9A34-1A2F010C6413}" presName="node" presStyleLbl="node1" presStyleIdx="4" presStyleCnt="6" custScaleX="176747" custRadScaleRad="138468" custRadScaleInc="156048">
        <dgm:presLayoutVars>
          <dgm:bulletEnabled val="1"/>
        </dgm:presLayoutVars>
      </dgm:prSet>
      <dgm:spPr/>
      <dgm:t>
        <a:bodyPr/>
        <a:lstStyle/>
        <a:p>
          <a:endParaRPr lang="es-ES"/>
        </a:p>
      </dgm:t>
    </dgm:pt>
    <dgm:pt modelId="{B646AEFF-3CCB-B047-9D0B-E2E5BC0A4136}" type="pres">
      <dgm:prSet presAssocID="{0E718847-C033-A944-9BC6-3C80779FDC0D}" presName="sibTrans" presStyleLbl="sibTrans2D1" presStyleIdx="4" presStyleCnt="6"/>
      <dgm:spPr/>
      <dgm:t>
        <a:bodyPr/>
        <a:lstStyle/>
        <a:p>
          <a:endParaRPr lang="es-ES"/>
        </a:p>
      </dgm:t>
    </dgm:pt>
    <dgm:pt modelId="{6DF31B1C-45BA-ED46-B8C1-4FBF50184F4F}" type="pres">
      <dgm:prSet presAssocID="{0E718847-C033-A944-9BC6-3C80779FDC0D}" presName="connectorText" presStyleLbl="sibTrans2D1" presStyleIdx="4" presStyleCnt="6"/>
      <dgm:spPr/>
      <dgm:t>
        <a:bodyPr/>
        <a:lstStyle/>
        <a:p>
          <a:endParaRPr lang="es-ES"/>
        </a:p>
      </dgm:t>
    </dgm:pt>
    <dgm:pt modelId="{71716413-786C-FC4A-96A1-3642E70D1013}" type="pres">
      <dgm:prSet presAssocID="{3A2008EA-4D2C-3945-9CAC-57BB863E8CD5}" presName="node" presStyleLbl="node1" presStyleIdx="5" presStyleCnt="6" custScaleX="161204" custScaleY="105338" custRadScaleRad="93964" custRadScaleInc="199837">
        <dgm:presLayoutVars>
          <dgm:bulletEnabled val="1"/>
        </dgm:presLayoutVars>
      </dgm:prSet>
      <dgm:spPr/>
      <dgm:t>
        <a:bodyPr/>
        <a:lstStyle/>
        <a:p>
          <a:endParaRPr lang="es-ES"/>
        </a:p>
      </dgm:t>
    </dgm:pt>
    <dgm:pt modelId="{2354B567-940C-654A-BB50-9129D3FA6683}" type="pres">
      <dgm:prSet presAssocID="{D4018A29-AA01-6049-AEBA-4119FC56FBF3}" presName="sibTrans" presStyleLbl="sibTrans2D1" presStyleIdx="5" presStyleCnt="6"/>
      <dgm:spPr/>
      <dgm:t>
        <a:bodyPr/>
        <a:lstStyle/>
        <a:p>
          <a:endParaRPr lang="es-ES"/>
        </a:p>
      </dgm:t>
    </dgm:pt>
    <dgm:pt modelId="{B5383A09-1E03-2444-AD61-09B5B789F866}" type="pres">
      <dgm:prSet presAssocID="{D4018A29-AA01-6049-AEBA-4119FC56FBF3}" presName="connectorText" presStyleLbl="sibTrans2D1" presStyleIdx="5" presStyleCnt="6"/>
      <dgm:spPr/>
      <dgm:t>
        <a:bodyPr/>
        <a:lstStyle/>
        <a:p>
          <a:endParaRPr lang="es-ES"/>
        </a:p>
      </dgm:t>
    </dgm:pt>
  </dgm:ptLst>
  <dgm:cxnLst>
    <dgm:cxn modelId="{432C726E-667C-47E4-B0FD-A8F850BFA2D6}" type="presOf" srcId="{97AAC631-2576-8E4B-9A8D-EA322A21B57E}" destId="{63B6B26A-1D6C-1F4B-8ED9-0FF8BE01F9E9}" srcOrd="1" destOrd="0" presId="urn:microsoft.com/office/officeart/2005/8/layout/cycle2"/>
    <dgm:cxn modelId="{31564292-DD76-4EED-9ECA-19F6F7541927}" type="presOf" srcId="{97AAC631-2576-8E4B-9A8D-EA322A21B57E}" destId="{0A6699BE-8F50-7445-A5D7-6507E84D3FA8}" srcOrd="0" destOrd="0" presId="urn:microsoft.com/office/officeart/2005/8/layout/cycle2"/>
    <dgm:cxn modelId="{F9AAE967-4330-4858-AECE-F13C01FE52A6}" type="presOf" srcId="{D4018A29-AA01-6049-AEBA-4119FC56FBF3}" destId="{B5383A09-1E03-2444-AD61-09B5B789F866}" srcOrd="1" destOrd="0" presId="urn:microsoft.com/office/officeart/2005/8/layout/cycle2"/>
    <dgm:cxn modelId="{37D58E1A-8C8C-4FAF-8D61-31E9AEA09ED5}" type="presOf" srcId="{FFD2F1DA-2C60-8349-B990-C76F8CA3D679}" destId="{E50C1F68-CCF8-1346-917D-94D61514E705}" srcOrd="0" destOrd="0" presId="urn:microsoft.com/office/officeart/2005/8/layout/cycle2"/>
    <dgm:cxn modelId="{58C2895F-BAB4-40BD-989F-9F4AC602E7AF}" type="presOf" srcId="{A28EDE84-8DF8-9042-AD2C-216B04A6D0F9}" destId="{65114EB9-4E72-424F-A198-963A1F8A0564}" srcOrd="0" destOrd="0" presId="urn:microsoft.com/office/officeart/2005/8/layout/cycle2"/>
    <dgm:cxn modelId="{D1E34E06-DFFC-4F3C-8C03-B1B4850CADEA}" type="presOf" srcId="{A82B1DB0-496D-5C41-B3ED-5E03CBF0FBDA}" destId="{4C295C88-66E5-924B-9F7E-143EDA6F64A1}" srcOrd="0" destOrd="0" presId="urn:microsoft.com/office/officeart/2005/8/layout/cycle2"/>
    <dgm:cxn modelId="{BF8CA981-5F36-45EA-849D-A79B710A0A2B}" type="presOf" srcId="{4D1ECDB5-FDAB-5945-8E9F-64EB22DE14E5}" destId="{AEFF416C-BB90-7244-8B18-37020C0222C1}" srcOrd="0" destOrd="0" presId="urn:microsoft.com/office/officeart/2005/8/layout/cycle2"/>
    <dgm:cxn modelId="{2DAD1352-DA9F-164C-B474-C5AA860F883F}" srcId="{22A4DE87-062A-2845-86CF-9761D64166CD}" destId="{3A2008EA-4D2C-3945-9CAC-57BB863E8CD5}" srcOrd="5" destOrd="0" parTransId="{1F46D1C9-8D6D-5543-8C7F-8C208DD6D4FB}" sibTransId="{D4018A29-AA01-6049-AEBA-4119FC56FBF3}"/>
    <dgm:cxn modelId="{D3F6C0BC-7D43-4515-A9B1-1C569D5B9B17}" type="presOf" srcId="{3A2008EA-4D2C-3945-9CAC-57BB863E8CD5}" destId="{71716413-786C-FC4A-96A1-3642E70D1013}" srcOrd="0" destOrd="0" presId="urn:microsoft.com/office/officeart/2005/8/layout/cycle2"/>
    <dgm:cxn modelId="{71E185FC-12C7-48C9-A8B3-001C48D78E2F}" type="presOf" srcId="{0E718847-C033-A944-9BC6-3C80779FDC0D}" destId="{B646AEFF-3CCB-B047-9D0B-E2E5BC0A4136}" srcOrd="0" destOrd="0" presId="urn:microsoft.com/office/officeart/2005/8/layout/cycle2"/>
    <dgm:cxn modelId="{F9C52572-072E-4F27-B93C-8EEC584BAE1D}" type="presOf" srcId="{FFD2F1DA-2C60-8349-B990-C76F8CA3D679}" destId="{77417A2A-097A-A045-B551-F90421E0D077}" srcOrd="1" destOrd="0" presId="urn:microsoft.com/office/officeart/2005/8/layout/cycle2"/>
    <dgm:cxn modelId="{8B428F56-5EE4-48C6-AEF0-132BBAF560EE}" type="presOf" srcId="{FD2E9B58-E2F7-2842-9A34-1A2F010C6413}" destId="{6548770C-6115-A94E-A5B6-933633A0E618}" srcOrd="0" destOrd="0" presId="urn:microsoft.com/office/officeart/2005/8/layout/cycle2"/>
    <dgm:cxn modelId="{44D696CD-6BA0-48AC-A38D-3584F087DE7A}" type="presOf" srcId="{36696141-BEE3-9E4B-AC03-B9FA9A8C997D}" destId="{C8CAA0CD-0CD9-A848-95FC-B133A1B75539}" srcOrd="0" destOrd="0" presId="urn:microsoft.com/office/officeart/2005/8/layout/cycle2"/>
    <dgm:cxn modelId="{BBEA3182-5213-D844-831E-105A3AE7F983}" srcId="{22A4DE87-062A-2845-86CF-9761D64166CD}" destId="{FD2E9B58-E2F7-2842-9A34-1A2F010C6413}" srcOrd="4" destOrd="0" parTransId="{99C4B862-2072-674C-8129-5B4C1C708D21}" sibTransId="{0E718847-C033-A944-9BC6-3C80779FDC0D}"/>
    <dgm:cxn modelId="{F5A99F77-0933-4732-AF58-C7422FDB6EE5}" type="presOf" srcId="{A28EDE84-8DF8-9042-AD2C-216B04A6D0F9}" destId="{574029F5-4B49-044F-8B5B-AD0880AC238E}" srcOrd="1" destOrd="0" presId="urn:microsoft.com/office/officeart/2005/8/layout/cycle2"/>
    <dgm:cxn modelId="{948650B5-E85D-AB47-9338-4CE461DB3593}" srcId="{22A4DE87-062A-2845-86CF-9761D64166CD}" destId="{A82B1DB0-496D-5C41-B3ED-5E03CBF0FBDA}" srcOrd="1" destOrd="0" parTransId="{BFFFEFFB-6E5E-3D42-95BC-6E2E67F1A44F}" sibTransId="{FFD2F1DA-2C60-8349-B990-C76F8CA3D679}"/>
    <dgm:cxn modelId="{3442BA85-6BA7-460F-A300-B33027317AA3}" type="presOf" srcId="{D4018A29-AA01-6049-AEBA-4119FC56FBF3}" destId="{2354B567-940C-654A-BB50-9129D3FA6683}" srcOrd="0" destOrd="0" presId="urn:microsoft.com/office/officeart/2005/8/layout/cycle2"/>
    <dgm:cxn modelId="{1EF0650A-840B-44FC-8C06-3E36B7AABFE6}" type="presOf" srcId="{0E718847-C033-A944-9BC6-3C80779FDC0D}" destId="{6DF31B1C-45BA-ED46-B8C1-4FBF50184F4F}" srcOrd="1" destOrd="0" presId="urn:microsoft.com/office/officeart/2005/8/layout/cycle2"/>
    <dgm:cxn modelId="{AC74B5D5-8213-4BEA-8920-0813CAB808F2}" type="presOf" srcId="{878C507A-8201-0043-A243-667F6395E983}" destId="{94F20A5A-C1F8-4B4A-9DD0-2AF533EFBD05}" srcOrd="0" destOrd="0" presId="urn:microsoft.com/office/officeart/2005/8/layout/cycle2"/>
    <dgm:cxn modelId="{536431DE-7FC4-2947-96C4-DE2D04079604}" srcId="{22A4DE87-062A-2845-86CF-9761D64166CD}" destId="{878C507A-8201-0043-A243-667F6395E983}" srcOrd="3" destOrd="0" parTransId="{CB5F1E81-DAAD-4740-B364-85B913F80ABF}" sibTransId="{A28EDE84-8DF8-9042-AD2C-216B04A6D0F9}"/>
    <dgm:cxn modelId="{D6522824-AE21-4185-82D5-3AC96F2E8238}" type="presOf" srcId="{4D1ECDB5-FDAB-5945-8E9F-64EB22DE14E5}" destId="{0B182A6A-683C-384A-9266-19D0C049BE4D}" srcOrd="1" destOrd="0" presId="urn:microsoft.com/office/officeart/2005/8/layout/cycle2"/>
    <dgm:cxn modelId="{DE816F52-285F-7C4E-BACD-02CC5AC31BCB}" srcId="{22A4DE87-062A-2845-86CF-9761D64166CD}" destId="{15CA47FB-9CED-2249-81BE-CC2822E869E7}" srcOrd="0" destOrd="0" parTransId="{4CEA4BB9-F8D9-B040-950A-9F492E52E6A4}" sibTransId="{4D1ECDB5-FDAB-5945-8E9F-64EB22DE14E5}"/>
    <dgm:cxn modelId="{D1698243-F0C6-0147-9B5A-B744C3B3FD7E}" srcId="{22A4DE87-062A-2845-86CF-9761D64166CD}" destId="{36696141-BEE3-9E4B-AC03-B9FA9A8C997D}" srcOrd="2" destOrd="0" parTransId="{248DA27C-32B2-3F40-9C9B-BF3B71A70819}" sibTransId="{97AAC631-2576-8E4B-9A8D-EA322A21B57E}"/>
    <dgm:cxn modelId="{EB766D09-1345-4C6D-9882-C7656C2FA95D}" type="presOf" srcId="{15CA47FB-9CED-2249-81BE-CC2822E869E7}" destId="{AFD9AE00-57D1-FA4C-9F6F-E533FA42BC64}" srcOrd="0" destOrd="0" presId="urn:microsoft.com/office/officeart/2005/8/layout/cycle2"/>
    <dgm:cxn modelId="{5AD7160E-DC90-4522-BFFE-6547A46D6AC5}" type="presOf" srcId="{22A4DE87-062A-2845-86CF-9761D64166CD}" destId="{B7B7D6AA-18C8-D644-80B3-8F3B29F4A941}" srcOrd="0" destOrd="0" presId="urn:microsoft.com/office/officeart/2005/8/layout/cycle2"/>
    <dgm:cxn modelId="{C9084B01-4362-44FB-88B3-097C053FEBE2}" type="presParOf" srcId="{B7B7D6AA-18C8-D644-80B3-8F3B29F4A941}" destId="{AFD9AE00-57D1-FA4C-9F6F-E533FA42BC64}" srcOrd="0" destOrd="0" presId="urn:microsoft.com/office/officeart/2005/8/layout/cycle2"/>
    <dgm:cxn modelId="{93F31FC8-0EBC-4B61-9328-9210A43A0658}" type="presParOf" srcId="{B7B7D6AA-18C8-D644-80B3-8F3B29F4A941}" destId="{AEFF416C-BB90-7244-8B18-37020C0222C1}" srcOrd="1" destOrd="0" presId="urn:microsoft.com/office/officeart/2005/8/layout/cycle2"/>
    <dgm:cxn modelId="{9DB59A26-A884-4B79-8904-12DE6C3EC2B2}" type="presParOf" srcId="{AEFF416C-BB90-7244-8B18-37020C0222C1}" destId="{0B182A6A-683C-384A-9266-19D0C049BE4D}" srcOrd="0" destOrd="0" presId="urn:microsoft.com/office/officeart/2005/8/layout/cycle2"/>
    <dgm:cxn modelId="{6369D3C5-9E2B-430A-86F7-545753230174}" type="presParOf" srcId="{B7B7D6AA-18C8-D644-80B3-8F3B29F4A941}" destId="{4C295C88-66E5-924B-9F7E-143EDA6F64A1}" srcOrd="2" destOrd="0" presId="urn:microsoft.com/office/officeart/2005/8/layout/cycle2"/>
    <dgm:cxn modelId="{0407AB48-C293-4636-981F-5788447529D3}" type="presParOf" srcId="{B7B7D6AA-18C8-D644-80B3-8F3B29F4A941}" destId="{E50C1F68-CCF8-1346-917D-94D61514E705}" srcOrd="3" destOrd="0" presId="urn:microsoft.com/office/officeart/2005/8/layout/cycle2"/>
    <dgm:cxn modelId="{5E985FB8-695C-478C-8BEA-5DEAFA003CC9}" type="presParOf" srcId="{E50C1F68-CCF8-1346-917D-94D61514E705}" destId="{77417A2A-097A-A045-B551-F90421E0D077}" srcOrd="0" destOrd="0" presId="urn:microsoft.com/office/officeart/2005/8/layout/cycle2"/>
    <dgm:cxn modelId="{B1A2B8E4-952D-49A1-ADD9-D4A7B271727A}" type="presParOf" srcId="{B7B7D6AA-18C8-D644-80B3-8F3B29F4A941}" destId="{C8CAA0CD-0CD9-A848-95FC-B133A1B75539}" srcOrd="4" destOrd="0" presId="urn:microsoft.com/office/officeart/2005/8/layout/cycle2"/>
    <dgm:cxn modelId="{9CCC5FF1-99AA-45E8-8A51-B77B9286019A}" type="presParOf" srcId="{B7B7D6AA-18C8-D644-80B3-8F3B29F4A941}" destId="{0A6699BE-8F50-7445-A5D7-6507E84D3FA8}" srcOrd="5" destOrd="0" presId="urn:microsoft.com/office/officeart/2005/8/layout/cycle2"/>
    <dgm:cxn modelId="{A4ABD851-CD61-4916-B3B0-277A152E3DB1}" type="presParOf" srcId="{0A6699BE-8F50-7445-A5D7-6507E84D3FA8}" destId="{63B6B26A-1D6C-1F4B-8ED9-0FF8BE01F9E9}" srcOrd="0" destOrd="0" presId="urn:microsoft.com/office/officeart/2005/8/layout/cycle2"/>
    <dgm:cxn modelId="{9F5D8791-DF8E-4D67-A7C5-6D825357E67C}" type="presParOf" srcId="{B7B7D6AA-18C8-D644-80B3-8F3B29F4A941}" destId="{94F20A5A-C1F8-4B4A-9DD0-2AF533EFBD05}" srcOrd="6" destOrd="0" presId="urn:microsoft.com/office/officeart/2005/8/layout/cycle2"/>
    <dgm:cxn modelId="{0B3847A7-0613-4CDA-A73E-63010AC17FB4}" type="presParOf" srcId="{B7B7D6AA-18C8-D644-80B3-8F3B29F4A941}" destId="{65114EB9-4E72-424F-A198-963A1F8A0564}" srcOrd="7" destOrd="0" presId="urn:microsoft.com/office/officeart/2005/8/layout/cycle2"/>
    <dgm:cxn modelId="{F5C08AAA-A071-42B5-99C2-184557D86723}" type="presParOf" srcId="{65114EB9-4E72-424F-A198-963A1F8A0564}" destId="{574029F5-4B49-044F-8B5B-AD0880AC238E}" srcOrd="0" destOrd="0" presId="urn:microsoft.com/office/officeart/2005/8/layout/cycle2"/>
    <dgm:cxn modelId="{43EF2562-C286-47FA-83B3-3EF71B78DED4}" type="presParOf" srcId="{B7B7D6AA-18C8-D644-80B3-8F3B29F4A941}" destId="{6548770C-6115-A94E-A5B6-933633A0E618}" srcOrd="8" destOrd="0" presId="urn:microsoft.com/office/officeart/2005/8/layout/cycle2"/>
    <dgm:cxn modelId="{A635F373-B248-4DE3-BA17-B8D048E508A0}" type="presParOf" srcId="{B7B7D6AA-18C8-D644-80B3-8F3B29F4A941}" destId="{B646AEFF-3CCB-B047-9D0B-E2E5BC0A4136}" srcOrd="9" destOrd="0" presId="urn:microsoft.com/office/officeart/2005/8/layout/cycle2"/>
    <dgm:cxn modelId="{B674AA2A-224E-4ED1-9794-D9570B5BB6FB}" type="presParOf" srcId="{B646AEFF-3CCB-B047-9D0B-E2E5BC0A4136}" destId="{6DF31B1C-45BA-ED46-B8C1-4FBF50184F4F}" srcOrd="0" destOrd="0" presId="urn:microsoft.com/office/officeart/2005/8/layout/cycle2"/>
    <dgm:cxn modelId="{DDBCA8F9-B020-4FC4-9189-2DEABBD88123}" type="presParOf" srcId="{B7B7D6AA-18C8-D644-80B3-8F3B29F4A941}" destId="{71716413-786C-FC4A-96A1-3642E70D1013}" srcOrd="10" destOrd="0" presId="urn:microsoft.com/office/officeart/2005/8/layout/cycle2"/>
    <dgm:cxn modelId="{449D52AB-DC02-4C31-B811-A6B9C96D966E}" type="presParOf" srcId="{B7B7D6AA-18C8-D644-80B3-8F3B29F4A941}" destId="{2354B567-940C-654A-BB50-9129D3FA6683}" srcOrd="11" destOrd="0" presId="urn:microsoft.com/office/officeart/2005/8/layout/cycle2"/>
    <dgm:cxn modelId="{512BBC22-2740-46FA-BAD0-4CFAC9A6A5FC}" type="presParOf" srcId="{2354B567-940C-654A-BB50-9129D3FA6683}" destId="{B5383A09-1E03-2444-AD61-09B5B789F866}" srcOrd="0" destOrd="0" presId="urn:microsoft.com/office/officeart/2005/8/layout/cycle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900EC7-A3D2-1142-A26C-5BEF996F0E01}" type="doc">
      <dgm:prSet loTypeId="urn:microsoft.com/office/officeart/2005/8/layout/hierarchy1" loCatId="" qsTypeId="urn:microsoft.com/office/officeart/2005/8/quickstyle/simple3" qsCatId="simple" csTypeId="urn:microsoft.com/office/officeart/2005/8/colors/accent2_1" csCatId="accent2" phldr="1"/>
      <dgm:spPr/>
      <dgm:t>
        <a:bodyPr/>
        <a:lstStyle/>
        <a:p>
          <a:endParaRPr lang="es-ES"/>
        </a:p>
      </dgm:t>
    </dgm:pt>
    <dgm:pt modelId="{15217E42-315D-3F49-A9F0-9D6374AC2D43}">
      <dgm:prSet phldrT="[Texto]" custT="1"/>
      <dgm:spPr>
        <a:xfrm>
          <a:off x="154385" y="951517"/>
          <a:ext cx="3242001" cy="585768"/>
        </a:xfr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gm:spPr>
      <dgm:t>
        <a:bodyPr/>
        <a:lstStyle/>
        <a:p>
          <a:r>
            <a:rPr lang="es-CO" sz="1400" b="1" dirty="0" smtClean="0">
              <a:solidFill>
                <a:sysClr val="windowText" lastClr="000000">
                  <a:hueOff val="0"/>
                  <a:satOff val="0"/>
                  <a:lumOff val="0"/>
                  <a:alphaOff val="0"/>
                </a:sysClr>
              </a:solidFill>
              <a:latin typeface="Calibri"/>
              <a:ea typeface="+mn-ea"/>
              <a:cs typeface="+mn-cs"/>
            </a:rPr>
            <a:t>STS II A </a:t>
          </a:r>
          <a:endParaRPr lang="es-ES" sz="1400" b="1" dirty="0">
            <a:solidFill>
              <a:sysClr val="windowText" lastClr="000000">
                <a:hueOff val="0"/>
                <a:satOff val="0"/>
                <a:lumOff val="0"/>
                <a:alphaOff val="0"/>
              </a:sysClr>
            </a:solidFill>
            <a:latin typeface="Calibri"/>
            <a:ea typeface="+mn-ea"/>
            <a:cs typeface="+mn-cs"/>
          </a:endParaRPr>
        </a:p>
      </dgm:t>
    </dgm:pt>
    <dgm:pt modelId="{FB730436-70A2-D843-B65B-4050F83F4939}" type="parTrans" cxnId="{FFCA3845-78C0-A34E-9CA5-F739DAC27EF3}">
      <dgm:prSet/>
      <dgm:spPr>
        <a:xfrm>
          <a:off x="1672889" y="585860"/>
          <a:ext cx="1449017" cy="268284"/>
        </a:xfrm>
        <a:noFill/>
        <a:ln w="25400" cap="flat" cmpd="sng" algn="ctr">
          <a:solidFill>
            <a:srgbClr val="C0504D">
              <a:shade val="60000"/>
              <a:hueOff val="0"/>
              <a:satOff val="0"/>
              <a:lumOff val="0"/>
              <a:alphaOff val="0"/>
            </a:srgbClr>
          </a:solidFill>
          <a:prstDash val="solid"/>
        </a:ln>
        <a:effectLst/>
      </dgm:spPr>
      <dgm:t>
        <a:bodyPr/>
        <a:lstStyle/>
        <a:p>
          <a:endParaRPr lang="es-ES" sz="1400"/>
        </a:p>
      </dgm:t>
    </dgm:pt>
    <dgm:pt modelId="{3F7686B3-0CC1-5B44-9FD6-E6B404444DC8}" type="sibTrans" cxnId="{FFCA3845-78C0-A34E-9CA5-F739DAC27EF3}">
      <dgm:prSet/>
      <dgm:spPr/>
      <dgm:t>
        <a:bodyPr/>
        <a:lstStyle/>
        <a:p>
          <a:endParaRPr lang="es-ES" sz="1400"/>
        </a:p>
      </dgm:t>
    </dgm:pt>
    <dgm:pt modelId="{1C964F7E-DB00-5645-8C35-76ECAC3A47D0}">
      <dgm:prSet phldrT="[Texto]" custT="1"/>
      <dgm:spPr>
        <a:xfrm>
          <a:off x="140295" y="2659624"/>
          <a:ext cx="3270182" cy="585768"/>
        </a:xfr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gm:spPr>
      <dgm:t>
        <a:bodyPr/>
        <a:lstStyle/>
        <a:p>
          <a:r>
            <a:rPr lang="es-CO" sz="1400" b="1" dirty="0" smtClean="0">
              <a:solidFill>
                <a:sysClr val="windowText" lastClr="000000">
                  <a:hueOff val="0"/>
                  <a:satOff val="0"/>
                  <a:lumOff val="0"/>
                  <a:alphaOff val="0"/>
                </a:sysClr>
              </a:solidFill>
              <a:latin typeface="Calibri"/>
              <a:ea typeface="+mn-ea"/>
              <a:cs typeface="+mn-cs"/>
            </a:rPr>
            <a:t>STS TRC </a:t>
          </a:r>
          <a:endParaRPr lang="es-ES" sz="1400" b="1" dirty="0">
            <a:solidFill>
              <a:sysClr val="windowText" lastClr="000000">
                <a:hueOff val="0"/>
                <a:satOff val="0"/>
                <a:lumOff val="0"/>
                <a:alphaOff val="0"/>
              </a:sysClr>
            </a:solidFill>
            <a:latin typeface="Calibri"/>
            <a:ea typeface="+mn-ea"/>
            <a:cs typeface="+mn-cs"/>
          </a:endParaRPr>
        </a:p>
      </dgm:t>
    </dgm:pt>
    <dgm:pt modelId="{36187AE7-B613-6A4E-8F97-7627FC2E8BA4}" type="parTrans" cxnId="{CEBB135D-1A3A-A645-994D-0C48E93A2443}">
      <dgm:prSet/>
      <dgm:spPr>
        <a:xfrm>
          <a:off x="1627169" y="2293967"/>
          <a:ext cx="91440" cy="268284"/>
        </a:xfrm>
        <a:noFill/>
        <a:ln w="25400" cap="flat" cmpd="sng" algn="ctr">
          <a:solidFill>
            <a:srgbClr val="C0504D">
              <a:shade val="80000"/>
              <a:hueOff val="0"/>
              <a:satOff val="0"/>
              <a:lumOff val="0"/>
              <a:alphaOff val="0"/>
            </a:srgbClr>
          </a:solidFill>
          <a:prstDash val="solid"/>
        </a:ln>
        <a:effectLst/>
      </dgm:spPr>
      <dgm:t>
        <a:bodyPr/>
        <a:lstStyle/>
        <a:p>
          <a:endParaRPr lang="es-ES" sz="1400"/>
        </a:p>
      </dgm:t>
    </dgm:pt>
    <dgm:pt modelId="{FAB1B39B-24ED-3243-9D1F-B82D23000916}" type="sibTrans" cxnId="{CEBB135D-1A3A-A645-994D-0C48E93A2443}">
      <dgm:prSet/>
      <dgm:spPr/>
      <dgm:t>
        <a:bodyPr/>
        <a:lstStyle/>
        <a:p>
          <a:endParaRPr lang="es-ES" sz="1400"/>
        </a:p>
      </dgm:t>
    </dgm:pt>
    <dgm:pt modelId="{5B1378D7-E445-6047-B7C9-B80857960CBE}">
      <dgm:prSet custT="1"/>
      <dgm:spPr>
        <a:xfrm>
          <a:off x="150456" y="1805570"/>
          <a:ext cx="3249860" cy="585768"/>
        </a:xfr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gm:spPr>
      <dgm:t>
        <a:bodyPr/>
        <a:lstStyle/>
        <a:p>
          <a:r>
            <a:rPr lang="es-CO" sz="1400" b="1" dirty="0" smtClean="0">
              <a:solidFill>
                <a:sysClr val="windowText" lastClr="000000">
                  <a:hueOff val="0"/>
                  <a:satOff val="0"/>
                  <a:lumOff val="0"/>
                  <a:alphaOff val="0"/>
                </a:sysClr>
              </a:solidFill>
              <a:latin typeface="Calibri"/>
              <a:ea typeface="+mn-ea"/>
              <a:cs typeface="+mn-cs"/>
            </a:rPr>
            <a:t>STS II.B </a:t>
          </a:r>
          <a:endParaRPr lang="es-ES" sz="1400" b="1" dirty="0">
            <a:solidFill>
              <a:sysClr val="windowText" lastClr="000000">
                <a:hueOff val="0"/>
                <a:satOff val="0"/>
                <a:lumOff val="0"/>
                <a:alphaOff val="0"/>
              </a:sysClr>
            </a:solidFill>
            <a:latin typeface="Calibri"/>
            <a:ea typeface="+mn-ea"/>
            <a:cs typeface="+mn-cs"/>
          </a:endParaRPr>
        </a:p>
      </dgm:t>
    </dgm:pt>
    <dgm:pt modelId="{7849E069-C700-6A4D-8DF3-B6BB7E5204D0}" type="parTrans" cxnId="{2877E907-E86C-7D49-A431-77A5BF0E5141}">
      <dgm:prSet/>
      <dgm:spPr>
        <a:xfrm>
          <a:off x="1627169" y="1439914"/>
          <a:ext cx="91440" cy="268284"/>
        </a:xfrm>
        <a:noFill/>
        <a:ln w="25400" cap="flat" cmpd="sng" algn="ctr">
          <a:solidFill>
            <a:srgbClr val="C0504D">
              <a:shade val="80000"/>
              <a:hueOff val="0"/>
              <a:satOff val="0"/>
              <a:lumOff val="0"/>
              <a:alphaOff val="0"/>
            </a:srgbClr>
          </a:solidFill>
          <a:prstDash val="solid"/>
        </a:ln>
        <a:effectLst/>
      </dgm:spPr>
      <dgm:t>
        <a:bodyPr/>
        <a:lstStyle/>
        <a:p>
          <a:endParaRPr lang="es-ES" sz="1400"/>
        </a:p>
      </dgm:t>
    </dgm:pt>
    <dgm:pt modelId="{B83D4AD8-0FAD-C34E-A5E3-23BC0333C8AE}" type="sibTrans" cxnId="{2877E907-E86C-7D49-A431-77A5BF0E5141}">
      <dgm:prSet/>
      <dgm:spPr/>
      <dgm:t>
        <a:bodyPr/>
        <a:lstStyle/>
        <a:p>
          <a:endParaRPr lang="es-ES" sz="1400"/>
        </a:p>
      </dgm:t>
    </dgm:pt>
    <dgm:pt modelId="{64BD665B-A644-CE48-84E8-B8FDE396CDC1}">
      <dgm:prSet custT="1"/>
      <dgm:spPr>
        <a:xfrm>
          <a:off x="4802871" y="951517"/>
          <a:ext cx="1491550" cy="585768"/>
        </a:xfr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gm:spPr>
      <dgm:t>
        <a:bodyPr/>
        <a:lstStyle/>
        <a:p>
          <a:r>
            <a:rPr lang="es-ES" sz="1400" b="1" dirty="0" smtClean="0">
              <a:solidFill>
                <a:sysClr val="windowText" lastClr="000000">
                  <a:hueOff val="0"/>
                  <a:satOff val="0"/>
                  <a:lumOff val="0"/>
                  <a:alphaOff val="0"/>
                </a:sysClr>
              </a:solidFill>
              <a:latin typeface="Calibri"/>
              <a:ea typeface="+mn-ea"/>
              <a:cs typeface="+mn-cs"/>
            </a:rPr>
            <a:t>Acompañamientos en Aula</a:t>
          </a:r>
          <a:endParaRPr lang="es-ES" sz="1400" b="1" dirty="0">
            <a:solidFill>
              <a:sysClr val="windowText" lastClr="000000">
                <a:hueOff val="0"/>
                <a:satOff val="0"/>
                <a:lumOff val="0"/>
                <a:alphaOff val="0"/>
              </a:sysClr>
            </a:solidFill>
            <a:latin typeface="Calibri"/>
            <a:ea typeface="+mn-ea"/>
            <a:cs typeface="+mn-cs"/>
          </a:endParaRPr>
        </a:p>
      </dgm:t>
    </dgm:pt>
    <dgm:pt modelId="{B78FD580-DAA2-6E43-B10F-C34B1C1651CC}" type="parTrans" cxnId="{D9953D7B-6831-674A-B51B-D5F6A94DE357}">
      <dgm:prSet/>
      <dgm:spPr>
        <a:xfrm>
          <a:off x="3121907" y="585860"/>
          <a:ext cx="2324242" cy="268284"/>
        </a:xfrm>
        <a:noFill/>
        <a:ln w="25400" cap="flat" cmpd="sng" algn="ctr">
          <a:solidFill>
            <a:srgbClr val="C0504D">
              <a:shade val="60000"/>
              <a:hueOff val="0"/>
              <a:satOff val="0"/>
              <a:lumOff val="0"/>
              <a:alphaOff val="0"/>
            </a:srgbClr>
          </a:solidFill>
          <a:prstDash val="solid"/>
        </a:ln>
        <a:effectLst/>
      </dgm:spPr>
      <dgm:t>
        <a:bodyPr/>
        <a:lstStyle/>
        <a:p>
          <a:endParaRPr lang="es-ES" sz="1400"/>
        </a:p>
      </dgm:t>
    </dgm:pt>
    <dgm:pt modelId="{F26E1963-9B34-994D-86CB-78899EF6522A}" type="sibTrans" cxnId="{D9953D7B-6831-674A-B51B-D5F6A94DE357}">
      <dgm:prSet/>
      <dgm:spPr/>
      <dgm:t>
        <a:bodyPr/>
        <a:lstStyle/>
        <a:p>
          <a:endParaRPr lang="es-ES" sz="1400"/>
        </a:p>
      </dgm:t>
    </dgm:pt>
    <dgm:pt modelId="{B087825E-79B5-2F4D-90CA-48BE119C8924}">
      <dgm:prSet phldrT="[Texto]" custT="1"/>
      <dgm:spPr>
        <a:xfrm>
          <a:off x="2763168" y="97464"/>
          <a:ext cx="922469" cy="585768"/>
        </a:xfr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gm:spPr>
      <dgm:t>
        <a:bodyPr/>
        <a:lstStyle/>
        <a:p>
          <a:r>
            <a:rPr lang="es-CO" sz="1600" b="1" dirty="0" smtClean="0">
              <a:solidFill>
                <a:sysClr val="windowText" lastClr="000000">
                  <a:hueOff val="0"/>
                  <a:satOff val="0"/>
                  <a:lumOff val="0"/>
                  <a:alphaOff val="0"/>
                </a:sysClr>
              </a:solidFill>
              <a:latin typeface="Calibri"/>
              <a:ea typeface="+mn-ea"/>
              <a:cs typeface="+mn-cs"/>
            </a:rPr>
            <a:t>Ciclo </a:t>
          </a:r>
          <a:endParaRPr lang="es-ES" sz="1600" b="1" dirty="0">
            <a:solidFill>
              <a:sysClr val="windowText" lastClr="000000">
                <a:hueOff val="0"/>
                <a:satOff val="0"/>
                <a:lumOff val="0"/>
                <a:alphaOff val="0"/>
              </a:sysClr>
            </a:solidFill>
            <a:latin typeface="Calibri"/>
            <a:ea typeface="+mn-ea"/>
            <a:cs typeface="+mn-cs"/>
          </a:endParaRPr>
        </a:p>
      </dgm:t>
    </dgm:pt>
    <dgm:pt modelId="{C55D51F5-F54F-0049-8A90-4274F0770ACD}" type="sibTrans" cxnId="{56BC8220-5819-9E4B-A819-4E9C414A337B}">
      <dgm:prSet/>
      <dgm:spPr/>
      <dgm:t>
        <a:bodyPr/>
        <a:lstStyle/>
        <a:p>
          <a:endParaRPr lang="es-ES" sz="1400"/>
        </a:p>
      </dgm:t>
    </dgm:pt>
    <dgm:pt modelId="{35C09317-4413-2A4E-BF6F-3E9B01E0BE10}" type="parTrans" cxnId="{56BC8220-5819-9E4B-A819-4E9C414A337B}">
      <dgm:prSet/>
      <dgm:spPr/>
      <dgm:t>
        <a:bodyPr/>
        <a:lstStyle/>
        <a:p>
          <a:endParaRPr lang="es-ES" sz="1400"/>
        </a:p>
      </dgm:t>
    </dgm:pt>
    <dgm:pt modelId="{D22D94B5-89B4-D544-89AB-576D3E818F4A}">
      <dgm:prSet custT="1"/>
      <dgm:spPr>
        <a:xfrm>
          <a:off x="3890631" y="97464"/>
          <a:ext cx="2045078" cy="585768"/>
        </a:xfr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gm:spPr>
      <dgm:t>
        <a:bodyPr/>
        <a:lstStyle/>
        <a:p>
          <a:r>
            <a:rPr lang="es-ES" sz="1400" b="1" dirty="0" smtClean="0">
              <a:solidFill>
                <a:sysClr val="windowText" lastClr="000000">
                  <a:hueOff val="0"/>
                  <a:satOff val="0"/>
                  <a:lumOff val="0"/>
                  <a:alphaOff val="0"/>
                </a:sysClr>
              </a:solidFill>
              <a:latin typeface="Calibri"/>
              <a:ea typeface="+mn-ea"/>
              <a:cs typeface="+mn-cs"/>
            </a:rPr>
            <a:t>Actividades de inicio de año escolar</a:t>
          </a:r>
          <a:endParaRPr lang="es-ES" sz="1400" b="1" dirty="0">
            <a:solidFill>
              <a:sysClr val="windowText" lastClr="000000">
                <a:hueOff val="0"/>
                <a:satOff val="0"/>
                <a:lumOff val="0"/>
                <a:alphaOff val="0"/>
              </a:sysClr>
            </a:solidFill>
            <a:latin typeface="Calibri"/>
            <a:ea typeface="+mn-ea"/>
            <a:cs typeface="+mn-cs"/>
          </a:endParaRPr>
        </a:p>
      </dgm:t>
    </dgm:pt>
    <dgm:pt modelId="{7F12864B-51B3-0D46-995F-3AEBCF5C185A}" type="parTrans" cxnId="{8EEACB6E-6A32-614E-BACA-AAD9C6C56A1D}">
      <dgm:prSet/>
      <dgm:spPr/>
      <dgm:t>
        <a:bodyPr/>
        <a:lstStyle/>
        <a:p>
          <a:endParaRPr lang="es-ES"/>
        </a:p>
      </dgm:t>
    </dgm:pt>
    <dgm:pt modelId="{7D11E2C1-5C65-6E40-AF06-83297D41B460}" type="sibTrans" cxnId="{8EEACB6E-6A32-614E-BACA-AAD9C6C56A1D}">
      <dgm:prSet/>
      <dgm:spPr/>
      <dgm:t>
        <a:bodyPr/>
        <a:lstStyle/>
        <a:p>
          <a:endParaRPr lang="es-ES"/>
        </a:p>
      </dgm:t>
    </dgm:pt>
    <dgm:pt modelId="{89015B72-6818-41B1-8C68-648E0F6099C3}">
      <dgm:prSet/>
      <dgm:spPr>
        <a:xfrm>
          <a:off x="3601380" y="951517"/>
          <a:ext cx="996497" cy="685717"/>
        </a:xfr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gm:spPr>
      <dgm:t>
        <a:bodyPr/>
        <a:lstStyle/>
        <a:p>
          <a:r>
            <a:rPr lang="es-MX" b="1">
              <a:solidFill>
                <a:sysClr val="windowText" lastClr="000000">
                  <a:hueOff val="0"/>
                  <a:satOff val="0"/>
                  <a:lumOff val="0"/>
                  <a:alphaOff val="0"/>
                </a:sysClr>
              </a:solidFill>
              <a:latin typeface="Calibri"/>
              <a:ea typeface="+mn-ea"/>
              <a:cs typeface="+mn-cs"/>
            </a:rPr>
            <a:t>seguimiento al aprendizaje </a:t>
          </a:r>
        </a:p>
      </dgm:t>
    </dgm:pt>
    <dgm:pt modelId="{DA75CBB0-2415-4C5A-837D-45268C78EEB6}" type="parTrans" cxnId="{AA581D85-F92E-4789-B33D-4BE3092B2C5F}">
      <dgm:prSet/>
      <dgm:spPr>
        <a:xfrm>
          <a:off x="3121907" y="585860"/>
          <a:ext cx="875225" cy="268284"/>
        </a:xfrm>
        <a:noFill/>
        <a:ln w="25400" cap="flat" cmpd="sng" algn="ctr">
          <a:solidFill>
            <a:srgbClr val="C0504D">
              <a:shade val="60000"/>
              <a:hueOff val="0"/>
              <a:satOff val="0"/>
              <a:lumOff val="0"/>
              <a:alphaOff val="0"/>
            </a:srgbClr>
          </a:solidFill>
          <a:prstDash val="solid"/>
        </a:ln>
        <a:effectLst/>
      </dgm:spPr>
      <dgm:t>
        <a:bodyPr/>
        <a:lstStyle/>
        <a:p>
          <a:endParaRPr lang="es-MX"/>
        </a:p>
      </dgm:t>
    </dgm:pt>
    <dgm:pt modelId="{0DE82552-A543-4063-8AFE-D02ECB3755D4}" type="sibTrans" cxnId="{AA581D85-F92E-4789-B33D-4BE3092B2C5F}">
      <dgm:prSet/>
      <dgm:spPr/>
      <dgm:t>
        <a:bodyPr/>
        <a:lstStyle/>
        <a:p>
          <a:endParaRPr lang="es-MX"/>
        </a:p>
      </dgm:t>
    </dgm:pt>
    <dgm:pt modelId="{5604E172-789D-4AB6-AE48-F10F9D4D42D1}">
      <dgm:prSet/>
      <dgm:spPr>
        <a:xfrm>
          <a:off x="5087411" y="1805570"/>
          <a:ext cx="922469" cy="585768"/>
        </a:xfr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gm:spPr>
      <dgm:t>
        <a:bodyPr/>
        <a:lstStyle/>
        <a:p>
          <a:r>
            <a:rPr lang="es-MX" b="1">
              <a:solidFill>
                <a:sysClr val="windowText" lastClr="000000">
                  <a:hueOff val="0"/>
                  <a:satOff val="0"/>
                  <a:lumOff val="0"/>
                  <a:alphaOff val="0"/>
                </a:sysClr>
              </a:solidFill>
              <a:latin typeface="Calibri"/>
              <a:ea typeface="+mn-ea"/>
              <a:cs typeface="+mn-cs"/>
            </a:rPr>
            <a:t>CDA </a:t>
          </a:r>
        </a:p>
      </dgm:t>
    </dgm:pt>
    <dgm:pt modelId="{5E40D67E-40F7-4EF5-8B63-221FC2D8C0BA}" type="parTrans" cxnId="{4E2070F7-F104-4BCE-B9C9-CD1E530CC684}">
      <dgm:prSet/>
      <dgm:spPr>
        <a:xfrm>
          <a:off x="5400429" y="1439914"/>
          <a:ext cx="91440" cy="268284"/>
        </a:xfrm>
        <a:noFill/>
        <a:ln w="25400" cap="flat" cmpd="sng" algn="ctr">
          <a:solidFill>
            <a:srgbClr val="C0504D">
              <a:shade val="80000"/>
              <a:hueOff val="0"/>
              <a:satOff val="0"/>
              <a:lumOff val="0"/>
              <a:alphaOff val="0"/>
            </a:srgbClr>
          </a:solidFill>
          <a:prstDash val="solid"/>
        </a:ln>
        <a:effectLst/>
      </dgm:spPr>
      <dgm:t>
        <a:bodyPr/>
        <a:lstStyle/>
        <a:p>
          <a:endParaRPr lang="es-MX"/>
        </a:p>
      </dgm:t>
    </dgm:pt>
    <dgm:pt modelId="{36ABA4C3-BE3E-4433-B82B-F060A3F98C30}" type="sibTrans" cxnId="{4E2070F7-F104-4BCE-B9C9-CD1E530CC684}">
      <dgm:prSet/>
      <dgm:spPr/>
      <dgm:t>
        <a:bodyPr/>
        <a:lstStyle/>
        <a:p>
          <a:endParaRPr lang="es-MX"/>
        </a:p>
      </dgm:t>
    </dgm:pt>
    <dgm:pt modelId="{7A462EA1-2685-7843-932F-F8AD73B8DD2B}" type="pres">
      <dgm:prSet presAssocID="{35900EC7-A3D2-1142-A26C-5BEF996F0E01}" presName="hierChild1" presStyleCnt="0">
        <dgm:presLayoutVars>
          <dgm:chPref val="1"/>
          <dgm:dir/>
          <dgm:animOne val="branch"/>
          <dgm:animLvl val="lvl"/>
          <dgm:resizeHandles/>
        </dgm:presLayoutVars>
      </dgm:prSet>
      <dgm:spPr/>
      <dgm:t>
        <a:bodyPr/>
        <a:lstStyle/>
        <a:p>
          <a:endParaRPr lang="es-ES"/>
        </a:p>
      </dgm:t>
    </dgm:pt>
    <dgm:pt modelId="{3F154256-D8BB-4F30-BBB3-762A313EFF83}" type="pres">
      <dgm:prSet presAssocID="{B087825E-79B5-2F4D-90CA-48BE119C8924}" presName="hierRoot1" presStyleCnt="0"/>
      <dgm:spPr/>
    </dgm:pt>
    <dgm:pt modelId="{9CAD218E-F3F4-4EA8-816B-B12495507C6A}" type="pres">
      <dgm:prSet presAssocID="{B087825E-79B5-2F4D-90CA-48BE119C8924}" presName="composite" presStyleCnt="0"/>
      <dgm:spPr/>
    </dgm:pt>
    <dgm:pt modelId="{25351C38-F7AC-451B-9E61-9AE7BEAC2BB6}" type="pres">
      <dgm:prSet presAssocID="{B087825E-79B5-2F4D-90CA-48BE119C8924}" presName="background" presStyleLbl="node0" presStyleIdx="0" presStyleCnt="2"/>
      <dgm:spPr>
        <a:xfrm>
          <a:off x="2660672" y="92"/>
          <a:ext cx="922469" cy="58576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B2930AA7-F7A7-4834-8281-0A3E837FAC91}" type="pres">
      <dgm:prSet presAssocID="{B087825E-79B5-2F4D-90CA-48BE119C8924}" presName="text" presStyleLbl="fgAcc0" presStyleIdx="0" presStyleCnt="2">
        <dgm:presLayoutVars>
          <dgm:chPref val="3"/>
        </dgm:presLayoutVars>
      </dgm:prSet>
      <dgm:spPr>
        <a:prstGeom prst="roundRect">
          <a:avLst>
            <a:gd name="adj" fmla="val 10000"/>
          </a:avLst>
        </a:prstGeom>
      </dgm:spPr>
      <dgm:t>
        <a:bodyPr/>
        <a:lstStyle/>
        <a:p>
          <a:endParaRPr lang="es-ES"/>
        </a:p>
      </dgm:t>
    </dgm:pt>
    <dgm:pt modelId="{D71640E3-B3D1-40B4-B21D-35CAC14AFC63}" type="pres">
      <dgm:prSet presAssocID="{B087825E-79B5-2F4D-90CA-48BE119C8924}" presName="hierChild2" presStyleCnt="0"/>
      <dgm:spPr/>
    </dgm:pt>
    <dgm:pt modelId="{23178E98-5C94-4052-8A05-FDF822A1C40C}" type="pres">
      <dgm:prSet presAssocID="{FB730436-70A2-D843-B65B-4050F83F4939}" presName="Name10" presStyleLbl="parChTrans1D2" presStyleIdx="0" presStyleCnt="3"/>
      <dgm:spPr>
        <a:custGeom>
          <a:avLst/>
          <a:gdLst/>
          <a:ahLst/>
          <a:cxnLst/>
          <a:rect l="0" t="0" r="0" b="0"/>
          <a:pathLst>
            <a:path>
              <a:moveTo>
                <a:pt x="1449017" y="0"/>
              </a:moveTo>
              <a:lnTo>
                <a:pt x="1449017" y="182828"/>
              </a:lnTo>
              <a:lnTo>
                <a:pt x="0" y="182828"/>
              </a:lnTo>
              <a:lnTo>
                <a:pt x="0" y="268284"/>
              </a:lnTo>
            </a:path>
          </a:pathLst>
        </a:custGeom>
      </dgm:spPr>
      <dgm:t>
        <a:bodyPr/>
        <a:lstStyle/>
        <a:p>
          <a:endParaRPr lang="es-ES"/>
        </a:p>
      </dgm:t>
    </dgm:pt>
    <dgm:pt modelId="{6208FB8E-3F9B-4668-B8B1-1DB281244C4E}" type="pres">
      <dgm:prSet presAssocID="{15217E42-315D-3F49-A9F0-9D6374AC2D43}" presName="hierRoot2" presStyleCnt="0"/>
      <dgm:spPr/>
    </dgm:pt>
    <dgm:pt modelId="{88715AC3-7521-4B94-8D52-4C20067142DF}" type="pres">
      <dgm:prSet presAssocID="{15217E42-315D-3F49-A9F0-9D6374AC2D43}" presName="composite2" presStyleCnt="0"/>
      <dgm:spPr/>
    </dgm:pt>
    <dgm:pt modelId="{46A89384-F80B-410C-8C16-0F2FD5F8071B}" type="pres">
      <dgm:prSet presAssocID="{15217E42-315D-3F49-A9F0-9D6374AC2D43}" presName="background2" presStyleLbl="node2" presStyleIdx="0" presStyleCnt="3"/>
      <dgm:spPr>
        <a:xfrm>
          <a:off x="51889" y="854145"/>
          <a:ext cx="3242001" cy="58576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39E25DCB-8DFC-4EF1-924C-FB17BAFC0E65}" type="pres">
      <dgm:prSet presAssocID="{15217E42-315D-3F49-A9F0-9D6374AC2D43}" presName="text2" presStyleLbl="fgAcc2" presStyleIdx="0" presStyleCnt="3" custScaleX="351448">
        <dgm:presLayoutVars>
          <dgm:chPref val="3"/>
        </dgm:presLayoutVars>
      </dgm:prSet>
      <dgm:spPr>
        <a:prstGeom prst="roundRect">
          <a:avLst>
            <a:gd name="adj" fmla="val 10000"/>
          </a:avLst>
        </a:prstGeom>
      </dgm:spPr>
      <dgm:t>
        <a:bodyPr/>
        <a:lstStyle/>
        <a:p>
          <a:endParaRPr lang="es-ES"/>
        </a:p>
      </dgm:t>
    </dgm:pt>
    <dgm:pt modelId="{750F05C3-F341-4FCD-9434-AEFE6AE7B71A}" type="pres">
      <dgm:prSet presAssocID="{15217E42-315D-3F49-A9F0-9D6374AC2D43}" presName="hierChild3" presStyleCnt="0"/>
      <dgm:spPr/>
    </dgm:pt>
    <dgm:pt modelId="{AC4583DC-75A0-4580-95A0-1240802D7F88}" type="pres">
      <dgm:prSet presAssocID="{7849E069-C700-6A4D-8DF3-B6BB7E5204D0}" presName="Name17" presStyleLbl="parChTrans1D3" presStyleIdx="0" presStyleCnt="2"/>
      <dgm:spPr>
        <a:custGeom>
          <a:avLst/>
          <a:gdLst/>
          <a:ahLst/>
          <a:cxnLst/>
          <a:rect l="0" t="0" r="0" b="0"/>
          <a:pathLst>
            <a:path>
              <a:moveTo>
                <a:pt x="45720" y="0"/>
              </a:moveTo>
              <a:lnTo>
                <a:pt x="45720" y="268284"/>
              </a:lnTo>
            </a:path>
          </a:pathLst>
        </a:custGeom>
      </dgm:spPr>
      <dgm:t>
        <a:bodyPr/>
        <a:lstStyle/>
        <a:p>
          <a:endParaRPr lang="es-ES"/>
        </a:p>
      </dgm:t>
    </dgm:pt>
    <dgm:pt modelId="{C2052B72-2678-4C37-9FCB-9833FC745461}" type="pres">
      <dgm:prSet presAssocID="{5B1378D7-E445-6047-B7C9-B80857960CBE}" presName="hierRoot3" presStyleCnt="0"/>
      <dgm:spPr/>
    </dgm:pt>
    <dgm:pt modelId="{ED665C64-F253-408C-95B5-249DB480CB9A}" type="pres">
      <dgm:prSet presAssocID="{5B1378D7-E445-6047-B7C9-B80857960CBE}" presName="composite3" presStyleCnt="0"/>
      <dgm:spPr/>
    </dgm:pt>
    <dgm:pt modelId="{EB3A64EB-CE3E-4B5C-81AD-80336A494BD0}" type="pres">
      <dgm:prSet presAssocID="{5B1378D7-E445-6047-B7C9-B80857960CBE}" presName="background3" presStyleLbl="node3" presStyleIdx="0" presStyleCnt="2"/>
      <dgm:spPr>
        <a:xfrm>
          <a:off x="47959" y="1708199"/>
          <a:ext cx="3249860" cy="58576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BB0CA821-A685-45D6-AB3C-5FD2FDCC4A6C}" type="pres">
      <dgm:prSet presAssocID="{5B1378D7-E445-6047-B7C9-B80857960CBE}" presName="text3" presStyleLbl="fgAcc3" presStyleIdx="0" presStyleCnt="2" custScaleX="352300">
        <dgm:presLayoutVars>
          <dgm:chPref val="3"/>
        </dgm:presLayoutVars>
      </dgm:prSet>
      <dgm:spPr>
        <a:prstGeom prst="roundRect">
          <a:avLst>
            <a:gd name="adj" fmla="val 10000"/>
          </a:avLst>
        </a:prstGeom>
      </dgm:spPr>
      <dgm:t>
        <a:bodyPr/>
        <a:lstStyle/>
        <a:p>
          <a:endParaRPr lang="es-ES"/>
        </a:p>
      </dgm:t>
    </dgm:pt>
    <dgm:pt modelId="{5F3C9FD8-6A9B-4BCB-80BC-B9D45FC6E3D3}" type="pres">
      <dgm:prSet presAssocID="{5B1378D7-E445-6047-B7C9-B80857960CBE}" presName="hierChild4" presStyleCnt="0"/>
      <dgm:spPr/>
    </dgm:pt>
    <dgm:pt modelId="{AF646427-DFAE-8248-830C-275CE4EFFA9D}" type="pres">
      <dgm:prSet presAssocID="{36187AE7-B613-6A4E-8F97-7627FC2E8BA4}" presName="Name23" presStyleLbl="parChTrans1D4" presStyleIdx="0" presStyleCnt="1"/>
      <dgm:spPr>
        <a:custGeom>
          <a:avLst/>
          <a:gdLst/>
          <a:ahLst/>
          <a:cxnLst/>
          <a:rect l="0" t="0" r="0" b="0"/>
          <a:pathLst>
            <a:path>
              <a:moveTo>
                <a:pt x="45720" y="0"/>
              </a:moveTo>
              <a:lnTo>
                <a:pt x="45720" y="268284"/>
              </a:lnTo>
            </a:path>
          </a:pathLst>
        </a:custGeom>
      </dgm:spPr>
      <dgm:t>
        <a:bodyPr/>
        <a:lstStyle/>
        <a:p>
          <a:endParaRPr lang="es-ES"/>
        </a:p>
      </dgm:t>
    </dgm:pt>
    <dgm:pt modelId="{3EB8301E-D13D-1E41-94B8-8B0087C6765E}" type="pres">
      <dgm:prSet presAssocID="{1C964F7E-DB00-5645-8C35-76ECAC3A47D0}" presName="hierRoot4" presStyleCnt="0"/>
      <dgm:spPr/>
      <dgm:t>
        <a:bodyPr/>
        <a:lstStyle/>
        <a:p>
          <a:endParaRPr lang="es-CO"/>
        </a:p>
      </dgm:t>
    </dgm:pt>
    <dgm:pt modelId="{FA32B8A1-3D12-ED4D-8D85-FD19993408E7}" type="pres">
      <dgm:prSet presAssocID="{1C964F7E-DB00-5645-8C35-76ECAC3A47D0}" presName="composite4" presStyleCnt="0"/>
      <dgm:spPr/>
      <dgm:t>
        <a:bodyPr/>
        <a:lstStyle/>
        <a:p>
          <a:endParaRPr lang="es-CO"/>
        </a:p>
      </dgm:t>
    </dgm:pt>
    <dgm:pt modelId="{25E5C9D9-0FE7-7A49-8DC9-810E02A96C30}" type="pres">
      <dgm:prSet presAssocID="{1C964F7E-DB00-5645-8C35-76ECAC3A47D0}" presName="background4" presStyleLbl="node4" presStyleIdx="0" presStyleCnt="1"/>
      <dgm:spPr>
        <a:xfrm>
          <a:off x="37798" y="2562252"/>
          <a:ext cx="3270182" cy="58576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432D6F6D-F3D6-9249-A68D-EEC377BF14FA}" type="pres">
      <dgm:prSet presAssocID="{1C964F7E-DB00-5645-8C35-76ECAC3A47D0}" presName="text4" presStyleLbl="fgAcc4" presStyleIdx="0" presStyleCnt="1" custScaleX="354503">
        <dgm:presLayoutVars>
          <dgm:chPref val="3"/>
        </dgm:presLayoutVars>
      </dgm:prSet>
      <dgm:spPr>
        <a:prstGeom prst="roundRect">
          <a:avLst>
            <a:gd name="adj" fmla="val 10000"/>
          </a:avLst>
        </a:prstGeom>
      </dgm:spPr>
      <dgm:t>
        <a:bodyPr/>
        <a:lstStyle/>
        <a:p>
          <a:endParaRPr lang="es-ES"/>
        </a:p>
      </dgm:t>
    </dgm:pt>
    <dgm:pt modelId="{8A4C1BB3-0AC8-BC43-A336-66A9EF7419BC}" type="pres">
      <dgm:prSet presAssocID="{1C964F7E-DB00-5645-8C35-76ECAC3A47D0}" presName="hierChild5" presStyleCnt="0"/>
      <dgm:spPr/>
      <dgm:t>
        <a:bodyPr/>
        <a:lstStyle/>
        <a:p>
          <a:endParaRPr lang="es-CO"/>
        </a:p>
      </dgm:t>
    </dgm:pt>
    <dgm:pt modelId="{9F0C7AE8-382B-459B-ACB6-E4859267758B}" type="pres">
      <dgm:prSet presAssocID="{DA75CBB0-2415-4C5A-837D-45268C78EEB6}" presName="Name10" presStyleLbl="parChTrans1D2" presStyleIdx="1" presStyleCnt="3"/>
      <dgm:spPr>
        <a:custGeom>
          <a:avLst/>
          <a:gdLst/>
          <a:ahLst/>
          <a:cxnLst/>
          <a:rect l="0" t="0" r="0" b="0"/>
          <a:pathLst>
            <a:path>
              <a:moveTo>
                <a:pt x="0" y="0"/>
              </a:moveTo>
              <a:lnTo>
                <a:pt x="0" y="182828"/>
              </a:lnTo>
              <a:lnTo>
                <a:pt x="875225" y="182828"/>
              </a:lnTo>
              <a:lnTo>
                <a:pt x="875225" y="268284"/>
              </a:lnTo>
            </a:path>
          </a:pathLst>
        </a:custGeom>
      </dgm:spPr>
      <dgm:t>
        <a:bodyPr/>
        <a:lstStyle/>
        <a:p>
          <a:endParaRPr lang="es-CO"/>
        </a:p>
      </dgm:t>
    </dgm:pt>
    <dgm:pt modelId="{17195AFB-B7CF-45B9-8817-B9512BC41750}" type="pres">
      <dgm:prSet presAssocID="{89015B72-6818-41B1-8C68-648E0F6099C3}" presName="hierRoot2" presStyleCnt="0"/>
      <dgm:spPr/>
    </dgm:pt>
    <dgm:pt modelId="{4186CD28-897A-4530-97BB-79D77FA442FA}" type="pres">
      <dgm:prSet presAssocID="{89015B72-6818-41B1-8C68-648E0F6099C3}" presName="composite2" presStyleCnt="0"/>
      <dgm:spPr/>
    </dgm:pt>
    <dgm:pt modelId="{1115841A-4BE9-45EE-BE7C-63F6E995C107}" type="pres">
      <dgm:prSet presAssocID="{89015B72-6818-41B1-8C68-648E0F6099C3}" presName="background2" presStyleLbl="node2" presStyleIdx="1" presStyleCnt="3"/>
      <dgm:spPr>
        <a:xfrm>
          <a:off x="3498883" y="854145"/>
          <a:ext cx="996497" cy="68571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AEA97387-2A80-4CBC-99EE-F21EF064C29D}" type="pres">
      <dgm:prSet presAssocID="{89015B72-6818-41B1-8C68-648E0F6099C3}" presName="text2" presStyleLbl="fgAcc2" presStyleIdx="1" presStyleCnt="3" custScaleX="108025" custScaleY="117063">
        <dgm:presLayoutVars>
          <dgm:chPref val="3"/>
        </dgm:presLayoutVars>
      </dgm:prSet>
      <dgm:spPr>
        <a:prstGeom prst="roundRect">
          <a:avLst>
            <a:gd name="adj" fmla="val 10000"/>
          </a:avLst>
        </a:prstGeom>
      </dgm:spPr>
      <dgm:t>
        <a:bodyPr/>
        <a:lstStyle/>
        <a:p>
          <a:endParaRPr lang="es-MX"/>
        </a:p>
      </dgm:t>
    </dgm:pt>
    <dgm:pt modelId="{D4C15F2B-1E25-4000-98D1-731DC6F849DD}" type="pres">
      <dgm:prSet presAssocID="{89015B72-6818-41B1-8C68-648E0F6099C3}" presName="hierChild3" presStyleCnt="0"/>
      <dgm:spPr/>
    </dgm:pt>
    <dgm:pt modelId="{508B3ED0-0BAC-4F01-A910-F30C23D68B4D}" type="pres">
      <dgm:prSet presAssocID="{B78FD580-DAA2-6E43-B10F-C34B1C1651CC}" presName="Name10" presStyleLbl="parChTrans1D2" presStyleIdx="2" presStyleCnt="3"/>
      <dgm:spPr>
        <a:custGeom>
          <a:avLst/>
          <a:gdLst/>
          <a:ahLst/>
          <a:cxnLst/>
          <a:rect l="0" t="0" r="0" b="0"/>
          <a:pathLst>
            <a:path>
              <a:moveTo>
                <a:pt x="0" y="0"/>
              </a:moveTo>
              <a:lnTo>
                <a:pt x="0" y="182828"/>
              </a:lnTo>
              <a:lnTo>
                <a:pt x="2324242" y="182828"/>
              </a:lnTo>
              <a:lnTo>
                <a:pt x="2324242" y="268284"/>
              </a:lnTo>
            </a:path>
          </a:pathLst>
        </a:custGeom>
      </dgm:spPr>
      <dgm:t>
        <a:bodyPr/>
        <a:lstStyle/>
        <a:p>
          <a:endParaRPr lang="es-ES"/>
        </a:p>
      </dgm:t>
    </dgm:pt>
    <dgm:pt modelId="{23D51810-4029-4313-8829-D2DD1E2B25F1}" type="pres">
      <dgm:prSet presAssocID="{64BD665B-A644-CE48-84E8-B8FDE396CDC1}" presName="hierRoot2" presStyleCnt="0"/>
      <dgm:spPr/>
    </dgm:pt>
    <dgm:pt modelId="{289825F8-198F-4193-B411-79A91396DB30}" type="pres">
      <dgm:prSet presAssocID="{64BD665B-A644-CE48-84E8-B8FDE396CDC1}" presName="composite2" presStyleCnt="0"/>
      <dgm:spPr/>
    </dgm:pt>
    <dgm:pt modelId="{4259FC42-A8E7-4EB9-9328-1525563B1F06}" type="pres">
      <dgm:prSet presAssocID="{64BD665B-A644-CE48-84E8-B8FDE396CDC1}" presName="background2" presStyleLbl="node2" presStyleIdx="2" presStyleCnt="3"/>
      <dgm:spPr>
        <a:xfrm>
          <a:off x="4700374" y="854145"/>
          <a:ext cx="1491550" cy="58576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D225E873-18AC-4E61-9DD7-1540BDDE26A9}" type="pres">
      <dgm:prSet presAssocID="{64BD665B-A644-CE48-84E8-B8FDE396CDC1}" presName="text2" presStyleLbl="fgAcc2" presStyleIdx="2" presStyleCnt="3" custScaleX="161691">
        <dgm:presLayoutVars>
          <dgm:chPref val="3"/>
        </dgm:presLayoutVars>
      </dgm:prSet>
      <dgm:spPr>
        <a:prstGeom prst="roundRect">
          <a:avLst>
            <a:gd name="adj" fmla="val 10000"/>
          </a:avLst>
        </a:prstGeom>
      </dgm:spPr>
      <dgm:t>
        <a:bodyPr/>
        <a:lstStyle/>
        <a:p>
          <a:endParaRPr lang="es-ES"/>
        </a:p>
      </dgm:t>
    </dgm:pt>
    <dgm:pt modelId="{35403FFD-4172-4DDF-A992-9A1651097A6A}" type="pres">
      <dgm:prSet presAssocID="{64BD665B-A644-CE48-84E8-B8FDE396CDC1}" presName="hierChild3" presStyleCnt="0"/>
      <dgm:spPr/>
    </dgm:pt>
    <dgm:pt modelId="{6EABE1F4-30C7-441B-A72D-17F9A90FD0E9}" type="pres">
      <dgm:prSet presAssocID="{5E40D67E-40F7-4EF5-8B63-221FC2D8C0BA}" presName="Name17" presStyleLbl="parChTrans1D3" presStyleIdx="1" presStyleCnt="2"/>
      <dgm:spPr>
        <a:custGeom>
          <a:avLst/>
          <a:gdLst/>
          <a:ahLst/>
          <a:cxnLst/>
          <a:rect l="0" t="0" r="0" b="0"/>
          <a:pathLst>
            <a:path>
              <a:moveTo>
                <a:pt x="45720" y="0"/>
              </a:moveTo>
              <a:lnTo>
                <a:pt x="45720" y="268284"/>
              </a:lnTo>
            </a:path>
          </a:pathLst>
        </a:custGeom>
      </dgm:spPr>
      <dgm:t>
        <a:bodyPr/>
        <a:lstStyle/>
        <a:p>
          <a:endParaRPr lang="es-CO"/>
        </a:p>
      </dgm:t>
    </dgm:pt>
    <dgm:pt modelId="{B6ABEF16-6FA7-4777-967B-51A24D6DF1C9}" type="pres">
      <dgm:prSet presAssocID="{5604E172-789D-4AB6-AE48-F10F9D4D42D1}" presName="hierRoot3" presStyleCnt="0"/>
      <dgm:spPr/>
    </dgm:pt>
    <dgm:pt modelId="{D34E62FC-A209-42BC-9AAB-37CB6FB70F71}" type="pres">
      <dgm:prSet presAssocID="{5604E172-789D-4AB6-AE48-F10F9D4D42D1}" presName="composite3" presStyleCnt="0"/>
      <dgm:spPr/>
    </dgm:pt>
    <dgm:pt modelId="{77C7CB11-EFC5-410F-8015-A5AA28DDFF53}" type="pres">
      <dgm:prSet presAssocID="{5604E172-789D-4AB6-AE48-F10F9D4D42D1}" presName="background3" presStyleLbl="node3" presStyleIdx="1" presStyleCnt="2"/>
      <dgm:spPr>
        <a:xfrm>
          <a:off x="4984914" y="1708199"/>
          <a:ext cx="922469" cy="58576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9ECF47F5-EFEE-44D4-B74B-BE5968EB7AFC}" type="pres">
      <dgm:prSet presAssocID="{5604E172-789D-4AB6-AE48-F10F9D4D42D1}" presName="text3" presStyleLbl="fgAcc3" presStyleIdx="1" presStyleCnt="2">
        <dgm:presLayoutVars>
          <dgm:chPref val="3"/>
        </dgm:presLayoutVars>
      </dgm:prSet>
      <dgm:spPr>
        <a:prstGeom prst="roundRect">
          <a:avLst>
            <a:gd name="adj" fmla="val 10000"/>
          </a:avLst>
        </a:prstGeom>
      </dgm:spPr>
      <dgm:t>
        <a:bodyPr/>
        <a:lstStyle/>
        <a:p>
          <a:endParaRPr lang="es-MX"/>
        </a:p>
      </dgm:t>
    </dgm:pt>
    <dgm:pt modelId="{AFDBD3F4-4DA4-4A36-A363-744286787B25}" type="pres">
      <dgm:prSet presAssocID="{5604E172-789D-4AB6-AE48-F10F9D4D42D1}" presName="hierChild4" presStyleCnt="0"/>
      <dgm:spPr/>
    </dgm:pt>
    <dgm:pt modelId="{0EB61C20-559C-334C-997C-0BDBD6DD3FCD}" type="pres">
      <dgm:prSet presAssocID="{D22D94B5-89B4-D544-89AB-576D3E818F4A}" presName="hierRoot1" presStyleCnt="0"/>
      <dgm:spPr/>
    </dgm:pt>
    <dgm:pt modelId="{13EE6203-64A9-A042-B539-4577C17D1182}" type="pres">
      <dgm:prSet presAssocID="{D22D94B5-89B4-D544-89AB-576D3E818F4A}" presName="composite" presStyleCnt="0"/>
      <dgm:spPr/>
    </dgm:pt>
    <dgm:pt modelId="{A724C6FC-5C2A-8D46-B670-88C28402CBEF}" type="pres">
      <dgm:prSet presAssocID="{D22D94B5-89B4-D544-89AB-576D3E818F4A}" presName="background" presStyleLbl="node0" presStyleIdx="1" presStyleCnt="2"/>
      <dgm:spPr>
        <a:xfrm>
          <a:off x="3788135" y="92"/>
          <a:ext cx="2045078" cy="58576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0925D1D4-8DD7-5C4E-8A84-1F49E9EB5C5F}" type="pres">
      <dgm:prSet presAssocID="{D22D94B5-89B4-D544-89AB-576D3E818F4A}" presName="text" presStyleLbl="fgAcc0" presStyleIdx="1" presStyleCnt="2" custScaleX="221696">
        <dgm:presLayoutVars>
          <dgm:chPref val="3"/>
        </dgm:presLayoutVars>
      </dgm:prSet>
      <dgm:spPr>
        <a:prstGeom prst="roundRect">
          <a:avLst>
            <a:gd name="adj" fmla="val 10000"/>
          </a:avLst>
        </a:prstGeom>
      </dgm:spPr>
      <dgm:t>
        <a:bodyPr/>
        <a:lstStyle/>
        <a:p>
          <a:endParaRPr lang="es-ES"/>
        </a:p>
      </dgm:t>
    </dgm:pt>
    <dgm:pt modelId="{A8C0241D-EC7A-B54E-9BAB-B72885702BDD}" type="pres">
      <dgm:prSet presAssocID="{D22D94B5-89B4-D544-89AB-576D3E818F4A}" presName="hierChild2" presStyleCnt="0"/>
      <dgm:spPr/>
    </dgm:pt>
  </dgm:ptLst>
  <dgm:cxnLst>
    <dgm:cxn modelId="{39900116-0BE5-4D57-AB79-8218284C8EE9}" type="presOf" srcId="{DA75CBB0-2415-4C5A-837D-45268C78EEB6}" destId="{9F0C7AE8-382B-459B-ACB6-E4859267758B}" srcOrd="0" destOrd="0" presId="urn:microsoft.com/office/officeart/2005/8/layout/hierarchy1"/>
    <dgm:cxn modelId="{6847B979-E2FA-48F6-89BD-E775AD6071E9}" type="presOf" srcId="{1C964F7E-DB00-5645-8C35-76ECAC3A47D0}" destId="{432D6F6D-F3D6-9249-A68D-EEC377BF14FA}" srcOrd="0" destOrd="0" presId="urn:microsoft.com/office/officeart/2005/8/layout/hierarchy1"/>
    <dgm:cxn modelId="{56BC8220-5819-9E4B-A819-4E9C414A337B}" srcId="{35900EC7-A3D2-1142-A26C-5BEF996F0E01}" destId="{B087825E-79B5-2F4D-90CA-48BE119C8924}" srcOrd="0" destOrd="0" parTransId="{35C09317-4413-2A4E-BF6F-3E9B01E0BE10}" sibTransId="{C55D51F5-F54F-0049-8A90-4274F0770ACD}"/>
    <dgm:cxn modelId="{B0BFFAD0-F18C-4384-8CC5-DC44DC2BF376}" type="presOf" srcId="{B78FD580-DAA2-6E43-B10F-C34B1C1651CC}" destId="{508B3ED0-0BAC-4F01-A910-F30C23D68B4D}" srcOrd="0" destOrd="0" presId="urn:microsoft.com/office/officeart/2005/8/layout/hierarchy1"/>
    <dgm:cxn modelId="{8B7BB660-52AD-4C31-B2D7-C5258B13B224}" type="presOf" srcId="{D22D94B5-89B4-D544-89AB-576D3E818F4A}" destId="{0925D1D4-8DD7-5C4E-8A84-1F49E9EB5C5F}" srcOrd="0" destOrd="0" presId="urn:microsoft.com/office/officeart/2005/8/layout/hierarchy1"/>
    <dgm:cxn modelId="{AA581D85-F92E-4789-B33D-4BE3092B2C5F}" srcId="{B087825E-79B5-2F4D-90CA-48BE119C8924}" destId="{89015B72-6818-41B1-8C68-648E0F6099C3}" srcOrd="1" destOrd="0" parTransId="{DA75CBB0-2415-4C5A-837D-45268C78EEB6}" sibTransId="{0DE82552-A543-4063-8AFE-D02ECB3755D4}"/>
    <dgm:cxn modelId="{4BDF9203-801D-4717-B88A-497F8A32BC76}" type="presOf" srcId="{B087825E-79B5-2F4D-90CA-48BE119C8924}" destId="{B2930AA7-F7A7-4834-8281-0A3E837FAC91}" srcOrd="0" destOrd="0" presId="urn:microsoft.com/office/officeart/2005/8/layout/hierarchy1"/>
    <dgm:cxn modelId="{EE357BB5-4CE1-40B2-8E76-37CCE2E86ED5}" type="presOf" srcId="{7849E069-C700-6A4D-8DF3-B6BB7E5204D0}" destId="{AC4583DC-75A0-4580-95A0-1240802D7F88}" srcOrd="0" destOrd="0" presId="urn:microsoft.com/office/officeart/2005/8/layout/hierarchy1"/>
    <dgm:cxn modelId="{FFCA3845-78C0-A34E-9CA5-F739DAC27EF3}" srcId="{B087825E-79B5-2F4D-90CA-48BE119C8924}" destId="{15217E42-315D-3F49-A9F0-9D6374AC2D43}" srcOrd="0" destOrd="0" parTransId="{FB730436-70A2-D843-B65B-4050F83F4939}" sibTransId="{3F7686B3-0CC1-5B44-9FD6-E6B404444DC8}"/>
    <dgm:cxn modelId="{825C0ED6-A361-495A-9354-98B08E137629}" type="presOf" srcId="{5604E172-789D-4AB6-AE48-F10F9D4D42D1}" destId="{9ECF47F5-EFEE-44D4-B74B-BE5968EB7AFC}" srcOrd="0" destOrd="0" presId="urn:microsoft.com/office/officeart/2005/8/layout/hierarchy1"/>
    <dgm:cxn modelId="{D9953D7B-6831-674A-B51B-D5F6A94DE357}" srcId="{B087825E-79B5-2F4D-90CA-48BE119C8924}" destId="{64BD665B-A644-CE48-84E8-B8FDE396CDC1}" srcOrd="2" destOrd="0" parTransId="{B78FD580-DAA2-6E43-B10F-C34B1C1651CC}" sibTransId="{F26E1963-9B34-994D-86CB-78899EF6522A}"/>
    <dgm:cxn modelId="{F9A797CF-9E4C-45F6-9FBE-81E1032DF8BC}" type="presOf" srcId="{36187AE7-B613-6A4E-8F97-7627FC2E8BA4}" destId="{AF646427-DFAE-8248-830C-275CE4EFFA9D}" srcOrd="0" destOrd="0" presId="urn:microsoft.com/office/officeart/2005/8/layout/hierarchy1"/>
    <dgm:cxn modelId="{2877E907-E86C-7D49-A431-77A5BF0E5141}" srcId="{15217E42-315D-3F49-A9F0-9D6374AC2D43}" destId="{5B1378D7-E445-6047-B7C9-B80857960CBE}" srcOrd="0" destOrd="0" parTransId="{7849E069-C700-6A4D-8DF3-B6BB7E5204D0}" sibTransId="{B83D4AD8-0FAD-C34E-A5E3-23BC0333C8AE}"/>
    <dgm:cxn modelId="{29FA6AC7-90D6-45BB-BEE4-C6321BE21F52}" type="presOf" srcId="{5B1378D7-E445-6047-B7C9-B80857960CBE}" destId="{BB0CA821-A685-45D6-AB3C-5FD2FDCC4A6C}" srcOrd="0" destOrd="0" presId="urn:microsoft.com/office/officeart/2005/8/layout/hierarchy1"/>
    <dgm:cxn modelId="{8EEACB6E-6A32-614E-BACA-AAD9C6C56A1D}" srcId="{35900EC7-A3D2-1142-A26C-5BEF996F0E01}" destId="{D22D94B5-89B4-D544-89AB-576D3E818F4A}" srcOrd="1" destOrd="0" parTransId="{7F12864B-51B3-0D46-995F-3AEBCF5C185A}" sibTransId="{7D11E2C1-5C65-6E40-AF06-83297D41B460}"/>
    <dgm:cxn modelId="{981BE2A2-789C-4B7E-9BF1-42DA2E6E4CAF}" type="presOf" srcId="{5E40D67E-40F7-4EF5-8B63-221FC2D8C0BA}" destId="{6EABE1F4-30C7-441B-A72D-17F9A90FD0E9}" srcOrd="0" destOrd="0" presId="urn:microsoft.com/office/officeart/2005/8/layout/hierarchy1"/>
    <dgm:cxn modelId="{4E2070F7-F104-4BCE-B9C9-CD1E530CC684}" srcId="{64BD665B-A644-CE48-84E8-B8FDE396CDC1}" destId="{5604E172-789D-4AB6-AE48-F10F9D4D42D1}" srcOrd="0" destOrd="0" parTransId="{5E40D67E-40F7-4EF5-8B63-221FC2D8C0BA}" sibTransId="{36ABA4C3-BE3E-4433-B82B-F060A3F98C30}"/>
    <dgm:cxn modelId="{5E376488-3EEA-459B-A6A6-76555FB46A11}" type="presOf" srcId="{15217E42-315D-3F49-A9F0-9D6374AC2D43}" destId="{39E25DCB-8DFC-4EF1-924C-FB17BAFC0E65}" srcOrd="0" destOrd="0" presId="urn:microsoft.com/office/officeart/2005/8/layout/hierarchy1"/>
    <dgm:cxn modelId="{CEBB135D-1A3A-A645-994D-0C48E93A2443}" srcId="{5B1378D7-E445-6047-B7C9-B80857960CBE}" destId="{1C964F7E-DB00-5645-8C35-76ECAC3A47D0}" srcOrd="0" destOrd="0" parTransId="{36187AE7-B613-6A4E-8F97-7627FC2E8BA4}" sibTransId="{FAB1B39B-24ED-3243-9D1F-B82D23000916}"/>
    <dgm:cxn modelId="{14FBE91B-46E6-43E9-94C9-457CDE4937E3}" type="presOf" srcId="{FB730436-70A2-D843-B65B-4050F83F4939}" destId="{23178E98-5C94-4052-8A05-FDF822A1C40C}" srcOrd="0" destOrd="0" presId="urn:microsoft.com/office/officeart/2005/8/layout/hierarchy1"/>
    <dgm:cxn modelId="{E30D1ADF-D7A9-418D-8FEF-00229E440A88}" type="presOf" srcId="{35900EC7-A3D2-1142-A26C-5BEF996F0E01}" destId="{7A462EA1-2685-7843-932F-F8AD73B8DD2B}" srcOrd="0" destOrd="0" presId="urn:microsoft.com/office/officeart/2005/8/layout/hierarchy1"/>
    <dgm:cxn modelId="{13159B0B-D306-4D9A-82FF-08B4BF29735F}" type="presOf" srcId="{89015B72-6818-41B1-8C68-648E0F6099C3}" destId="{AEA97387-2A80-4CBC-99EE-F21EF064C29D}" srcOrd="0" destOrd="0" presId="urn:microsoft.com/office/officeart/2005/8/layout/hierarchy1"/>
    <dgm:cxn modelId="{CB706B07-70BC-44A3-A69F-2DE9672FC237}" type="presOf" srcId="{64BD665B-A644-CE48-84E8-B8FDE396CDC1}" destId="{D225E873-18AC-4E61-9DD7-1540BDDE26A9}" srcOrd="0" destOrd="0" presId="urn:microsoft.com/office/officeart/2005/8/layout/hierarchy1"/>
    <dgm:cxn modelId="{A9B37EF0-95AF-41E2-9334-9C8CE2922C00}" type="presParOf" srcId="{7A462EA1-2685-7843-932F-F8AD73B8DD2B}" destId="{3F154256-D8BB-4F30-BBB3-762A313EFF83}" srcOrd="0" destOrd="0" presId="urn:microsoft.com/office/officeart/2005/8/layout/hierarchy1"/>
    <dgm:cxn modelId="{29C2F26B-AE4E-4A0F-A93C-D53E2E17205B}" type="presParOf" srcId="{3F154256-D8BB-4F30-BBB3-762A313EFF83}" destId="{9CAD218E-F3F4-4EA8-816B-B12495507C6A}" srcOrd="0" destOrd="0" presId="urn:microsoft.com/office/officeart/2005/8/layout/hierarchy1"/>
    <dgm:cxn modelId="{0B7B4F32-AA9E-4148-87C4-3F3DE2E0985F}" type="presParOf" srcId="{9CAD218E-F3F4-4EA8-816B-B12495507C6A}" destId="{25351C38-F7AC-451B-9E61-9AE7BEAC2BB6}" srcOrd="0" destOrd="0" presId="urn:microsoft.com/office/officeart/2005/8/layout/hierarchy1"/>
    <dgm:cxn modelId="{33E6452A-9003-46B5-99AC-E53A6D7F200D}" type="presParOf" srcId="{9CAD218E-F3F4-4EA8-816B-B12495507C6A}" destId="{B2930AA7-F7A7-4834-8281-0A3E837FAC91}" srcOrd="1" destOrd="0" presId="urn:microsoft.com/office/officeart/2005/8/layout/hierarchy1"/>
    <dgm:cxn modelId="{0C2ED896-C7D8-4CAE-B918-16AB475D2D0C}" type="presParOf" srcId="{3F154256-D8BB-4F30-BBB3-762A313EFF83}" destId="{D71640E3-B3D1-40B4-B21D-35CAC14AFC63}" srcOrd="1" destOrd="0" presId="urn:microsoft.com/office/officeart/2005/8/layout/hierarchy1"/>
    <dgm:cxn modelId="{D99639E2-1EDF-4181-B754-1E313FE3B85B}" type="presParOf" srcId="{D71640E3-B3D1-40B4-B21D-35CAC14AFC63}" destId="{23178E98-5C94-4052-8A05-FDF822A1C40C}" srcOrd="0" destOrd="0" presId="urn:microsoft.com/office/officeart/2005/8/layout/hierarchy1"/>
    <dgm:cxn modelId="{8B6C261D-7257-4AB6-A2BE-1A8AE8B90EC0}" type="presParOf" srcId="{D71640E3-B3D1-40B4-B21D-35CAC14AFC63}" destId="{6208FB8E-3F9B-4668-B8B1-1DB281244C4E}" srcOrd="1" destOrd="0" presId="urn:microsoft.com/office/officeart/2005/8/layout/hierarchy1"/>
    <dgm:cxn modelId="{E2A47D1D-A112-4815-867C-09BF3BE6B641}" type="presParOf" srcId="{6208FB8E-3F9B-4668-B8B1-1DB281244C4E}" destId="{88715AC3-7521-4B94-8D52-4C20067142DF}" srcOrd="0" destOrd="0" presId="urn:microsoft.com/office/officeart/2005/8/layout/hierarchy1"/>
    <dgm:cxn modelId="{14DB8D50-5A53-46AA-8249-1BCBB9651195}" type="presParOf" srcId="{88715AC3-7521-4B94-8D52-4C20067142DF}" destId="{46A89384-F80B-410C-8C16-0F2FD5F8071B}" srcOrd="0" destOrd="0" presId="urn:microsoft.com/office/officeart/2005/8/layout/hierarchy1"/>
    <dgm:cxn modelId="{930A184A-BC16-43D1-9A0E-69D020944401}" type="presParOf" srcId="{88715AC3-7521-4B94-8D52-4C20067142DF}" destId="{39E25DCB-8DFC-4EF1-924C-FB17BAFC0E65}" srcOrd="1" destOrd="0" presId="urn:microsoft.com/office/officeart/2005/8/layout/hierarchy1"/>
    <dgm:cxn modelId="{D019FBD8-0580-4AD5-B05A-B9B01EF28CE0}" type="presParOf" srcId="{6208FB8E-3F9B-4668-B8B1-1DB281244C4E}" destId="{750F05C3-F341-4FCD-9434-AEFE6AE7B71A}" srcOrd="1" destOrd="0" presId="urn:microsoft.com/office/officeart/2005/8/layout/hierarchy1"/>
    <dgm:cxn modelId="{6CABD54C-3202-4922-845C-FD583F6E105A}" type="presParOf" srcId="{750F05C3-F341-4FCD-9434-AEFE6AE7B71A}" destId="{AC4583DC-75A0-4580-95A0-1240802D7F88}" srcOrd="0" destOrd="0" presId="urn:microsoft.com/office/officeart/2005/8/layout/hierarchy1"/>
    <dgm:cxn modelId="{DA517B4D-C9FF-4664-8180-B8ADDFA3BEEF}" type="presParOf" srcId="{750F05C3-F341-4FCD-9434-AEFE6AE7B71A}" destId="{C2052B72-2678-4C37-9FCB-9833FC745461}" srcOrd="1" destOrd="0" presId="urn:microsoft.com/office/officeart/2005/8/layout/hierarchy1"/>
    <dgm:cxn modelId="{32C56BD2-F4D7-4352-85E0-81F2A1F69DBF}" type="presParOf" srcId="{C2052B72-2678-4C37-9FCB-9833FC745461}" destId="{ED665C64-F253-408C-95B5-249DB480CB9A}" srcOrd="0" destOrd="0" presId="urn:microsoft.com/office/officeart/2005/8/layout/hierarchy1"/>
    <dgm:cxn modelId="{C79D27D4-3881-4618-847E-94453E6FDC5C}" type="presParOf" srcId="{ED665C64-F253-408C-95B5-249DB480CB9A}" destId="{EB3A64EB-CE3E-4B5C-81AD-80336A494BD0}" srcOrd="0" destOrd="0" presId="urn:microsoft.com/office/officeart/2005/8/layout/hierarchy1"/>
    <dgm:cxn modelId="{13C75DBE-AE82-4AF3-A88B-D8450E785D88}" type="presParOf" srcId="{ED665C64-F253-408C-95B5-249DB480CB9A}" destId="{BB0CA821-A685-45D6-AB3C-5FD2FDCC4A6C}" srcOrd="1" destOrd="0" presId="urn:microsoft.com/office/officeart/2005/8/layout/hierarchy1"/>
    <dgm:cxn modelId="{F93F99FF-2665-4AFE-94E8-D34E963CDC18}" type="presParOf" srcId="{C2052B72-2678-4C37-9FCB-9833FC745461}" destId="{5F3C9FD8-6A9B-4BCB-80BC-B9D45FC6E3D3}" srcOrd="1" destOrd="0" presId="urn:microsoft.com/office/officeart/2005/8/layout/hierarchy1"/>
    <dgm:cxn modelId="{7AE0D37D-874A-4F51-9F64-77C78CA26218}" type="presParOf" srcId="{5F3C9FD8-6A9B-4BCB-80BC-B9D45FC6E3D3}" destId="{AF646427-DFAE-8248-830C-275CE4EFFA9D}" srcOrd="0" destOrd="0" presId="urn:microsoft.com/office/officeart/2005/8/layout/hierarchy1"/>
    <dgm:cxn modelId="{6BBC44D7-CB2E-4753-9803-5F9949729C12}" type="presParOf" srcId="{5F3C9FD8-6A9B-4BCB-80BC-B9D45FC6E3D3}" destId="{3EB8301E-D13D-1E41-94B8-8B0087C6765E}" srcOrd="1" destOrd="0" presId="urn:microsoft.com/office/officeart/2005/8/layout/hierarchy1"/>
    <dgm:cxn modelId="{7F33A280-185B-43C7-BF98-716A1D0EEBBD}" type="presParOf" srcId="{3EB8301E-D13D-1E41-94B8-8B0087C6765E}" destId="{FA32B8A1-3D12-ED4D-8D85-FD19993408E7}" srcOrd="0" destOrd="0" presId="urn:microsoft.com/office/officeart/2005/8/layout/hierarchy1"/>
    <dgm:cxn modelId="{BD0F8CC7-C83E-4AAD-A554-4097AD411221}" type="presParOf" srcId="{FA32B8A1-3D12-ED4D-8D85-FD19993408E7}" destId="{25E5C9D9-0FE7-7A49-8DC9-810E02A96C30}" srcOrd="0" destOrd="0" presId="urn:microsoft.com/office/officeart/2005/8/layout/hierarchy1"/>
    <dgm:cxn modelId="{99BA8EF2-5A5F-4EAD-8DA9-39F391917A1F}" type="presParOf" srcId="{FA32B8A1-3D12-ED4D-8D85-FD19993408E7}" destId="{432D6F6D-F3D6-9249-A68D-EEC377BF14FA}" srcOrd="1" destOrd="0" presId="urn:microsoft.com/office/officeart/2005/8/layout/hierarchy1"/>
    <dgm:cxn modelId="{D2E995E5-E4A9-4814-98C1-A7E7C2FA4688}" type="presParOf" srcId="{3EB8301E-D13D-1E41-94B8-8B0087C6765E}" destId="{8A4C1BB3-0AC8-BC43-A336-66A9EF7419BC}" srcOrd="1" destOrd="0" presId="urn:microsoft.com/office/officeart/2005/8/layout/hierarchy1"/>
    <dgm:cxn modelId="{1CC8CBA3-C9CD-4471-A7F9-47FA79F068E1}" type="presParOf" srcId="{D71640E3-B3D1-40B4-B21D-35CAC14AFC63}" destId="{9F0C7AE8-382B-459B-ACB6-E4859267758B}" srcOrd="2" destOrd="0" presId="urn:microsoft.com/office/officeart/2005/8/layout/hierarchy1"/>
    <dgm:cxn modelId="{FB7C92CA-CE4E-47AE-A9D6-733BA104E9C3}" type="presParOf" srcId="{D71640E3-B3D1-40B4-B21D-35CAC14AFC63}" destId="{17195AFB-B7CF-45B9-8817-B9512BC41750}" srcOrd="3" destOrd="0" presId="urn:microsoft.com/office/officeart/2005/8/layout/hierarchy1"/>
    <dgm:cxn modelId="{06D0B193-5C41-408A-9344-15165D06F775}" type="presParOf" srcId="{17195AFB-B7CF-45B9-8817-B9512BC41750}" destId="{4186CD28-897A-4530-97BB-79D77FA442FA}" srcOrd="0" destOrd="0" presId="urn:microsoft.com/office/officeart/2005/8/layout/hierarchy1"/>
    <dgm:cxn modelId="{A4346BFA-B388-4125-84BF-2F96E1C3182A}" type="presParOf" srcId="{4186CD28-897A-4530-97BB-79D77FA442FA}" destId="{1115841A-4BE9-45EE-BE7C-63F6E995C107}" srcOrd="0" destOrd="0" presId="urn:microsoft.com/office/officeart/2005/8/layout/hierarchy1"/>
    <dgm:cxn modelId="{CC26D87B-2F64-4405-83E8-1B2A1AB579B7}" type="presParOf" srcId="{4186CD28-897A-4530-97BB-79D77FA442FA}" destId="{AEA97387-2A80-4CBC-99EE-F21EF064C29D}" srcOrd="1" destOrd="0" presId="urn:microsoft.com/office/officeart/2005/8/layout/hierarchy1"/>
    <dgm:cxn modelId="{64EA7FEB-6ED4-4049-956B-02CC4B45591B}" type="presParOf" srcId="{17195AFB-B7CF-45B9-8817-B9512BC41750}" destId="{D4C15F2B-1E25-4000-98D1-731DC6F849DD}" srcOrd="1" destOrd="0" presId="urn:microsoft.com/office/officeart/2005/8/layout/hierarchy1"/>
    <dgm:cxn modelId="{BB61AC89-1099-4472-823A-3D5685343C00}" type="presParOf" srcId="{D71640E3-B3D1-40B4-B21D-35CAC14AFC63}" destId="{508B3ED0-0BAC-4F01-A910-F30C23D68B4D}" srcOrd="4" destOrd="0" presId="urn:microsoft.com/office/officeart/2005/8/layout/hierarchy1"/>
    <dgm:cxn modelId="{42FAA696-C0BD-4E48-BB9D-30F39E5B7194}" type="presParOf" srcId="{D71640E3-B3D1-40B4-B21D-35CAC14AFC63}" destId="{23D51810-4029-4313-8829-D2DD1E2B25F1}" srcOrd="5" destOrd="0" presId="urn:microsoft.com/office/officeart/2005/8/layout/hierarchy1"/>
    <dgm:cxn modelId="{EE08400D-91E2-437B-B538-717AE03585FE}" type="presParOf" srcId="{23D51810-4029-4313-8829-D2DD1E2B25F1}" destId="{289825F8-198F-4193-B411-79A91396DB30}" srcOrd="0" destOrd="0" presId="urn:microsoft.com/office/officeart/2005/8/layout/hierarchy1"/>
    <dgm:cxn modelId="{79F53A86-669B-4042-9A50-C549223B2972}" type="presParOf" srcId="{289825F8-198F-4193-B411-79A91396DB30}" destId="{4259FC42-A8E7-4EB9-9328-1525563B1F06}" srcOrd="0" destOrd="0" presId="urn:microsoft.com/office/officeart/2005/8/layout/hierarchy1"/>
    <dgm:cxn modelId="{D7CF1607-54CE-4800-9B93-C18F63D69F99}" type="presParOf" srcId="{289825F8-198F-4193-B411-79A91396DB30}" destId="{D225E873-18AC-4E61-9DD7-1540BDDE26A9}" srcOrd="1" destOrd="0" presId="urn:microsoft.com/office/officeart/2005/8/layout/hierarchy1"/>
    <dgm:cxn modelId="{76FD3BE2-37FB-4A70-B181-F8948C16837B}" type="presParOf" srcId="{23D51810-4029-4313-8829-D2DD1E2B25F1}" destId="{35403FFD-4172-4DDF-A992-9A1651097A6A}" srcOrd="1" destOrd="0" presId="urn:microsoft.com/office/officeart/2005/8/layout/hierarchy1"/>
    <dgm:cxn modelId="{E6A24A3F-D0C3-48FF-990D-DB5D906808E9}" type="presParOf" srcId="{35403FFD-4172-4DDF-A992-9A1651097A6A}" destId="{6EABE1F4-30C7-441B-A72D-17F9A90FD0E9}" srcOrd="0" destOrd="0" presId="urn:microsoft.com/office/officeart/2005/8/layout/hierarchy1"/>
    <dgm:cxn modelId="{78B71374-DB23-4AEB-AEA7-71BE503FD563}" type="presParOf" srcId="{35403FFD-4172-4DDF-A992-9A1651097A6A}" destId="{B6ABEF16-6FA7-4777-967B-51A24D6DF1C9}" srcOrd="1" destOrd="0" presId="urn:microsoft.com/office/officeart/2005/8/layout/hierarchy1"/>
    <dgm:cxn modelId="{6C4530D2-F494-44DC-A5F9-E9CF7460B29B}" type="presParOf" srcId="{B6ABEF16-6FA7-4777-967B-51A24D6DF1C9}" destId="{D34E62FC-A209-42BC-9AAB-37CB6FB70F71}" srcOrd="0" destOrd="0" presId="urn:microsoft.com/office/officeart/2005/8/layout/hierarchy1"/>
    <dgm:cxn modelId="{BF06BBC1-6E02-4F10-B879-9B1A6FF9EC68}" type="presParOf" srcId="{D34E62FC-A209-42BC-9AAB-37CB6FB70F71}" destId="{77C7CB11-EFC5-410F-8015-A5AA28DDFF53}" srcOrd="0" destOrd="0" presId="urn:microsoft.com/office/officeart/2005/8/layout/hierarchy1"/>
    <dgm:cxn modelId="{2A296023-3BE0-4321-A1F5-F83D0CB8E508}" type="presParOf" srcId="{D34E62FC-A209-42BC-9AAB-37CB6FB70F71}" destId="{9ECF47F5-EFEE-44D4-B74B-BE5968EB7AFC}" srcOrd="1" destOrd="0" presId="urn:microsoft.com/office/officeart/2005/8/layout/hierarchy1"/>
    <dgm:cxn modelId="{58C392B2-092B-4D82-8378-B4A960EB5115}" type="presParOf" srcId="{B6ABEF16-6FA7-4777-967B-51A24D6DF1C9}" destId="{AFDBD3F4-4DA4-4A36-A363-744286787B25}" srcOrd="1" destOrd="0" presId="urn:microsoft.com/office/officeart/2005/8/layout/hierarchy1"/>
    <dgm:cxn modelId="{45E448AF-B8B4-42DE-9915-5078DFED6C49}" type="presParOf" srcId="{7A462EA1-2685-7843-932F-F8AD73B8DD2B}" destId="{0EB61C20-559C-334C-997C-0BDBD6DD3FCD}" srcOrd="1" destOrd="0" presId="urn:microsoft.com/office/officeart/2005/8/layout/hierarchy1"/>
    <dgm:cxn modelId="{1CCC4465-7757-4CF0-A0E2-3FE0EABDD3E2}" type="presParOf" srcId="{0EB61C20-559C-334C-997C-0BDBD6DD3FCD}" destId="{13EE6203-64A9-A042-B539-4577C17D1182}" srcOrd="0" destOrd="0" presId="urn:microsoft.com/office/officeart/2005/8/layout/hierarchy1"/>
    <dgm:cxn modelId="{77C69AE2-1C39-4461-9EDE-4A669F4D5836}" type="presParOf" srcId="{13EE6203-64A9-A042-B539-4577C17D1182}" destId="{A724C6FC-5C2A-8D46-B670-88C28402CBEF}" srcOrd="0" destOrd="0" presId="urn:microsoft.com/office/officeart/2005/8/layout/hierarchy1"/>
    <dgm:cxn modelId="{6E5693B3-1986-4131-AE34-3116BF5DC637}" type="presParOf" srcId="{13EE6203-64A9-A042-B539-4577C17D1182}" destId="{0925D1D4-8DD7-5C4E-8A84-1F49E9EB5C5F}" srcOrd="1" destOrd="0" presId="urn:microsoft.com/office/officeart/2005/8/layout/hierarchy1"/>
    <dgm:cxn modelId="{DC629605-5010-4636-91D2-18F70DA2B643}" type="presParOf" srcId="{0EB61C20-559C-334C-997C-0BDBD6DD3FCD}" destId="{A8C0241D-EC7A-B54E-9BAB-B72885702BDD}"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5285F8-4E8B-40FB-8DAE-08377277D88B}" type="doc">
      <dgm:prSet loTypeId="urn:microsoft.com/office/officeart/2005/8/layout/hierarchy1" loCatId="hierarchy" qsTypeId="urn:microsoft.com/office/officeart/2005/8/quickstyle/simple3" qsCatId="simple" csTypeId="urn:microsoft.com/office/officeart/2005/8/colors/colorful5" csCatId="colorful" phldr="1"/>
      <dgm:spPr/>
      <dgm:t>
        <a:bodyPr/>
        <a:lstStyle/>
        <a:p>
          <a:endParaRPr lang="es-CO"/>
        </a:p>
      </dgm:t>
    </dgm:pt>
    <dgm:pt modelId="{283DB5EC-3829-4F48-9505-218D12BF5E44}">
      <dgm:prSet phldrT="[Texto]" custT="1"/>
      <dgm:spPr>
        <a:xfrm>
          <a:off x="2620289" y="126690"/>
          <a:ext cx="1192392" cy="757169"/>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dgm:spPr>
      <dgm:t>
        <a:bodyPr/>
        <a:lstStyle/>
        <a:p>
          <a:r>
            <a:rPr lang="es-CO" sz="2800">
              <a:solidFill>
                <a:sysClr val="windowText" lastClr="000000">
                  <a:hueOff val="0"/>
                  <a:satOff val="0"/>
                  <a:lumOff val="0"/>
                  <a:alphaOff val="0"/>
                </a:sysClr>
              </a:solidFill>
              <a:latin typeface="Calibri"/>
              <a:ea typeface="+mn-ea"/>
              <a:cs typeface="+mn-cs"/>
            </a:rPr>
            <a:t>Ciclo</a:t>
          </a:r>
          <a:r>
            <a:rPr lang="es-CO" sz="1200">
              <a:solidFill>
                <a:sysClr val="windowText" lastClr="000000">
                  <a:hueOff val="0"/>
                  <a:satOff val="0"/>
                  <a:lumOff val="0"/>
                  <a:alphaOff val="0"/>
                </a:sysClr>
              </a:solidFill>
              <a:latin typeface="Calibri"/>
              <a:ea typeface="+mn-ea"/>
              <a:cs typeface="+mn-cs"/>
            </a:rPr>
            <a:t> </a:t>
          </a:r>
        </a:p>
      </dgm:t>
    </dgm:pt>
    <dgm:pt modelId="{4882FBBC-D0C0-450E-855D-914733A67793}" type="parTrans" cxnId="{44415286-80C2-435C-B8E2-75C8D93A8A79}">
      <dgm:prSet/>
      <dgm:spPr/>
      <dgm:t>
        <a:bodyPr/>
        <a:lstStyle/>
        <a:p>
          <a:endParaRPr lang="es-CO"/>
        </a:p>
      </dgm:t>
    </dgm:pt>
    <dgm:pt modelId="{B5782B2F-180E-4D62-9A8A-3B0C25542582}" type="sibTrans" cxnId="{44415286-80C2-435C-B8E2-75C8D93A8A79}">
      <dgm:prSet/>
      <dgm:spPr/>
      <dgm:t>
        <a:bodyPr/>
        <a:lstStyle/>
        <a:p>
          <a:endParaRPr lang="es-CO"/>
        </a:p>
      </dgm:t>
    </dgm:pt>
    <dgm:pt modelId="{CFF87082-09C5-4FD7-B494-612AFCDDAE27}" type="asst">
      <dgm:prSet phldrT="[Texto]" custT="1"/>
      <dgm:spPr>
        <a:xfrm>
          <a:off x="1241295" y="1230647"/>
          <a:ext cx="1730937" cy="757169"/>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dgm:spPr>
      <dgm:t>
        <a:bodyPr/>
        <a:lstStyle/>
        <a:p>
          <a:r>
            <a:rPr lang="es-CO" sz="1600">
              <a:solidFill>
                <a:sysClr val="windowText" lastClr="000000">
                  <a:hueOff val="0"/>
                  <a:satOff val="0"/>
                  <a:lumOff val="0"/>
                  <a:alphaOff val="0"/>
                </a:sysClr>
              </a:solidFill>
              <a:latin typeface="Calibri"/>
              <a:ea typeface="+mn-ea"/>
              <a:cs typeface="+mn-cs"/>
            </a:rPr>
            <a:t>Acompañamiento 1 </a:t>
          </a:r>
        </a:p>
      </dgm:t>
    </dgm:pt>
    <dgm:pt modelId="{2D72BD60-C03C-491D-A40C-ABB0DD51CE6C}" type="parTrans" cxnId="{D22E1830-1CC8-483A-9F76-73270FEBE249}">
      <dgm:prSet/>
      <dgm:spPr>
        <a:xfrm>
          <a:off x="1974275" y="757996"/>
          <a:ext cx="1109722" cy="346787"/>
        </a:xfrm>
        <a:noFill/>
        <a:ln w="25400" cap="flat" cmpd="sng" algn="ctr">
          <a:solidFill>
            <a:srgbClr val="F79646">
              <a:hueOff val="0"/>
              <a:satOff val="0"/>
              <a:lumOff val="0"/>
              <a:alphaOff val="0"/>
            </a:srgbClr>
          </a:solidFill>
          <a:prstDash val="solid"/>
        </a:ln>
        <a:effectLst/>
      </dgm:spPr>
      <dgm:t>
        <a:bodyPr/>
        <a:lstStyle/>
        <a:p>
          <a:endParaRPr lang="es-CO"/>
        </a:p>
      </dgm:t>
    </dgm:pt>
    <dgm:pt modelId="{3532F580-AA0F-40A5-973D-E8F22A66E02E}" type="sibTrans" cxnId="{D22E1830-1CC8-483A-9F76-73270FEBE249}">
      <dgm:prSet/>
      <dgm:spPr/>
      <dgm:t>
        <a:bodyPr/>
        <a:lstStyle/>
        <a:p>
          <a:endParaRPr lang="es-CO"/>
        </a:p>
      </dgm:t>
    </dgm:pt>
    <dgm:pt modelId="{33CCC610-A556-4BFB-A2F0-1EF42E3A03B5}">
      <dgm:prSet custT="1"/>
      <dgm:spPr>
        <a:xfrm>
          <a:off x="3402217" y="1230647"/>
          <a:ext cx="1789459" cy="757169"/>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dgm:spPr>
      <dgm:t>
        <a:bodyPr/>
        <a:lstStyle/>
        <a:p>
          <a:r>
            <a:rPr lang="es-CO" sz="1600">
              <a:solidFill>
                <a:sysClr val="windowText" lastClr="000000">
                  <a:hueOff val="0"/>
                  <a:satOff val="0"/>
                  <a:lumOff val="0"/>
                  <a:alphaOff val="0"/>
                </a:sysClr>
              </a:solidFill>
              <a:latin typeface="Calibri"/>
              <a:ea typeface="+mn-ea"/>
              <a:cs typeface="+mn-cs"/>
            </a:rPr>
            <a:t>Acompañamiento 2</a:t>
          </a:r>
          <a:endParaRPr lang="es-CO" sz="1200">
            <a:solidFill>
              <a:sysClr val="windowText" lastClr="000000">
                <a:hueOff val="0"/>
                <a:satOff val="0"/>
                <a:lumOff val="0"/>
                <a:alphaOff val="0"/>
              </a:sysClr>
            </a:solidFill>
            <a:latin typeface="Calibri"/>
            <a:ea typeface="+mn-ea"/>
            <a:cs typeface="+mn-cs"/>
          </a:endParaRPr>
        </a:p>
      </dgm:t>
    </dgm:pt>
    <dgm:pt modelId="{815E026D-B711-48B3-9EA5-66A2D277D2F0}" type="parTrans" cxnId="{B6704E9D-8C5C-4A4B-8C8B-B0691009B584}">
      <dgm:prSet/>
      <dgm:spPr>
        <a:xfrm>
          <a:off x="3083998" y="757996"/>
          <a:ext cx="1080461" cy="346787"/>
        </a:xfrm>
        <a:noFill/>
        <a:ln w="25400" cap="flat" cmpd="sng" algn="ctr">
          <a:solidFill>
            <a:srgbClr val="F79646">
              <a:hueOff val="0"/>
              <a:satOff val="0"/>
              <a:lumOff val="0"/>
              <a:alphaOff val="0"/>
            </a:srgbClr>
          </a:solidFill>
          <a:prstDash val="solid"/>
        </a:ln>
        <a:effectLst/>
      </dgm:spPr>
      <dgm:t>
        <a:bodyPr/>
        <a:lstStyle/>
        <a:p>
          <a:endParaRPr lang="es-CO"/>
        </a:p>
      </dgm:t>
    </dgm:pt>
    <dgm:pt modelId="{46928205-5BEB-4A48-ACAC-8BC0C749AE5E}" type="sibTrans" cxnId="{B6704E9D-8C5C-4A4B-8C8B-B0691009B584}">
      <dgm:prSet/>
      <dgm:spPr/>
      <dgm:t>
        <a:bodyPr/>
        <a:lstStyle/>
        <a:p>
          <a:endParaRPr lang="es-CO"/>
        </a:p>
      </dgm:t>
    </dgm:pt>
    <dgm:pt modelId="{9B2A1A36-61EF-4DCE-A73C-0322F80CDF28}">
      <dgm:prSet custT="1"/>
      <dgm:spPr>
        <a:xfrm>
          <a:off x="1174658" y="2334604"/>
          <a:ext cx="1864210" cy="75716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s-CO" sz="1600">
              <a:solidFill>
                <a:sysClr val="windowText" lastClr="000000">
                  <a:hueOff val="0"/>
                  <a:satOff val="0"/>
                  <a:lumOff val="0"/>
                  <a:alphaOff val="0"/>
                </a:sysClr>
              </a:solidFill>
              <a:latin typeface="Calibri"/>
              <a:ea typeface="+mn-ea"/>
              <a:cs typeface="+mn-cs"/>
            </a:rPr>
            <a:t>Sesiones de trabajo Situado </a:t>
          </a:r>
        </a:p>
        <a:p>
          <a:r>
            <a:rPr lang="es-CO" sz="1600">
              <a:solidFill>
                <a:sysClr val="windowText" lastClr="000000">
                  <a:hueOff val="0"/>
                  <a:satOff val="0"/>
                  <a:lumOff val="0"/>
                  <a:alphaOff val="0"/>
                </a:sysClr>
              </a:solidFill>
              <a:latin typeface="Calibri"/>
              <a:ea typeface="+mn-ea"/>
              <a:cs typeface="+mn-cs"/>
            </a:rPr>
            <a:t>STS</a:t>
          </a:r>
        </a:p>
      </dgm:t>
    </dgm:pt>
    <dgm:pt modelId="{B84AC94B-02AC-472C-A5E3-5704B93223B6}" type="parTrans" cxnId="{2105E9CD-CF09-4683-B42D-8A6183A613DC}">
      <dgm:prSet/>
      <dgm:spPr>
        <a:xfrm>
          <a:off x="1928555" y="1861953"/>
          <a:ext cx="91440" cy="346787"/>
        </a:xfrm>
        <a:noFill/>
        <a:ln w="25400" cap="flat" cmpd="sng" algn="ctr">
          <a:solidFill>
            <a:srgbClr val="4F81BD">
              <a:hueOff val="0"/>
              <a:satOff val="0"/>
              <a:lumOff val="0"/>
              <a:alphaOff val="0"/>
            </a:srgbClr>
          </a:solidFill>
          <a:prstDash val="solid"/>
        </a:ln>
        <a:effectLst/>
      </dgm:spPr>
      <dgm:t>
        <a:bodyPr/>
        <a:lstStyle/>
        <a:p>
          <a:endParaRPr lang="es-CO"/>
        </a:p>
      </dgm:t>
    </dgm:pt>
    <dgm:pt modelId="{0401DAC6-8315-4757-8731-7CD8F40B5F80}" type="sibTrans" cxnId="{2105E9CD-CF09-4683-B42D-8A6183A613DC}">
      <dgm:prSet/>
      <dgm:spPr/>
      <dgm:t>
        <a:bodyPr/>
        <a:lstStyle/>
        <a:p>
          <a:endParaRPr lang="es-CO"/>
        </a:p>
      </dgm:t>
    </dgm:pt>
    <dgm:pt modelId="{20142BDE-E5D2-4C51-B30F-5CF6265C9ED8}">
      <dgm:prSet custT="1"/>
      <dgm:spPr>
        <a:xfrm>
          <a:off x="1381741" y="3438561"/>
          <a:ext cx="1450045" cy="757169"/>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dgm:spPr>
      <dgm:t>
        <a:bodyPr/>
        <a:lstStyle/>
        <a:p>
          <a:r>
            <a:rPr lang="es-CO" sz="1400">
              <a:solidFill>
                <a:sysClr val="windowText" lastClr="000000">
                  <a:hueOff val="0"/>
                  <a:satOff val="0"/>
                  <a:lumOff val="0"/>
                  <a:alphaOff val="0"/>
                </a:sysClr>
              </a:solidFill>
              <a:latin typeface="Calibri"/>
              <a:ea typeface="+mn-ea"/>
              <a:cs typeface="+mn-cs"/>
            </a:rPr>
            <a:t>Observaciones en Aula  </a:t>
          </a:r>
        </a:p>
      </dgm:t>
    </dgm:pt>
    <dgm:pt modelId="{007E008E-6B45-4032-B35E-3509FD9C2710}" type="parTrans" cxnId="{D751B4D0-B859-4B60-A222-654B10A19728}">
      <dgm:prSet/>
      <dgm:spPr>
        <a:xfrm>
          <a:off x="1928555" y="2965910"/>
          <a:ext cx="91440" cy="346787"/>
        </a:xfrm>
        <a:noFill/>
        <a:ln w="25400" cap="flat" cmpd="sng" algn="ctr">
          <a:solidFill>
            <a:srgbClr val="C0504D">
              <a:hueOff val="0"/>
              <a:satOff val="0"/>
              <a:lumOff val="0"/>
              <a:alphaOff val="0"/>
            </a:srgbClr>
          </a:solidFill>
          <a:prstDash val="solid"/>
        </a:ln>
        <a:effectLst/>
      </dgm:spPr>
      <dgm:t>
        <a:bodyPr/>
        <a:lstStyle/>
        <a:p>
          <a:endParaRPr lang="es-CO"/>
        </a:p>
      </dgm:t>
    </dgm:pt>
    <dgm:pt modelId="{C9ECE479-ABFB-4E67-AD8B-CB498670D8F8}" type="sibTrans" cxnId="{D751B4D0-B859-4B60-A222-654B10A19728}">
      <dgm:prSet/>
      <dgm:spPr/>
      <dgm:t>
        <a:bodyPr/>
        <a:lstStyle/>
        <a:p>
          <a:endParaRPr lang="es-CO"/>
        </a:p>
      </dgm:t>
    </dgm:pt>
    <dgm:pt modelId="{84A58D5E-E9DA-492C-BFAD-E4DCD3A5A847}">
      <dgm:prSet custT="1"/>
      <dgm:spPr>
        <a:xfrm>
          <a:off x="3303845" y="2334604"/>
          <a:ext cx="1986204" cy="75716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s-CO" sz="1600">
              <a:solidFill>
                <a:sysClr val="windowText" lastClr="000000">
                  <a:hueOff val="0"/>
                  <a:satOff val="0"/>
                  <a:lumOff val="0"/>
                  <a:alphaOff val="0"/>
                </a:sysClr>
              </a:solidFill>
              <a:latin typeface="Calibri"/>
              <a:ea typeface="+mn-ea"/>
              <a:cs typeface="+mn-cs"/>
            </a:rPr>
            <a:t>Sesiones de trabajo Situado </a:t>
          </a:r>
        </a:p>
        <a:p>
          <a:r>
            <a:rPr lang="es-CO" sz="1600">
              <a:solidFill>
                <a:sysClr val="windowText" lastClr="000000">
                  <a:hueOff val="0"/>
                  <a:satOff val="0"/>
                  <a:lumOff val="0"/>
                  <a:alphaOff val="0"/>
                </a:sysClr>
              </a:solidFill>
              <a:latin typeface="Calibri"/>
              <a:ea typeface="+mn-ea"/>
              <a:cs typeface="+mn-cs"/>
            </a:rPr>
            <a:t>STS</a:t>
          </a:r>
        </a:p>
      </dgm:t>
    </dgm:pt>
    <dgm:pt modelId="{15522D26-31D7-4BD2-B060-F369D6A15216}" type="parTrans" cxnId="{7D51A185-1C2A-4178-A0BB-2933D128A626}">
      <dgm:prSet/>
      <dgm:spPr>
        <a:xfrm>
          <a:off x="4118739" y="1861953"/>
          <a:ext cx="91440" cy="346787"/>
        </a:xfrm>
        <a:noFill/>
        <a:ln w="25400" cap="flat" cmpd="sng" algn="ctr">
          <a:solidFill>
            <a:srgbClr val="4F81BD">
              <a:hueOff val="0"/>
              <a:satOff val="0"/>
              <a:lumOff val="0"/>
              <a:alphaOff val="0"/>
            </a:srgbClr>
          </a:solidFill>
          <a:prstDash val="solid"/>
        </a:ln>
        <a:effectLst/>
      </dgm:spPr>
      <dgm:t>
        <a:bodyPr/>
        <a:lstStyle/>
        <a:p>
          <a:endParaRPr lang="es-CO"/>
        </a:p>
      </dgm:t>
    </dgm:pt>
    <dgm:pt modelId="{9D3372DC-7602-41F9-A1D4-7868402555ED}" type="sibTrans" cxnId="{7D51A185-1C2A-4178-A0BB-2933D128A626}">
      <dgm:prSet/>
      <dgm:spPr/>
      <dgm:t>
        <a:bodyPr/>
        <a:lstStyle/>
        <a:p>
          <a:endParaRPr lang="es-CO"/>
        </a:p>
      </dgm:t>
    </dgm:pt>
    <dgm:pt modelId="{3149E4DE-FB7C-4E51-B594-C8D7E8579262}">
      <dgm:prSet custT="1"/>
      <dgm:spPr>
        <a:xfrm>
          <a:off x="3599761" y="3438561"/>
          <a:ext cx="1394372" cy="757169"/>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dgm:spPr>
      <dgm:t>
        <a:bodyPr/>
        <a:lstStyle/>
        <a:p>
          <a:r>
            <a:rPr lang="es-CO" sz="1400">
              <a:solidFill>
                <a:sysClr val="windowText" lastClr="000000">
                  <a:hueOff val="0"/>
                  <a:satOff val="0"/>
                  <a:lumOff val="0"/>
                  <a:alphaOff val="0"/>
                </a:sysClr>
              </a:solidFill>
              <a:latin typeface="Calibri"/>
              <a:ea typeface="+mn-ea"/>
              <a:cs typeface="+mn-cs"/>
            </a:rPr>
            <a:t>Observaciones en Aula </a:t>
          </a:r>
        </a:p>
      </dgm:t>
    </dgm:pt>
    <dgm:pt modelId="{44435922-B061-47C0-96A0-3F5E01FC3E91}" type="parTrans" cxnId="{40425232-7EA5-4DAF-B48E-E76C5868CCA5}">
      <dgm:prSet/>
      <dgm:spPr>
        <a:xfrm>
          <a:off x="4118739" y="2965910"/>
          <a:ext cx="91440" cy="346787"/>
        </a:xfrm>
        <a:noFill/>
        <a:ln w="25400" cap="flat" cmpd="sng" algn="ctr">
          <a:solidFill>
            <a:srgbClr val="C0504D">
              <a:hueOff val="0"/>
              <a:satOff val="0"/>
              <a:lumOff val="0"/>
              <a:alphaOff val="0"/>
            </a:srgbClr>
          </a:solidFill>
          <a:prstDash val="solid"/>
        </a:ln>
        <a:effectLst/>
      </dgm:spPr>
      <dgm:t>
        <a:bodyPr/>
        <a:lstStyle/>
        <a:p>
          <a:endParaRPr lang="es-CO"/>
        </a:p>
      </dgm:t>
    </dgm:pt>
    <dgm:pt modelId="{383A9EE9-63BD-4DCD-8B7C-F78AD85FC008}" type="sibTrans" cxnId="{40425232-7EA5-4DAF-B48E-E76C5868CCA5}">
      <dgm:prSet/>
      <dgm:spPr/>
      <dgm:t>
        <a:bodyPr/>
        <a:lstStyle/>
        <a:p>
          <a:endParaRPr lang="es-CO"/>
        </a:p>
      </dgm:t>
    </dgm:pt>
    <dgm:pt modelId="{C94A8E2F-9772-4811-9090-CC885FACBB58}" type="pres">
      <dgm:prSet presAssocID="{965285F8-4E8B-40FB-8DAE-08377277D88B}" presName="hierChild1" presStyleCnt="0">
        <dgm:presLayoutVars>
          <dgm:chPref val="1"/>
          <dgm:dir/>
          <dgm:animOne val="branch"/>
          <dgm:animLvl val="lvl"/>
          <dgm:resizeHandles/>
        </dgm:presLayoutVars>
      </dgm:prSet>
      <dgm:spPr/>
      <dgm:t>
        <a:bodyPr/>
        <a:lstStyle/>
        <a:p>
          <a:endParaRPr lang="es-MX"/>
        </a:p>
      </dgm:t>
    </dgm:pt>
    <dgm:pt modelId="{4A0AD208-F3D2-43DB-A253-C722F4B06E4B}" type="pres">
      <dgm:prSet presAssocID="{283DB5EC-3829-4F48-9505-218D12BF5E44}" presName="hierRoot1" presStyleCnt="0"/>
      <dgm:spPr/>
    </dgm:pt>
    <dgm:pt modelId="{344E5702-0E96-47CE-961A-ED25CC19ABE4}" type="pres">
      <dgm:prSet presAssocID="{283DB5EC-3829-4F48-9505-218D12BF5E44}" presName="composite" presStyleCnt="0"/>
      <dgm:spPr/>
    </dgm:pt>
    <dgm:pt modelId="{C1D01408-0D06-4F94-8600-068789C61349}" type="pres">
      <dgm:prSet presAssocID="{283DB5EC-3829-4F48-9505-218D12BF5E44}" presName="background" presStyleLbl="node0" presStyleIdx="0" presStyleCnt="1"/>
      <dgm:spPr>
        <a:xfrm>
          <a:off x="2487801" y="826"/>
          <a:ext cx="1192392" cy="757169"/>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F9ECAF2F-5733-45B1-B1B3-EF0762B230C3}" type="pres">
      <dgm:prSet presAssocID="{283DB5EC-3829-4F48-9505-218D12BF5E44}" presName="text" presStyleLbl="fgAcc0" presStyleIdx="0" presStyleCnt="1">
        <dgm:presLayoutVars>
          <dgm:chPref val="3"/>
        </dgm:presLayoutVars>
      </dgm:prSet>
      <dgm:spPr>
        <a:prstGeom prst="roundRect">
          <a:avLst>
            <a:gd name="adj" fmla="val 10000"/>
          </a:avLst>
        </a:prstGeom>
      </dgm:spPr>
      <dgm:t>
        <a:bodyPr/>
        <a:lstStyle/>
        <a:p>
          <a:endParaRPr lang="es-CO"/>
        </a:p>
      </dgm:t>
    </dgm:pt>
    <dgm:pt modelId="{46B828BD-74ED-4139-852E-4DB9597E7567}" type="pres">
      <dgm:prSet presAssocID="{283DB5EC-3829-4F48-9505-218D12BF5E44}" presName="hierChild2" presStyleCnt="0"/>
      <dgm:spPr/>
    </dgm:pt>
    <dgm:pt modelId="{DE2BC819-55E6-4E78-986F-21C037F605AC}" type="pres">
      <dgm:prSet presAssocID="{2D72BD60-C03C-491D-A40C-ABB0DD51CE6C}" presName="Name10" presStyleLbl="parChTrans1D2" presStyleIdx="0" presStyleCnt="2"/>
      <dgm:spPr>
        <a:custGeom>
          <a:avLst/>
          <a:gdLst/>
          <a:ahLst/>
          <a:cxnLst/>
          <a:rect l="0" t="0" r="0" b="0"/>
          <a:pathLst>
            <a:path>
              <a:moveTo>
                <a:pt x="1109722" y="0"/>
              </a:moveTo>
              <a:lnTo>
                <a:pt x="1109722" y="236325"/>
              </a:lnTo>
              <a:lnTo>
                <a:pt x="0" y="236325"/>
              </a:lnTo>
              <a:lnTo>
                <a:pt x="0" y="346787"/>
              </a:lnTo>
            </a:path>
          </a:pathLst>
        </a:custGeom>
      </dgm:spPr>
      <dgm:t>
        <a:bodyPr/>
        <a:lstStyle/>
        <a:p>
          <a:endParaRPr lang="es-MX"/>
        </a:p>
      </dgm:t>
    </dgm:pt>
    <dgm:pt modelId="{5D17AABE-52A9-4369-9776-139CA006E269}" type="pres">
      <dgm:prSet presAssocID="{CFF87082-09C5-4FD7-B494-612AFCDDAE27}" presName="hierRoot2" presStyleCnt="0"/>
      <dgm:spPr/>
    </dgm:pt>
    <dgm:pt modelId="{ACFC4D73-16FC-4FA5-9C2B-2C8FCAC74DBB}" type="pres">
      <dgm:prSet presAssocID="{CFF87082-09C5-4FD7-B494-612AFCDDAE27}" presName="composite2" presStyleCnt="0"/>
      <dgm:spPr/>
    </dgm:pt>
    <dgm:pt modelId="{90BAA27D-2F8A-4CC3-B555-2B0095F91B30}" type="pres">
      <dgm:prSet presAssocID="{CFF87082-09C5-4FD7-B494-612AFCDDAE27}" presName="background2" presStyleLbl="asst1" presStyleIdx="0" presStyleCnt="1"/>
      <dgm:spPr>
        <a:xfrm>
          <a:off x="1108806" y="1104783"/>
          <a:ext cx="1730937" cy="757169"/>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F8B49B9F-C883-4C99-A574-0164A069947C}" type="pres">
      <dgm:prSet presAssocID="{CFF87082-09C5-4FD7-B494-612AFCDDAE27}" presName="text2" presStyleLbl="fgAcc2" presStyleIdx="0" presStyleCnt="2" custScaleX="145165">
        <dgm:presLayoutVars>
          <dgm:chPref val="3"/>
        </dgm:presLayoutVars>
      </dgm:prSet>
      <dgm:spPr>
        <a:prstGeom prst="roundRect">
          <a:avLst>
            <a:gd name="adj" fmla="val 10000"/>
          </a:avLst>
        </a:prstGeom>
      </dgm:spPr>
      <dgm:t>
        <a:bodyPr/>
        <a:lstStyle/>
        <a:p>
          <a:endParaRPr lang="es-CO"/>
        </a:p>
      </dgm:t>
    </dgm:pt>
    <dgm:pt modelId="{ED3F53E3-FDEC-46C4-A31B-EFB5C54934CC}" type="pres">
      <dgm:prSet presAssocID="{CFF87082-09C5-4FD7-B494-612AFCDDAE27}" presName="hierChild3" presStyleCnt="0"/>
      <dgm:spPr/>
    </dgm:pt>
    <dgm:pt modelId="{1ECEE7A4-CAF2-4667-ADAD-F51C9E153B01}" type="pres">
      <dgm:prSet presAssocID="{B84AC94B-02AC-472C-A5E3-5704B93223B6}" presName="Name17" presStyleLbl="parChTrans1D3" presStyleIdx="0" presStyleCnt="2"/>
      <dgm:spPr>
        <a:custGeom>
          <a:avLst/>
          <a:gdLst/>
          <a:ahLst/>
          <a:cxnLst/>
          <a:rect l="0" t="0" r="0" b="0"/>
          <a:pathLst>
            <a:path>
              <a:moveTo>
                <a:pt x="45720" y="0"/>
              </a:moveTo>
              <a:lnTo>
                <a:pt x="45720" y="346787"/>
              </a:lnTo>
            </a:path>
          </a:pathLst>
        </a:custGeom>
      </dgm:spPr>
      <dgm:t>
        <a:bodyPr/>
        <a:lstStyle/>
        <a:p>
          <a:endParaRPr lang="es-MX"/>
        </a:p>
      </dgm:t>
    </dgm:pt>
    <dgm:pt modelId="{DF9B6253-EDBA-4070-960C-32A674815A2B}" type="pres">
      <dgm:prSet presAssocID="{9B2A1A36-61EF-4DCE-A73C-0322F80CDF28}" presName="hierRoot3" presStyleCnt="0"/>
      <dgm:spPr/>
    </dgm:pt>
    <dgm:pt modelId="{A951826C-5B3E-4624-8AFA-F1923BA38BDA}" type="pres">
      <dgm:prSet presAssocID="{9B2A1A36-61EF-4DCE-A73C-0322F80CDF28}" presName="composite3" presStyleCnt="0"/>
      <dgm:spPr/>
    </dgm:pt>
    <dgm:pt modelId="{372C5279-BDA2-4D95-A12A-E89AEF3CA1DB}" type="pres">
      <dgm:prSet presAssocID="{9B2A1A36-61EF-4DCE-A73C-0322F80CDF28}" presName="background3" presStyleLbl="node3" presStyleIdx="0" presStyleCnt="2"/>
      <dgm:spPr>
        <a:xfrm>
          <a:off x="1042170" y="2208740"/>
          <a:ext cx="1864210" cy="75716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351C5CD8-ECC9-4505-9471-3216CA03C16B}" type="pres">
      <dgm:prSet presAssocID="{9B2A1A36-61EF-4DCE-A73C-0322F80CDF28}" presName="text3" presStyleLbl="fgAcc3" presStyleIdx="0" presStyleCnt="2" custScaleX="156342">
        <dgm:presLayoutVars>
          <dgm:chPref val="3"/>
        </dgm:presLayoutVars>
      </dgm:prSet>
      <dgm:spPr>
        <a:prstGeom prst="roundRect">
          <a:avLst>
            <a:gd name="adj" fmla="val 10000"/>
          </a:avLst>
        </a:prstGeom>
      </dgm:spPr>
      <dgm:t>
        <a:bodyPr/>
        <a:lstStyle/>
        <a:p>
          <a:endParaRPr lang="es-CO"/>
        </a:p>
      </dgm:t>
    </dgm:pt>
    <dgm:pt modelId="{039BD47E-DFF2-46A1-A01F-D0F77E8CE89F}" type="pres">
      <dgm:prSet presAssocID="{9B2A1A36-61EF-4DCE-A73C-0322F80CDF28}" presName="hierChild4" presStyleCnt="0"/>
      <dgm:spPr/>
    </dgm:pt>
    <dgm:pt modelId="{643E4F25-C939-48DE-BD0A-292E553D4459}" type="pres">
      <dgm:prSet presAssocID="{007E008E-6B45-4032-B35E-3509FD9C2710}" presName="Name23" presStyleLbl="parChTrans1D4" presStyleIdx="0" presStyleCnt="2"/>
      <dgm:spPr>
        <a:custGeom>
          <a:avLst/>
          <a:gdLst/>
          <a:ahLst/>
          <a:cxnLst/>
          <a:rect l="0" t="0" r="0" b="0"/>
          <a:pathLst>
            <a:path>
              <a:moveTo>
                <a:pt x="45720" y="0"/>
              </a:moveTo>
              <a:lnTo>
                <a:pt x="45720" y="346787"/>
              </a:lnTo>
            </a:path>
          </a:pathLst>
        </a:custGeom>
      </dgm:spPr>
      <dgm:t>
        <a:bodyPr/>
        <a:lstStyle/>
        <a:p>
          <a:endParaRPr lang="es-MX"/>
        </a:p>
      </dgm:t>
    </dgm:pt>
    <dgm:pt modelId="{A9952C70-D46F-4586-B682-6494A737F2C1}" type="pres">
      <dgm:prSet presAssocID="{20142BDE-E5D2-4C51-B30F-5CF6265C9ED8}" presName="hierRoot4" presStyleCnt="0"/>
      <dgm:spPr/>
    </dgm:pt>
    <dgm:pt modelId="{49969743-4021-4AEE-A2F5-D852C260EB8B}" type="pres">
      <dgm:prSet presAssocID="{20142BDE-E5D2-4C51-B30F-5CF6265C9ED8}" presName="composite4" presStyleCnt="0"/>
      <dgm:spPr/>
    </dgm:pt>
    <dgm:pt modelId="{29F9F619-DD60-40D7-A0D7-2B93ED503CE3}" type="pres">
      <dgm:prSet presAssocID="{20142BDE-E5D2-4C51-B30F-5CF6265C9ED8}" presName="background4" presStyleLbl="node4" presStyleIdx="0" presStyleCnt="2"/>
      <dgm:spPr>
        <a:xfrm>
          <a:off x="1249252" y="3312698"/>
          <a:ext cx="1450045" cy="757169"/>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9C2483F1-539B-490E-BA6E-04608DF1CBC6}" type="pres">
      <dgm:prSet presAssocID="{20142BDE-E5D2-4C51-B30F-5CF6265C9ED8}" presName="text4" presStyleLbl="fgAcc4" presStyleIdx="0" presStyleCnt="2" custScaleX="121608">
        <dgm:presLayoutVars>
          <dgm:chPref val="3"/>
        </dgm:presLayoutVars>
      </dgm:prSet>
      <dgm:spPr>
        <a:prstGeom prst="roundRect">
          <a:avLst>
            <a:gd name="adj" fmla="val 10000"/>
          </a:avLst>
        </a:prstGeom>
      </dgm:spPr>
      <dgm:t>
        <a:bodyPr/>
        <a:lstStyle/>
        <a:p>
          <a:endParaRPr lang="es-CO"/>
        </a:p>
      </dgm:t>
    </dgm:pt>
    <dgm:pt modelId="{F16DABA6-FED2-48A4-A67C-8EF40D70B53B}" type="pres">
      <dgm:prSet presAssocID="{20142BDE-E5D2-4C51-B30F-5CF6265C9ED8}" presName="hierChild5" presStyleCnt="0"/>
      <dgm:spPr/>
    </dgm:pt>
    <dgm:pt modelId="{02B9DB20-0F9B-454E-A44A-54A8F0D17896}" type="pres">
      <dgm:prSet presAssocID="{815E026D-B711-48B3-9EA5-66A2D277D2F0}" presName="Name10" presStyleLbl="parChTrans1D2" presStyleIdx="1" presStyleCnt="2"/>
      <dgm:spPr>
        <a:custGeom>
          <a:avLst/>
          <a:gdLst/>
          <a:ahLst/>
          <a:cxnLst/>
          <a:rect l="0" t="0" r="0" b="0"/>
          <a:pathLst>
            <a:path>
              <a:moveTo>
                <a:pt x="0" y="0"/>
              </a:moveTo>
              <a:lnTo>
                <a:pt x="0" y="236325"/>
              </a:lnTo>
              <a:lnTo>
                <a:pt x="1080461" y="236325"/>
              </a:lnTo>
              <a:lnTo>
                <a:pt x="1080461" y="346787"/>
              </a:lnTo>
            </a:path>
          </a:pathLst>
        </a:custGeom>
      </dgm:spPr>
      <dgm:t>
        <a:bodyPr/>
        <a:lstStyle/>
        <a:p>
          <a:endParaRPr lang="es-MX"/>
        </a:p>
      </dgm:t>
    </dgm:pt>
    <dgm:pt modelId="{087652D7-8612-4A76-8E0E-41C12A40E9C7}" type="pres">
      <dgm:prSet presAssocID="{33CCC610-A556-4BFB-A2F0-1EF42E3A03B5}" presName="hierRoot2" presStyleCnt="0"/>
      <dgm:spPr/>
    </dgm:pt>
    <dgm:pt modelId="{37BF94C9-E01D-4147-9D56-61E23D6B4305}" type="pres">
      <dgm:prSet presAssocID="{33CCC610-A556-4BFB-A2F0-1EF42E3A03B5}" presName="composite2" presStyleCnt="0"/>
      <dgm:spPr/>
    </dgm:pt>
    <dgm:pt modelId="{40CC7294-FCB2-4A13-B5D0-5165ECE2280F}" type="pres">
      <dgm:prSet presAssocID="{33CCC610-A556-4BFB-A2F0-1EF42E3A03B5}" presName="background2" presStyleLbl="node2" presStyleIdx="0" presStyleCnt="1"/>
      <dgm:spPr>
        <a:xfrm>
          <a:off x="3269729" y="1104783"/>
          <a:ext cx="1789459" cy="757169"/>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6193FDBE-9709-47A5-88FA-9DA12C1A1A7C}" type="pres">
      <dgm:prSet presAssocID="{33CCC610-A556-4BFB-A2F0-1EF42E3A03B5}" presName="text2" presStyleLbl="fgAcc2" presStyleIdx="1" presStyleCnt="2" custScaleX="150073">
        <dgm:presLayoutVars>
          <dgm:chPref val="3"/>
        </dgm:presLayoutVars>
      </dgm:prSet>
      <dgm:spPr>
        <a:prstGeom prst="roundRect">
          <a:avLst>
            <a:gd name="adj" fmla="val 10000"/>
          </a:avLst>
        </a:prstGeom>
      </dgm:spPr>
      <dgm:t>
        <a:bodyPr/>
        <a:lstStyle/>
        <a:p>
          <a:endParaRPr lang="es-CO"/>
        </a:p>
      </dgm:t>
    </dgm:pt>
    <dgm:pt modelId="{B29E44F6-BD10-4C99-8F90-9B0637332F2E}" type="pres">
      <dgm:prSet presAssocID="{33CCC610-A556-4BFB-A2F0-1EF42E3A03B5}" presName="hierChild3" presStyleCnt="0"/>
      <dgm:spPr/>
    </dgm:pt>
    <dgm:pt modelId="{BE54A992-12F6-42A6-AB5E-7DE7714C94CB}" type="pres">
      <dgm:prSet presAssocID="{15522D26-31D7-4BD2-B060-F369D6A15216}" presName="Name17" presStyleLbl="parChTrans1D3" presStyleIdx="1" presStyleCnt="2"/>
      <dgm:spPr>
        <a:custGeom>
          <a:avLst/>
          <a:gdLst/>
          <a:ahLst/>
          <a:cxnLst/>
          <a:rect l="0" t="0" r="0" b="0"/>
          <a:pathLst>
            <a:path>
              <a:moveTo>
                <a:pt x="45720" y="0"/>
              </a:moveTo>
              <a:lnTo>
                <a:pt x="45720" y="346787"/>
              </a:lnTo>
            </a:path>
          </a:pathLst>
        </a:custGeom>
      </dgm:spPr>
      <dgm:t>
        <a:bodyPr/>
        <a:lstStyle/>
        <a:p>
          <a:endParaRPr lang="es-MX"/>
        </a:p>
      </dgm:t>
    </dgm:pt>
    <dgm:pt modelId="{8646FB02-1802-44E3-AB45-03BFC959116F}" type="pres">
      <dgm:prSet presAssocID="{84A58D5E-E9DA-492C-BFAD-E4DCD3A5A847}" presName="hierRoot3" presStyleCnt="0"/>
      <dgm:spPr/>
    </dgm:pt>
    <dgm:pt modelId="{A7A59539-B34E-466C-89B9-A075F0D000D1}" type="pres">
      <dgm:prSet presAssocID="{84A58D5E-E9DA-492C-BFAD-E4DCD3A5A847}" presName="composite3" presStyleCnt="0"/>
      <dgm:spPr/>
    </dgm:pt>
    <dgm:pt modelId="{A25B4C18-BFBE-47B4-8974-66F77700FBF4}" type="pres">
      <dgm:prSet presAssocID="{84A58D5E-E9DA-492C-BFAD-E4DCD3A5A847}" presName="background3" presStyleLbl="node3" presStyleIdx="1" presStyleCnt="2"/>
      <dgm:spPr>
        <a:xfrm>
          <a:off x="3171357" y="2208740"/>
          <a:ext cx="1986204" cy="75716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CFBA422E-36AC-44DE-A583-E3D563D7DB8E}" type="pres">
      <dgm:prSet presAssocID="{84A58D5E-E9DA-492C-BFAD-E4DCD3A5A847}" presName="text3" presStyleLbl="fgAcc3" presStyleIdx="1" presStyleCnt="2" custScaleX="166573">
        <dgm:presLayoutVars>
          <dgm:chPref val="3"/>
        </dgm:presLayoutVars>
      </dgm:prSet>
      <dgm:spPr>
        <a:prstGeom prst="roundRect">
          <a:avLst>
            <a:gd name="adj" fmla="val 10000"/>
          </a:avLst>
        </a:prstGeom>
      </dgm:spPr>
      <dgm:t>
        <a:bodyPr/>
        <a:lstStyle/>
        <a:p>
          <a:endParaRPr lang="es-CO"/>
        </a:p>
      </dgm:t>
    </dgm:pt>
    <dgm:pt modelId="{C61D7F1B-0230-4907-87FF-E6C4B3A81EA8}" type="pres">
      <dgm:prSet presAssocID="{84A58D5E-E9DA-492C-BFAD-E4DCD3A5A847}" presName="hierChild4" presStyleCnt="0"/>
      <dgm:spPr/>
    </dgm:pt>
    <dgm:pt modelId="{3C05CE38-8288-4E61-8391-88FBAE1DACE2}" type="pres">
      <dgm:prSet presAssocID="{44435922-B061-47C0-96A0-3F5E01FC3E91}" presName="Name23" presStyleLbl="parChTrans1D4" presStyleIdx="1" presStyleCnt="2"/>
      <dgm:spPr>
        <a:custGeom>
          <a:avLst/>
          <a:gdLst/>
          <a:ahLst/>
          <a:cxnLst/>
          <a:rect l="0" t="0" r="0" b="0"/>
          <a:pathLst>
            <a:path>
              <a:moveTo>
                <a:pt x="45720" y="0"/>
              </a:moveTo>
              <a:lnTo>
                <a:pt x="45720" y="346787"/>
              </a:lnTo>
            </a:path>
          </a:pathLst>
        </a:custGeom>
      </dgm:spPr>
      <dgm:t>
        <a:bodyPr/>
        <a:lstStyle/>
        <a:p>
          <a:endParaRPr lang="es-MX"/>
        </a:p>
      </dgm:t>
    </dgm:pt>
    <dgm:pt modelId="{38A769DA-60C2-4F70-AB60-B70FE1183E93}" type="pres">
      <dgm:prSet presAssocID="{3149E4DE-FB7C-4E51-B594-C8D7E8579262}" presName="hierRoot4" presStyleCnt="0"/>
      <dgm:spPr/>
    </dgm:pt>
    <dgm:pt modelId="{1999B0D7-21DF-47AB-A327-D7AC8084508B}" type="pres">
      <dgm:prSet presAssocID="{3149E4DE-FB7C-4E51-B594-C8D7E8579262}" presName="composite4" presStyleCnt="0"/>
      <dgm:spPr/>
    </dgm:pt>
    <dgm:pt modelId="{EB5BF553-C4F6-44FB-959E-2018B29B6A3B}" type="pres">
      <dgm:prSet presAssocID="{3149E4DE-FB7C-4E51-B594-C8D7E8579262}" presName="background4" presStyleLbl="node4" presStyleIdx="1" presStyleCnt="2"/>
      <dgm:spPr>
        <a:xfrm>
          <a:off x="3467273" y="3312698"/>
          <a:ext cx="1394372" cy="757169"/>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CO"/>
        </a:p>
      </dgm:t>
    </dgm:pt>
    <dgm:pt modelId="{66C1887F-E28C-41DC-A731-1E213FE75637}" type="pres">
      <dgm:prSet presAssocID="{3149E4DE-FB7C-4E51-B594-C8D7E8579262}" presName="text4" presStyleLbl="fgAcc4" presStyleIdx="1" presStyleCnt="2" custScaleX="116939">
        <dgm:presLayoutVars>
          <dgm:chPref val="3"/>
        </dgm:presLayoutVars>
      </dgm:prSet>
      <dgm:spPr>
        <a:prstGeom prst="roundRect">
          <a:avLst>
            <a:gd name="adj" fmla="val 10000"/>
          </a:avLst>
        </a:prstGeom>
      </dgm:spPr>
      <dgm:t>
        <a:bodyPr/>
        <a:lstStyle/>
        <a:p>
          <a:endParaRPr lang="es-CO"/>
        </a:p>
      </dgm:t>
    </dgm:pt>
    <dgm:pt modelId="{D875510D-E361-465F-9919-0DA311BFC827}" type="pres">
      <dgm:prSet presAssocID="{3149E4DE-FB7C-4E51-B594-C8D7E8579262}" presName="hierChild5" presStyleCnt="0"/>
      <dgm:spPr/>
    </dgm:pt>
  </dgm:ptLst>
  <dgm:cxnLst>
    <dgm:cxn modelId="{D751B4D0-B859-4B60-A222-654B10A19728}" srcId="{9B2A1A36-61EF-4DCE-A73C-0322F80CDF28}" destId="{20142BDE-E5D2-4C51-B30F-5CF6265C9ED8}" srcOrd="0" destOrd="0" parTransId="{007E008E-6B45-4032-B35E-3509FD9C2710}" sibTransId="{C9ECE479-ABFB-4E67-AD8B-CB498670D8F8}"/>
    <dgm:cxn modelId="{3F352D4A-EDA7-4D82-B066-5B0CE5D00E4D}" type="presOf" srcId="{2D72BD60-C03C-491D-A40C-ABB0DD51CE6C}" destId="{DE2BC819-55E6-4E78-986F-21C037F605AC}" srcOrd="0" destOrd="0" presId="urn:microsoft.com/office/officeart/2005/8/layout/hierarchy1"/>
    <dgm:cxn modelId="{5036D44D-432F-46CE-B0A7-A6CB31F5C8B6}" type="presOf" srcId="{20142BDE-E5D2-4C51-B30F-5CF6265C9ED8}" destId="{9C2483F1-539B-490E-BA6E-04608DF1CBC6}" srcOrd="0" destOrd="0" presId="urn:microsoft.com/office/officeart/2005/8/layout/hierarchy1"/>
    <dgm:cxn modelId="{6AF80781-2553-482F-A5C5-E728A8A5E9A8}" type="presOf" srcId="{9B2A1A36-61EF-4DCE-A73C-0322F80CDF28}" destId="{351C5CD8-ECC9-4505-9471-3216CA03C16B}" srcOrd="0" destOrd="0" presId="urn:microsoft.com/office/officeart/2005/8/layout/hierarchy1"/>
    <dgm:cxn modelId="{2105E9CD-CF09-4683-B42D-8A6183A613DC}" srcId="{CFF87082-09C5-4FD7-B494-612AFCDDAE27}" destId="{9B2A1A36-61EF-4DCE-A73C-0322F80CDF28}" srcOrd="0" destOrd="0" parTransId="{B84AC94B-02AC-472C-A5E3-5704B93223B6}" sibTransId="{0401DAC6-8315-4757-8731-7CD8F40B5F80}"/>
    <dgm:cxn modelId="{3BA0E766-53B5-4AED-8D8D-0E1C79B131AD}" type="presOf" srcId="{815E026D-B711-48B3-9EA5-66A2D277D2F0}" destId="{02B9DB20-0F9B-454E-A44A-54A8F0D17896}" srcOrd="0" destOrd="0" presId="urn:microsoft.com/office/officeart/2005/8/layout/hierarchy1"/>
    <dgm:cxn modelId="{7C20274B-D7F8-415A-9E40-9ADFBF46DE4D}" type="presOf" srcId="{15522D26-31D7-4BD2-B060-F369D6A15216}" destId="{BE54A992-12F6-42A6-AB5E-7DE7714C94CB}" srcOrd="0" destOrd="0" presId="urn:microsoft.com/office/officeart/2005/8/layout/hierarchy1"/>
    <dgm:cxn modelId="{C8E19E36-63B7-4B53-B384-3B1AC84AADCF}" type="presOf" srcId="{CFF87082-09C5-4FD7-B494-612AFCDDAE27}" destId="{F8B49B9F-C883-4C99-A574-0164A069947C}" srcOrd="0" destOrd="0" presId="urn:microsoft.com/office/officeart/2005/8/layout/hierarchy1"/>
    <dgm:cxn modelId="{61AA3CFF-0284-48D2-AACB-376B49E7461B}" type="presOf" srcId="{283DB5EC-3829-4F48-9505-218D12BF5E44}" destId="{F9ECAF2F-5733-45B1-B1B3-EF0762B230C3}" srcOrd="0" destOrd="0" presId="urn:microsoft.com/office/officeart/2005/8/layout/hierarchy1"/>
    <dgm:cxn modelId="{40425232-7EA5-4DAF-B48E-E76C5868CCA5}" srcId="{84A58D5E-E9DA-492C-BFAD-E4DCD3A5A847}" destId="{3149E4DE-FB7C-4E51-B594-C8D7E8579262}" srcOrd="0" destOrd="0" parTransId="{44435922-B061-47C0-96A0-3F5E01FC3E91}" sibTransId="{383A9EE9-63BD-4DCD-8B7C-F78AD85FC008}"/>
    <dgm:cxn modelId="{F49CFFDC-44B0-403C-8E25-3263B4327369}" type="presOf" srcId="{B84AC94B-02AC-472C-A5E3-5704B93223B6}" destId="{1ECEE7A4-CAF2-4667-ADAD-F51C9E153B01}" srcOrd="0" destOrd="0" presId="urn:microsoft.com/office/officeart/2005/8/layout/hierarchy1"/>
    <dgm:cxn modelId="{E6C8EDFF-3FCE-4897-950B-868FFE1BAC94}" type="presOf" srcId="{007E008E-6B45-4032-B35E-3509FD9C2710}" destId="{643E4F25-C939-48DE-BD0A-292E553D4459}" srcOrd="0" destOrd="0" presId="urn:microsoft.com/office/officeart/2005/8/layout/hierarchy1"/>
    <dgm:cxn modelId="{7B96262F-82F7-4205-A9C1-126A8803D6B7}" type="presOf" srcId="{965285F8-4E8B-40FB-8DAE-08377277D88B}" destId="{C94A8E2F-9772-4811-9090-CC885FACBB58}" srcOrd="0" destOrd="0" presId="urn:microsoft.com/office/officeart/2005/8/layout/hierarchy1"/>
    <dgm:cxn modelId="{E57BCAD6-3AE2-4C98-A5A6-CAE6F52E3251}" type="presOf" srcId="{44435922-B061-47C0-96A0-3F5E01FC3E91}" destId="{3C05CE38-8288-4E61-8391-88FBAE1DACE2}" srcOrd="0" destOrd="0" presId="urn:microsoft.com/office/officeart/2005/8/layout/hierarchy1"/>
    <dgm:cxn modelId="{07F4D68F-B95E-4BE9-A7CE-D41A235B308E}" type="presOf" srcId="{3149E4DE-FB7C-4E51-B594-C8D7E8579262}" destId="{66C1887F-E28C-41DC-A731-1E213FE75637}" srcOrd="0" destOrd="0" presId="urn:microsoft.com/office/officeart/2005/8/layout/hierarchy1"/>
    <dgm:cxn modelId="{D22E1830-1CC8-483A-9F76-73270FEBE249}" srcId="{283DB5EC-3829-4F48-9505-218D12BF5E44}" destId="{CFF87082-09C5-4FD7-B494-612AFCDDAE27}" srcOrd="0" destOrd="0" parTransId="{2D72BD60-C03C-491D-A40C-ABB0DD51CE6C}" sibTransId="{3532F580-AA0F-40A5-973D-E8F22A66E02E}"/>
    <dgm:cxn modelId="{DC470A8C-ACCD-461C-AC3A-1BC6A4C2DA8E}" type="presOf" srcId="{33CCC610-A556-4BFB-A2F0-1EF42E3A03B5}" destId="{6193FDBE-9709-47A5-88FA-9DA12C1A1A7C}" srcOrd="0" destOrd="0" presId="urn:microsoft.com/office/officeart/2005/8/layout/hierarchy1"/>
    <dgm:cxn modelId="{6C1C3982-8E71-4241-9F9D-B2F6DD2B789A}" type="presOf" srcId="{84A58D5E-E9DA-492C-BFAD-E4DCD3A5A847}" destId="{CFBA422E-36AC-44DE-A583-E3D563D7DB8E}" srcOrd="0" destOrd="0" presId="urn:microsoft.com/office/officeart/2005/8/layout/hierarchy1"/>
    <dgm:cxn modelId="{44415286-80C2-435C-B8E2-75C8D93A8A79}" srcId="{965285F8-4E8B-40FB-8DAE-08377277D88B}" destId="{283DB5EC-3829-4F48-9505-218D12BF5E44}" srcOrd="0" destOrd="0" parTransId="{4882FBBC-D0C0-450E-855D-914733A67793}" sibTransId="{B5782B2F-180E-4D62-9A8A-3B0C25542582}"/>
    <dgm:cxn modelId="{B6704E9D-8C5C-4A4B-8C8B-B0691009B584}" srcId="{283DB5EC-3829-4F48-9505-218D12BF5E44}" destId="{33CCC610-A556-4BFB-A2F0-1EF42E3A03B5}" srcOrd="1" destOrd="0" parTransId="{815E026D-B711-48B3-9EA5-66A2D277D2F0}" sibTransId="{46928205-5BEB-4A48-ACAC-8BC0C749AE5E}"/>
    <dgm:cxn modelId="{7D51A185-1C2A-4178-A0BB-2933D128A626}" srcId="{33CCC610-A556-4BFB-A2F0-1EF42E3A03B5}" destId="{84A58D5E-E9DA-492C-BFAD-E4DCD3A5A847}" srcOrd="0" destOrd="0" parTransId="{15522D26-31D7-4BD2-B060-F369D6A15216}" sibTransId="{9D3372DC-7602-41F9-A1D4-7868402555ED}"/>
    <dgm:cxn modelId="{81FE97F3-D22F-491D-9731-3A78186D7DDD}" type="presParOf" srcId="{C94A8E2F-9772-4811-9090-CC885FACBB58}" destId="{4A0AD208-F3D2-43DB-A253-C722F4B06E4B}" srcOrd="0" destOrd="0" presId="urn:microsoft.com/office/officeart/2005/8/layout/hierarchy1"/>
    <dgm:cxn modelId="{3495302B-7E99-42F1-938A-4563DDADA19C}" type="presParOf" srcId="{4A0AD208-F3D2-43DB-A253-C722F4B06E4B}" destId="{344E5702-0E96-47CE-961A-ED25CC19ABE4}" srcOrd="0" destOrd="0" presId="urn:microsoft.com/office/officeart/2005/8/layout/hierarchy1"/>
    <dgm:cxn modelId="{ABBA7403-3513-46D7-9378-E30A6C473E5D}" type="presParOf" srcId="{344E5702-0E96-47CE-961A-ED25CC19ABE4}" destId="{C1D01408-0D06-4F94-8600-068789C61349}" srcOrd="0" destOrd="0" presId="urn:microsoft.com/office/officeart/2005/8/layout/hierarchy1"/>
    <dgm:cxn modelId="{F6F0BF8D-9834-455B-85E0-8EE519A9C6AC}" type="presParOf" srcId="{344E5702-0E96-47CE-961A-ED25CC19ABE4}" destId="{F9ECAF2F-5733-45B1-B1B3-EF0762B230C3}" srcOrd="1" destOrd="0" presId="urn:microsoft.com/office/officeart/2005/8/layout/hierarchy1"/>
    <dgm:cxn modelId="{7E5D9AB5-CCB5-4DCD-B0D6-C35CC3365839}" type="presParOf" srcId="{4A0AD208-F3D2-43DB-A253-C722F4B06E4B}" destId="{46B828BD-74ED-4139-852E-4DB9597E7567}" srcOrd="1" destOrd="0" presId="urn:microsoft.com/office/officeart/2005/8/layout/hierarchy1"/>
    <dgm:cxn modelId="{062C2558-29A0-44D2-A6CF-78472A89DACE}" type="presParOf" srcId="{46B828BD-74ED-4139-852E-4DB9597E7567}" destId="{DE2BC819-55E6-4E78-986F-21C037F605AC}" srcOrd="0" destOrd="0" presId="urn:microsoft.com/office/officeart/2005/8/layout/hierarchy1"/>
    <dgm:cxn modelId="{592CFF0B-B529-4C28-BC65-9B801F01725D}" type="presParOf" srcId="{46B828BD-74ED-4139-852E-4DB9597E7567}" destId="{5D17AABE-52A9-4369-9776-139CA006E269}" srcOrd="1" destOrd="0" presId="urn:microsoft.com/office/officeart/2005/8/layout/hierarchy1"/>
    <dgm:cxn modelId="{A64D0240-63A6-4AD0-B0F4-1BE1D1304D5C}" type="presParOf" srcId="{5D17AABE-52A9-4369-9776-139CA006E269}" destId="{ACFC4D73-16FC-4FA5-9C2B-2C8FCAC74DBB}" srcOrd="0" destOrd="0" presId="urn:microsoft.com/office/officeart/2005/8/layout/hierarchy1"/>
    <dgm:cxn modelId="{20B30F4B-C6F6-4F04-8432-98B037303A86}" type="presParOf" srcId="{ACFC4D73-16FC-4FA5-9C2B-2C8FCAC74DBB}" destId="{90BAA27D-2F8A-4CC3-B555-2B0095F91B30}" srcOrd="0" destOrd="0" presId="urn:microsoft.com/office/officeart/2005/8/layout/hierarchy1"/>
    <dgm:cxn modelId="{F3F75003-21AF-42CA-A389-08D5B1224347}" type="presParOf" srcId="{ACFC4D73-16FC-4FA5-9C2B-2C8FCAC74DBB}" destId="{F8B49B9F-C883-4C99-A574-0164A069947C}" srcOrd="1" destOrd="0" presId="urn:microsoft.com/office/officeart/2005/8/layout/hierarchy1"/>
    <dgm:cxn modelId="{791ED1E3-A1DE-43AA-9C50-C827FEF43996}" type="presParOf" srcId="{5D17AABE-52A9-4369-9776-139CA006E269}" destId="{ED3F53E3-FDEC-46C4-A31B-EFB5C54934CC}" srcOrd="1" destOrd="0" presId="urn:microsoft.com/office/officeart/2005/8/layout/hierarchy1"/>
    <dgm:cxn modelId="{2034D883-9AA2-4ECE-B7B0-8C56FF7EF12B}" type="presParOf" srcId="{ED3F53E3-FDEC-46C4-A31B-EFB5C54934CC}" destId="{1ECEE7A4-CAF2-4667-ADAD-F51C9E153B01}" srcOrd="0" destOrd="0" presId="urn:microsoft.com/office/officeart/2005/8/layout/hierarchy1"/>
    <dgm:cxn modelId="{CF9175E5-142F-4B56-9945-6E51ACB8BCCF}" type="presParOf" srcId="{ED3F53E3-FDEC-46C4-A31B-EFB5C54934CC}" destId="{DF9B6253-EDBA-4070-960C-32A674815A2B}" srcOrd="1" destOrd="0" presId="urn:microsoft.com/office/officeart/2005/8/layout/hierarchy1"/>
    <dgm:cxn modelId="{082509AF-6BDA-4028-ACB6-7589F0EAD64B}" type="presParOf" srcId="{DF9B6253-EDBA-4070-960C-32A674815A2B}" destId="{A951826C-5B3E-4624-8AFA-F1923BA38BDA}" srcOrd="0" destOrd="0" presId="urn:microsoft.com/office/officeart/2005/8/layout/hierarchy1"/>
    <dgm:cxn modelId="{9BB4FFAD-4558-4E90-808B-257F84059121}" type="presParOf" srcId="{A951826C-5B3E-4624-8AFA-F1923BA38BDA}" destId="{372C5279-BDA2-4D95-A12A-E89AEF3CA1DB}" srcOrd="0" destOrd="0" presId="urn:microsoft.com/office/officeart/2005/8/layout/hierarchy1"/>
    <dgm:cxn modelId="{7B650BA5-C794-4AEC-826E-FFE915CAE392}" type="presParOf" srcId="{A951826C-5B3E-4624-8AFA-F1923BA38BDA}" destId="{351C5CD8-ECC9-4505-9471-3216CA03C16B}" srcOrd="1" destOrd="0" presId="urn:microsoft.com/office/officeart/2005/8/layout/hierarchy1"/>
    <dgm:cxn modelId="{D6A0D5E6-BAE4-4E01-A9DA-95B1436A76A1}" type="presParOf" srcId="{DF9B6253-EDBA-4070-960C-32A674815A2B}" destId="{039BD47E-DFF2-46A1-A01F-D0F77E8CE89F}" srcOrd="1" destOrd="0" presId="urn:microsoft.com/office/officeart/2005/8/layout/hierarchy1"/>
    <dgm:cxn modelId="{C18C4564-866E-4127-99BF-B7F4012B1C0E}" type="presParOf" srcId="{039BD47E-DFF2-46A1-A01F-D0F77E8CE89F}" destId="{643E4F25-C939-48DE-BD0A-292E553D4459}" srcOrd="0" destOrd="0" presId="urn:microsoft.com/office/officeart/2005/8/layout/hierarchy1"/>
    <dgm:cxn modelId="{D933E3DF-67BE-4AD8-888C-C58BAE49344B}" type="presParOf" srcId="{039BD47E-DFF2-46A1-A01F-D0F77E8CE89F}" destId="{A9952C70-D46F-4586-B682-6494A737F2C1}" srcOrd="1" destOrd="0" presId="urn:microsoft.com/office/officeart/2005/8/layout/hierarchy1"/>
    <dgm:cxn modelId="{30F6ECC1-1F0A-4B33-9CC0-A828AB9F68F6}" type="presParOf" srcId="{A9952C70-D46F-4586-B682-6494A737F2C1}" destId="{49969743-4021-4AEE-A2F5-D852C260EB8B}" srcOrd="0" destOrd="0" presId="urn:microsoft.com/office/officeart/2005/8/layout/hierarchy1"/>
    <dgm:cxn modelId="{4BD2CA2C-ECEA-4148-8E35-CFE0EF7BC5C1}" type="presParOf" srcId="{49969743-4021-4AEE-A2F5-D852C260EB8B}" destId="{29F9F619-DD60-40D7-A0D7-2B93ED503CE3}" srcOrd="0" destOrd="0" presId="urn:microsoft.com/office/officeart/2005/8/layout/hierarchy1"/>
    <dgm:cxn modelId="{1C11F25C-3E52-49EE-B332-796C0786D7DE}" type="presParOf" srcId="{49969743-4021-4AEE-A2F5-D852C260EB8B}" destId="{9C2483F1-539B-490E-BA6E-04608DF1CBC6}" srcOrd="1" destOrd="0" presId="urn:microsoft.com/office/officeart/2005/8/layout/hierarchy1"/>
    <dgm:cxn modelId="{2C6DF052-26E7-495E-9864-32EBEAB7A18D}" type="presParOf" srcId="{A9952C70-D46F-4586-B682-6494A737F2C1}" destId="{F16DABA6-FED2-48A4-A67C-8EF40D70B53B}" srcOrd="1" destOrd="0" presId="urn:microsoft.com/office/officeart/2005/8/layout/hierarchy1"/>
    <dgm:cxn modelId="{150B3930-E2FC-40C2-B75F-3F677FD67AFE}" type="presParOf" srcId="{46B828BD-74ED-4139-852E-4DB9597E7567}" destId="{02B9DB20-0F9B-454E-A44A-54A8F0D17896}" srcOrd="2" destOrd="0" presId="urn:microsoft.com/office/officeart/2005/8/layout/hierarchy1"/>
    <dgm:cxn modelId="{A48F6618-7892-404F-8CCA-B568F44BC170}" type="presParOf" srcId="{46B828BD-74ED-4139-852E-4DB9597E7567}" destId="{087652D7-8612-4A76-8E0E-41C12A40E9C7}" srcOrd="3" destOrd="0" presId="urn:microsoft.com/office/officeart/2005/8/layout/hierarchy1"/>
    <dgm:cxn modelId="{E47CA0E4-EE8D-4032-AB71-C8960B87B1D9}" type="presParOf" srcId="{087652D7-8612-4A76-8E0E-41C12A40E9C7}" destId="{37BF94C9-E01D-4147-9D56-61E23D6B4305}" srcOrd="0" destOrd="0" presId="urn:microsoft.com/office/officeart/2005/8/layout/hierarchy1"/>
    <dgm:cxn modelId="{2C1278B4-D6B5-4148-A754-21541E11AA5C}" type="presParOf" srcId="{37BF94C9-E01D-4147-9D56-61E23D6B4305}" destId="{40CC7294-FCB2-4A13-B5D0-5165ECE2280F}" srcOrd="0" destOrd="0" presId="urn:microsoft.com/office/officeart/2005/8/layout/hierarchy1"/>
    <dgm:cxn modelId="{467493D8-7615-4D9D-81C6-A2A1C856B4D3}" type="presParOf" srcId="{37BF94C9-E01D-4147-9D56-61E23D6B4305}" destId="{6193FDBE-9709-47A5-88FA-9DA12C1A1A7C}" srcOrd="1" destOrd="0" presId="urn:microsoft.com/office/officeart/2005/8/layout/hierarchy1"/>
    <dgm:cxn modelId="{21D86975-DB81-477D-9FEF-24C1ADCF456A}" type="presParOf" srcId="{087652D7-8612-4A76-8E0E-41C12A40E9C7}" destId="{B29E44F6-BD10-4C99-8F90-9B0637332F2E}" srcOrd="1" destOrd="0" presId="urn:microsoft.com/office/officeart/2005/8/layout/hierarchy1"/>
    <dgm:cxn modelId="{4ABBF372-37EA-409B-8132-5D2F16255FF5}" type="presParOf" srcId="{B29E44F6-BD10-4C99-8F90-9B0637332F2E}" destId="{BE54A992-12F6-42A6-AB5E-7DE7714C94CB}" srcOrd="0" destOrd="0" presId="urn:microsoft.com/office/officeart/2005/8/layout/hierarchy1"/>
    <dgm:cxn modelId="{E2D925F0-402E-4869-AA30-1016FFA0AEAF}" type="presParOf" srcId="{B29E44F6-BD10-4C99-8F90-9B0637332F2E}" destId="{8646FB02-1802-44E3-AB45-03BFC959116F}" srcOrd="1" destOrd="0" presId="urn:microsoft.com/office/officeart/2005/8/layout/hierarchy1"/>
    <dgm:cxn modelId="{8514AEDE-09DC-4DBC-BBB1-12989C9F5A81}" type="presParOf" srcId="{8646FB02-1802-44E3-AB45-03BFC959116F}" destId="{A7A59539-B34E-466C-89B9-A075F0D000D1}" srcOrd="0" destOrd="0" presId="urn:microsoft.com/office/officeart/2005/8/layout/hierarchy1"/>
    <dgm:cxn modelId="{559F5054-B90A-4E29-8195-B321D4FA610B}" type="presParOf" srcId="{A7A59539-B34E-466C-89B9-A075F0D000D1}" destId="{A25B4C18-BFBE-47B4-8974-66F77700FBF4}" srcOrd="0" destOrd="0" presId="urn:microsoft.com/office/officeart/2005/8/layout/hierarchy1"/>
    <dgm:cxn modelId="{E010F70E-BBB1-48A9-B25D-5D5FC987EC1C}" type="presParOf" srcId="{A7A59539-B34E-466C-89B9-A075F0D000D1}" destId="{CFBA422E-36AC-44DE-A583-E3D563D7DB8E}" srcOrd="1" destOrd="0" presId="urn:microsoft.com/office/officeart/2005/8/layout/hierarchy1"/>
    <dgm:cxn modelId="{97D6FA82-0FE8-4315-AF05-123E9D2D7960}" type="presParOf" srcId="{8646FB02-1802-44E3-AB45-03BFC959116F}" destId="{C61D7F1B-0230-4907-87FF-E6C4B3A81EA8}" srcOrd="1" destOrd="0" presId="urn:microsoft.com/office/officeart/2005/8/layout/hierarchy1"/>
    <dgm:cxn modelId="{6930510E-B18F-4BBA-BDEA-A4212D63ED17}" type="presParOf" srcId="{C61D7F1B-0230-4907-87FF-E6C4B3A81EA8}" destId="{3C05CE38-8288-4E61-8391-88FBAE1DACE2}" srcOrd="0" destOrd="0" presId="urn:microsoft.com/office/officeart/2005/8/layout/hierarchy1"/>
    <dgm:cxn modelId="{DFDCE517-D97E-458D-8A7C-22849EDAC285}" type="presParOf" srcId="{C61D7F1B-0230-4907-87FF-E6C4B3A81EA8}" destId="{38A769DA-60C2-4F70-AB60-B70FE1183E93}" srcOrd="1" destOrd="0" presId="urn:microsoft.com/office/officeart/2005/8/layout/hierarchy1"/>
    <dgm:cxn modelId="{045C5E0B-AC54-434A-A6A6-925F07D8622B}" type="presParOf" srcId="{38A769DA-60C2-4F70-AB60-B70FE1183E93}" destId="{1999B0D7-21DF-47AB-A327-D7AC8084508B}" srcOrd="0" destOrd="0" presId="urn:microsoft.com/office/officeart/2005/8/layout/hierarchy1"/>
    <dgm:cxn modelId="{69B9F152-8F76-4AB7-848F-2F20CAB22294}" type="presParOf" srcId="{1999B0D7-21DF-47AB-A327-D7AC8084508B}" destId="{EB5BF553-C4F6-44FB-959E-2018B29B6A3B}" srcOrd="0" destOrd="0" presId="urn:microsoft.com/office/officeart/2005/8/layout/hierarchy1"/>
    <dgm:cxn modelId="{8A8DDA31-B0D3-4000-9C8D-E012BB98AAFC}" type="presParOf" srcId="{1999B0D7-21DF-47AB-A327-D7AC8084508B}" destId="{66C1887F-E28C-41DC-A731-1E213FE75637}" srcOrd="1" destOrd="0" presId="urn:microsoft.com/office/officeart/2005/8/layout/hierarchy1"/>
    <dgm:cxn modelId="{A9C577E8-182E-4306-B682-DF4D8DC777B2}" type="presParOf" srcId="{38A769DA-60C2-4F70-AB60-B70FE1183E93}" destId="{D875510D-E361-465F-9919-0DA311BFC827}"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7B150F8-4628-46DB-99C6-ABD1FD0A341A}"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s-CO"/>
        </a:p>
      </dgm:t>
    </dgm:pt>
    <dgm:pt modelId="{8F32503F-E0EA-4AC0-9E71-4BC75AB128D5}">
      <dgm:prSet phldrT="[Texto]" custT="1"/>
      <dgm:spPr/>
      <dgm:t>
        <a:bodyPr/>
        <a:lstStyle/>
        <a:p>
          <a:r>
            <a:rPr lang="es-CO" sz="1400" dirty="0" smtClean="0"/>
            <a:t>CICLO II</a:t>
          </a:r>
          <a:endParaRPr lang="es-CO" sz="1400" dirty="0"/>
        </a:p>
      </dgm:t>
    </dgm:pt>
    <dgm:pt modelId="{54BFDC43-05BE-443E-8C4C-E229E77E62E9}" type="parTrans" cxnId="{D987E267-08C0-4549-AD06-8F616AC185C8}">
      <dgm:prSet/>
      <dgm:spPr/>
      <dgm:t>
        <a:bodyPr/>
        <a:lstStyle/>
        <a:p>
          <a:endParaRPr lang="es-CO"/>
        </a:p>
      </dgm:t>
    </dgm:pt>
    <dgm:pt modelId="{F212AA51-6FCA-4EE7-A39C-BC7B51AFB689}" type="sibTrans" cxnId="{D987E267-08C0-4549-AD06-8F616AC185C8}">
      <dgm:prSet/>
      <dgm:spPr/>
      <dgm:t>
        <a:bodyPr/>
        <a:lstStyle/>
        <a:p>
          <a:endParaRPr lang="es-CO"/>
        </a:p>
      </dgm:t>
    </dgm:pt>
    <dgm:pt modelId="{D2F870E5-E2B4-431C-BF81-5FA5571CE00A}">
      <dgm:prSet custT="1"/>
      <dgm:spPr/>
      <dgm:t>
        <a:bodyPr/>
        <a:lstStyle/>
        <a:p>
          <a:r>
            <a:rPr lang="es-CO" sz="1600" dirty="0" smtClean="0"/>
            <a:t>Cartilla</a:t>
          </a:r>
          <a:r>
            <a:rPr lang="es-CO" sz="1400" dirty="0" smtClean="0"/>
            <a:t> 2, 3 4 </a:t>
          </a:r>
          <a:endParaRPr lang="es-CO" sz="1400" dirty="0"/>
        </a:p>
      </dgm:t>
    </dgm:pt>
    <dgm:pt modelId="{00CFB488-5DE6-436E-8840-8D7C8D466E72}" type="parTrans" cxnId="{01CBF4AC-86E8-4F7D-885B-6E963A021451}">
      <dgm:prSet/>
      <dgm:spPr/>
      <dgm:t>
        <a:bodyPr/>
        <a:lstStyle/>
        <a:p>
          <a:endParaRPr lang="es-CO"/>
        </a:p>
      </dgm:t>
    </dgm:pt>
    <dgm:pt modelId="{006E4CDC-C13E-4B7D-A3A8-05783C93BC04}" type="sibTrans" cxnId="{01CBF4AC-86E8-4F7D-885B-6E963A021451}">
      <dgm:prSet/>
      <dgm:spPr/>
      <dgm:t>
        <a:bodyPr/>
        <a:lstStyle/>
        <a:p>
          <a:endParaRPr lang="es-CO"/>
        </a:p>
      </dgm:t>
    </dgm:pt>
    <dgm:pt modelId="{BF5806F9-EB5F-4DF8-82A1-5ECCFED2A6C0}">
      <dgm:prSet custT="1"/>
      <dgm:spPr/>
      <dgm:t>
        <a:bodyPr/>
        <a:lstStyle/>
        <a:p>
          <a:r>
            <a:rPr lang="es-CO" sz="1100" dirty="0" smtClean="0"/>
            <a:t>14 sesiones</a:t>
          </a:r>
          <a:endParaRPr lang="es-CO" sz="1100" dirty="0"/>
        </a:p>
      </dgm:t>
    </dgm:pt>
    <dgm:pt modelId="{21664AC5-A4A6-4643-A3C0-6683FC07AD96}" type="parTrans" cxnId="{A6770D13-AFAB-4BE2-9925-EA70D2BAF423}">
      <dgm:prSet/>
      <dgm:spPr/>
      <dgm:t>
        <a:bodyPr/>
        <a:lstStyle/>
        <a:p>
          <a:endParaRPr lang="es-CO"/>
        </a:p>
      </dgm:t>
    </dgm:pt>
    <dgm:pt modelId="{BBA8D4C4-15B0-4CA2-9B4C-3EABFB52A1D2}" type="sibTrans" cxnId="{A6770D13-AFAB-4BE2-9925-EA70D2BAF423}">
      <dgm:prSet/>
      <dgm:spPr/>
      <dgm:t>
        <a:bodyPr/>
        <a:lstStyle/>
        <a:p>
          <a:endParaRPr lang="es-CO"/>
        </a:p>
      </dgm:t>
    </dgm:pt>
    <dgm:pt modelId="{71994D7B-B025-48B8-8C3E-6BB3BB24C3D9}">
      <dgm:prSet custT="1"/>
      <dgm:spPr/>
      <dgm:t>
        <a:bodyPr/>
        <a:lstStyle/>
        <a:p>
          <a:r>
            <a:rPr lang="es-CO" sz="1200" dirty="0" smtClean="0"/>
            <a:t>17 momentos:</a:t>
          </a:r>
        </a:p>
        <a:p>
          <a:r>
            <a:rPr lang="es-CO" sz="1200" dirty="0" smtClean="0"/>
            <a:t>10 de Comunicación</a:t>
          </a:r>
        </a:p>
        <a:p>
          <a:r>
            <a:rPr lang="es-CO" sz="1200" dirty="0" smtClean="0"/>
            <a:t>7 de Pensamiento Matemático ( a partir de la tercera  sesión),</a:t>
          </a:r>
          <a:endParaRPr lang="es-CO" sz="1200" dirty="0"/>
        </a:p>
      </dgm:t>
    </dgm:pt>
    <dgm:pt modelId="{9B98C513-1485-4A34-BD3E-938BDD127B2E}" type="parTrans" cxnId="{3F077735-BD02-4ADF-8B95-748F1EBFD795}">
      <dgm:prSet/>
      <dgm:spPr/>
      <dgm:t>
        <a:bodyPr/>
        <a:lstStyle/>
        <a:p>
          <a:endParaRPr lang="es-CO"/>
        </a:p>
      </dgm:t>
    </dgm:pt>
    <dgm:pt modelId="{26B50C2B-49A7-4F6A-95D8-4EE2E455D291}" type="sibTrans" cxnId="{3F077735-BD02-4ADF-8B95-748F1EBFD795}">
      <dgm:prSet/>
      <dgm:spPr/>
      <dgm:t>
        <a:bodyPr/>
        <a:lstStyle/>
        <a:p>
          <a:endParaRPr lang="es-CO"/>
        </a:p>
      </dgm:t>
    </dgm:pt>
    <dgm:pt modelId="{07D98F4B-548B-4D1E-A3DF-29DD01505180}">
      <dgm:prSet custT="1"/>
      <dgm:spPr/>
      <dgm:t>
        <a:bodyPr/>
        <a:lstStyle/>
        <a:p>
          <a:r>
            <a:rPr lang="es-CO" sz="1100" dirty="0" smtClean="0"/>
            <a:t>14 sesiones</a:t>
          </a:r>
          <a:endParaRPr lang="es-CO" sz="1100" dirty="0"/>
        </a:p>
      </dgm:t>
    </dgm:pt>
    <dgm:pt modelId="{A35CBFA6-5D33-423C-87EB-B9B0599A07F0}" type="parTrans" cxnId="{5F0614A0-025E-48C7-A3E5-2C16DB9233B0}">
      <dgm:prSet/>
      <dgm:spPr/>
      <dgm:t>
        <a:bodyPr/>
        <a:lstStyle/>
        <a:p>
          <a:endParaRPr lang="es-CO"/>
        </a:p>
      </dgm:t>
    </dgm:pt>
    <dgm:pt modelId="{508B467C-6CF9-47B7-9D05-5FF4E219A180}" type="sibTrans" cxnId="{5F0614A0-025E-48C7-A3E5-2C16DB9233B0}">
      <dgm:prSet/>
      <dgm:spPr/>
      <dgm:t>
        <a:bodyPr/>
        <a:lstStyle/>
        <a:p>
          <a:endParaRPr lang="es-CO"/>
        </a:p>
      </dgm:t>
    </dgm:pt>
    <dgm:pt modelId="{C454B6E1-C826-4044-9A16-0E3E987DFEB3}">
      <dgm:prSet custT="1"/>
      <dgm:spPr/>
      <dgm:t>
        <a:bodyPr/>
        <a:lstStyle/>
        <a:p>
          <a:r>
            <a:rPr lang="es-AR" sz="1200" dirty="0" smtClean="0"/>
            <a:t>Título, objetivos, actividades individuales y grupales, lectura en familia, actividades complementarias y evaluación</a:t>
          </a:r>
          <a:r>
            <a:rPr lang="es-AR" sz="1050" dirty="0" smtClean="0"/>
            <a:t>.</a:t>
          </a:r>
          <a:endParaRPr lang="es-CO" sz="1050" dirty="0"/>
        </a:p>
      </dgm:t>
    </dgm:pt>
    <dgm:pt modelId="{B83D3778-5832-47F8-AAB5-A02648798B48}" type="parTrans" cxnId="{9EA29305-2127-4C4E-AA22-6D2A699B68D6}">
      <dgm:prSet/>
      <dgm:spPr/>
      <dgm:t>
        <a:bodyPr/>
        <a:lstStyle/>
        <a:p>
          <a:endParaRPr lang="es-CO"/>
        </a:p>
      </dgm:t>
    </dgm:pt>
    <dgm:pt modelId="{DA66952E-79C9-4216-94C0-522FC98AE9A2}" type="sibTrans" cxnId="{9EA29305-2127-4C4E-AA22-6D2A699B68D6}">
      <dgm:prSet/>
      <dgm:spPr/>
      <dgm:t>
        <a:bodyPr/>
        <a:lstStyle/>
        <a:p>
          <a:endParaRPr lang="es-CO"/>
        </a:p>
      </dgm:t>
    </dgm:pt>
    <dgm:pt modelId="{F18B106E-33FD-46E9-A84F-AEA577ECBDE9}">
      <dgm:prSet custT="1"/>
      <dgm:spPr/>
      <dgm:t>
        <a:bodyPr/>
        <a:lstStyle/>
        <a:p>
          <a:r>
            <a:rPr lang="es-CO" sz="1100" dirty="0" smtClean="0"/>
            <a:t>4 horas por sesión</a:t>
          </a:r>
          <a:endParaRPr lang="es-CO" sz="1100" dirty="0"/>
        </a:p>
      </dgm:t>
    </dgm:pt>
    <dgm:pt modelId="{4D2B4842-2E18-4D85-907E-0BAAEECE2D97}" type="parTrans" cxnId="{5D5F2002-4381-42C6-80BA-CB9B211E13EA}">
      <dgm:prSet/>
      <dgm:spPr/>
      <dgm:t>
        <a:bodyPr/>
        <a:lstStyle/>
        <a:p>
          <a:endParaRPr lang="es-CO"/>
        </a:p>
      </dgm:t>
    </dgm:pt>
    <dgm:pt modelId="{18E0BD55-9CA8-4ABB-8A9A-9D46080CE302}" type="sibTrans" cxnId="{5D5F2002-4381-42C6-80BA-CB9B211E13EA}">
      <dgm:prSet/>
      <dgm:spPr/>
      <dgm:t>
        <a:bodyPr/>
        <a:lstStyle/>
        <a:p>
          <a:endParaRPr lang="es-CO"/>
        </a:p>
      </dgm:t>
    </dgm:pt>
    <dgm:pt modelId="{0A202F23-C95B-4D66-9799-68932A1C327A}">
      <dgm:prSet custT="1"/>
      <dgm:spPr/>
      <dgm:t>
        <a:bodyPr/>
        <a:lstStyle/>
        <a:p>
          <a:r>
            <a:rPr lang="es-CO" sz="1050" dirty="0" smtClean="0"/>
            <a:t>8 horas por sesión</a:t>
          </a:r>
          <a:endParaRPr lang="es-CO" sz="1050" dirty="0"/>
        </a:p>
      </dgm:t>
    </dgm:pt>
    <dgm:pt modelId="{1AB73553-9F76-4DB0-84DE-B6B573B9759A}" type="parTrans" cxnId="{FE0C9601-8DAA-4E9F-8937-8D96067CE800}">
      <dgm:prSet/>
      <dgm:spPr/>
      <dgm:t>
        <a:bodyPr/>
        <a:lstStyle/>
        <a:p>
          <a:endParaRPr lang="es-CO"/>
        </a:p>
      </dgm:t>
    </dgm:pt>
    <dgm:pt modelId="{0DD1FD3F-C2B4-4FB4-8C71-FDA279616C56}" type="sibTrans" cxnId="{FE0C9601-8DAA-4E9F-8937-8D96067CE800}">
      <dgm:prSet/>
      <dgm:spPr/>
      <dgm:t>
        <a:bodyPr/>
        <a:lstStyle/>
        <a:p>
          <a:endParaRPr lang="es-CO"/>
        </a:p>
      </dgm:t>
    </dgm:pt>
    <dgm:pt modelId="{824B2079-7D70-4BD4-ACF5-69720C7D8009}">
      <dgm:prSet phldrT="[Texto]" custT="1"/>
      <dgm:spPr/>
      <dgm:t>
        <a:bodyPr/>
        <a:lstStyle/>
        <a:p>
          <a:r>
            <a:rPr lang="es-CO" sz="1600" dirty="0" smtClean="0"/>
            <a:t>Cartilla 1</a:t>
          </a:r>
          <a:endParaRPr lang="es-CO" sz="1600" dirty="0"/>
        </a:p>
      </dgm:t>
    </dgm:pt>
    <dgm:pt modelId="{E71C98DD-99A2-429C-97EB-4734C60063CB}" type="sibTrans" cxnId="{9E352D97-EB40-4D45-9932-6013A777FA9C}">
      <dgm:prSet/>
      <dgm:spPr/>
      <dgm:t>
        <a:bodyPr/>
        <a:lstStyle/>
        <a:p>
          <a:endParaRPr lang="es-CO"/>
        </a:p>
      </dgm:t>
    </dgm:pt>
    <dgm:pt modelId="{4714A0A3-E22D-475A-84E3-090C0D6310EC}" type="parTrans" cxnId="{9E352D97-EB40-4D45-9932-6013A777FA9C}">
      <dgm:prSet/>
      <dgm:spPr/>
      <dgm:t>
        <a:bodyPr/>
        <a:lstStyle/>
        <a:p>
          <a:endParaRPr lang="es-CO"/>
        </a:p>
      </dgm:t>
    </dgm:pt>
    <dgm:pt modelId="{878995D8-396A-4B5F-94BF-3BF1DF9BE677}">
      <dgm:prSet phldrT="[Texto]" custT="1"/>
      <dgm:spPr/>
      <dgm:t>
        <a:bodyPr/>
        <a:lstStyle/>
        <a:p>
          <a:r>
            <a:rPr lang="es-CO" sz="1600" dirty="0" smtClean="0"/>
            <a:t>CICLO I</a:t>
          </a:r>
          <a:endParaRPr lang="es-CO" sz="1600" dirty="0"/>
        </a:p>
      </dgm:t>
    </dgm:pt>
    <dgm:pt modelId="{7FE8EFE9-4B0E-4D72-BC05-4C08BC870DC1}" type="sibTrans" cxnId="{149BFAE4-822E-4F26-A91C-6393FBCEE8AA}">
      <dgm:prSet/>
      <dgm:spPr/>
      <dgm:t>
        <a:bodyPr/>
        <a:lstStyle/>
        <a:p>
          <a:endParaRPr lang="es-CO"/>
        </a:p>
      </dgm:t>
    </dgm:pt>
    <dgm:pt modelId="{299790E5-74F9-42E5-9623-DB5CE1941E7D}" type="parTrans" cxnId="{149BFAE4-822E-4F26-A91C-6393FBCEE8AA}">
      <dgm:prSet/>
      <dgm:spPr/>
      <dgm:t>
        <a:bodyPr/>
        <a:lstStyle/>
        <a:p>
          <a:endParaRPr lang="es-CO"/>
        </a:p>
      </dgm:t>
    </dgm:pt>
    <dgm:pt modelId="{EFD12249-0610-4382-9BCA-373746288608}">
      <dgm:prSet phldrT="[Texto]" custT="1">
        <dgm:style>
          <a:lnRef idx="2">
            <a:schemeClr val="accent6">
              <a:shade val="50000"/>
            </a:schemeClr>
          </a:lnRef>
          <a:fillRef idx="1">
            <a:schemeClr val="accent6"/>
          </a:fillRef>
          <a:effectRef idx="0">
            <a:schemeClr val="accent6"/>
          </a:effectRef>
          <a:fontRef idx="minor">
            <a:schemeClr val="lt1"/>
          </a:fontRef>
        </dgm:style>
      </dgm:prSet>
      <dgm:spPr/>
      <dgm:t>
        <a:bodyPr/>
        <a:lstStyle/>
        <a:p>
          <a:endParaRPr lang="es-CO" sz="2000" b="1" dirty="0" smtClean="0">
            <a:solidFill>
              <a:schemeClr val="bg1"/>
            </a:solidFill>
          </a:endParaRPr>
        </a:p>
        <a:p>
          <a:r>
            <a:rPr lang="es-CO" sz="2000" b="1" dirty="0" smtClean="0">
              <a:solidFill>
                <a:schemeClr val="bg1"/>
              </a:solidFill>
            </a:rPr>
            <a:t>A CRECER</a:t>
          </a:r>
        </a:p>
        <a:p>
          <a:endParaRPr lang="es-CO" sz="2000" b="1" dirty="0">
            <a:solidFill>
              <a:schemeClr val="bg1"/>
            </a:solidFill>
          </a:endParaRPr>
        </a:p>
      </dgm:t>
    </dgm:pt>
    <dgm:pt modelId="{ABA9BF17-D8B2-4C37-BBE4-FEE76643CE44}" type="sibTrans" cxnId="{39862720-01F5-4B7E-9513-88430344328E}">
      <dgm:prSet/>
      <dgm:spPr/>
      <dgm:t>
        <a:bodyPr/>
        <a:lstStyle/>
        <a:p>
          <a:endParaRPr lang="es-CO"/>
        </a:p>
      </dgm:t>
    </dgm:pt>
    <dgm:pt modelId="{5E439014-C701-4A1E-9741-7F8121871DE5}" type="parTrans" cxnId="{39862720-01F5-4B7E-9513-88430344328E}">
      <dgm:prSet/>
      <dgm:spPr/>
      <dgm:t>
        <a:bodyPr/>
        <a:lstStyle/>
        <a:p>
          <a:endParaRPr lang="es-CO"/>
        </a:p>
      </dgm:t>
    </dgm:pt>
    <dgm:pt modelId="{BC4BF4D5-19BA-45B9-8F0C-21102A223F56}">
      <dgm:prSet custT="1"/>
      <dgm:spPr/>
      <dgm:t>
        <a:bodyPr/>
        <a:lstStyle/>
        <a:p>
          <a:r>
            <a:rPr lang="es-CO" sz="1100" dirty="0" smtClean="0"/>
            <a:t>9 horas por sesión</a:t>
          </a:r>
          <a:endParaRPr lang="es-CO" sz="1100" dirty="0"/>
        </a:p>
      </dgm:t>
    </dgm:pt>
    <dgm:pt modelId="{9A4B005B-CC41-4529-98EE-B36B89920CD7}" type="parTrans" cxnId="{2EB22D18-8D20-475A-A6B2-ABF65A2DDB7E}">
      <dgm:prSet/>
      <dgm:spPr/>
      <dgm:t>
        <a:bodyPr/>
        <a:lstStyle/>
        <a:p>
          <a:endParaRPr lang="es-MX"/>
        </a:p>
      </dgm:t>
    </dgm:pt>
    <dgm:pt modelId="{572D2DE6-721F-480D-BEE6-4612421B14BD}" type="sibTrans" cxnId="{2EB22D18-8D20-475A-A6B2-ABF65A2DDB7E}">
      <dgm:prSet/>
      <dgm:spPr/>
      <dgm:t>
        <a:bodyPr/>
        <a:lstStyle/>
        <a:p>
          <a:endParaRPr lang="es-MX"/>
        </a:p>
      </dgm:t>
    </dgm:pt>
    <dgm:pt modelId="{A38759D0-4203-4312-8757-DC13F3392F29}">
      <dgm:prSet/>
      <dgm:spPr/>
      <dgm:t>
        <a:bodyPr/>
        <a:lstStyle/>
        <a:p>
          <a:r>
            <a:rPr lang="es-AR" dirty="0" smtClean="0"/>
            <a:t>Título, objetivos, actividades individuales y grupales, lectura en familia, actividades complementarias y evaluación.</a:t>
          </a:r>
          <a:endParaRPr lang="es-CO" dirty="0"/>
        </a:p>
      </dgm:t>
    </dgm:pt>
    <dgm:pt modelId="{294288BA-3577-48FE-939C-A7B0C2D7720B}" type="parTrans" cxnId="{63835E5A-7429-478B-ADB0-4C4B10A37E41}">
      <dgm:prSet/>
      <dgm:spPr/>
      <dgm:t>
        <a:bodyPr/>
        <a:lstStyle/>
        <a:p>
          <a:endParaRPr lang="es-MX"/>
        </a:p>
      </dgm:t>
    </dgm:pt>
    <dgm:pt modelId="{399E70BF-BED2-43AE-A8D1-51509C9B7175}" type="sibTrans" cxnId="{63835E5A-7429-478B-ADB0-4C4B10A37E41}">
      <dgm:prSet/>
      <dgm:spPr/>
      <dgm:t>
        <a:bodyPr/>
        <a:lstStyle/>
        <a:p>
          <a:endParaRPr lang="es-MX"/>
        </a:p>
      </dgm:t>
    </dgm:pt>
    <dgm:pt modelId="{56545EB0-EB54-4C45-868D-64C9D2E4C20E}">
      <dgm:prSet custT="1"/>
      <dgm:spPr/>
      <dgm:t>
        <a:bodyPr/>
        <a:lstStyle/>
        <a:p>
          <a:r>
            <a:rPr lang="es-CO" sz="1200" dirty="0" smtClean="0"/>
            <a:t>14 sesiones</a:t>
          </a:r>
          <a:r>
            <a:rPr lang="es-CO" sz="1600" dirty="0" smtClean="0"/>
            <a:t> </a:t>
          </a:r>
          <a:endParaRPr lang="es-CO" sz="1600" dirty="0"/>
        </a:p>
      </dgm:t>
    </dgm:pt>
    <dgm:pt modelId="{67A96282-A587-40AB-8B3D-627AD9EE3CB3}" type="sibTrans" cxnId="{060E282D-0150-492C-8A1D-46CD4B6A7364}">
      <dgm:prSet/>
      <dgm:spPr/>
      <dgm:t>
        <a:bodyPr/>
        <a:lstStyle/>
        <a:p>
          <a:endParaRPr lang="es-CO"/>
        </a:p>
      </dgm:t>
    </dgm:pt>
    <dgm:pt modelId="{2FFFECD2-40F5-4018-99A3-7AB6B24BB82C}" type="parTrans" cxnId="{060E282D-0150-492C-8A1D-46CD4B6A7364}">
      <dgm:prSet/>
      <dgm:spPr/>
      <dgm:t>
        <a:bodyPr/>
        <a:lstStyle/>
        <a:p>
          <a:endParaRPr lang="es-CO"/>
        </a:p>
      </dgm:t>
    </dgm:pt>
    <dgm:pt modelId="{BB967E90-3E82-4087-92E3-81846BFBAF40}">
      <dgm:prSet phldrT="[Texto]" custT="1"/>
      <dgm:spPr/>
      <dgm:t>
        <a:bodyPr/>
        <a:lstStyle/>
        <a:p>
          <a:r>
            <a:rPr lang="es-CO" sz="1600" dirty="0" smtClean="0"/>
            <a:t>Catilla 5 y 6</a:t>
          </a:r>
          <a:endParaRPr lang="es-CO" sz="1600" dirty="0"/>
        </a:p>
      </dgm:t>
    </dgm:pt>
    <dgm:pt modelId="{2C016F4E-2BD2-493F-B0EE-C60F1075A989}" type="sibTrans" cxnId="{A412B6B1-0A68-48BD-9FC1-8180AEB27D57}">
      <dgm:prSet/>
      <dgm:spPr/>
      <dgm:t>
        <a:bodyPr/>
        <a:lstStyle/>
        <a:p>
          <a:endParaRPr lang="es-CO"/>
        </a:p>
      </dgm:t>
    </dgm:pt>
    <dgm:pt modelId="{03A198B6-ED46-45FE-85D5-5E1842FF3751}" type="parTrans" cxnId="{A412B6B1-0A68-48BD-9FC1-8180AEB27D57}">
      <dgm:prSet/>
      <dgm:spPr/>
      <dgm:t>
        <a:bodyPr/>
        <a:lstStyle/>
        <a:p>
          <a:endParaRPr lang="es-CO"/>
        </a:p>
      </dgm:t>
    </dgm:pt>
    <dgm:pt modelId="{58BD369A-924A-453C-823F-D318C794C464}" type="pres">
      <dgm:prSet presAssocID="{97B150F8-4628-46DB-99C6-ABD1FD0A341A}" presName="hierChild1" presStyleCnt="0">
        <dgm:presLayoutVars>
          <dgm:chPref val="1"/>
          <dgm:dir/>
          <dgm:animOne val="branch"/>
          <dgm:animLvl val="lvl"/>
          <dgm:resizeHandles/>
        </dgm:presLayoutVars>
      </dgm:prSet>
      <dgm:spPr/>
      <dgm:t>
        <a:bodyPr/>
        <a:lstStyle/>
        <a:p>
          <a:endParaRPr lang="es-MX"/>
        </a:p>
      </dgm:t>
    </dgm:pt>
    <dgm:pt modelId="{6F8557A4-A3BD-4D90-8FBF-A7F3156702A3}" type="pres">
      <dgm:prSet presAssocID="{EFD12249-0610-4382-9BCA-373746288608}" presName="hierRoot1" presStyleCnt="0"/>
      <dgm:spPr/>
    </dgm:pt>
    <dgm:pt modelId="{4287F308-5B12-4635-A285-515788D5E974}" type="pres">
      <dgm:prSet presAssocID="{EFD12249-0610-4382-9BCA-373746288608}" presName="composite" presStyleCnt="0"/>
      <dgm:spPr/>
    </dgm:pt>
    <dgm:pt modelId="{8B5EBB07-AD97-4A05-9E3F-72EDCE374D9D}" type="pres">
      <dgm:prSet presAssocID="{EFD12249-0610-4382-9BCA-373746288608}" presName="background" presStyleLbl="node0" presStyleIdx="0" presStyleCnt="3"/>
      <dgm:spPr/>
    </dgm:pt>
    <dgm:pt modelId="{8EE7359D-DA02-4F91-8708-BB5B0BEB45C8}" type="pres">
      <dgm:prSet presAssocID="{EFD12249-0610-4382-9BCA-373746288608}" presName="text" presStyleLbl="fgAcc0" presStyleIdx="0" presStyleCnt="3" custScaleX="545170" custScaleY="416637" custLinFactX="50209" custLinFactY="-75737" custLinFactNeighborX="100000" custLinFactNeighborY="-100000">
        <dgm:presLayoutVars>
          <dgm:chPref val="3"/>
        </dgm:presLayoutVars>
      </dgm:prSet>
      <dgm:spPr/>
      <dgm:t>
        <a:bodyPr/>
        <a:lstStyle/>
        <a:p>
          <a:endParaRPr lang="es-CO"/>
        </a:p>
      </dgm:t>
    </dgm:pt>
    <dgm:pt modelId="{73D05DDB-FFA4-421C-87EA-CF6B2C0BB793}" type="pres">
      <dgm:prSet presAssocID="{EFD12249-0610-4382-9BCA-373746288608}" presName="hierChild2" presStyleCnt="0"/>
      <dgm:spPr/>
    </dgm:pt>
    <dgm:pt modelId="{18DC6D44-BB81-4A92-877C-295756260DDF}" type="pres">
      <dgm:prSet presAssocID="{299790E5-74F9-42E5-9623-DB5CE1941E7D}" presName="Name10" presStyleLbl="parChTrans1D2" presStyleIdx="0" presStyleCnt="2"/>
      <dgm:spPr/>
      <dgm:t>
        <a:bodyPr/>
        <a:lstStyle/>
        <a:p>
          <a:endParaRPr lang="es-MX"/>
        </a:p>
      </dgm:t>
    </dgm:pt>
    <dgm:pt modelId="{BED796F9-F5CA-4175-A6C2-6D3CF83ECB9E}" type="pres">
      <dgm:prSet presAssocID="{878995D8-396A-4B5F-94BF-3BF1DF9BE677}" presName="hierRoot2" presStyleCnt="0"/>
      <dgm:spPr/>
    </dgm:pt>
    <dgm:pt modelId="{D512C331-C1C0-4D96-AADE-E50E6F7EAE4E}" type="pres">
      <dgm:prSet presAssocID="{878995D8-396A-4B5F-94BF-3BF1DF9BE677}" presName="composite2" presStyleCnt="0"/>
      <dgm:spPr/>
    </dgm:pt>
    <dgm:pt modelId="{9C3993E7-2FF7-4571-8248-38AEB28AE6CD}" type="pres">
      <dgm:prSet presAssocID="{878995D8-396A-4B5F-94BF-3BF1DF9BE677}" presName="background2" presStyleLbl="node2" presStyleIdx="0" presStyleCnt="2"/>
      <dgm:spPr/>
    </dgm:pt>
    <dgm:pt modelId="{EC7AF2E9-B6DF-4EFC-A472-526076F86A90}" type="pres">
      <dgm:prSet presAssocID="{878995D8-396A-4B5F-94BF-3BF1DF9BE677}" presName="text2" presStyleLbl="fgAcc2" presStyleIdx="0" presStyleCnt="2" custScaleX="353148" custScaleY="202727" custLinFactNeighborY="-34321">
        <dgm:presLayoutVars>
          <dgm:chPref val="3"/>
        </dgm:presLayoutVars>
      </dgm:prSet>
      <dgm:spPr/>
      <dgm:t>
        <a:bodyPr/>
        <a:lstStyle/>
        <a:p>
          <a:endParaRPr lang="es-MX"/>
        </a:p>
      </dgm:t>
    </dgm:pt>
    <dgm:pt modelId="{B08F6B40-378C-4050-9E58-67DD1939275C}" type="pres">
      <dgm:prSet presAssocID="{878995D8-396A-4B5F-94BF-3BF1DF9BE677}" presName="hierChild3" presStyleCnt="0"/>
      <dgm:spPr/>
    </dgm:pt>
    <dgm:pt modelId="{CC81B094-7871-4C0A-85E5-6059454176AD}" type="pres">
      <dgm:prSet presAssocID="{4714A0A3-E22D-475A-84E3-090C0D6310EC}" presName="Name17" presStyleLbl="parChTrans1D3" presStyleIdx="0" presStyleCnt="3"/>
      <dgm:spPr/>
      <dgm:t>
        <a:bodyPr/>
        <a:lstStyle/>
        <a:p>
          <a:endParaRPr lang="es-MX"/>
        </a:p>
      </dgm:t>
    </dgm:pt>
    <dgm:pt modelId="{A7724F65-1DC5-4D78-952C-F4B00F76CEA1}" type="pres">
      <dgm:prSet presAssocID="{824B2079-7D70-4BD4-ACF5-69720C7D8009}" presName="hierRoot3" presStyleCnt="0"/>
      <dgm:spPr/>
    </dgm:pt>
    <dgm:pt modelId="{E338134D-88E7-4B45-B682-64AB998D3BD5}" type="pres">
      <dgm:prSet presAssocID="{824B2079-7D70-4BD4-ACF5-69720C7D8009}" presName="composite3" presStyleCnt="0"/>
      <dgm:spPr/>
    </dgm:pt>
    <dgm:pt modelId="{347C5FF5-5E04-4FA1-B217-98BD63BF7BD4}" type="pres">
      <dgm:prSet presAssocID="{824B2079-7D70-4BD4-ACF5-69720C7D8009}" presName="background3" presStyleLbl="node3" presStyleIdx="0" presStyleCnt="3"/>
      <dgm:spPr/>
    </dgm:pt>
    <dgm:pt modelId="{C37D61CE-05B2-4187-89F4-D236C2F96C7A}" type="pres">
      <dgm:prSet presAssocID="{824B2079-7D70-4BD4-ACF5-69720C7D8009}" presName="text3" presStyleLbl="fgAcc3" presStyleIdx="0" presStyleCnt="3" custScaleX="395661" custScaleY="216496" custLinFactNeighborX="-68437" custLinFactNeighborY="7465">
        <dgm:presLayoutVars>
          <dgm:chPref val="3"/>
        </dgm:presLayoutVars>
      </dgm:prSet>
      <dgm:spPr/>
      <dgm:t>
        <a:bodyPr/>
        <a:lstStyle/>
        <a:p>
          <a:endParaRPr lang="es-CO"/>
        </a:p>
      </dgm:t>
    </dgm:pt>
    <dgm:pt modelId="{09FC3409-1A47-4AF6-861C-FBC14730EA1B}" type="pres">
      <dgm:prSet presAssocID="{824B2079-7D70-4BD4-ACF5-69720C7D8009}" presName="hierChild4" presStyleCnt="0"/>
      <dgm:spPr/>
    </dgm:pt>
    <dgm:pt modelId="{86CBE061-FDFF-4A78-A5F0-3146E837F7BD}" type="pres">
      <dgm:prSet presAssocID="{21664AC5-A4A6-4643-A3C0-6683FC07AD96}" presName="Name23" presStyleLbl="parChTrans1D4" presStyleIdx="0" presStyleCnt="7"/>
      <dgm:spPr/>
      <dgm:t>
        <a:bodyPr/>
        <a:lstStyle/>
        <a:p>
          <a:endParaRPr lang="es-MX"/>
        </a:p>
      </dgm:t>
    </dgm:pt>
    <dgm:pt modelId="{99788AA6-D10E-44B4-9389-253BE87F3F8F}" type="pres">
      <dgm:prSet presAssocID="{BF5806F9-EB5F-4DF8-82A1-5ECCFED2A6C0}" presName="hierRoot4" presStyleCnt="0"/>
      <dgm:spPr/>
    </dgm:pt>
    <dgm:pt modelId="{3B354D36-44AB-47C4-8104-0B45B4C06236}" type="pres">
      <dgm:prSet presAssocID="{BF5806F9-EB5F-4DF8-82A1-5ECCFED2A6C0}" presName="composite4" presStyleCnt="0"/>
      <dgm:spPr/>
    </dgm:pt>
    <dgm:pt modelId="{11422262-6DCD-4763-9DF9-2AFA2ACFC6B3}" type="pres">
      <dgm:prSet presAssocID="{BF5806F9-EB5F-4DF8-82A1-5ECCFED2A6C0}" presName="background4" presStyleLbl="node4" presStyleIdx="0" presStyleCnt="7"/>
      <dgm:spPr/>
    </dgm:pt>
    <dgm:pt modelId="{F48F6450-B82F-488D-A715-FF1132CA3532}" type="pres">
      <dgm:prSet presAssocID="{BF5806F9-EB5F-4DF8-82A1-5ECCFED2A6C0}" presName="text4" presStyleLbl="fgAcc4" presStyleIdx="0" presStyleCnt="7" custScaleX="261449" custScaleY="247772" custLinFactNeighborX="6086" custLinFactNeighborY="40480">
        <dgm:presLayoutVars>
          <dgm:chPref val="3"/>
        </dgm:presLayoutVars>
      </dgm:prSet>
      <dgm:spPr/>
      <dgm:t>
        <a:bodyPr/>
        <a:lstStyle/>
        <a:p>
          <a:endParaRPr lang="es-MX"/>
        </a:p>
      </dgm:t>
    </dgm:pt>
    <dgm:pt modelId="{307FC946-BD31-42F0-8778-2DBFA2B64CB8}" type="pres">
      <dgm:prSet presAssocID="{BF5806F9-EB5F-4DF8-82A1-5ECCFED2A6C0}" presName="hierChild5" presStyleCnt="0"/>
      <dgm:spPr/>
    </dgm:pt>
    <dgm:pt modelId="{5519F6F6-7B07-47D5-8DBA-AE9BAE1670C8}" type="pres">
      <dgm:prSet presAssocID="{9B98C513-1485-4A34-BD3E-938BDD127B2E}" presName="Name23" presStyleLbl="parChTrans1D4" presStyleIdx="1" presStyleCnt="7"/>
      <dgm:spPr/>
      <dgm:t>
        <a:bodyPr/>
        <a:lstStyle/>
        <a:p>
          <a:endParaRPr lang="es-MX"/>
        </a:p>
      </dgm:t>
    </dgm:pt>
    <dgm:pt modelId="{7212336A-8423-448E-8A5F-E17C74302CB6}" type="pres">
      <dgm:prSet presAssocID="{71994D7B-B025-48B8-8C3E-6BB3BB24C3D9}" presName="hierRoot4" presStyleCnt="0"/>
      <dgm:spPr/>
    </dgm:pt>
    <dgm:pt modelId="{F5449873-2E99-4DE0-90D9-9867928333C4}" type="pres">
      <dgm:prSet presAssocID="{71994D7B-B025-48B8-8C3E-6BB3BB24C3D9}" presName="composite4" presStyleCnt="0"/>
      <dgm:spPr/>
    </dgm:pt>
    <dgm:pt modelId="{EB3EE339-1798-451A-9CF2-891A6007684E}" type="pres">
      <dgm:prSet presAssocID="{71994D7B-B025-48B8-8C3E-6BB3BB24C3D9}" presName="background4" presStyleLbl="node4" presStyleIdx="1" presStyleCnt="7"/>
      <dgm:spPr/>
    </dgm:pt>
    <dgm:pt modelId="{9212BE72-91CE-4EC8-96F3-A2C6EB30A288}" type="pres">
      <dgm:prSet presAssocID="{71994D7B-B025-48B8-8C3E-6BB3BB24C3D9}" presName="text4" presStyleLbl="fgAcc4" presStyleIdx="1" presStyleCnt="7" custScaleX="510289" custScaleY="740902" custLinFactY="8135" custLinFactNeighborX="-11123" custLinFactNeighborY="100000">
        <dgm:presLayoutVars>
          <dgm:chPref val="3"/>
        </dgm:presLayoutVars>
      </dgm:prSet>
      <dgm:spPr/>
      <dgm:t>
        <a:bodyPr/>
        <a:lstStyle/>
        <a:p>
          <a:endParaRPr lang="es-CO"/>
        </a:p>
      </dgm:t>
    </dgm:pt>
    <dgm:pt modelId="{A5D7D4DC-9276-4A8E-8A99-23EC06F86967}" type="pres">
      <dgm:prSet presAssocID="{71994D7B-B025-48B8-8C3E-6BB3BB24C3D9}" presName="hierChild5" presStyleCnt="0"/>
      <dgm:spPr/>
    </dgm:pt>
    <dgm:pt modelId="{A341EF9C-C2D6-4DD7-9465-1A10DEB561FA}" type="pres">
      <dgm:prSet presAssocID="{1AB73553-9F76-4DB0-84DE-B6B573B9759A}" presName="Name23" presStyleLbl="parChTrans1D4" presStyleIdx="2" presStyleCnt="7"/>
      <dgm:spPr/>
      <dgm:t>
        <a:bodyPr/>
        <a:lstStyle/>
        <a:p>
          <a:endParaRPr lang="es-MX"/>
        </a:p>
      </dgm:t>
    </dgm:pt>
    <dgm:pt modelId="{A2B1313E-D660-48D7-B17C-7667FBF77444}" type="pres">
      <dgm:prSet presAssocID="{0A202F23-C95B-4D66-9799-68932A1C327A}" presName="hierRoot4" presStyleCnt="0"/>
      <dgm:spPr/>
    </dgm:pt>
    <dgm:pt modelId="{BB2CA694-ADF1-4243-81DB-CCDF570A9BB7}" type="pres">
      <dgm:prSet presAssocID="{0A202F23-C95B-4D66-9799-68932A1C327A}" presName="composite4" presStyleCnt="0"/>
      <dgm:spPr/>
    </dgm:pt>
    <dgm:pt modelId="{E1AAD96C-ED14-4B69-9B92-45F2A78D8067}" type="pres">
      <dgm:prSet presAssocID="{0A202F23-C95B-4D66-9799-68932A1C327A}" presName="background4" presStyleLbl="node4" presStyleIdx="2" presStyleCnt="7"/>
      <dgm:spPr/>
    </dgm:pt>
    <dgm:pt modelId="{90C47474-6FA3-4DA9-97DF-683356FEF002}" type="pres">
      <dgm:prSet presAssocID="{0A202F23-C95B-4D66-9799-68932A1C327A}" presName="text4" presStyleLbl="fgAcc4" presStyleIdx="2" presStyleCnt="7" custScaleX="301462" custScaleY="259434" custLinFactY="28539" custLinFactNeighborX="-5974" custLinFactNeighborY="100000">
        <dgm:presLayoutVars>
          <dgm:chPref val="3"/>
        </dgm:presLayoutVars>
      </dgm:prSet>
      <dgm:spPr/>
      <dgm:t>
        <a:bodyPr/>
        <a:lstStyle/>
        <a:p>
          <a:endParaRPr lang="es-CO"/>
        </a:p>
      </dgm:t>
    </dgm:pt>
    <dgm:pt modelId="{8FB50F26-E60E-4E23-8CCE-682C80A365C1}" type="pres">
      <dgm:prSet presAssocID="{0A202F23-C95B-4D66-9799-68932A1C327A}" presName="hierChild5" presStyleCnt="0"/>
      <dgm:spPr/>
    </dgm:pt>
    <dgm:pt modelId="{DE7664F9-810F-4190-8947-7B4306D1C47A}" type="pres">
      <dgm:prSet presAssocID="{00CFB488-5DE6-436E-8840-8D7C8D466E72}" presName="Name17" presStyleLbl="parChTrans1D3" presStyleIdx="1" presStyleCnt="3"/>
      <dgm:spPr/>
      <dgm:t>
        <a:bodyPr/>
        <a:lstStyle/>
        <a:p>
          <a:endParaRPr lang="es-MX"/>
        </a:p>
      </dgm:t>
    </dgm:pt>
    <dgm:pt modelId="{2728C52B-B026-4BED-92C3-535E1CDCE1D0}" type="pres">
      <dgm:prSet presAssocID="{D2F870E5-E2B4-431C-BF81-5FA5571CE00A}" presName="hierRoot3" presStyleCnt="0"/>
      <dgm:spPr/>
    </dgm:pt>
    <dgm:pt modelId="{02418CAB-2C4E-40E4-A409-AFC6C17607A9}" type="pres">
      <dgm:prSet presAssocID="{D2F870E5-E2B4-431C-BF81-5FA5571CE00A}" presName="composite3" presStyleCnt="0"/>
      <dgm:spPr/>
    </dgm:pt>
    <dgm:pt modelId="{4DF12A9E-CBE2-42F1-B9B4-9828CA6B6013}" type="pres">
      <dgm:prSet presAssocID="{D2F870E5-E2B4-431C-BF81-5FA5571CE00A}" presName="background3" presStyleLbl="node3" presStyleIdx="1" presStyleCnt="3"/>
      <dgm:spPr/>
    </dgm:pt>
    <dgm:pt modelId="{BA0BADC5-D270-4B2A-9882-6A977865BD2D}" type="pres">
      <dgm:prSet presAssocID="{D2F870E5-E2B4-431C-BF81-5FA5571CE00A}" presName="text3" presStyleLbl="fgAcc3" presStyleIdx="1" presStyleCnt="3" custScaleX="421085" custScaleY="229407" custLinFactX="-49760" custLinFactNeighborX="-100000" custLinFactNeighborY="-9164">
        <dgm:presLayoutVars>
          <dgm:chPref val="3"/>
        </dgm:presLayoutVars>
      </dgm:prSet>
      <dgm:spPr/>
      <dgm:t>
        <a:bodyPr/>
        <a:lstStyle/>
        <a:p>
          <a:endParaRPr lang="es-CO"/>
        </a:p>
      </dgm:t>
    </dgm:pt>
    <dgm:pt modelId="{45A8C47B-3CB3-447E-ACC8-DEC416F0426E}" type="pres">
      <dgm:prSet presAssocID="{D2F870E5-E2B4-431C-BF81-5FA5571CE00A}" presName="hierChild4" presStyleCnt="0"/>
      <dgm:spPr/>
    </dgm:pt>
    <dgm:pt modelId="{1AC76950-3CB1-47F8-AB62-042A5CFFD777}" type="pres">
      <dgm:prSet presAssocID="{A35CBFA6-5D33-423C-87EB-B9B0599A07F0}" presName="Name23" presStyleLbl="parChTrans1D4" presStyleIdx="3" presStyleCnt="7"/>
      <dgm:spPr/>
      <dgm:t>
        <a:bodyPr/>
        <a:lstStyle/>
        <a:p>
          <a:endParaRPr lang="es-MX"/>
        </a:p>
      </dgm:t>
    </dgm:pt>
    <dgm:pt modelId="{1CA8FF54-FD18-41CE-89F7-FAB5BD92C4E0}" type="pres">
      <dgm:prSet presAssocID="{07D98F4B-548B-4D1E-A3DF-29DD01505180}" presName="hierRoot4" presStyleCnt="0"/>
      <dgm:spPr/>
    </dgm:pt>
    <dgm:pt modelId="{C5B58564-0EA3-471E-B344-2EF41616B130}" type="pres">
      <dgm:prSet presAssocID="{07D98F4B-548B-4D1E-A3DF-29DD01505180}" presName="composite4" presStyleCnt="0"/>
      <dgm:spPr/>
    </dgm:pt>
    <dgm:pt modelId="{728E57BB-A600-4ACA-8868-42A9D84BABA5}" type="pres">
      <dgm:prSet presAssocID="{07D98F4B-548B-4D1E-A3DF-29DD01505180}" presName="background4" presStyleLbl="node4" presStyleIdx="3" presStyleCnt="7"/>
      <dgm:spPr/>
    </dgm:pt>
    <dgm:pt modelId="{9E33CBB4-F89B-4CAA-8967-738763C906D1}" type="pres">
      <dgm:prSet presAssocID="{07D98F4B-548B-4D1E-A3DF-29DD01505180}" presName="text4" presStyleLbl="fgAcc4" presStyleIdx="3" presStyleCnt="7" custScaleX="254527" custScaleY="213897" custLinFactX="28393" custLinFactNeighborX="100000" custLinFactNeighborY="82513">
        <dgm:presLayoutVars>
          <dgm:chPref val="3"/>
        </dgm:presLayoutVars>
      </dgm:prSet>
      <dgm:spPr/>
      <dgm:t>
        <a:bodyPr/>
        <a:lstStyle/>
        <a:p>
          <a:endParaRPr lang="es-MX"/>
        </a:p>
      </dgm:t>
    </dgm:pt>
    <dgm:pt modelId="{3D8E76B0-FC1C-494E-92A1-6A5B835D852F}" type="pres">
      <dgm:prSet presAssocID="{07D98F4B-548B-4D1E-A3DF-29DD01505180}" presName="hierChild5" presStyleCnt="0"/>
      <dgm:spPr/>
    </dgm:pt>
    <dgm:pt modelId="{D87C1132-11C0-4127-BE78-E412AAF57CE6}" type="pres">
      <dgm:prSet presAssocID="{B83D3778-5832-47F8-AAB5-A02648798B48}" presName="Name23" presStyleLbl="parChTrans1D4" presStyleIdx="4" presStyleCnt="7"/>
      <dgm:spPr/>
      <dgm:t>
        <a:bodyPr/>
        <a:lstStyle/>
        <a:p>
          <a:endParaRPr lang="es-MX"/>
        </a:p>
      </dgm:t>
    </dgm:pt>
    <dgm:pt modelId="{2875C7B9-FE49-4264-8304-C69262214BC5}" type="pres">
      <dgm:prSet presAssocID="{C454B6E1-C826-4044-9A16-0E3E987DFEB3}" presName="hierRoot4" presStyleCnt="0"/>
      <dgm:spPr/>
    </dgm:pt>
    <dgm:pt modelId="{C5610F35-63D5-42AB-8D43-E3F3695336F8}" type="pres">
      <dgm:prSet presAssocID="{C454B6E1-C826-4044-9A16-0E3E987DFEB3}" presName="composite4" presStyleCnt="0"/>
      <dgm:spPr/>
    </dgm:pt>
    <dgm:pt modelId="{2095621B-670A-4F26-8C37-EA5214125EE8}" type="pres">
      <dgm:prSet presAssocID="{C454B6E1-C826-4044-9A16-0E3E987DFEB3}" presName="background4" presStyleLbl="node4" presStyleIdx="4" presStyleCnt="7"/>
      <dgm:spPr/>
    </dgm:pt>
    <dgm:pt modelId="{0D3591B1-7065-46D5-9F10-E1FBF93DC4F6}" type="pres">
      <dgm:prSet presAssocID="{C454B6E1-C826-4044-9A16-0E3E987DFEB3}" presName="text4" presStyleLbl="fgAcc4" presStyleIdx="4" presStyleCnt="7" custScaleX="557888" custScaleY="747547" custLinFactX="86201" custLinFactY="57974" custLinFactNeighborX="100000" custLinFactNeighborY="100000">
        <dgm:presLayoutVars>
          <dgm:chPref val="3"/>
        </dgm:presLayoutVars>
      </dgm:prSet>
      <dgm:spPr/>
      <dgm:t>
        <a:bodyPr/>
        <a:lstStyle/>
        <a:p>
          <a:endParaRPr lang="es-CO"/>
        </a:p>
      </dgm:t>
    </dgm:pt>
    <dgm:pt modelId="{149AC816-B181-4500-8276-55408DE491B7}" type="pres">
      <dgm:prSet presAssocID="{C454B6E1-C826-4044-9A16-0E3E987DFEB3}" presName="hierChild5" presStyleCnt="0"/>
      <dgm:spPr/>
    </dgm:pt>
    <dgm:pt modelId="{8F63C9BD-EAF4-48AE-A1D1-D8C4FE791A3B}" type="pres">
      <dgm:prSet presAssocID="{4D2B4842-2E18-4D85-907E-0BAAEECE2D97}" presName="Name23" presStyleLbl="parChTrans1D4" presStyleIdx="5" presStyleCnt="7"/>
      <dgm:spPr/>
      <dgm:t>
        <a:bodyPr/>
        <a:lstStyle/>
        <a:p>
          <a:endParaRPr lang="es-MX"/>
        </a:p>
      </dgm:t>
    </dgm:pt>
    <dgm:pt modelId="{C92A6E88-0A16-45E9-B2EE-E634CB34A4A6}" type="pres">
      <dgm:prSet presAssocID="{F18B106E-33FD-46E9-A84F-AEA577ECBDE9}" presName="hierRoot4" presStyleCnt="0"/>
      <dgm:spPr/>
    </dgm:pt>
    <dgm:pt modelId="{93FF9869-0172-4EFA-8DE7-0842322BA298}" type="pres">
      <dgm:prSet presAssocID="{F18B106E-33FD-46E9-A84F-AEA577ECBDE9}" presName="composite4" presStyleCnt="0"/>
      <dgm:spPr/>
    </dgm:pt>
    <dgm:pt modelId="{A859F291-E255-44AA-A7C7-20AA292D2B88}" type="pres">
      <dgm:prSet presAssocID="{F18B106E-33FD-46E9-A84F-AEA577ECBDE9}" presName="background4" presStyleLbl="node4" presStyleIdx="5" presStyleCnt="7"/>
      <dgm:spPr/>
    </dgm:pt>
    <dgm:pt modelId="{39318E33-D2B8-4C19-91B8-E22DF2CC3B7F}" type="pres">
      <dgm:prSet presAssocID="{F18B106E-33FD-46E9-A84F-AEA577ECBDE9}" presName="text4" presStyleLbl="fgAcc4" presStyleIdx="5" presStyleCnt="7" custScaleX="324913" custScaleY="262056" custLinFactX="100000" custLinFactY="139642" custLinFactNeighborX="100314" custLinFactNeighborY="200000">
        <dgm:presLayoutVars>
          <dgm:chPref val="3"/>
        </dgm:presLayoutVars>
      </dgm:prSet>
      <dgm:spPr/>
      <dgm:t>
        <a:bodyPr/>
        <a:lstStyle/>
        <a:p>
          <a:endParaRPr lang="es-MX"/>
        </a:p>
      </dgm:t>
    </dgm:pt>
    <dgm:pt modelId="{F9A4C7AE-FD4A-4C3B-A3F2-24FB75944470}" type="pres">
      <dgm:prSet presAssocID="{F18B106E-33FD-46E9-A84F-AEA577ECBDE9}" presName="hierChild5" presStyleCnt="0"/>
      <dgm:spPr/>
    </dgm:pt>
    <dgm:pt modelId="{A2752E47-4C6B-48A8-933F-857D6384613A}" type="pres">
      <dgm:prSet presAssocID="{54BFDC43-05BE-443E-8C4C-E229E77E62E9}" presName="Name10" presStyleLbl="parChTrans1D2" presStyleIdx="1" presStyleCnt="2"/>
      <dgm:spPr/>
      <dgm:t>
        <a:bodyPr/>
        <a:lstStyle/>
        <a:p>
          <a:endParaRPr lang="es-MX"/>
        </a:p>
      </dgm:t>
    </dgm:pt>
    <dgm:pt modelId="{33F7E6CB-1B59-4CA6-8424-12C30D3BD8D3}" type="pres">
      <dgm:prSet presAssocID="{8F32503F-E0EA-4AC0-9E71-4BC75AB128D5}" presName="hierRoot2" presStyleCnt="0"/>
      <dgm:spPr/>
    </dgm:pt>
    <dgm:pt modelId="{0F51016A-A4F7-4287-92F9-37BE85819E53}" type="pres">
      <dgm:prSet presAssocID="{8F32503F-E0EA-4AC0-9E71-4BC75AB128D5}" presName="composite2" presStyleCnt="0"/>
      <dgm:spPr/>
    </dgm:pt>
    <dgm:pt modelId="{D2456A81-A339-4593-B5AD-1B6E4CD7425C}" type="pres">
      <dgm:prSet presAssocID="{8F32503F-E0EA-4AC0-9E71-4BC75AB128D5}" presName="background2" presStyleLbl="node2" presStyleIdx="1" presStyleCnt="2"/>
      <dgm:spPr/>
    </dgm:pt>
    <dgm:pt modelId="{AA504DB3-9AC6-43D7-9D65-1384F05A3F86}" type="pres">
      <dgm:prSet presAssocID="{8F32503F-E0EA-4AC0-9E71-4BC75AB128D5}" presName="text2" presStyleLbl="fgAcc2" presStyleIdx="1" presStyleCnt="2" custScaleX="296896" custScaleY="234355" custLinFactX="200000" custLinFactNeighborX="291977" custLinFactNeighborY="-49556">
        <dgm:presLayoutVars>
          <dgm:chPref val="3"/>
        </dgm:presLayoutVars>
      </dgm:prSet>
      <dgm:spPr/>
      <dgm:t>
        <a:bodyPr/>
        <a:lstStyle/>
        <a:p>
          <a:endParaRPr lang="es-MX"/>
        </a:p>
      </dgm:t>
    </dgm:pt>
    <dgm:pt modelId="{4AE2E4BB-C929-4B83-BE00-AA7DF56B2696}" type="pres">
      <dgm:prSet presAssocID="{8F32503F-E0EA-4AC0-9E71-4BC75AB128D5}" presName="hierChild3" presStyleCnt="0"/>
      <dgm:spPr/>
    </dgm:pt>
    <dgm:pt modelId="{43C7488D-A704-476A-8C55-C96E6D51A87C}" type="pres">
      <dgm:prSet presAssocID="{03A198B6-ED46-45FE-85D5-5E1842FF3751}" presName="Name17" presStyleLbl="parChTrans1D3" presStyleIdx="2" presStyleCnt="3"/>
      <dgm:spPr/>
      <dgm:t>
        <a:bodyPr/>
        <a:lstStyle/>
        <a:p>
          <a:endParaRPr lang="es-MX"/>
        </a:p>
      </dgm:t>
    </dgm:pt>
    <dgm:pt modelId="{5BC21132-8FF8-4254-98BF-649EBADB3D89}" type="pres">
      <dgm:prSet presAssocID="{BB967E90-3E82-4087-92E3-81846BFBAF40}" presName="hierRoot3" presStyleCnt="0"/>
      <dgm:spPr/>
    </dgm:pt>
    <dgm:pt modelId="{33504EA7-6CD5-4FB5-A63D-54A8455D403D}" type="pres">
      <dgm:prSet presAssocID="{BB967E90-3E82-4087-92E3-81846BFBAF40}" presName="composite3" presStyleCnt="0"/>
      <dgm:spPr/>
    </dgm:pt>
    <dgm:pt modelId="{189D49B7-BB83-48BB-A163-8CBC6CEC6FE1}" type="pres">
      <dgm:prSet presAssocID="{BB967E90-3E82-4087-92E3-81846BFBAF40}" presName="background3" presStyleLbl="node3" presStyleIdx="2" presStyleCnt="3"/>
      <dgm:spPr/>
    </dgm:pt>
    <dgm:pt modelId="{6AC30D96-68CA-4C40-9F59-3134BA6C29B4}" type="pres">
      <dgm:prSet presAssocID="{BB967E90-3E82-4087-92E3-81846BFBAF40}" presName="text3" presStyleLbl="fgAcc3" presStyleIdx="2" presStyleCnt="3" custScaleX="447211" custScaleY="174901" custLinFactX="200000" custLinFactNeighborX="296998" custLinFactNeighborY="-33620">
        <dgm:presLayoutVars>
          <dgm:chPref val="3"/>
        </dgm:presLayoutVars>
      </dgm:prSet>
      <dgm:spPr/>
      <dgm:t>
        <a:bodyPr/>
        <a:lstStyle/>
        <a:p>
          <a:endParaRPr lang="es-MX"/>
        </a:p>
      </dgm:t>
    </dgm:pt>
    <dgm:pt modelId="{70390130-E54D-4237-8BBD-FE8F88CD05F6}" type="pres">
      <dgm:prSet presAssocID="{BB967E90-3E82-4087-92E3-81846BFBAF40}" presName="hierChild4" presStyleCnt="0"/>
      <dgm:spPr/>
    </dgm:pt>
    <dgm:pt modelId="{1EEF483E-4634-499F-B528-8CD8AC680491}" type="pres">
      <dgm:prSet presAssocID="{2FFFECD2-40F5-4018-99A3-7AB6B24BB82C}" presName="Name23" presStyleLbl="parChTrans1D4" presStyleIdx="6" presStyleCnt="7"/>
      <dgm:spPr/>
      <dgm:t>
        <a:bodyPr/>
        <a:lstStyle/>
        <a:p>
          <a:endParaRPr lang="es-MX"/>
        </a:p>
      </dgm:t>
    </dgm:pt>
    <dgm:pt modelId="{BD04BD92-87C5-47D7-95CC-A38FAE600F56}" type="pres">
      <dgm:prSet presAssocID="{56545EB0-EB54-4C45-868D-64C9D2E4C20E}" presName="hierRoot4" presStyleCnt="0"/>
      <dgm:spPr/>
    </dgm:pt>
    <dgm:pt modelId="{479601C7-FE76-478B-A587-69C18E1C27B4}" type="pres">
      <dgm:prSet presAssocID="{56545EB0-EB54-4C45-868D-64C9D2E4C20E}" presName="composite4" presStyleCnt="0"/>
      <dgm:spPr/>
    </dgm:pt>
    <dgm:pt modelId="{3EACDDA9-C9FA-42E5-B5A3-8D08B754767C}" type="pres">
      <dgm:prSet presAssocID="{56545EB0-EB54-4C45-868D-64C9D2E4C20E}" presName="background4" presStyleLbl="node4" presStyleIdx="6" presStyleCnt="7"/>
      <dgm:spPr/>
    </dgm:pt>
    <dgm:pt modelId="{DA98341B-398A-47D8-BFE3-E4CBEA598B3F}" type="pres">
      <dgm:prSet presAssocID="{56545EB0-EB54-4C45-868D-64C9D2E4C20E}" presName="text4" presStyleLbl="fgAcc4" presStyleIdx="6" presStyleCnt="7" custScaleX="313415" custScaleY="246936" custLinFactX="201431" custLinFactY="24860" custLinFactNeighborX="300000" custLinFactNeighborY="100000">
        <dgm:presLayoutVars>
          <dgm:chPref val="3"/>
        </dgm:presLayoutVars>
      </dgm:prSet>
      <dgm:spPr/>
      <dgm:t>
        <a:bodyPr/>
        <a:lstStyle/>
        <a:p>
          <a:endParaRPr lang="es-CO"/>
        </a:p>
      </dgm:t>
    </dgm:pt>
    <dgm:pt modelId="{383F5B28-94F8-45F5-A46E-CE47A736CCB8}" type="pres">
      <dgm:prSet presAssocID="{56545EB0-EB54-4C45-868D-64C9D2E4C20E}" presName="hierChild5" presStyleCnt="0"/>
      <dgm:spPr/>
    </dgm:pt>
    <dgm:pt modelId="{F9D98AC4-61E5-4C83-9CF2-56A48A70C90D}" type="pres">
      <dgm:prSet presAssocID="{BC4BF4D5-19BA-45B9-8F0C-21102A223F56}" presName="hierRoot1" presStyleCnt="0"/>
      <dgm:spPr/>
    </dgm:pt>
    <dgm:pt modelId="{163BB1B3-B1A2-42DE-A570-E687D7EED4CE}" type="pres">
      <dgm:prSet presAssocID="{BC4BF4D5-19BA-45B9-8F0C-21102A223F56}" presName="composite" presStyleCnt="0"/>
      <dgm:spPr/>
    </dgm:pt>
    <dgm:pt modelId="{D256A5FD-B65D-44F2-8EBB-51B3FE758BAA}" type="pres">
      <dgm:prSet presAssocID="{BC4BF4D5-19BA-45B9-8F0C-21102A223F56}" presName="background" presStyleLbl="node0" presStyleIdx="1" presStyleCnt="3"/>
      <dgm:spPr/>
    </dgm:pt>
    <dgm:pt modelId="{A6CAEBE2-EB4E-44C7-AB3F-179002ED3273}" type="pres">
      <dgm:prSet presAssocID="{BC4BF4D5-19BA-45B9-8F0C-21102A223F56}" presName="text" presStyleLbl="fgAcc0" presStyleIdx="1" presStyleCnt="3" custScaleX="371015" custScaleY="278924" custLinFactX="200000" custLinFactY="1093162" custLinFactNeighborX="222528" custLinFactNeighborY="1100000">
        <dgm:presLayoutVars>
          <dgm:chPref val="3"/>
        </dgm:presLayoutVars>
      </dgm:prSet>
      <dgm:spPr/>
      <dgm:t>
        <a:bodyPr/>
        <a:lstStyle/>
        <a:p>
          <a:endParaRPr lang="es-MX"/>
        </a:p>
      </dgm:t>
    </dgm:pt>
    <dgm:pt modelId="{8AB02B7C-E80D-4760-A8A9-A75C8C0B5F5B}" type="pres">
      <dgm:prSet presAssocID="{BC4BF4D5-19BA-45B9-8F0C-21102A223F56}" presName="hierChild2" presStyleCnt="0"/>
      <dgm:spPr/>
    </dgm:pt>
    <dgm:pt modelId="{CC9DA984-9FD9-4625-949C-4CA7EA0A1922}" type="pres">
      <dgm:prSet presAssocID="{A38759D0-4203-4312-8757-DC13F3392F29}" presName="hierRoot1" presStyleCnt="0"/>
      <dgm:spPr/>
    </dgm:pt>
    <dgm:pt modelId="{4C4A21B9-0C67-4253-816C-83265F56B8D3}" type="pres">
      <dgm:prSet presAssocID="{A38759D0-4203-4312-8757-DC13F3392F29}" presName="composite" presStyleCnt="0"/>
      <dgm:spPr/>
    </dgm:pt>
    <dgm:pt modelId="{09C05EF7-E405-4FA1-84B9-D2A67C9E22E8}" type="pres">
      <dgm:prSet presAssocID="{A38759D0-4203-4312-8757-DC13F3392F29}" presName="background" presStyleLbl="node0" presStyleIdx="2" presStyleCnt="3"/>
      <dgm:spPr/>
    </dgm:pt>
    <dgm:pt modelId="{602DF47D-97A9-4DB2-938E-7676A13A8E41}" type="pres">
      <dgm:prSet presAssocID="{A38759D0-4203-4312-8757-DC13F3392F29}" presName="text" presStyleLbl="fgAcc0" presStyleIdx="2" presStyleCnt="3" custScaleX="537831" custScaleY="694217" custLinFactY="700000" custLinFactNeighborX="-71013" custLinFactNeighborY="702532">
        <dgm:presLayoutVars>
          <dgm:chPref val="3"/>
        </dgm:presLayoutVars>
      </dgm:prSet>
      <dgm:spPr/>
      <dgm:t>
        <a:bodyPr/>
        <a:lstStyle/>
        <a:p>
          <a:endParaRPr lang="es-MX"/>
        </a:p>
      </dgm:t>
    </dgm:pt>
    <dgm:pt modelId="{129DB74E-EBE4-40F6-AF80-384913BD3B3D}" type="pres">
      <dgm:prSet presAssocID="{A38759D0-4203-4312-8757-DC13F3392F29}" presName="hierChild2" presStyleCnt="0"/>
      <dgm:spPr/>
    </dgm:pt>
  </dgm:ptLst>
  <dgm:cxnLst>
    <dgm:cxn modelId="{A412B6B1-0A68-48BD-9FC1-8180AEB27D57}" srcId="{8F32503F-E0EA-4AC0-9E71-4BC75AB128D5}" destId="{BB967E90-3E82-4087-92E3-81846BFBAF40}" srcOrd="0" destOrd="0" parTransId="{03A198B6-ED46-45FE-85D5-5E1842FF3751}" sibTransId="{2C016F4E-2BD2-493F-B0EE-C60F1075A989}"/>
    <dgm:cxn modelId="{FEF4512A-813F-46BC-B718-87BDA40AC10A}" type="presOf" srcId="{56545EB0-EB54-4C45-868D-64C9D2E4C20E}" destId="{DA98341B-398A-47D8-BFE3-E4CBEA598B3F}" srcOrd="0" destOrd="0" presId="urn:microsoft.com/office/officeart/2005/8/layout/hierarchy1"/>
    <dgm:cxn modelId="{9EA29305-2127-4C4E-AA22-6D2A699B68D6}" srcId="{07D98F4B-548B-4D1E-A3DF-29DD01505180}" destId="{C454B6E1-C826-4044-9A16-0E3E987DFEB3}" srcOrd="0" destOrd="0" parTransId="{B83D3778-5832-47F8-AAB5-A02648798B48}" sibTransId="{DA66952E-79C9-4216-94C0-522FC98AE9A2}"/>
    <dgm:cxn modelId="{5F0614A0-025E-48C7-A3E5-2C16DB9233B0}" srcId="{D2F870E5-E2B4-431C-BF81-5FA5571CE00A}" destId="{07D98F4B-548B-4D1E-A3DF-29DD01505180}" srcOrd="0" destOrd="0" parTransId="{A35CBFA6-5D33-423C-87EB-B9B0599A07F0}" sibTransId="{508B467C-6CF9-47B7-9D05-5FF4E219A180}"/>
    <dgm:cxn modelId="{0DEA7DA2-EA77-47B7-B975-4D2399F0B79F}" type="presOf" srcId="{824B2079-7D70-4BD4-ACF5-69720C7D8009}" destId="{C37D61CE-05B2-4187-89F4-D236C2F96C7A}" srcOrd="0" destOrd="0" presId="urn:microsoft.com/office/officeart/2005/8/layout/hierarchy1"/>
    <dgm:cxn modelId="{EB36A32E-04AC-4DC4-BF50-04D7DBB5A0E1}" type="presOf" srcId="{C454B6E1-C826-4044-9A16-0E3E987DFEB3}" destId="{0D3591B1-7065-46D5-9F10-E1FBF93DC4F6}" srcOrd="0" destOrd="0" presId="urn:microsoft.com/office/officeart/2005/8/layout/hierarchy1"/>
    <dgm:cxn modelId="{1BCFE1DC-DAFB-4540-90ED-10C1A6409236}" type="presOf" srcId="{07D98F4B-548B-4D1E-A3DF-29DD01505180}" destId="{9E33CBB4-F89B-4CAA-8967-738763C906D1}" srcOrd="0" destOrd="0" presId="urn:microsoft.com/office/officeart/2005/8/layout/hierarchy1"/>
    <dgm:cxn modelId="{DCB28F46-30CC-487D-9332-31083E7E01CC}" type="presOf" srcId="{00CFB488-5DE6-436E-8840-8D7C8D466E72}" destId="{DE7664F9-810F-4190-8947-7B4306D1C47A}" srcOrd="0" destOrd="0" presId="urn:microsoft.com/office/officeart/2005/8/layout/hierarchy1"/>
    <dgm:cxn modelId="{149BFAE4-822E-4F26-A91C-6393FBCEE8AA}" srcId="{EFD12249-0610-4382-9BCA-373746288608}" destId="{878995D8-396A-4B5F-94BF-3BF1DF9BE677}" srcOrd="0" destOrd="0" parTransId="{299790E5-74F9-42E5-9623-DB5CE1941E7D}" sibTransId="{7FE8EFE9-4B0E-4D72-BC05-4C08BC870DC1}"/>
    <dgm:cxn modelId="{396FEC3D-9D53-4B04-8E85-7B0FAB6BC502}" type="presOf" srcId="{54BFDC43-05BE-443E-8C4C-E229E77E62E9}" destId="{A2752E47-4C6B-48A8-933F-857D6384613A}" srcOrd="0" destOrd="0" presId="urn:microsoft.com/office/officeart/2005/8/layout/hierarchy1"/>
    <dgm:cxn modelId="{13D7FBDB-4E0F-4287-BE79-08CB5B16D344}" type="presOf" srcId="{BB967E90-3E82-4087-92E3-81846BFBAF40}" destId="{6AC30D96-68CA-4C40-9F59-3134BA6C29B4}" srcOrd="0" destOrd="0" presId="urn:microsoft.com/office/officeart/2005/8/layout/hierarchy1"/>
    <dgm:cxn modelId="{715102FF-970B-4546-8D17-751D0E4D5B97}" type="presOf" srcId="{BC4BF4D5-19BA-45B9-8F0C-21102A223F56}" destId="{A6CAEBE2-EB4E-44C7-AB3F-179002ED3273}" srcOrd="0" destOrd="0" presId="urn:microsoft.com/office/officeart/2005/8/layout/hierarchy1"/>
    <dgm:cxn modelId="{D93619DB-AB25-4EAF-9689-67D57A4048CB}" type="presOf" srcId="{BF5806F9-EB5F-4DF8-82A1-5ECCFED2A6C0}" destId="{F48F6450-B82F-488D-A715-FF1132CA3532}" srcOrd="0" destOrd="0" presId="urn:microsoft.com/office/officeart/2005/8/layout/hierarchy1"/>
    <dgm:cxn modelId="{74722997-CD90-4A72-B0D0-9EEC43C7DD8C}" type="presOf" srcId="{9B98C513-1485-4A34-BD3E-938BDD127B2E}" destId="{5519F6F6-7B07-47D5-8DBA-AE9BAE1670C8}" srcOrd="0" destOrd="0" presId="urn:microsoft.com/office/officeart/2005/8/layout/hierarchy1"/>
    <dgm:cxn modelId="{026106A7-025F-40ED-A9DD-A1B926CF68EF}" type="presOf" srcId="{D2F870E5-E2B4-431C-BF81-5FA5571CE00A}" destId="{BA0BADC5-D270-4B2A-9882-6A977865BD2D}" srcOrd="0" destOrd="0" presId="urn:microsoft.com/office/officeart/2005/8/layout/hierarchy1"/>
    <dgm:cxn modelId="{63835E5A-7429-478B-ADB0-4C4B10A37E41}" srcId="{97B150F8-4628-46DB-99C6-ABD1FD0A341A}" destId="{A38759D0-4203-4312-8757-DC13F3392F29}" srcOrd="2" destOrd="0" parTransId="{294288BA-3577-48FE-939C-A7B0C2D7720B}" sibTransId="{399E70BF-BED2-43AE-A8D1-51509C9B7175}"/>
    <dgm:cxn modelId="{39862720-01F5-4B7E-9513-88430344328E}" srcId="{97B150F8-4628-46DB-99C6-ABD1FD0A341A}" destId="{EFD12249-0610-4382-9BCA-373746288608}" srcOrd="0" destOrd="0" parTransId="{5E439014-C701-4A1E-9741-7F8121871DE5}" sibTransId="{ABA9BF17-D8B2-4C37-BBE4-FEE76643CE44}"/>
    <dgm:cxn modelId="{D987E267-08C0-4549-AD06-8F616AC185C8}" srcId="{EFD12249-0610-4382-9BCA-373746288608}" destId="{8F32503F-E0EA-4AC0-9E71-4BC75AB128D5}" srcOrd="1" destOrd="0" parTransId="{54BFDC43-05BE-443E-8C4C-E229E77E62E9}" sibTransId="{F212AA51-6FCA-4EE7-A39C-BC7B51AFB689}"/>
    <dgm:cxn modelId="{260B7E83-637E-4BF0-8107-D1D72DDE385D}" type="presOf" srcId="{21664AC5-A4A6-4643-A3C0-6683FC07AD96}" destId="{86CBE061-FDFF-4A78-A5F0-3146E837F7BD}" srcOrd="0" destOrd="0" presId="urn:microsoft.com/office/officeart/2005/8/layout/hierarchy1"/>
    <dgm:cxn modelId="{58CFBD8D-EFD8-4023-B3D0-CBC57A1686A3}" type="presOf" srcId="{8F32503F-E0EA-4AC0-9E71-4BC75AB128D5}" destId="{AA504DB3-9AC6-43D7-9D65-1384F05A3F86}" srcOrd="0" destOrd="0" presId="urn:microsoft.com/office/officeart/2005/8/layout/hierarchy1"/>
    <dgm:cxn modelId="{B06542E1-B259-4BE6-8E14-F00D422F56DC}" type="presOf" srcId="{1AB73553-9F76-4DB0-84DE-B6B573B9759A}" destId="{A341EF9C-C2D6-4DD7-9465-1A10DEB561FA}" srcOrd="0" destOrd="0" presId="urn:microsoft.com/office/officeart/2005/8/layout/hierarchy1"/>
    <dgm:cxn modelId="{B1605041-9C73-467A-9E4D-6DEC5D5A5E99}" type="presOf" srcId="{03A198B6-ED46-45FE-85D5-5E1842FF3751}" destId="{43C7488D-A704-476A-8C55-C96E6D51A87C}" srcOrd="0" destOrd="0" presId="urn:microsoft.com/office/officeart/2005/8/layout/hierarchy1"/>
    <dgm:cxn modelId="{CA9A6CDA-1CC3-45D8-BEC6-46C0F0717E39}" type="presOf" srcId="{878995D8-396A-4B5F-94BF-3BF1DF9BE677}" destId="{EC7AF2E9-B6DF-4EFC-A472-526076F86A90}" srcOrd="0" destOrd="0" presId="urn:microsoft.com/office/officeart/2005/8/layout/hierarchy1"/>
    <dgm:cxn modelId="{5183EB73-91BB-445E-960A-698B89FFF08A}" type="presOf" srcId="{4D2B4842-2E18-4D85-907E-0BAAEECE2D97}" destId="{8F63C9BD-EAF4-48AE-A1D1-D8C4FE791A3B}" srcOrd="0" destOrd="0" presId="urn:microsoft.com/office/officeart/2005/8/layout/hierarchy1"/>
    <dgm:cxn modelId="{B56F8878-70DB-4604-8636-BD76CF01CBED}" type="presOf" srcId="{F18B106E-33FD-46E9-A84F-AEA577ECBDE9}" destId="{39318E33-D2B8-4C19-91B8-E22DF2CC3B7F}" srcOrd="0" destOrd="0" presId="urn:microsoft.com/office/officeart/2005/8/layout/hierarchy1"/>
    <dgm:cxn modelId="{A6770D13-AFAB-4BE2-9925-EA70D2BAF423}" srcId="{824B2079-7D70-4BD4-ACF5-69720C7D8009}" destId="{BF5806F9-EB5F-4DF8-82A1-5ECCFED2A6C0}" srcOrd="0" destOrd="0" parTransId="{21664AC5-A4A6-4643-A3C0-6683FC07AD96}" sibTransId="{BBA8D4C4-15B0-4CA2-9B4C-3EABFB52A1D2}"/>
    <dgm:cxn modelId="{C938CF3C-DA15-4B38-96E1-0D4D681EE56B}" type="presOf" srcId="{4714A0A3-E22D-475A-84E3-090C0D6310EC}" destId="{CC81B094-7871-4C0A-85E5-6059454176AD}" srcOrd="0" destOrd="0" presId="urn:microsoft.com/office/officeart/2005/8/layout/hierarchy1"/>
    <dgm:cxn modelId="{060E282D-0150-492C-8A1D-46CD4B6A7364}" srcId="{BB967E90-3E82-4087-92E3-81846BFBAF40}" destId="{56545EB0-EB54-4C45-868D-64C9D2E4C20E}" srcOrd="0" destOrd="0" parTransId="{2FFFECD2-40F5-4018-99A3-7AB6B24BB82C}" sibTransId="{67A96282-A587-40AB-8B3D-627AD9EE3CB3}"/>
    <dgm:cxn modelId="{0F9A3C03-5E1E-46DC-AF37-90B7C29F5FAF}" type="presOf" srcId="{0A202F23-C95B-4D66-9799-68932A1C327A}" destId="{90C47474-6FA3-4DA9-97DF-683356FEF002}" srcOrd="0" destOrd="0" presId="urn:microsoft.com/office/officeart/2005/8/layout/hierarchy1"/>
    <dgm:cxn modelId="{03E2566D-373B-41A1-928E-4E30F24E4939}" type="presOf" srcId="{2FFFECD2-40F5-4018-99A3-7AB6B24BB82C}" destId="{1EEF483E-4634-499F-B528-8CD8AC680491}" srcOrd="0" destOrd="0" presId="urn:microsoft.com/office/officeart/2005/8/layout/hierarchy1"/>
    <dgm:cxn modelId="{3F2A3017-C43C-4F0E-868F-6E8770E71863}" type="presOf" srcId="{71994D7B-B025-48B8-8C3E-6BB3BB24C3D9}" destId="{9212BE72-91CE-4EC8-96F3-A2C6EB30A288}" srcOrd="0" destOrd="0" presId="urn:microsoft.com/office/officeart/2005/8/layout/hierarchy1"/>
    <dgm:cxn modelId="{FE0C9601-8DAA-4E9F-8937-8D96067CE800}" srcId="{71994D7B-B025-48B8-8C3E-6BB3BB24C3D9}" destId="{0A202F23-C95B-4D66-9799-68932A1C327A}" srcOrd="0" destOrd="0" parTransId="{1AB73553-9F76-4DB0-84DE-B6B573B9759A}" sibTransId="{0DD1FD3F-C2B4-4FB4-8C71-FDA279616C56}"/>
    <dgm:cxn modelId="{9E352D97-EB40-4D45-9932-6013A777FA9C}" srcId="{878995D8-396A-4B5F-94BF-3BF1DF9BE677}" destId="{824B2079-7D70-4BD4-ACF5-69720C7D8009}" srcOrd="0" destOrd="0" parTransId="{4714A0A3-E22D-475A-84E3-090C0D6310EC}" sibTransId="{E71C98DD-99A2-429C-97EB-4734C60063CB}"/>
    <dgm:cxn modelId="{348ED416-5909-4D94-8C09-6CB4CA12D28E}" type="presOf" srcId="{A35CBFA6-5D33-423C-87EB-B9B0599A07F0}" destId="{1AC76950-3CB1-47F8-AB62-042A5CFFD777}" srcOrd="0" destOrd="0" presId="urn:microsoft.com/office/officeart/2005/8/layout/hierarchy1"/>
    <dgm:cxn modelId="{9BECF43E-E81F-496D-9725-B0516678CE1B}" type="presOf" srcId="{B83D3778-5832-47F8-AAB5-A02648798B48}" destId="{D87C1132-11C0-4127-BE78-E412AAF57CE6}" srcOrd="0" destOrd="0" presId="urn:microsoft.com/office/officeart/2005/8/layout/hierarchy1"/>
    <dgm:cxn modelId="{2EB22D18-8D20-475A-A6B2-ABF65A2DDB7E}" srcId="{97B150F8-4628-46DB-99C6-ABD1FD0A341A}" destId="{BC4BF4D5-19BA-45B9-8F0C-21102A223F56}" srcOrd="1" destOrd="0" parTransId="{9A4B005B-CC41-4529-98EE-B36B89920CD7}" sibTransId="{572D2DE6-721F-480D-BEE6-4612421B14BD}"/>
    <dgm:cxn modelId="{A1827BF6-217F-4076-9567-3A699C623D4D}" type="presOf" srcId="{299790E5-74F9-42E5-9623-DB5CE1941E7D}" destId="{18DC6D44-BB81-4A92-877C-295756260DDF}" srcOrd="0" destOrd="0" presId="urn:microsoft.com/office/officeart/2005/8/layout/hierarchy1"/>
    <dgm:cxn modelId="{3F077735-BD02-4ADF-8B95-748F1EBFD795}" srcId="{BF5806F9-EB5F-4DF8-82A1-5ECCFED2A6C0}" destId="{71994D7B-B025-48B8-8C3E-6BB3BB24C3D9}" srcOrd="0" destOrd="0" parTransId="{9B98C513-1485-4A34-BD3E-938BDD127B2E}" sibTransId="{26B50C2B-49A7-4F6A-95D8-4EE2E455D291}"/>
    <dgm:cxn modelId="{52CEFB4D-D5B8-4D03-A9A7-DF0115DE6688}" type="presOf" srcId="{A38759D0-4203-4312-8757-DC13F3392F29}" destId="{602DF47D-97A9-4DB2-938E-7676A13A8E41}" srcOrd="0" destOrd="0" presId="urn:microsoft.com/office/officeart/2005/8/layout/hierarchy1"/>
    <dgm:cxn modelId="{77B7C45F-0B78-4EBB-BC91-6C98D7E810E1}" type="presOf" srcId="{97B150F8-4628-46DB-99C6-ABD1FD0A341A}" destId="{58BD369A-924A-453C-823F-D318C794C464}" srcOrd="0" destOrd="0" presId="urn:microsoft.com/office/officeart/2005/8/layout/hierarchy1"/>
    <dgm:cxn modelId="{5D5F2002-4381-42C6-80BA-CB9B211E13EA}" srcId="{C454B6E1-C826-4044-9A16-0E3E987DFEB3}" destId="{F18B106E-33FD-46E9-A84F-AEA577ECBDE9}" srcOrd="0" destOrd="0" parTransId="{4D2B4842-2E18-4D85-907E-0BAAEECE2D97}" sibTransId="{18E0BD55-9CA8-4ABB-8A9A-9D46080CE302}"/>
    <dgm:cxn modelId="{01CBF4AC-86E8-4F7D-885B-6E963A021451}" srcId="{878995D8-396A-4B5F-94BF-3BF1DF9BE677}" destId="{D2F870E5-E2B4-431C-BF81-5FA5571CE00A}" srcOrd="1" destOrd="0" parTransId="{00CFB488-5DE6-436E-8840-8D7C8D466E72}" sibTransId="{006E4CDC-C13E-4B7D-A3A8-05783C93BC04}"/>
    <dgm:cxn modelId="{D9A03D5D-6BCB-475D-9787-ED738F3759AD}" type="presOf" srcId="{EFD12249-0610-4382-9BCA-373746288608}" destId="{8EE7359D-DA02-4F91-8708-BB5B0BEB45C8}" srcOrd="0" destOrd="0" presId="urn:microsoft.com/office/officeart/2005/8/layout/hierarchy1"/>
    <dgm:cxn modelId="{BC9EAA4D-EC3D-496C-BF7D-54E0155C8868}" type="presParOf" srcId="{58BD369A-924A-453C-823F-D318C794C464}" destId="{6F8557A4-A3BD-4D90-8FBF-A7F3156702A3}" srcOrd="0" destOrd="0" presId="urn:microsoft.com/office/officeart/2005/8/layout/hierarchy1"/>
    <dgm:cxn modelId="{E0AEF147-5EDC-48DE-A40C-F3430903B1FF}" type="presParOf" srcId="{6F8557A4-A3BD-4D90-8FBF-A7F3156702A3}" destId="{4287F308-5B12-4635-A285-515788D5E974}" srcOrd="0" destOrd="0" presId="urn:microsoft.com/office/officeart/2005/8/layout/hierarchy1"/>
    <dgm:cxn modelId="{465E12CC-C4C3-4D97-BBCF-D05447CE1F51}" type="presParOf" srcId="{4287F308-5B12-4635-A285-515788D5E974}" destId="{8B5EBB07-AD97-4A05-9E3F-72EDCE374D9D}" srcOrd="0" destOrd="0" presId="urn:microsoft.com/office/officeart/2005/8/layout/hierarchy1"/>
    <dgm:cxn modelId="{5BF53AD4-41A9-4ADC-98E0-A6B289372A74}" type="presParOf" srcId="{4287F308-5B12-4635-A285-515788D5E974}" destId="{8EE7359D-DA02-4F91-8708-BB5B0BEB45C8}" srcOrd="1" destOrd="0" presId="urn:microsoft.com/office/officeart/2005/8/layout/hierarchy1"/>
    <dgm:cxn modelId="{B992DD21-B0C1-4A34-B5D2-28E1119C4ECE}" type="presParOf" srcId="{6F8557A4-A3BD-4D90-8FBF-A7F3156702A3}" destId="{73D05DDB-FFA4-421C-87EA-CF6B2C0BB793}" srcOrd="1" destOrd="0" presId="urn:microsoft.com/office/officeart/2005/8/layout/hierarchy1"/>
    <dgm:cxn modelId="{B828715F-B8C2-4BD1-B3F4-4AEAE79EE1D5}" type="presParOf" srcId="{73D05DDB-FFA4-421C-87EA-CF6B2C0BB793}" destId="{18DC6D44-BB81-4A92-877C-295756260DDF}" srcOrd="0" destOrd="0" presId="urn:microsoft.com/office/officeart/2005/8/layout/hierarchy1"/>
    <dgm:cxn modelId="{009617FE-030E-404C-988A-DC8CC644972F}" type="presParOf" srcId="{73D05DDB-FFA4-421C-87EA-CF6B2C0BB793}" destId="{BED796F9-F5CA-4175-A6C2-6D3CF83ECB9E}" srcOrd="1" destOrd="0" presId="urn:microsoft.com/office/officeart/2005/8/layout/hierarchy1"/>
    <dgm:cxn modelId="{EAD03C1A-DD89-4F59-9AE5-C5BD5CD0D669}" type="presParOf" srcId="{BED796F9-F5CA-4175-A6C2-6D3CF83ECB9E}" destId="{D512C331-C1C0-4D96-AADE-E50E6F7EAE4E}" srcOrd="0" destOrd="0" presId="urn:microsoft.com/office/officeart/2005/8/layout/hierarchy1"/>
    <dgm:cxn modelId="{D7D59C96-10A9-42EC-9DD0-8DFBF4FF2AB6}" type="presParOf" srcId="{D512C331-C1C0-4D96-AADE-E50E6F7EAE4E}" destId="{9C3993E7-2FF7-4571-8248-38AEB28AE6CD}" srcOrd="0" destOrd="0" presId="urn:microsoft.com/office/officeart/2005/8/layout/hierarchy1"/>
    <dgm:cxn modelId="{160D556D-17AF-493E-8D94-FB514B202DCE}" type="presParOf" srcId="{D512C331-C1C0-4D96-AADE-E50E6F7EAE4E}" destId="{EC7AF2E9-B6DF-4EFC-A472-526076F86A90}" srcOrd="1" destOrd="0" presId="urn:microsoft.com/office/officeart/2005/8/layout/hierarchy1"/>
    <dgm:cxn modelId="{1AB6EA49-39A8-46AE-9413-EFA56BDBFD01}" type="presParOf" srcId="{BED796F9-F5CA-4175-A6C2-6D3CF83ECB9E}" destId="{B08F6B40-378C-4050-9E58-67DD1939275C}" srcOrd="1" destOrd="0" presId="urn:microsoft.com/office/officeart/2005/8/layout/hierarchy1"/>
    <dgm:cxn modelId="{D3118F6D-00BE-4E85-A2D5-2035BB0195EE}" type="presParOf" srcId="{B08F6B40-378C-4050-9E58-67DD1939275C}" destId="{CC81B094-7871-4C0A-85E5-6059454176AD}" srcOrd="0" destOrd="0" presId="urn:microsoft.com/office/officeart/2005/8/layout/hierarchy1"/>
    <dgm:cxn modelId="{ADF2865F-CDB5-485B-8637-15ACBAAAAA9F}" type="presParOf" srcId="{B08F6B40-378C-4050-9E58-67DD1939275C}" destId="{A7724F65-1DC5-4D78-952C-F4B00F76CEA1}" srcOrd="1" destOrd="0" presId="urn:microsoft.com/office/officeart/2005/8/layout/hierarchy1"/>
    <dgm:cxn modelId="{A4536071-5C32-4B09-A4E1-0ECEF23ADE00}" type="presParOf" srcId="{A7724F65-1DC5-4D78-952C-F4B00F76CEA1}" destId="{E338134D-88E7-4B45-B682-64AB998D3BD5}" srcOrd="0" destOrd="0" presId="urn:microsoft.com/office/officeart/2005/8/layout/hierarchy1"/>
    <dgm:cxn modelId="{5F2FF1B9-D2BD-4E6C-81FB-746B733BCF24}" type="presParOf" srcId="{E338134D-88E7-4B45-B682-64AB998D3BD5}" destId="{347C5FF5-5E04-4FA1-B217-98BD63BF7BD4}" srcOrd="0" destOrd="0" presId="urn:microsoft.com/office/officeart/2005/8/layout/hierarchy1"/>
    <dgm:cxn modelId="{691E6380-073D-4B30-B510-242B5BF1C898}" type="presParOf" srcId="{E338134D-88E7-4B45-B682-64AB998D3BD5}" destId="{C37D61CE-05B2-4187-89F4-D236C2F96C7A}" srcOrd="1" destOrd="0" presId="urn:microsoft.com/office/officeart/2005/8/layout/hierarchy1"/>
    <dgm:cxn modelId="{C30877B9-DDBB-4297-8CEB-7010A9492173}" type="presParOf" srcId="{A7724F65-1DC5-4D78-952C-F4B00F76CEA1}" destId="{09FC3409-1A47-4AF6-861C-FBC14730EA1B}" srcOrd="1" destOrd="0" presId="urn:microsoft.com/office/officeart/2005/8/layout/hierarchy1"/>
    <dgm:cxn modelId="{33DB0C42-051B-4281-B656-1F7D9D6F29A1}" type="presParOf" srcId="{09FC3409-1A47-4AF6-861C-FBC14730EA1B}" destId="{86CBE061-FDFF-4A78-A5F0-3146E837F7BD}" srcOrd="0" destOrd="0" presId="urn:microsoft.com/office/officeart/2005/8/layout/hierarchy1"/>
    <dgm:cxn modelId="{76133080-3070-401A-A318-C861D4BD6CD7}" type="presParOf" srcId="{09FC3409-1A47-4AF6-861C-FBC14730EA1B}" destId="{99788AA6-D10E-44B4-9389-253BE87F3F8F}" srcOrd="1" destOrd="0" presId="urn:microsoft.com/office/officeart/2005/8/layout/hierarchy1"/>
    <dgm:cxn modelId="{FD732CDE-BFAE-4E1A-B932-BE1D58F1A0BC}" type="presParOf" srcId="{99788AA6-D10E-44B4-9389-253BE87F3F8F}" destId="{3B354D36-44AB-47C4-8104-0B45B4C06236}" srcOrd="0" destOrd="0" presId="urn:microsoft.com/office/officeart/2005/8/layout/hierarchy1"/>
    <dgm:cxn modelId="{508934CF-1EFA-4B4D-87EA-0D9CC91A8361}" type="presParOf" srcId="{3B354D36-44AB-47C4-8104-0B45B4C06236}" destId="{11422262-6DCD-4763-9DF9-2AFA2ACFC6B3}" srcOrd="0" destOrd="0" presId="urn:microsoft.com/office/officeart/2005/8/layout/hierarchy1"/>
    <dgm:cxn modelId="{B820F11F-B22F-4D55-BA43-53B187CC782A}" type="presParOf" srcId="{3B354D36-44AB-47C4-8104-0B45B4C06236}" destId="{F48F6450-B82F-488D-A715-FF1132CA3532}" srcOrd="1" destOrd="0" presId="urn:microsoft.com/office/officeart/2005/8/layout/hierarchy1"/>
    <dgm:cxn modelId="{C631DCC1-125E-4DE3-B6F1-91F738F10110}" type="presParOf" srcId="{99788AA6-D10E-44B4-9389-253BE87F3F8F}" destId="{307FC946-BD31-42F0-8778-2DBFA2B64CB8}" srcOrd="1" destOrd="0" presId="urn:microsoft.com/office/officeart/2005/8/layout/hierarchy1"/>
    <dgm:cxn modelId="{AA59FC69-F389-41A0-930E-F211C555C9D6}" type="presParOf" srcId="{307FC946-BD31-42F0-8778-2DBFA2B64CB8}" destId="{5519F6F6-7B07-47D5-8DBA-AE9BAE1670C8}" srcOrd="0" destOrd="0" presId="urn:microsoft.com/office/officeart/2005/8/layout/hierarchy1"/>
    <dgm:cxn modelId="{60D7DE21-5023-41EE-B365-B88EED722918}" type="presParOf" srcId="{307FC946-BD31-42F0-8778-2DBFA2B64CB8}" destId="{7212336A-8423-448E-8A5F-E17C74302CB6}" srcOrd="1" destOrd="0" presId="urn:microsoft.com/office/officeart/2005/8/layout/hierarchy1"/>
    <dgm:cxn modelId="{7A334ABA-F97C-4B23-9BDE-2F21A26F0E92}" type="presParOf" srcId="{7212336A-8423-448E-8A5F-E17C74302CB6}" destId="{F5449873-2E99-4DE0-90D9-9867928333C4}" srcOrd="0" destOrd="0" presId="urn:microsoft.com/office/officeart/2005/8/layout/hierarchy1"/>
    <dgm:cxn modelId="{D26BD6E7-A4FC-4095-96CE-35FA040715D4}" type="presParOf" srcId="{F5449873-2E99-4DE0-90D9-9867928333C4}" destId="{EB3EE339-1798-451A-9CF2-891A6007684E}" srcOrd="0" destOrd="0" presId="urn:microsoft.com/office/officeart/2005/8/layout/hierarchy1"/>
    <dgm:cxn modelId="{52C67E69-5A91-440A-A18C-9763478B86DA}" type="presParOf" srcId="{F5449873-2E99-4DE0-90D9-9867928333C4}" destId="{9212BE72-91CE-4EC8-96F3-A2C6EB30A288}" srcOrd="1" destOrd="0" presId="urn:microsoft.com/office/officeart/2005/8/layout/hierarchy1"/>
    <dgm:cxn modelId="{954B4664-A16A-4191-A91A-B08F0002700C}" type="presParOf" srcId="{7212336A-8423-448E-8A5F-E17C74302CB6}" destId="{A5D7D4DC-9276-4A8E-8A99-23EC06F86967}" srcOrd="1" destOrd="0" presId="urn:microsoft.com/office/officeart/2005/8/layout/hierarchy1"/>
    <dgm:cxn modelId="{CCEFBD31-6E56-4333-BA91-69BC4DAD531F}" type="presParOf" srcId="{A5D7D4DC-9276-4A8E-8A99-23EC06F86967}" destId="{A341EF9C-C2D6-4DD7-9465-1A10DEB561FA}" srcOrd="0" destOrd="0" presId="urn:microsoft.com/office/officeart/2005/8/layout/hierarchy1"/>
    <dgm:cxn modelId="{4FA0855E-7863-4697-8368-F062CCF1F74C}" type="presParOf" srcId="{A5D7D4DC-9276-4A8E-8A99-23EC06F86967}" destId="{A2B1313E-D660-48D7-B17C-7667FBF77444}" srcOrd="1" destOrd="0" presId="urn:microsoft.com/office/officeart/2005/8/layout/hierarchy1"/>
    <dgm:cxn modelId="{9067D4BE-FC62-48BA-A587-93C4593C9DA0}" type="presParOf" srcId="{A2B1313E-D660-48D7-B17C-7667FBF77444}" destId="{BB2CA694-ADF1-4243-81DB-CCDF570A9BB7}" srcOrd="0" destOrd="0" presId="urn:microsoft.com/office/officeart/2005/8/layout/hierarchy1"/>
    <dgm:cxn modelId="{FCA7E767-6017-47DC-A131-7DF9E541B356}" type="presParOf" srcId="{BB2CA694-ADF1-4243-81DB-CCDF570A9BB7}" destId="{E1AAD96C-ED14-4B69-9B92-45F2A78D8067}" srcOrd="0" destOrd="0" presId="urn:microsoft.com/office/officeart/2005/8/layout/hierarchy1"/>
    <dgm:cxn modelId="{4EC5378E-5BF5-486E-B003-70F658EC3E18}" type="presParOf" srcId="{BB2CA694-ADF1-4243-81DB-CCDF570A9BB7}" destId="{90C47474-6FA3-4DA9-97DF-683356FEF002}" srcOrd="1" destOrd="0" presId="urn:microsoft.com/office/officeart/2005/8/layout/hierarchy1"/>
    <dgm:cxn modelId="{54A7698E-B804-4D11-BF9A-EED68E9A80ED}" type="presParOf" srcId="{A2B1313E-D660-48D7-B17C-7667FBF77444}" destId="{8FB50F26-E60E-4E23-8CCE-682C80A365C1}" srcOrd="1" destOrd="0" presId="urn:microsoft.com/office/officeart/2005/8/layout/hierarchy1"/>
    <dgm:cxn modelId="{F02445E7-F065-4CC8-B592-429ACFC0610E}" type="presParOf" srcId="{B08F6B40-378C-4050-9E58-67DD1939275C}" destId="{DE7664F9-810F-4190-8947-7B4306D1C47A}" srcOrd="2" destOrd="0" presId="urn:microsoft.com/office/officeart/2005/8/layout/hierarchy1"/>
    <dgm:cxn modelId="{32857FA4-C8F8-4F12-9B91-8094B23D6205}" type="presParOf" srcId="{B08F6B40-378C-4050-9E58-67DD1939275C}" destId="{2728C52B-B026-4BED-92C3-535E1CDCE1D0}" srcOrd="3" destOrd="0" presId="urn:microsoft.com/office/officeart/2005/8/layout/hierarchy1"/>
    <dgm:cxn modelId="{88777D45-A727-44B6-84A3-D5CD5C5C36A5}" type="presParOf" srcId="{2728C52B-B026-4BED-92C3-535E1CDCE1D0}" destId="{02418CAB-2C4E-40E4-A409-AFC6C17607A9}" srcOrd="0" destOrd="0" presId="urn:microsoft.com/office/officeart/2005/8/layout/hierarchy1"/>
    <dgm:cxn modelId="{0AD8CA99-27AB-48E5-9C28-6C2489B15BFD}" type="presParOf" srcId="{02418CAB-2C4E-40E4-A409-AFC6C17607A9}" destId="{4DF12A9E-CBE2-42F1-B9B4-9828CA6B6013}" srcOrd="0" destOrd="0" presId="urn:microsoft.com/office/officeart/2005/8/layout/hierarchy1"/>
    <dgm:cxn modelId="{2E593D46-AB40-4B5E-926E-57D9079B2D92}" type="presParOf" srcId="{02418CAB-2C4E-40E4-A409-AFC6C17607A9}" destId="{BA0BADC5-D270-4B2A-9882-6A977865BD2D}" srcOrd="1" destOrd="0" presId="urn:microsoft.com/office/officeart/2005/8/layout/hierarchy1"/>
    <dgm:cxn modelId="{912408CA-9788-4F02-9066-A69FC04DA550}" type="presParOf" srcId="{2728C52B-B026-4BED-92C3-535E1CDCE1D0}" destId="{45A8C47B-3CB3-447E-ACC8-DEC416F0426E}" srcOrd="1" destOrd="0" presId="urn:microsoft.com/office/officeart/2005/8/layout/hierarchy1"/>
    <dgm:cxn modelId="{3E55343F-4886-4522-9C16-C45EF7FFA8DC}" type="presParOf" srcId="{45A8C47B-3CB3-447E-ACC8-DEC416F0426E}" destId="{1AC76950-3CB1-47F8-AB62-042A5CFFD777}" srcOrd="0" destOrd="0" presId="urn:microsoft.com/office/officeart/2005/8/layout/hierarchy1"/>
    <dgm:cxn modelId="{E56B3832-80C9-4DBE-808B-97DE461187A7}" type="presParOf" srcId="{45A8C47B-3CB3-447E-ACC8-DEC416F0426E}" destId="{1CA8FF54-FD18-41CE-89F7-FAB5BD92C4E0}" srcOrd="1" destOrd="0" presId="urn:microsoft.com/office/officeart/2005/8/layout/hierarchy1"/>
    <dgm:cxn modelId="{8E352FB5-D071-4071-A65E-B1BD1C5E4943}" type="presParOf" srcId="{1CA8FF54-FD18-41CE-89F7-FAB5BD92C4E0}" destId="{C5B58564-0EA3-471E-B344-2EF41616B130}" srcOrd="0" destOrd="0" presId="urn:microsoft.com/office/officeart/2005/8/layout/hierarchy1"/>
    <dgm:cxn modelId="{D78652DA-00EC-43CC-8E7E-602CEFFBC2EB}" type="presParOf" srcId="{C5B58564-0EA3-471E-B344-2EF41616B130}" destId="{728E57BB-A600-4ACA-8868-42A9D84BABA5}" srcOrd="0" destOrd="0" presId="urn:microsoft.com/office/officeart/2005/8/layout/hierarchy1"/>
    <dgm:cxn modelId="{1E48B52A-5247-4BB6-A49C-2C9D4ED60D91}" type="presParOf" srcId="{C5B58564-0EA3-471E-B344-2EF41616B130}" destId="{9E33CBB4-F89B-4CAA-8967-738763C906D1}" srcOrd="1" destOrd="0" presId="urn:microsoft.com/office/officeart/2005/8/layout/hierarchy1"/>
    <dgm:cxn modelId="{3DEB83D1-B4FC-454E-A675-B0C3CCE1BD83}" type="presParOf" srcId="{1CA8FF54-FD18-41CE-89F7-FAB5BD92C4E0}" destId="{3D8E76B0-FC1C-494E-92A1-6A5B835D852F}" srcOrd="1" destOrd="0" presId="urn:microsoft.com/office/officeart/2005/8/layout/hierarchy1"/>
    <dgm:cxn modelId="{F2C4C2C9-0795-4230-881C-76AF984364A4}" type="presParOf" srcId="{3D8E76B0-FC1C-494E-92A1-6A5B835D852F}" destId="{D87C1132-11C0-4127-BE78-E412AAF57CE6}" srcOrd="0" destOrd="0" presId="urn:microsoft.com/office/officeart/2005/8/layout/hierarchy1"/>
    <dgm:cxn modelId="{79269814-09C8-4BA9-9206-D2C58D969686}" type="presParOf" srcId="{3D8E76B0-FC1C-494E-92A1-6A5B835D852F}" destId="{2875C7B9-FE49-4264-8304-C69262214BC5}" srcOrd="1" destOrd="0" presId="urn:microsoft.com/office/officeart/2005/8/layout/hierarchy1"/>
    <dgm:cxn modelId="{70495DE4-7262-43D0-8B8B-C9B985835706}" type="presParOf" srcId="{2875C7B9-FE49-4264-8304-C69262214BC5}" destId="{C5610F35-63D5-42AB-8D43-E3F3695336F8}" srcOrd="0" destOrd="0" presId="urn:microsoft.com/office/officeart/2005/8/layout/hierarchy1"/>
    <dgm:cxn modelId="{47A7E94B-1EE4-4D51-8D45-51967D199FEE}" type="presParOf" srcId="{C5610F35-63D5-42AB-8D43-E3F3695336F8}" destId="{2095621B-670A-4F26-8C37-EA5214125EE8}" srcOrd="0" destOrd="0" presId="urn:microsoft.com/office/officeart/2005/8/layout/hierarchy1"/>
    <dgm:cxn modelId="{24C8F5BD-490C-48D8-ACDF-FBD578135246}" type="presParOf" srcId="{C5610F35-63D5-42AB-8D43-E3F3695336F8}" destId="{0D3591B1-7065-46D5-9F10-E1FBF93DC4F6}" srcOrd="1" destOrd="0" presId="urn:microsoft.com/office/officeart/2005/8/layout/hierarchy1"/>
    <dgm:cxn modelId="{28B5D44C-B707-4766-8C70-9FA5A44017B1}" type="presParOf" srcId="{2875C7B9-FE49-4264-8304-C69262214BC5}" destId="{149AC816-B181-4500-8276-55408DE491B7}" srcOrd="1" destOrd="0" presId="urn:microsoft.com/office/officeart/2005/8/layout/hierarchy1"/>
    <dgm:cxn modelId="{7321275A-CB32-4A13-B499-06209521334B}" type="presParOf" srcId="{149AC816-B181-4500-8276-55408DE491B7}" destId="{8F63C9BD-EAF4-48AE-A1D1-D8C4FE791A3B}" srcOrd="0" destOrd="0" presId="urn:microsoft.com/office/officeart/2005/8/layout/hierarchy1"/>
    <dgm:cxn modelId="{256AACAD-87AE-49B1-8C0F-5B4F98383B91}" type="presParOf" srcId="{149AC816-B181-4500-8276-55408DE491B7}" destId="{C92A6E88-0A16-45E9-B2EE-E634CB34A4A6}" srcOrd="1" destOrd="0" presId="urn:microsoft.com/office/officeart/2005/8/layout/hierarchy1"/>
    <dgm:cxn modelId="{EDD9F8C8-BBE7-46A6-885D-FB680369D76E}" type="presParOf" srcId="{C92A6E88-0A16-45E9-B2EE-E634CB34A4A6}" destId="{93FF9869-0172-4EFA-8DE7-0842322BA298}" srcOrd="0" destOrd="0" presId="urn:microsoft.com/office/officeart/2005/8/layout/hierarchy1"/>
    <dgm:cxn modelId="{807490DB-663E-4EE8-9A9E-CB67DA7DEC47}" type="presParOf" srcId="{93FF9869-0172-4EFA-8DE7-0842322BA298}" destId="{A859F291-E255-44AA-A7C7-20AA292D2B88}" srcOrd="0" destOrd="0" presId="urn:microsoft.com/office/officeart/2005/8/layout/hierarchy1"/>
    <dgm:cxn modelId="{69A8E004-4DD6-484A-939F-8365AED5FF6A}" type="presParOf" srcId="{93FF9869-0172-4EFA-8DE7-0842322BA298}" destId="{39318E33-D2B8-4C19-91B8-E22DF2CC3B7F}" srcOrd="1" destOrd="0" presId="urn:microsoft.com/office/officeart/2005/8/layout/hierarchy1"/>
    <dgm:cxn modelId="{C7987865-1154-47C1-90C4-66209BAB573A}" type="presParOf" srcId="{C92A6E88-0A16-45E9-B2EE-E634CB34A4A6}" destId="{F9A4C7AE-FD4A-4C3B-A3F2-24FB75944470}" srcOrd="1" destOrd="0" presId="urn:microsoft.com/office/officeart/2005/8/layout/hierarchy1"/>
    <dgm:cxn modelId="{13C5521B-F136-4E0B-8032-8989DCC9A51B}" type="presParOf" srcId="{73D05DDB-FFA4-421C-87EA-CF6B2C0BB793}" destId="{A2752E47-4C6B-48A8-933F-857D6384613A}" srcOrd="2" destOrd="0" presId="urn:microsoft.com/office/officeart/2005/8/layout/hierarchy1"/>
    <dgm:cxn modelId="{36197209-24F6-4012-8AEC-DCEB33531752}" type="presParOf" srcId="{73D05DDB-FFA4-421C-87EA-CF6B2C0BB793}" destId="{33F7E6CB-1B59-4CA6-8424-12C30D3BD8D3}" srcOrd="3" destOrd="0" presId="urn:microsoft.com/office/officeart/2005/8/layout/hierarchy1"/>
    <dgm:cxn modelId="{4924BBB3-94D8-405B-AA24-64034AC8DD46}" type="presParOf" srcId="{33F7E6CB-1B59-4CA6-8424-12C30D3BD8D3}" destId="{0F51016A-A4F7-4287-92F9-37BE85819E53}" srcOrd="0" destOrd="0" presId="urn:microsoft.com/office/officeart/2005/8/layout/hierarchy1"/>
    <dgm:cxn modelId="{6D79CF32-6A65-4897-B53F-9C01C89646B6}" type="presParOf" srcId="{0F51016A-A4F7-4287-92F9-37BE85819E53}" destId="{D2456A81-A339-4593-B5AD-1B6E4CD7425C}" srcOrd="0" destOrd="0" presId="urn:microsoft.com/office/officeart/2005/8/layout/hierarchy1"/>
    <dgm:cxn modelId="{B05480CC-6B4C-4B01-BF87-36170853E03A}" type="presParOf" srcId="{0F51016A-A4F7-4287-92F9-37BE85819E53}" destId="{AA504DB3-9AC6-43D7-9D65-1384F05A3F86}" srcOrd="1" destOrd="0" presId="urn:microsoft.com/office/officeart/2005/8/layout/hierarchy1"/>
    <dgm:cxn modelId="{BA9251B8-BCDB-496A-AFD3-B77C95609515}" type="presParOf" srcId="{33F7E6CB-1B59-4CA6-8424-12C30D3BD8D3}" destId="{4AE2E4BB-C929-4B83-BE00-AA7DF56B2696}" srcOrd="1" destOrd="0" presId="urn:microsoft.com/office/officeart/2005/8/layout/hierarchy1"/>
    <dgm:cxn modelId="{99EC12A0-6BA0-4E2C-A8B9-4EC0A6961426}" type="presParOf" srcId="{4AE2E4BB-C929-4B83-BE00-AA7DF56B2696}" destId="{43C7488D-A704-476A-8C55-C96E6D51A87C}" srcOrd="0" destOrd="0" presId="urn:microsoft.com/office/officeart/2005/8/layout/hierarchy1"/>
    <dgm:cxn modelId="{F2B8513B-9F54-4D84-9FBE-3BA7F965E8BE}" type="presParOf" srcId="{4AE2E4BB-C929-4B83-BE00-AA7DF56B2696}" destId="{5BC21132-8FF8-4254-98BF-649EBADB3D89}" srcOrd="1" destOrd="0" presId="urn:microsoft.com/office/officeart/2005/8/layout/hierarchy1"/>
    <dgm:cxn modelId="{4740747D-42BA-4CF9-BF81-A285763FBB9E}" type="presParOf" srcId="{5BC21132-8FF8-4254-98BF-649EBADB3D89}" destId="{33504EA7-6CD5-4FB5-A63D-54A8455D403D}" srcOrd="0" destOrd="0" presId="urn:microsoft.com/office/officeart/2005/8/layout/hierarchy1"/>
    <dgm:cxn modelId="{30719A00-EB31-47D8-8E61-0CBBA438ACAE}" type="presParOf" srcId="{33504EA7-6CD5-4FB5-A63D-54A8455D403D}" destId="{189D49B7-BB83-48BB-A163-8CBC6CEC6FE1}" srcOrd="0" destOrd="0" presId="urn:microsoft.com/office/officeart/2005/8/layout/hierarchy1"/>
    <dgm:cxn modelId="{9D8B6E7E-153F-4B03-95A5-C3069BE4346B}" type="presParOf" srcId="{33504EA7-6CD5-4FB5-A63D-54A8455D403D}" destId="{6AC30D96-68CA-4C40-9F59-3134BA6C29B4}" srcOrd="1" destOrd="0" presId="urn:microsoft.com/office/officeart/2005/8/layout/hierarchy1"/>
    <dgm:cxn modelId="{ACCAF39C-DB40-4304-8595-F910D444A2F4}" type="presParOf" srcId="{5BC21132-8FF8-4254-98BF-649EBADB3D89}" destId="{70390130-E54D-4237-8BBD-FE8F88CD05F6}" srcOrd="1" destOrd="0" presId="urn:microsoft.com/office/officeart/2005/8/layout/hierarchy1"/>
    <dgm:cxn modelId="{154F8916-C1B6-4D50-8E96-74FB866E675B}" type="presParOf" srcId="{70390130-E54D-4237-8BBD-FE8F88CD05F6}" destId="{1EEF483E-4634-499F-B528-8CD8AC680491}" srcOrd="0" destOrd="0" presId="urn:microsoft.com/office/officeart/2005/8/layout/hierarchy1"/>
    <dgm:cxn modelId="{2F230122-E172-43DF-B86E-F2AA915F52C0}" type="presParOf" srcId="{70390130-E54D-4237-8BBD-FE8F88CD05F6}" destId="{BD04BD92-87C5-47D7-95CC-A38FAE600F56}" srcOrd="1" destOrd="0" presId="urn:microsoft.com/office/officeart/2005/8/layout/hierarchy1"/>
    <dgm:cxn modelId="{FFBE2A68-2498-4096-938E-512A7E67A236}" type="presParOf" srcId="{BD04BD92-87C5-47D7-95CC-A38FAE600F56}" destId="{479601C7-FE76-478B-A587-69C18E1C27B4}" srcOrd="0" destOrd="0" presId="urn:microsoft.com/office/officeart/2005/8/layout/hierarchy1"/>
    <dgm:cxn modelId="{B0C5D959-4CF7-4312-B7BA-C2185A4DA50C}" type="presParOf" srcId="{479601C7-FE76-478B-A587-69C18E1C27B4}" destId="{3EACDDA9-C9FA-42E5-B5A3-8D08B754767C}" srcOrd="0" destOrd="0" presId="urn:microsoft.com/office/officeart/2005/8/layout/hierarchy1"/>
    <dgm:cxn modelId="{34A15A3F-89F4-4121-84D7-080586DBAE6A}" type="presParOf" srcId="{479601C7-FE76-478B-A587-69C18E1C27B4}" destId="{DA98341B-398A-47D8-BFE3-E4CBEA598B3F}" srcOrd="1" destOrd="0" presId="urn:microsoft.com/office/officeart/2005/8/layout/hierarchy1"/>
    <dgm:cxn modelId="{E4067C5A-47E9-4574-A073-51B41291D695}" type="presParOf" srcId="{BD04BD92-87C5-47D7-95CC-A38FAE600F56}" destId="{383F5B28-94F8-45F5-A46E-CE47A736CCB8}" srcOrd="1" destOrd="0" presId="urn:microsoft.com/office/officeart/2005/8/layout/hierarchy1"/>
    <dgm:cxn modelId="{74F31C59-A90E-4058-9FE2-31E2C0A833BD}" type="presParOf" srcId="{58BD369A-924A-453C-823F-D318C794C464}" destId="{F9D98AC4-61E5-4C83-9CF2-56A48A70C90D}" srcOrd="1" destOrd="0" presId="urn:microsoft.com/office/officeart/2005/8/layout/hierarchy1"/>
    <dgm:cxn modelId="{FA8CBA9F-30E8-4032-844A-7170D31C3ADF}" type="presParOf" srcId="{F9D98AC4-61E5-4C83-9CF2-56A48A70C90D}" destId="{163BB1B3-B1A2-42DE-A570-E687D7EED4CE}" srcOrd="0" destOrd="0" presId="urn:microsoft.com/office/officeart/2005/8/layout/hierarchy1"/>
    <dgm:cxn modelId="{674388F3-AE52-473F-B3D3-E76CFF49A6DF}" type="presParOf" srcId="{163BB1B3-B1A2-42DE-A570-E687D7EED4CE}" destId="{D256A5FD-B65D-44F2-8EBB-51B3FE758BAA}" srcOrd="0" destOrd="0" presId="urn:microsoft.com/office/officeart/2005/8/layout/hierarchy1"/>
    <dgm:cxn modelId="{547B0F6A-28E7-451A-BB55-AA0EACB1FB4C}" type="presParOf" srcId="{163BB1B3-B1A2-42DE-A570-E687D7EED4CE}" destId="{A6CAEBE2-EB4E-44C7-AB3F-179002ED3273}" srcOrd="1" destOrd="0" presId="urn:microsoft.com/office/officeart/2005/8/layout/hierarchy1"/>
    <dgm:cxn modelId="{4C12E5F3-272B-4C0F-B40F-00B02BC20321}" type="presParOf" srcId="{F9D98AC4-61E5-4C83-9CF2-56A48A70C90D}" destId="{8AB02B7C-E80D-4760-A8A9-A75C8C0B5F5B}" srcOrd="1" destOrd="0" presId="urn:microsoft.com/office/officeart/2005/8/layout/hierarchy1"/>
    <dgm:cxn modelId="{059D80A7-4FEA-4425-8F0D-F5E81F52A9C8}" type="presParOf" srcId="{58BD369A-924A-453C-823F-D318C794C464}" destId="{CC9DA984-9FD9-4625-949C-4CA7EA0A1922}" srcOrd="2" destOrd="0" presId="urn:microsoft.com/office/officeart/2005/8/layout/hierarchy1"/>
    <dgm:cxn modelId="{9E0DAE70-5418-481A-B79F-5EB6E701478A}" type="presParOf" srcId="{CC9DA984-9FD9-4625-949C-4CA7EA0A1922}" destId="{4C4A21B9-0C67-4253-816C-83265F56B8D3}" srcOrd="0" destOrd="0" presId="urn:microsoft.com/office/officeart/2005/8/layout/hierarchy1"/>
    <dgm:cxn modelId="{2CCF8F20-8E96-4075-A987-029EF6E97C46}" type="presParOf" srcId="{4C4A21B9-0C67-4253-816C-83265F56B8D3}" destId="{09C05EF7-E405-4FA1-84B9-D2A67C9E22E8}" srcOrd="0" destOrd="0" presId="urn:microsoft.com/office/officeart/2005/8/layout/hierarchy1"/>
    <dgm:cxn modelId="{56FB1C78-E76A-4BAE-AB20-B9F6D5E416FF}" type="presParOf" srcId="{4C4A21B9-0C67-4253-816C-83265F56B8D3}" destId="{602DF47D-97A9-4DB2-938E-7676A13A8E41}" srcOrd="1" destOrd="0" presId="urn:microsoft.com/office/officeart/2005/8/layout/hierarchy1"/>
    <dgm:cxn modelId="{7C8F43FE-813A-4CDE-BCA6-FDD24F1003F4}" type="presParOf" srcId="{CC9DA984-9FD9-4625-949C-4CA7EA0A1922}" destId="{129DB74E-EBE4-40F6-AF80-384913BD3B3D}"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9AE00-57D1-FA4C-9F6F-E533FA42BC64}">
      <dsp:nvSpPr>
        <dsp:cNvPr id="0" name=""/>
        <dsp:cNvSpPr/>
      </dsp:nvSpPr>
      <dsp:spPr>
        <a:xfrm>
          <a:off x="3949272" y="662830"/>
          <a:ext cx="1342157" cy="899021"/>
        </a:xfrm>
        <a:prstGeom prst="ellipse">
          <a:avLst/>
        </a:prstGeom>
        <a:solidFill>
          <a:schemeClr val="accent5">
            <a:alpha val="90000"/>
            <a:hueOff val="0"/>
            <a:satOff val="0"/>
            <a:lumOff val="0"/>
            <a:alphaOff val="0"/>
          </a:schemeClr>
        </a:solidFill>
        <a:ln>
          <a:noFill/>
        </a:ln>
        <a:effectLst>
          <a:outerShdw blurRad="50800" dist="25400" algn="bl" rotWithShape="0">
            <a:srgbClr val="000000">
              <a:alpha val="6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dirty="0" smtClean="0">
              <a:latin typeface="Arial" pitchFamily="34" charset="0"/>
              <a:cs typeface="Arial" pitchFamily="34" charset="0"/>
            </a:rPr>
            <a:t>Mejores prácticas de aula</a:t>
          </a:r>
          <a:endParaRPr lang="es-ES" sz="1200" kern="1200" dirty="0">
            <a:latin typeface="Arial" pitchFamily="34" charset="0"/>
            <a:cs typeface="Arial" pitchFamily="34" charset="0"/>
          </a:endParaRPr>
        </a:p>
      </dsp:txBody>
      <dsp:txXfrm>
        <a:off x="4145826" y="794489"/>
        <a:ext cx="949049" cy="635703"/>
      </dsp:txXfrm>
    </dsp:sp>
    <dsp:sp modelId="{AEFF416C-BB90-7244-8B18-37020C0222C1}">
      <dsp:nvSpPr>
        <dsp:cNvPr id="0" name=""/>
        <dsp:cNvSpPr/>
      </dsp:nvSpPr>
      <dsp:spPr>
        <a:xfrm rot="5938592">
          <a:off x="4496878" y="1541775"/>
          <a:ext cx="191476" cy="303419"/>
        </a:xfrm>
        <a:prstGeom prst="rightArrow">
          <a:avLst>
            <a:gd name="adj1" fmla="val 60000"/>
            <a:gd name="adj2" fmla="val 50000"/>
          </a:avLst>
        </a:prstGeom>
        <a:solidFill>
          <a:schemeClr val="accent5">
            <a:shade val="90000"/>
            <a:hueOff val="0"/>
            <a:satOff val="0"/>
            <a:lumOff val="0"/>
            <a:alphaOff val="0"/>
          </a:schemeClr>
        </a:solidFill>
        <a:ln>
          <a:noFill/>
        </a:ln>
        <a:effectLst>
          <a:outerShdw blurRad="50800" dist="25400" algn="bl" rotWithShape="0">
            <a:srgbClr val="000000">
              <a:alpha val="60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latin typeface="Arial" pitchFamily="34" charset="0"/>
            <a:cs typeface="Arial" pitchFamily="34" charset="0"/>
          </a:endParaRPr>
        </a:p>
      </dsp:txBody>
      <dsp:txXfrm rot="10800000">
        <a:off x="4530081" y="1574089"/>
        <a:ext cx="134033" cy="182051"/>
      </dsp:txXfrm>
    </dsp:sp>
    <dsp:sp modelId="{4C295C88-66E5-924B-9F7E-143EDA6F64A1}">
      <dsp:nvSpPr>
        <dsp:cNvPr id="0" name=""/>
        <dsp:cNvSpPr/>
      </dsp:nvSpPr>
      <dsp:spPr>
        <a:xfrm>
          <a:off x="3836803" y="1922931"/>
          <a:ext cx="1508197" cy="899021"/>
        </a:xfrm>
        <a:prstGeom prst="ellipse">
          <a:avLst/>
        </a:prstGeom>
        <a:solidFill>
          <a:schemeClr val="accent5">
            <a:alpha val="90000"/>
            <a:hueOff val="0"/>
            <a:satOff val="0"/>
            <a:lumOff val="0"/>
            <a:alphaOff val="-8000"/>
          </a:schemeClr>
        </a:solidFill>
        <a:ln>
          <a:noFill/>
        </a:ln>
        <a:effectLst>
          <a:outerShdw blurRad="50800" dist="25400" algn="bl" rotWithShape="0">
            <a:srgbClr val="000000">
              <a:alpha val="6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dirty="0" smtClean="0">
              <a:latin typeface="Arial" pitchFamily="34" charset="0"/>
              <a:cs typeface="Arial" pitchFamily="34" charset="0"/>
            </a:rPr>
            <a:t>Conocimiento disciplinar de lo que enseña</a:t>
          </a:r>
          <a:endParaRPr lang="es-ES" sz="1200" kern="1200" dirty="0">
            <a:latin typeface="Arial" pitchFamily="34" charset="0"/>
            <a:cs typeface="Arial" pitchFamily="34" charset="0"/>
          </a:endParaRPr>
        </a:p>
      </dsp:txBody>
      <dsp:txXfrm>
        <a:off x="4057673" y="2054590"/>
        <a:ext cx="1066457" cy="635703"/>
      </dsp:txXfrm>
    </dsp:sp>
    <dsp:sp modelId="{E50C1F68-CCF8-1346-917D-94D61514E705}">
      <dsp:nvSpPr>
        <dsp:cNvPr id="0" name=""/>
        <dsp:cNvSpPr/>
      </dsp:nvSpPr>
      <dsp:spPr>
        <a:xfrm rot="9285852">
          <a:off x="3625860" y="2609287"/>
          <a:ext cx="281312" cy="303419"/>
        </a:xfrm>
        <a:prstGeom prst="rightArrow">
          <a:avLst>
            <a:gd name="adj1" fmla="val 60000"/>
            <a:gd name="adj2" fmla="val 50000"/>
          </a:avLst>
        </a:prstGeom>
        <a:solidFill>
          <a:schemeClr val="accent5">
            <a:shade val="90000"/>
            <a:hueOff val="-60852"/>
            <a:satOff val="-948"/>
            <a:lumOff val="5761"/>
            <a:alphaOff val="0"/>
          </a:schemeClr>
        </a:solidFill>
        <a:ln>
          <a:noFill/>
        </a:ln>
        <a:effectLst>
          <a:outerShdw blurRad="50800" dist="25400" algn="bl" rotWithShape="0">
            <a:srgbClr val="000000">
              <a:alpha val="60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latin typeface="Arial" pitchFamily="34" charset="0"/>
            <a:cs typeface="Arial" pitchFamily="34" charset="0"/>
          </a:endParaRPr>
        </a:p>
      </dsp:txBody>
      <dsp:txXfrm rot="10800000">
        <a:off x="3706227" y="2651981"/>
        <a:ext cx="196918" cy="182051"/>
      </dsp:txXfrm>
    </dsp:sp>
    <dsp:sp modelId="{C8CAA0CD-0CD9-A848-95FC-B133A1B75539}">
      <dsp:nvSpPr>
        <dsp:cNvPr id="0" name=""/>
        <dsp:cNvSpPr/>
      </dsp:nvSpPr>
      <dsp:spPr>
        <a:xfrm>
          <a:off x="2183970" y="2705238"/>
          <a:ext cx="1494271" cy="899021"/>
        </a:xfrm>
        <a:prstGeom prst="ellipse">
          <a:avLst/>
        </a:prstGeom>
        <a:solidFill>
          <a:schemeClr val="accent5">
            <a:alpha val="90000"/>
            <a:hueOff val="0"/>
            <a:satOff val="0"/>
            <a:lumOff val="0"/>
            <a:alphaOff val="-16000"/>
          </a:schemeClr>
        </a:solidFill>
        <a:ln>
          <a:noFill/>
        </a:ln>
        <a:effectLst>
          <a:outerShdw blurRad="50800" dist="25400" algn="bl" rotWithShape="0">
            <a:srgbClr val="000000">
              <a:alpha val="6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dirty="0" smtClean="0">
              <a:latin typeface="Arial" pitchFamily="34" charset="0"/>
              <a:cs typeface="Arial" pitchFamily="34" charset="0"/>
            </a:rPr>
            <a:t>Didáctica para enseñarlo</a:t>
          </a:r>
        </a:p>
      </dsp:txBody>
      <dsp:txXfrm>
        <a:off x="2402801" y="2836897"/>
        <a:ext cx="1056609" cy="635703"/>
      </dsp:txXfrm>
    </dsp:sp>
    <dsp:sp modelId="{0A6699BE-8F50-7445-A5D7-6507E84D3FA8}">
      <dsp:nvSpPr>
        <dsp:cNvPr id="0" name=""/>
        <dsp:cNvSpPr/>
      </dsp:nvSpPr>
      <dsp:spPr>
        <a:xfrm rot="12071002">
          <a:off x="1970331" y="2678334"/>
          <a:ext cx="245825" cy="303419"/>
        </a:xfrm>
        <a:prstGeom prst="rightArrow">
          <a:avLst>
            <a:gd name="adj1" fmla="val 60000"/>
            <a:gd name="adj2" fmla="val 50000"/>
          </a:avLst>
        </a:prstGeom>
        <a:solidFill>
          <a:schemeClr val="accent5">
            <a:shade val="90000"/>
            <a:hueOff val="-121704"/>
            <a:satOff val="-1896"/>
            <a:lumOff val="11522"/>
            <a:alphaOff val="0"/>
          </a:schemeClr>
        </a:solidFill>
        <a:ln>
          <a:noFill/>
        </a:ln>
        <a:effectLst>
          <a:outerShdw blurRad="50800" dist="25400" algn="bl" rotWithShape="0">
            <a:srgbClr val="000000">
              <a:alpha val="60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latin typeface="Arial" pitchFamily="34" charset="0"/>
            <a:cs typeface="Arial" pitchFamily="34" charset="0"/>
          </a:endParaRPr>
        </a:p>
      </dsp:txBody>
      <dsp:txXfrm rot="10800000">
        <a:off x="2041586" y="2752342"/>
        <a:ext cx="172078" cy="182051"/>
      </dsp:txXfrm>
    </dsp:sp>
    <dsp:sp modelId="{94F20A5A-C1F8-4B4A-9DD0-2AF533EFBD05}">
      <dsp:nvSpPr>
        <dsp:cNvPr id="0" name=""/>
        <dsp:cNvSpPr/>
      </dsp:nvSpPr>
      <dsp:spPr>
        <a:xfrm>
          <a:off x="563136" y="2060754"/>
          <a:ext cx="1409916" cy="899021"/>
        </a:xfrm>
        <a:prstGeom prst="ellipse">
          <a:avLst/>
        </a:prstGeom>
        <a:solidFill>
          <a:schemeClr val="accent6"/>
        </a:solidFill>
        <a:ln>
          <a:noFill/>
        </a:ln>
        <a:effectLst>
          <a:outerShdw blurRad="50800" dist="25400" algn="bl" rotWithShape="0">
            <a:srgbClr val="000000">
              <a:alpha val="6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b="1" kern="1200" dirty="0" smtClean="0">
              <a:latin typeface="Arial" pitchFamily="34" charset="0"/>
              <a:cs typeface="Arial" pitchFamily="34" charset="0"/>
            </a:rPr>
            <a:t>Materiales educativos</a:t>
          </a:r>
        </a:p>
      </dsp:txBody>
      <dsp:txXfrm>
        <a:off x="769613" y="2192413"/>
        <a:ext cx="996962" cy="635703"/>
      </dsp:txXfrm>
    </dsp:sp>
    <dsp:sp modelId="{65114EB9-4E72-424F-A198-963A1F8A0564}">
      <dsp:nvSpPr>
        <dsp:cNvPr id="0" name=""/>
        <dsp:cNvSpPr/>
      </dsp:nvSpPr>
      <dsp:spPr>
        <a:xfrm rot="15566640">
          <a:off x="1056717" y="1739448"/>
          <a:ext cx="192013" cy="303419"/>
        </a:xfrm>
        <a:prstGeom prst="rightArrow">
          <a:avLst>
            <a:gd name="adj1" fmla="val 60000"/>
            <a:gd name="adj2" fmla="val 50000"/>
          </a:avLst>
        </a:prstGeom>
        <a:solidFill>
          <a:schemeClr val="accent5">
            <a:shade val="90000"/>
            <a:hueOff val="-182557"/>
            <a:satOff val="-2845"/>
            <a:lumOff val="17282"/>
            <a:alphaOff val="0"/>
          </a:schemeClr>
        </a:solidFill>
        <a:ln>
          <a:noFill/>
        </a:ln>
        <a:effectLst>
          <a:outerShdw blurRad="50800" dist="25400" algn="bl" rotWithShape="0">
            <a:srgbClr val="000000">
              <a:alpha val="60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latin typeface="Arial" pitchFamily="34" charset="0"/>
            <a:cs typeface="Arial" pitchFamily="34" charset="0"/>
          </a:endParaRPr>
        </a:p>
      </dsp:txBody>
      <dsp:txXfrm rot="10800000">
        <a:off x="1090795" y="1828447"/>
        <a:ext cx="134409" cy="182051"/>
      </dsp:txXfrm>
    </dsp:sp>
    <dsp:sp modelId="{6548770C-6115-A94E-A5B6-933633A0E618}">
      <dsp:nvSpPr>
        <dsp:cNvPr id="0" name=""/>
        <dsp:cNvSpPr/>
      </dsp:nvSpPr>
      <dsp:spPr>
        <a:xfrm>
          <a:off x="240742" y="811194"/>
          <a:ext cx="1588992" cy="899021"/>
        </a:xfrm>
        <a:prstGeom prst="ellipse">
          <a:avLst/>
        </a:prstGeom>
        <a:solidFill>
          <a:schemeClr val="accent6"/>
        </a:solidFill>
        <a:ln>
          <a:noFill/>
        </a:ln>
        <a:effectLst>
          <a:outerShdw blurRad="50800" dist="25400" algn="bl" rotWithShape="0">
            <a:srgbClr val="000000">
              <a:alpha val="6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b="1" kern="1200" dirty="0" smtClean="0">
              <a:latin typeface="Arial" pitchFamily="34" charset="0"/>
              <a:cs typeface="Arial" pitchFamily="34" charset="0"/>
            </a:rPr>
            <a:t>Formación y acompañamiento situado</a:t>
          </a:r>
          <a:endParaRPr lang="es-ES" sz="1200" b="1" kern="1200" dirty="0">
            <a:latin typeface="Arial" pitchFamily="34" charset="0"/>
            <a:cs typeface="Arial" pitchFamily="34" charset="0"/>
          </a:endParaRPr>
        </a:p>
      </dsp:txBody>
      <dsp:txXfrm>
        <a:off x="473444" y="942853"/>
        <a:ext cx="1123588" cy="635703"/>
      </dsp:txXfrm>
    </dsp:sp>
    <dsp:sp modelId="{B646AEFF-3CCB-B047-9D0B-E2E5BC0A4136}">
      <dsp:nvSpPr>
        <dsp:cNvPr id="0" name=""/>
        <dsp:cNvSpPr/>
      </dsp:nvSpPr>
      <dsp:spPr>
        <a:xfrm rot="20271341">
          <a:off x="1785732" y="741806"/>
          <a:ext cx="303557" cy="303419"/>
        </a:xfrm>
        <a:prstGeom prst="rightArrow">
          <a:avLst>
            <a:gd name="adj1" fmla="val 60000"/>
            <a:gd name="adj2" fmla="val 50000"/>
          </a:avLst>
        </a:prstGeom>
        <a:solidFill>
          <a:schemeClr val="accent5">
            <a:shade val="90000"/>
            <a:hueOff val="-243409"/>
            <a:satOff val="-3793"/>
            <a:lumOff val="23043"/>
            <a:alphaOff val="0"/>
          </a:schemeClr>
        </a:solidFill>
        <a:ln>
          <a:noFill/>
        </a:ln>
        <a:effectLst>
          <a:outerShdw blurRad="50800" dist="25400" algn="bl" rotWithShape="0">
            <a:srgbClr val="000000">
              <a:alpha val="60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latin typeface="Arial" pitchFamily="34" charset="0"/>
            <a:cs typeface="Arial" pitchFamily="34" charset="0"/>
          </a:endParaRPr>
        </a:p>
      </dsp:txBody>
      <dsp:txXfrm>
        <a:off x="1789089" y="819646"/>
        <a:ext cx="212531" cy="182051"/>
      </dsp:txXfrm>
    </dsp:sp>
    <dsp:sp modelId="{71716413-786C-FC4A-96A1-3642E70D1013}">
      <dsp:nvSpPr>
        <dsp:cNvPr id="0" name=""/>
        <dsp:cNvSpPr/>
      </dsp:nvSpPr>
      <dsp:spPr>
        <a:xfrm>
          <a:off x="2101185" y="58508"/>
          <a:ext cx="1449257" cy="947010"/>
        </a:xfrm>
        <a:prstGeom prst="ellipse">
          <a:avLst/>
        </a:prstGeom>
        <a:solidFill>
          <a:schemeClr val="accent5">
            <a:alpha val="90000"/>
            <a:hueOff val="0"/>
            <a:satOff val="0"/>
            <a:lumOff val="0"/>
            <a:alphaOff val="-40000"/>
          </a:schemeClr>
        </a:solidFill>
        <a:ln>
          <a:noFill/>
        </a:ln>
        <a:effectLst>
          <a:outerShdw blurRad="50800" dist="25400" algn="bl" rotWithShape="0">
            <a:srgbClr val="000000">
              <a:alpha val="6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dirty="0" smtClean="0">
              <a:latin typeface="Arial" pitchFamily="34" charset="0"/>
              <a:cs typeface="Arial" pitchFamily="34" charset="0"/>
            </a:rPr>
            <a:t>Mejores aprendizajes</a:t>
          </a:r>
          <a:endParaRPr lang="es-ES" sz="1200" kern="1200" dirty="0">
            <a:latin typeface="Arial" pitchFamily="34" charset="0"/>
            <a:cs typeface="Arial" pitchFamily="34" charset="0"/>
          </a:endParaRPr>
        </a:p>
      </dsp:txBody>
      <dsp:txXfrm>
        <a:off x="2313424" y="197194"/>
        <a:ext cx="1024779" cy="669638"/>
      </dsp:txXfrm>
    </dsp:sp>
    <dsp:sp modelId="{2354B567-940C-654A-BB50-9129D3FA6683}">
      <dsp:nvSpPr>
        <dsp:cNvPr id="0" name=""/>
        <dsp:cNvSpPr/>
      </dsp:nvSpPr>
      <dsp:spPr>
        <a:xfrm rot="1075228">
          <a:off x="3586922" y="675138"/>
          <a:ext cx="301212" cy="303419"/>
        </a:xfrm>
        <a:prstGeom prst="rightArrow">
          <a:avLst>
            <a:gd name="adj1" fmla="val 60000"/>
            <a:gd name="adj2" fmla="val 50000"/>
          </a:avLst>
        </a:prstGeom>
        <a:solidFill>
          <a:schemeClr val="accent5">
            <a:shade val="90000"/>
            <a:hueOff val="-304261"/>
            <a:satOff val="-4741"/>
            <a:lumOff val="28804"/>
            <a:alphaOff val="0"/>
          </a:schemeClr>
        </a:solidFill>
        <a:ln>
          <a:noFill/>
        </a:ln>
        <a:effectLst>
          <a:outerShdw blurRad="50800" dist="25400" algn="bl" rotWithShape="0">
            <a:srgbClr val="000000">
              <a:alpha val="60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latin typeface="Arial" pitchFamily="34" charset="0"/>
            <a:cs typeface="Arial" pitchFamily="34" charset="0"/>
          </a:endParaRPr>
        </a:p>
      </dsp:txBody>
      <dsp:txXfrm>
        <a:off x="3589114" y="721920"/>
        <a:ext cx="210848" cy="1820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ABE1F4-30C7-441B-A72D-17F9A90FD0E9}">
      <dsp:nvSpPr>
        <dsp:cNvPr id="0" name=""/>
        <dsp:cNvSpPr/>
      </dsp:nvSpPr>
      <dsp:spPr>
        <a:xfrm>
          <a:off x="5141910" y="1342616"/>
          <a:ext cx="91440" cy="249858"/>
        </a:xfrm>
        <a:custGeom>
          <a:avLst/>
          <a:gdLst/>
          <a:ahLst/>
          <a:cxnLst/>
          <a:rect l="0" t="0" r="0" b="0"/>
          <a:pathLst>
            <a:path>
              <a:moveTo>
                <a:pt x="45720" y="0"/>
              </a:moveTo>
              <a:lnTo>
                <a:pt x="45720" y="268284"/>
              </a:lnTo>
            </a:path>
          </a:pathLst>
        </a:custGeom>
        <a:noFill/>
        <a:ln w="25400" cap="flat" cmpd="sng" algn="ctr">
          <a:solidFill>
            <a:srgbClr val="C0504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08B3ED0-0BAC-4F01-A910-F30C23D68B4D}">
      <dsp:nvSpPr>
        <dsp:cNvPr id="0" name=""/>
        <dsp:cNvSpPr/>
      </dsp:nvSpPr>
      <dsp:spPr>
        <a:xfrm>
          <a:off x="3023025" y="547222"/>
          <a:ext cx="2164605" cy="249858"/>
        </a:xfrm>
        <a:custGeom>
          <a:avLst/>
          <a:gdLst/>
          <a:ahLst/>
          <a:cxnLst/>
          <a:rect l="0" t="0" r="0" b="0"/>
          <a:pathLst>
            <a:path>
              <a:moveTo>
                <a:pt x="0" y="0"/>
              </a:moveTo>
              <a:lnTo>
                <a:pt x="0" y="182828"/>
              </a:lnTo>
              <a:lnTo>
                <a:pt x="2324242" y="182828"/>
              </a:lnTo>
              <a:lnTo>
                <a:pt x="2324242" y="268284"/>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F0C7AE8-382B-459B-ACB6-E4859267758B}">
      <dsp:nvSpPr>
        <dsp:cNvPr id="0" name=""/>
        <dsp:cNvSpPr/>
      </dsp:nvSpPr>
      <dsp:spPr>
        <a:xfrm>
          <a:off x="3023025" y="547222"/>
          <a:ext cx="815111" cy="249858"/>
        </a:xfrm>
        <a:custGeom>
          <a:avLst/>
          <a:gdLst/>
          <a:ahLst/>
          <a:cxnLst/>
          <a:rect l="0" t="0" r="0" b="0"/>
          <a:pathLst>
            <a:path>
              <a:moveTo>
                <a:pt x="0" y="0"/>
              </a:moveTo>
              <a:lnTo>
                <a:pt x="0" y="182828"/>
              </a:lnTo>
              <a:lnTo>
                <a:pt x="875225" y="182828"/>
              </a:lnTo>
              <a:lnTo>
                <a:pt x="875225" y="268284"/>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646427-DFAE-8248-830C-275CE4EFFA9D}">
      <dsp:nvSpPr>
        <dsp:cNvPr id="0" name=""/>
        <dsp:cNvSpPr/>
      </dsp:nvSpPr>
      <dsp:spPr>
        <a:xfrm>
          <a:off x="1627812" y="2138010"/>
          <a:ext cx="91440" cy="249858"/>
        </a:xfrm>
        <a:custGeom>
          <a:avLst/>
          <a:gdLst/>
          <a:ahLst/>
          <a:cxnLst/>
          <a:rect l="0" t="0" r="0" b="0"/>
          <a:pathLst>
            <a:path>
              <a:moveTo>
                <a:pt x="45720" y="0"/>
              </a:moveTo>
              <a:lnTo>
                <a:pt x="45720" y="268284"/>
              </a:lnTo>
            </a:path>
          </a:pathLst>
        </a:custGeom>
        <a:noFill/>
        <a:ln w="25400" cap="flat" cmpd="sng" algn="ctr">
          <a:solidFill>
            <a:srgbClr val="C0504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C4583DC-75A0-4580-95A0-1240802D7F88}">
      <dsp:nvSpPr>
        <dsp:cNvPr id="0" name=""/>
        <dsp:cNvSpPr/>
      </dsp:nvSpPr>
      <dsp:spPr>
        <a:xfrm>
          <a:off x="1627812" y="1342616"/>
          <a:ext cx="91440" cy="249858"/>
        </a:xfrm>
        <a:custGeom>
          <a:avLst/>
          <a:gdLst/>
          <a:ahLst/>
          <a:cxnLst/>
          <a:rect l="0" t="0" r="0" b="0"/>
          <a:pathLst>
            <a:path>
              <a:moveTo>
                <a:pt x="45720" y="0"/>
              </a:moveTo>
              <a:lnTo>
                <a:pt x="45720" y="268284"/>
              </a:lnTo>
            </a:path>
          </a:pathLst>
        </a:custGeom>
        <a:noFill/>
        <a:ln w="25400" cap="flat" cmpd="sng" algn="ctr">
          <a:solidFill>
            <a:srgbClr val="C0504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3178E98-5C94-4052-8A05-FDF822A1C40C}">
      <dsp:nvSpPr>
        <dsp:cNvPr id="0" name=""/>
        <dsp:cNvSpPr/>
      </dsp:nvSpPr>
      <dsp:spPr>
        <a:xfrm>
          <a:off x="1673532" y="547222"/>
          <a:ext cx="1349493" cy="249858"/>
        </a:xfrm>
        <a:custGeom>
          <a:avLst/>
          <a:gdLst/>
          <a:ahLst/>
          <a:cxnLst/>
          <a:rect l="0" t="0" r="0" b="0"/>
          <a:pathLst>
            <a:path>
              <a:moveTo>
                <a:pt x="1449017" y="0"/>
              </a:moveTo>
              <a:lnTo>
                <a:pt x="1449017" y="182828"/>
              </a:lnTo>
              <a:lnTo>
                <a:pt x="0" y="182828"/>
              </a:lnTo>
              <a:lnTo>
                <a:pt x="0" y="268284"/>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5351C38-F7AC-451B-9E61-9AE7BEAC2BB6}">
      <dsp:nvSpPr>
        <dsp:cNvPr id="0" name=""/>
        <dsp:cNvSpPr/>
      </dsp:nvSpPr>
      <dsp:spPr>
        <a:xfrm>
          <a:off x="2593470" y="1687"/>
          <a:ext cx="859111" cy="54553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2930AA7-F7A7-4834-8281-0A3E837FAC91}">
      <dsp:nvSpPr>
        <dsp:cNvPr id="0" name=""/>
        <dsp:cNvSpPr/>
      </dsp:nvSpPr>
      <dsp:spPr>
        <a:xfrm>
          <a:off x="2688926" y="92371"/>
          <a:ext cx="859111" cy="545535"/>
        </a:xfrm>
        <a:prstGeom prst="roundRect">
          <a:avLst>
            <a:gd name="adj" fmla="val 10000"/>
          </a:avLst>
        </a:prstGeo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b="1" kern="1200" dirty="0" smtClean="0">
              <a:solidFill>
                <a:sysClr val="windowText" lastClr="000000">
                  <a:hueOff val="0"/>
                  <a:satOff val="0"/>
                  <a:lumOff val="0"/>
                  <a:alphaOff val="0"/>
                </a:sysClr>
              </a:solidFill>
              <a:latin typeface="Calibri"/>
              <a:ea typeface="+mn-ea"/>
              <a:cs typeface="+mn-cs"/>
            </a:rPr>
            <a:t>Ciclo </a:t>
          </a:r>
          <a:endParaRPr lang="es-ES" sz="1600" b="1" kern="1200" dirty="0">
            <a:solidFill>
              <a:sysClr val="windowText" lastClr="000000">
                <a:hueOff val="0"/>
                <a:satOff val="0"/>
                <a:lumOff val="0"/>
                <a:alphaOff val="0"/>
              </a:sysClr>
            </a:solidFill>
            <a:latin typeface="Calibri"/>
            <a:ea typeface="+mn-ea"/>
            <a:cs typeface="+mn-cs"/>
          </a:endParaRPr>
        </a:p>
      </dsp:txBody>
      <dsp:txXfrm>
        <a:off x="2704904" y="108349"/>
        <a:ext cx="827155" cy="513579"/>
      </dsp:txXfrm>
    </dsp:sp>
    <dsp:sp modelId="{46A89384-F80B-410C-8C16-0F2FD5F8071B}">
      <dsp:nvSpPr>
        <dsp:cNvPr id="0" name=""/>
        <dsp:cNvSpPr/>
      </dsp:nvSpPr>
      <dsp:spPr>
        <a:xfrm>
          <a:off x="163867" y="797080"/>
          <a:ext cx="3019328" cy="54553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9E25DCB-8DFC-4EF1-924C-FB17BAFC0E65}">
      <dsp:nvSpPr>
        <dsp:cNvPr id="0" name=""/>
        <dsp:cNvSpPr/>
      </dsp:nvSpPr>
      <dsp:spPr>
        <a:xfrm>
          <a:off x="259324" y="887764"/>
          <a:ext cx="3019328" cy="545535"/>
        </a:xfrm>
        <a:prstGeom prst="roundRect">
          <a:avLst>
            <a:gd name="adj" fmla="val 10000"/>
          </a:avLst>
        </a:prstGeo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b="1" kern="1200" dirty="0" smtClean="0">
              <a:solidFill>
                <a:sysClr val="windowText" lastClr="000000">
                  <a:hueOff val="0"/>
                  <a:satOff val="0"/>
                  <a:lumOff val="0"/>
                  <a:alphaOff val="0"/>
                </a:sysClr>
              </a:solidFill>
              <a:latin typeface="Calibri"/>
              <a:ea typeface="+mn-ea"/>
              <a:cs typeface="+mn-cs"/>
            </a:rPr>
            <a:t>STS II A </a:t>
          </a:r>
          <a:endParaRPr lang="es-ES" sz="1400" b="1" kern="1200" dirty="0">
            <a:solidFill>
              <a:sysClr val="windowText" lastClr="000000">
                <a:hueOff val="0"/>
                <a:satOff val="0"/>
                <a:lumOff val="0"/>
                <a:alphaOff val="0"/>
              </a:sysClr>
            </a:solidFill>
            <a:latin typeface="Calibri"/>
            <a:ea typeface="+mn-ea"/>
            <a:cs typeface="+mn-cs"/>
          </a:endParaRPr>
        </a:p>
      </dsp:txBody>
      <dsp:txXfrm>
        <a:off x="275302" y="903742"/>
        <a:ext cx="2987372" cy="513579"/>
      </dsp:txXfrm>
    </dsp:sp>
    <dsp:sp modelId="{EB3A64EB-CE3E-4B5C-81AD-80336A494BD0}">
      <dsp:nvSpPr>
        <dsp:cNvPr id="0" name=""/>
        <dsp:cNvSpPr/>
      </dsp:nvSpPr>
      <dsp:spPr>
        <a:xfrm>
          <a:off x="160208" y="1592474"/>
          <a:ext cx="3026648" cy="54553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B0CA821-A685-45D6-AB3C-5FD2FDCC4A6C}">
      <dsp:nvSpPr>
        <dsp:cNvPr id="0" name=""/>
        <dsp:cNvSpPr/>
      </dsp:nvSpPr>
      <dsp:spPr>
        <a:xfrm>
          <a:off x="255664" y="1683158"/>
          <a:ext cx="3026648" cy="545535"/>
        </a:xfrm>
        <a:prstGeom prst="roundRect">
          <a:avLst>
            <a:gd name="adj" fmla="val 10000"/>
          </a:avLst>
        </a:prstGeo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b="1" kern="1200" dirty="0" smtClean="0">
              <a:solidFill>
                <a:sysClr val="windowText" lastClr="000000">
                  <a:hueOff val="0"/>
                  <a:satOff val="0"/>
                  <a:lumOff val="0"/>
                  <a:alphaOff val="0"/>
                </a:sysClr>
              </a:solidFill>
              <a:latin typeface="Calibri"/>
              <a:ea typeface="+mn-ea"/>
              <a:cs typeface="+mn-cs"/>
            </a:rPr>
            <a:t>STS II.B </a:t>
          </a:r>
          <a:endParaRPr lang="es-ES" sz="1400" b="1" kern="1200" dirty="0">
            <a:solidFill>
              <a:sysClr val="windowText" lastClr="000000">
                <a:hueOff val="0"/>
                <a:satOff val="0"/>
                <a:lumOff val="0"/>
                <a:alphaOff val="0"/>
              </a:sysClr>
            </a:solidFill>
            <a:latin typeface="Calibri"/>
            <a:ea typeface="+mn-ea"/>
            <a:cs typeface="+mn-cs"/>
          </a:endParaRPr>
        </a:p>
      </dsp:txBody>
      <dsp:txXfrm>
        <a:off x="271642" y="1699136"/>
        <a:ext cx="2994692" cy="513579"/>
      </dsp:txXfrm>
    </dsp:sp>
    <dsp:sp modelId="{25E5C9D9-0FE7-7A49-8DC9-810E02A96C30}">
      <dsp:nvSpPr>
        <dsp:cNvPr id="0" name=""/>
        <dsp:cNvSpPr/>
      </dsp:nvSpPr>
      <dsp:spPr>
        <a:xfrm>
          <a:off x="150744" y="2387868"/>
          <a:ext cx="3045574" cy="54553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32D6F6D-F3D6-9249-A68D-EEC377BF14FA}">
      <dsp:nvSpPr>
        <dsp:cNvPr id="0" name=""/>
        <dsp:cNvSpPr/>
      </dsp:nvSpPr>
      <dsp:spPr>
        <a:xfrm>
          <a:off x="246201" y="2478552"/>
          <a:ext cx="3045574" cy="545535"/>
        </a:xfrm>
        <a:prstGeom prst="roundRect">
          <a:avLst>
            <a:gd name="adj" fmla="val 10000"/>
          </a:avLst>
        </a:prstGeo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b="1" kern="1200" dirty="0" smtClean="0">
              <a:solidFill>
                <a:sysClr val="windowText" lastClr="000000">
                  <a:hueOff val="0"/>
                  <a:satOff val="0"/>
                  <a:lumOff val="0"/>
                  <a:alphaOff val="0"/>
                </a:sysClr>
              </a:solidFill>
              <a:latin typeface="Calibri"/>
              <a:ea typeface="+mn-ea"/>
              <a:cs typeface="+mn-cs"/>
            </a:rPr>
            <a:t>STS TRC </a:t>
          </a:r>
          <a:endParaRPr lang="es-ES" sz="1400" b="1" kern="1200" dirty="0">
            <a:solidFill>
              <a:sysClr val="windowText" lastClr="000000">
                <a:hueOff val="0"/>
                <a:satOff val="0"/>
                <a:lumOff val="0"/>
                <a:alphaOff val="0"/>
              </a:sysClr>
            </a:solidFill>
            <a:latin typeface="Calibri"/>
            <a:ea typeface="+mn-ea"/>
            <a:cs typeface="+mn-cs"/>
          </a:endParaRPr>
        </a:p>
      </dsp:txBody>
      <dsp:txXfrm>
        <a:off x="262179" y="2494530"/>
        <a:ext cx="3013618" cy="513579"/>
      </dsp:txXfrm>
    </dsp:sp>
    <dsp:sp modelId="{1115841A-4BE9-45EE-BE7C-63F6E995C107}">
      <dsp:nvSpPr>
        <dsp:cNvPr id="0" name=""/>
        <dsp:cNvSpPr/>
      </dsp:nvSpPr>
      <dsp:spPr>
        <a:xfrm>
          <a:off x="3374109" y="797080"/>
          <a:ext cx="928054" cy="63862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EA97387-2A80-4CBC-99EE-F21EF064C29D}">
      <dsp:nvSpPr>
        <dsp:cNvPr id="0" name=""/>
        <dsp:cNvSpPr/>
      </dsp:nvSpPr>
      <dsp:spPr>
        <a:xfrm>
          <a:off x="3469566" y="887764"/>
          <a:ext cx="928054" cy="638620"/>
        </a:xfrm>
        <a:prstGeom prst="roundRect">
          <a:avLst>
            <a:gd name="adj" fmla="val 10000"/>
          </a:avLst>
        </a:prstGeo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ysClr val="windowText" lastClr="000000">
                  <a:hueOff val="0"/>
                  <a:satOff val="0"/>
                  <a:lumOff val="0"/>
                  <a:alphaOff val="0"/>
                </a:sysClr>
              </a:solidFill>
              <a:latin typeface="Calibri"/>
              <a:ea typeface="+mn-ea"/>
              <a:cs typeface="+mn-cs"/>
            </a:rPr>
            <a:t>seguimiento al aprendizaje </a:t>
          </a:r>
        </a:p>
      </dsp:txBody>
      <dsp:txXfrm>
        <a:off x="3488271" y="906469"/>
        <a:ext cx="890644" cy="601210"/>
      </dsp:txXfrm>
    </dsp:sp>
    <dsp:sp modelId="{4259FC42-A8E7-4EB9-9328-1525563B1F06}">
      <dsp:nvSpPr>
        <dsp:cNvPr id="0" name=""/>
        <dsp:cNvSpPr/>
      </dsp:nvSpPr>
      <dsp:spPr>
        <a:xfrm>
          <a:off x="4493078" y="797080"/>
          <a:ext cx="1389105" cy="54553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225E873-18AC-4E61-9DD7-1540BDDE26A9}">
      <dsp:nvSpPr>
        <dsp:cNvPr id="0" name=""/>
        <dsp:cNvSpPr/>
      </dsp:nvSpPr>
      <dsp:spPr>
        <a:xfrm>
          <a:off x="4588534" y="887764"/>
          <a:ext cx="1389105" cy="545535"/>
        </a:xfrm>
        <a:prstGeom prst="roundRect">
          <a:avLst>
            <a:gd name="adj" fmla="val 10000"/>
          </a:avLst>
        </a:prstGeo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dirty="0" smtClean="0">
              <a:solidFill>
                <a:sysClr val="windowText" lastClr="000000">
                  <a:hueOff val="0"/>
                  <a:satOff val="0"/>
                  <a:lumOff val="0"/>
                  <a:alphaOff val="0"/>
                </a:sysClr>
              </a:solidFill>
              <a:latin typeface="Calibri"/>
              <a:ea typeface="+mn-ea"/>
              <a:cs typeface="+mn-cs"/>
            </a:rPr>
            <a:t>Acompañamientos en Aula</a:t>
          </a:r>
          <a:endParaRPr lang="es-ES" sz="1400" b="1" kern="1200" dirty="0">
            <a:solidFill>
              <a:sysClr val="windowText" lastClr="000000">
                <a:hueOff val="0"/>
                <a:satOff val="0"/>
                <a:lumOff val="0"/>
                <a:alphaOff val="0"/>
              </a:sysClr>
            </a:solidFill>
            <a:latin typeface="Calibri"/>
            <a:ea typeface="+mn-ea"/>
            <a:cs typeface="+mn-cs"/>
          </a:endParaRPr>
        </a:p>
      </dsp:txBody>
      <dsp:txXfrm>
        <a:off x="4604512" y="903742"/>
        <a:ext cx="1357149" cy="513579"/>
      </dsp:txXfrm>
    </dsp:sp>
    <dsp:sp modelId="{77C7CB11-EFC5-410F-8015-A5AA28DDFF53}">
      <dsp:nvSpPr>
        <dsp:cNvPr id="0" name=""/>
        <dsp:cNvSpPr/>
      </dsp:nvSpPr>
      <dsp:spPr>
        <a:xfrm>
          <a:off x="4758075" y="1592474"/>
          <a:ext cx="859111" cy="54553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ECF47F5-EFEE-44D4-B74B-BE5968EB7AFC}">
      <dsp:nvSpPr>
        <dsp:cNvPr id="0" name=""/>
        <dsp:cNvSpPr/>
      </dsp:nvSpPr>
      <dsp:spPr>
        <a:xfrm>
          <a:off x="4853531" y="1683158"/>
          <a:ext cx="859111" cy="545535"/>
        </a:xfrm>
        <a:prstGeom prst="roundRect">
          <a:avLst>
            <a:gd name="adj" fmla="val 10000"/>
          </a:avLst>
        </a:prstGeo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ysClr val="windowText" lastClr="000000">
                  <a:hueOff val="0"/>
                  <a:satOff val="0"/>
                  <a:lumOff val="0"/>
                  <a:alphaOff val="0"/>
                </a:sysClr>
              </a:solidFill>
              <a:latin typeface="Calibri"/>
              <a:ea typeface="+mn-ea"/>
              <a:cs typeface="+mn-cs"/>
            </a:rPr>
            <a:t>CDA </a:t>
          </a:r>
        </a:p>
      </dsp:txBody>
      <dsp:txXfrm>
        <a:off x="4869509" y="1699136"/>
        <a:ext cx="827155" cy="513579"/>
      </dsp:txXfrm>
    </dsp:sp>
    <dsp:sp modelId="{A724C6FC-5C2A-8D46-B670-88C28402CBEF}">
      <dsp:nvSpPr>
        <dsp:cNvPr id="0" name=""/>
        <dsp:cNvSpPr/>
      </dsp:nvSpPr>
      <dsp:spPr>
        <a:xfrm>
          <a:off x="3643494" y="1687"/>
          <a:ext cx="1904614" cy="54553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925D1D4-8DD7-5C4E-8A84-1F49E9EB5C5F}">
      <dsp:nvSpPr>
        <dsp:cNvPr id="0" name=""/>
        <dsp:cNvSpPr/>
      </dsp:nvSpPr>
      <dsp:spPr>
        <a:xfrm>
          <a:off x="3738951" y="92371"/>
          <a:ext cx="1904614" cy="545535"/>
        </a:xfrm>
        <a:prstGeom prst="roundRect">
          <a:avLst>
            <a:gd name="adj" fmla="val 10000"/>
          </a:avLst>
        </a:prstGeom>
        <a:solidFill>
          <a:srgbClr val="C0504D">
            <a:alpha val="90000"/>
            <a:tint val="40000"/>
            <a:hueOff val="0"/>
            <a:satOff val="0"/>
            <a:lumOff val="0"/>
            <a:alphaOff val="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dirty="0" smtClean="0">
              <a:solidFill>
                <a:sysClr val="windowText" lastClr="000000">
                  <a:hueOff val="0"/>
                  <a:satOff val="0"/>
                  <a:lumOff val="0"/>
                  <a:alphaOff val="0"/>
                </a:sysClr>
              </a:solidFill>
              <a:latin typeface="Calibri"/>
              <a:ea typeface="+mn-ea"/>
              <a:cs typeface="+mn-cs"/>
            </a:rPr>
            <a:t>Actividades de inicio de año escolar</a:t>
          </a:r>
          <a:endParaRPr lang="es-ES" sz="1400" b="1" kern="1200" dirty="0">
            <a:solidFill>
              <a:sysClr val="windowText" lastClr="000000">
                <a:hueOff val="0"/>
                <a:satOff val="0"/>
                <a:lumOff val="0"/>
                <a:alphaOff val="0"/>
              </a:sysClr>
            </a:solidFill>
            <a:latin typeface="Calibri"/>
            <a:ea typeface="+mn-ea"/>
            <a:cs typeface="+mn-cs"/>
          </a:endParaRPr>
        </a:p>
      </dsp:txBody>
      <dsp:txXfrm>
        <a:off x="3754929" y="108349"/>
        <a:ext cx="1872658" cy="5135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05CE38-8288-4E61-8391-88FBAE1DACE2}">
      <dsp:nvSpPr>
        <dsp:cNvPr id="0" name=""/>
        <dsp:cNvSpPr/>
      </dsp:nvSpPr>
      <dsp:spPr>
        <a:xfrm>
          <a:off x="4120827" y="2968328"/>
          <a:ext cx="91440" cy="346961"/>
        </a:xfrm>
        <a:custGeom>
          <a:avLst/>
          <a:gdLst/>
          <a:ahLst/>
          <a:cxnLst/>
          <a:rect l="0" t="0" r="0" b="0"/>
          <a:pathLst>
            <a:path>
              <a:moveTo>
                <a:pt x="45720" y="0"/>
              </a:moveTo>
              <a:lnTo>
                <a:pt x="45720" y="346787"/>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E54A992-12F6-42A6-AB5E-7DE7714C94CB}">
      <dsp:nvSpPr>
        <dsp:cNvPr id="0" name=""/>
        <dsp:cNvSpPr/>
      </dsp:nvSpPr>
      <dsp:spPr>
        <a:xfrm>
          <a:off x="4120827" y="1863818"/>
          <a:ext cx="91440" cy="346961"/>
        </a:xfrm>
        <a:custGeom>
          <a:avLst/>
          <a:gdLst/>
          <a:ahLst/>
          <a:cxnLst/>
          <a:rect l="0" t="0" r="0" b="0"/>
          <a:pathLst>
            <a:path>
              <a:moveTo>
                <a:pt x="45720" y="0"/>
              </a:moveTo>
              <a:lnTo>
                <a:pt x="45720" y="346787"/>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2B9DB20-0F9B-454E-A44A-54A8F0D17896}">
      <dsp:nvSpPr>
        <dsp:cNvPr id="0" name=""/>
        <dsp:cNvSpPr/>
      </dsp:nvSpPr>
      <dsp:spPr>
        <a:xfrm>
          <a:off x="3085544" y="759307"/>
          <a:ext cx="1081003" cy="346961"/>
        </a:xfrm>
        <a:custGeom>
          <a:avLst/>
          <a:gdLst/>
          <a:ahLst/>
          <a:cxnLst/>
          <a:rect l="0" t="0" r="0" b="0"/>
          <a:pathLst>
            <a:path>
              <a:moveTo>
                <a:pt x="0" y="0"/>
              </a:moveTo>
              <a:lnTo>
                <a:pt x="0" y="236325"/>
              </a:lnTo>
              <a:lnTo>
                <a:pt x="1080461" y="236325"/>
              </a:lnTo>
              <a:lnTo>
                <a:pt x="1080461" y="346787"/>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43E4F25-C939-48DE-BD0A-292E553D4459}">
      <dsp:nvSpPr>
        <dsp:cNvPr id="0" name=""/>
        <dsp:cNvSpPr/>
      </dsp:nvSpPr>
      <dsp:spPr>
        <a:xfrm>
          <a:off x="1929545" y="2968328"/>
          <a:ext cx="91440" cy="346961"/>
        </a:xfrm>
        <a:custGeom>
          <a:avLst/>
          <a:gdLst/>
          <a:ahLst/>
          <a:cxnLst/>
          <a:rect l="0" t="0" r="0" b="0"/>
          <a:pathLst>
            <a:path>
              <a:moveTo>
                <a:pt x="45720" y="0"/>
              </a:moveTo>
              <a:lnTo>
                <a:pt x="45720" y="346787"/>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ECEE7A4-CAF2-4667-ADAD-F51C9E153B01}">
      <dsp:nvSpPr>
        <dsp:cNvPr id="0" name=""/>
        <dsp:cNvSpPr/>
      </dsp:nvSpPr>
      <dsp:spPr>
        <a:xfrm>
          <a:off x="1929545" y="1863818"/>
          <a:ext cx="91440" cy="346961"/>
        </a:xfrm>
        <a:custGeom>
          <a:avLst/>
          <a:gdLst/>
          <a:ahLst/>
          <a:cxnLst/>
          <a:rect l="0" t="0" r="0" b="0"/>
          <a:pathLst>
            <a:path>
              <a:moveTo>
                <a:pt x="45720" y="0"/>
              </a:moveTo>
              <a:lnTo>
                <a:pt x="45720" y="346787"/>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2BC819-55E6-4E78-986F-21C037F605AC}">
      <dsp:nvSpPr>
        <dsp:cNvPr id="0" name=""/>
        <dsp:cNvSpPr/>
      </dsp:nvSpPr>
      <dsp:spPr>
        <a:xfrm>
          <a:off x="1975265" y="759307"/>
          <a:ext cx="1110279" cy="346961"/>
        </a:xfrm>
        <a:custGeom>
          <a:avLst/>
          <a:gdLst/>
          <a:ahLst/>
          <a:cxnLst/>
          <a:rect l="0" t="0" r="0" b="0"/>
          <a:pathLst>
            <a:path>
              <a:moveTo>
                <a:pt x="1109722" y="0"/>
              </a:moveTo>
              <a:lnTo>
                <a:pt x="1109722" y="236325"/>
              </a:lnTo>
              <a:lnTo>
                <a:pt x="0" y="236325"/>
              </a:lnTo>
              <a:lnTo>
                <a:pt x="0" y="346787"/>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1D01408-0D06-4F94-8600-068789C61349}">
      <dsp:nvSpPr>
        <dsp:cNvPr id="0" name=""/>
        <dsp:cNvSpPr/>
      </dsp:nvSpPr>
      <dsp:spPr>
        <a:xfrm>
          <a:off x="2489049" y="1758"/>
          <a:ext cx="1192990" cy="757549"/>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ECAF2F-5733-45B1-B1B3-EF0762B230C3}">
      <dsp:nvSpPr>
        <dsp:cNvPr id="0" name=""/>
        <dsp:cNvSpPr/>
      </dsp:nvSpPr>
      <dsp:spPr>
        <a:xfrm>
          <a:off x="2621603" y="127685"/>
          <a:ext cx="1192990" cy="757549"/>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CO" sz="2800" kern="1200">
              <a:solidFill>
                <a:sysClr val="windowText" lastClr="000000">
                  <a:hueOff val="0"/>
                  <a:satOff val="0"/>
                  <a:lumOff val="0"/>
                  <a:alphaOff val="0"/>
                </a:sysClr>
              </a:solidFill>
              <a:latin typeface="Calibri"/>
              <a:ea typeface="+mn-ea"/>
              <a:cs typeface="+mn-cs"/>
            </a:rPr>
            <a:t>Ciclo</a:t>
          </a:r>
          <a:r>
            <a:rPr lang="es-CO" sz="1200" kern="1200">
              <a:solidFill>
                <a:sysClr val="windowText" lastClr="000000">
                  <a:hueOff val="0"/>
                  <a:satOff val="0"/>
                  <a:lumOff val="0"/>
                  <a:alphaOff val="0"/>
                </a:sysClr>
              </a:solidFill>
              <a:latin typeface="Calibri"/>
              <a:ea typeface="+mn-ea"/>
              <a:cs typeface="+mn-cs"/>
            </a:rPr>
            <a:t> </a:t>
          </a:r>
        </a:p>
      </dsp:txBody>
      <dsp:txXfrm>
        <a:off x="2643791" y="149873"/>
        <a:ext cx="1148614" cy="713173"/>
      </dsp:txXfrm>
    </dsp:sp>
    <dsp:sp modelId="{90BAA27D-2F8A-4CC3-B555-2B0095F91B30}">
      <dsp:nvSpPr>
        <dsp:cNvPr id="0" name=""/>
        <dsp:cNvSpPr/>
      </dsp:nvSpPr>
      <dsp:spPr>
        <a:xfrm>
          <a:off x="1109362" y="1106269"/>
          <a:ext cx="1731805" cy="757549"/>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8B49B9F-C883-4C99-A574-0164A069947C}">
      <dsp:nvSpPr>
        <dsp:cNvPr id="0" name=""/>
        <dsp:cNvSpPr/>
      </dsp:nvSpPr>
      <dsp:spPr>
        <a:xfrm>
          <a:off x="1241917" y="1232196"/>
          <a:ext cx="1731805" cy="757549"/>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solidFill>
                <a:sysClr val="windowText" lastClr="000000">
                  <a:hueOff val="0"/>
                  <a:satOff val="0"/>
                  <a:lumOff val="0"/>
                  <a:alphaOff val="0"/>
                </a:sysClr>
              </a:solidFill>
              <a:latin typeface="Calibri"/>
              <a:ea typeface="+mn-ea"/>
              <a:cs typeface="+mn-cs"/>
            </a:rPr>
            <a:t>Acompañamiento 1 </a:t>
          </a:r>
        </a:p>
      </dsp:txBody>
      <dsp:txXfrm>
        <a:off x="1264105" y="1254384"/>
        <a:ext cx="1687429" cy="713173"/>
      </dsp:txXfrm>
    </dsp:sp>
    <dsp:sp modelId="{372C5279-BDA2-4D95-A12A-E89AEF3CA1DB}">
      <dsp:nvSpPr>
        <dsp:cNvPr id="0" name=""/>
        <dsp:cNvSpPr/>
      </dsp:nvSpPr>
      <dsp:spPr>
        <a:xfrm>
          <a:off x="1042692" y="2210779"/>
          <a:ext cx="1865145" cy="7575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51C5CD8-ECC9-4505-9471-3216CA03C16B}">
      <dsp:nvSpPr>
        <dsp:cNvPr id="0" name=""/>
        <dsp:cNvSpPr/>
      </dsp:nvSpPr>
      <dsp:spPr>
        <a:xfrm>
          <a:off x="1175247" y="2336706"/>
          <a:ext cx="1865145" cy="75754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solidFill>
                <a:sysClr val="windowText" lastClr="000000">
                  <a:hueOff val="0"/>
                  <a:satOff val="0"/>
                  <a:lumOff val="0"/>
                  <a:alphaOff val="0"/>
                </a:sysClr>
              </a:solidFill>
              <a:latin typeface="Calibri"/>
              <a:ea typeface="+mn-ea"/>
              <a:cs typeface="+mn-cs"/>
            </a:rPr>
            <a:t>Sesiones de trabajo Situado </a:t>
          </a:r>
        </a:p>
        <a:p>
          <a:pPr lvl="0" algn="ctr" defTabSz="711200">
            <a:lnSpc>
              <a:spcPct val="90000"/>
            </a:lnSpc>
            <a:spcBef>
              <a:spcPct val="0"/>
            </a:spcBef>
            <a:spcAft>
              <a:spcPct val="35000"/>
            </a:spcAft>
          </a:pPr>
          <a:r>
            <a:rPr lang="es-CO" sz="1600" kern="1200">
              <a:solidFill>
                <a:sysClr val="windowText" lastClr="000000">
                  <a:hueOff val="0"/>
                  <a:satOff val="0"/>
                  <a:lumOff val="0"/>
                  <a:alphaOff val="0"/>
                </a:sysClr>
              </a:solidFill>
              <a:latin typeface="Calibri"/>
              <a:ea typeface="+mn-ea"/>
              <a:cs typeface="+mn-cs"/>
            </a:rPr>
            <a:t>STS</a:t>
          </a:r>
        </a:p>
      </dsp:txBody>
      <dsp:txXfrm>
        <a:off x="1197435" y="2358894"/>
        <a:ext cx="1820769" cy="713173"/>
      </dsp:txXfrm>
    </dsp:sp>
    <dsp:sp modelId="{29F9F619-DD60-40D7-A0D7-2B93ED503CE3}">
      <dsp:nvSpPr>
        <dsp:cNvPr id="0" name=""/>
        <dsp:cNvSpPr/>
      </dsp:nvSpPr>
      <dsp:spPr>
        <a:xfrm>
          <a:off x="1249879" y="3315290"/>
          <a:ext cx="1450772" cy="757549"/>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C2483F1-539B-490E-BA6E-04608DF1CBC6}">
      <dsp:nvSpPr>
        <dsp:cNvPr id="0" name=""/>
        <dsp:cNvSpPr/>
      </dsp:nvSpPr>
      <dsp:spPr>
        <a:xfrm>
          <a:off x="1382433" y="3441217"/>
          <a:ext cx="1450772" cy="757549"/>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solidFill>
                <a:sysClr val="windowText" lastClr="000000">
                  <a:hueOff val="0"/>
                  <a:satOff val="0"/>
                  <a:lumOff val="0"/>
                  <a:alphaOff val="0"/>
                </a:sysClr>
              </a:solidFill>
              <a:latin typeface="Calibri"/>
              <a:ea typeface="+mn-ea"/>
              <a:cs typeface="+mn-cs"/>
            </a:rPr>
            <a:t>Observaciones en Aula  </a:t>
          </a:r>
        </a:p>
      </dsp:txBody>
      <dsp:txXfrm>
        <a:off x="1404621" y="3463405"/>
        <a:ext cx="1406396" cy="713173"/>
      </dsp:txXfrm>
    </dsp:sp>
    <dsp:sp modelId="{40CC7294-FCB2-4A13-B5D0-5165ECE2280F}">
      <dsp:nvSpPr>
        <dsp:cNvPr id="0" name=""/>
        <dsp:cNvSpPr/>
      </dsp:nvSpPr>
      <dsp:spPr>
        <a:xfrm>
          <a:off x="3271369" y="1106269"/>
          <a:ext cx="1790357" cy="757549"/>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193FDBE-9709-47A5-88FA-9DA12C1A1A7C}">
      <dsp:nvSpPr>
        <dsp:cNvPr id="0" name=""/>
        <dsp:cNvSpPr/>
      </dsp:nvSpPr>
      <dsp:spPr>
        <a:xfrm>
          <a:off x="3403923" y="1232196"/>
          <a:ext cx="1790357" cy="757549"/>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solidFill>
                <a:sysClr val="windowText" lastClr="000000">
                  <a:hueOff val="0"/>
                  <a:satOff val="0"/>
                  <a:lumOff val="0"/>
                  <a:alphaOff val="0"/>
                </a:sysClr>
              </a:solidFill>
              <a:latin typeface="Calibri"/>
              <a:ea typeface="+mn-ea"/>
              <a:cs typeface="+mn-cs"/>
            </a:rPr>
            <a:t>Acompañamiento 2</a:t>
          </a:r>
          <a:endParaRPr lang="es-CO" sz="1200" kern="1200">
            <a:solidFill>
              <a:sysClr val="windowText" lastClr="000000">
                <a:hueOff val="0"/>
                <a:satOff val="0"/>
                <a:lumOff val="0"/>
                <a:alphaOff val="0"/>
              </a:sysClr>
            </a:solidFill>
            <a:latin typeface="Calibri"/>
            <a:ea typeface="+mn-ea"/>
            <a:cs typeface="+mn-cs"/>
          </a:endParaRPr>
        </a:p>
      </dsp:txBody>
      <dsp:txXfrm>
        <a:off x="3426111" y="1254384"/>
        <a:ext cx="1745981" cy="713173"/>
      </dsp:txXfrm>
    </dsp:sp>
    <dsp:sp modelId="{A25B4C18-BFBE-47B4-8974-66F77700FBF4}">
      <dsp:nvSpPr>
        <dsp:cNvPr id="0" name=""/>
        <dsp:cNvSpPr/>
      </dsp:nvSpPr>
      <dsp:spPr>
        <a:xfrm>
          <a:off x="3172947" y="2210779"/>
          <a:ext cx="1987200" cy="7575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FBA422E-36AC-44DE-A583-E3D563D7DB8E}">
      <dsp:nvSpPr>
        <dsp:cNvPr id="0" name=""/>
        <dsp:cNvSpPr/>
      </dsp:nvSpPr>
      <dsp:spPr>
        <a:xfrm>
          <a:off x="3305501" y="2336706"/>
          <a:ext cx="1987200" cy="75754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solidFill>
                <a:sysClr val="windowText" lastClr="000000">
                  <a:hueOff val="0"/>
                  <a:satOff val="0"/>
                  <a:lumOff val="0"/>
                  <a:alphaOff val="0"/>
                </a:sysClr>
              </a:solidFill>
              <a:latin typeface="Calibri"/>
              <a:ea typeface="+mn-ea"/>
              <a:cs typeface="+mn-cs"/>
            </a:rPr>
            <a:t>Sesiones de trabajo Situado </a:t>
          </a:r>
        </a:p>
        <a:p>
          <a:pPr lvl="0" algn="ctr" defTabSz="711200">
            <a:lnSpc>
              <a:spcPct val="90000"/>
            </a:lnSpc>
            <a:spcBef>
              <a:spcPct val="0"/>
            </a:spcBef>
            <a:spcAft>
              <a:spcPct val="35000"/>
            </a:spcAft>
          </a:pPr>
          <a:r>
            <a:rPr lang="es-CO" sz="1600" kern="1200">
              <a:solidFill>
                <a:sysClr val="windowText" lastClr="000000">
                  <a:hueOff val="0"/>
                  <a:satOff val="0"/>
                  <a:lumOff val="0"/>
                  <a:alphaOff val="0"/>
                </a:sysClr>
              </a:solidFill>
              <a:latin typeface="Calibri"/>
              <a:ea typeface="+mn-ea"/>
              <a:cs typeface="+mn-cs"/>
            </a:rPr>
            <a:t>STS</a:t>
          </a:r>
        </a:p>
      </dsp:txBody>
      <dsp:txXfrm>
        <a:off x="3327689" y="2358894"/>
        <a:ext cx="1942824" cy="713173"/>
      </dsp:txXfrm>
    </dsp:sp>
    <dsp:sp modelId="{EB5BF553-C4F6-44FB-959E-2018B29B6A3B}">
      <dsp:nvSpPr>
        <dsp:cNvPr id="0" name=""/>
        <dsp:cNvSpPr/>
      </dsp:nvSpPr>
      <dsp:spPr>
        <a:xfrm>
          <a:off x="3469011" y="3315290"/>
          <a:ext cx="1395071" cy="757549"/>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6C1887F-E28C-41DC-A731-1E213FE75637}">
      <dsp:nvSpPr>
        <dsp:cNvPr id="0" name=""/>
        <dsp:cNvSpPr/>
      </dsp:nvSpPr>
      <dsp:spPr>
        <a:xfrm>
          <a:off x="3601566" y="3441217"/>
          <a:ext cx="1395071" cy="757549"/>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solidFill>
                <a:sysClr val="windowText" lastClr="000000">
                  <a:hueOff val="0"/>
                  <a:satOff val="0"/>
                  <a:lumOff val="0"/>
                  <a:alphaOff val="0"/>
                </a:sysClr>
              </a:solidFill>
              <a:latin typeface="Calibri"/>
              <a:ea typeface="+mn-ea"/>
              <a:cs typeface="+mn-cs"/>
            </a:rPr>
            <a:t>Observaciones en Aula </a:t>
          </a:r>
        </a:p>
      </dsp:txBody>
      <dsp:txXfrm>
        <a:off x="3623754" y="3463405"/>
        <a:ext cx="1350695" cy="7131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F483E-4634-499F-B528-8CD8AC680491}">
      <dsp:nvSpPr>
        <dsp:cNvPr id="0" name=""/>
        <dsp:cNvSpPr/>
      </dsp:nvSpPr>
      <dsp:spPr>
        <a:xfrm>
          <a:off x="5027810" y="1795720"/>
          <a:ext cx="91440" cy="372912"/>
        </a:xfrm>
        <a:custGeom>
          <a:avLst/>
          <a:gdLst/>
          <a:ahLst/>
          <a:cxnLst/>
          <a:rect l="0" t="0" r="0" b="0"/>
          <a:pathLst>
            <a:path>
              <a:moveTo>
                <a:pt x="45720" y="0"/>
              </a:moveTo>
              <a:lnTo>
                <a:pt x="45720" y="346280"/>
              </a:lnTo>
              <a:lnTo>
                <a:pt x="58463" y="346280"/>
              </a:lnTo>
              <a:lnTo>
                <a:pt x="58463" y="37291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C7488D-A704-476A-8C55-C96E6D51A87C}">
      <dsp:nvSpPr>
        <dsp:cNvPr id="0" name=""/>
        <dsp:cNvSpPr/>
      </dsp:nvSpPr>
      <dsp:spPr>
        <a:xfrm>
          <a:off x="5013376" y="1363740"/>
          <a:ext cx="91440" cy="112699"/>
        </a:xfrm>
        <a:custGeom>
          <a:avLst/>
          <a:gdLst/>
          <a:ahLst/>
          <a:cxnLst/>
          <a:rect l="0" t="0" r="0" b="0"/>
          <a:pathLst>
            <a:path>
              <a:moveTo>
                <a:pt x="45720" y="0"/>
              </a:moveTo>
              <a:lnTo>
                <a:pt x="45720" y="86067"/>
              </a:lnTo>
              <a:lnTo>
                <a:pt x="60154" y="86067"/>
              </a:lnTo>
              <a:lnTo>
                <a:pt x="60154" y="11269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752E47-4C6B-48A8-933F-857D6384613A}">
      <dsp:nvSpPr>
        <dsp:cNvPr id="0" name=""/>
        <dsp:cNvSpPr/>
      </dsp:nvSpPr>
      <dsp:spPr>
        <a:xfrm>
          <a:off x="2989489" y="730222"/>
          <a:ext cx="2069606" cy="205705"/>
        </a:xfrm>
        <a:custGeom>
          <a:avLst/>
          <a:gdLst/>
          <a:ahLst/>
          <a:cxnLst/>
          <a:rect l="0" t="0" r="0" b="0"/>
          <a:pathLst>
            <a:path>
              <a:moveTo>
                <a:pt x="0" y="0"/>
              </a:moveTo>
              <a:lnTo>
                <a:pt x="0" y="179073"/>
              </a:lnTo>
              <a:lnTo>
                <a:pt x="2069606" y="179073"/>
              </a:lnTo>
              <a:lnTo>
                <a:pt x="2069606" y="20570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63C9BD-EAF4-48AE-A1D1-D8C4FE791A3B}">
      <dsp:nvSpPr>
        <dsp:cNvPr id="0" name=""/>
        <dsp:cNvSpPr/>
      </dsp:nvSpPr>
      <dsp:spPr>
        <a:xfrm>
          <a:off x="2822365" y="4062638"/>
          <a:ext cx="91440" cy="91440"/>
        </a:xfrm>
        <a:custGeom>
          <a:avLst/>
          <a:gdLst/>
          <a:ahLst/>
          <a:cxnLst/>
          <a:rect l="0" t="0" r="0" b="0"/>
          <a:pathLst>
            <a:path>
              <a:moveTo>
                <a:pt x="45720" y="46923"/>
              </a:moveTo>
              <a:lnTo>
                <a:pt x="86291" y="457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7C1132-11C0-4127-BE78-E412AAF57CE6}">
      <dsp:nvSpPr>
        <dsp:cNvPr id="0" name=""/>
        <dsp:cNvSpPr/>
      </dsp:nvSpPr>
      <dsp:spPr>
        <a:xfrm>
          <a:off x="2701899" y="2523559"/>
          <a:ext cx="166185" cy="221361"/>
        </a:xfrm>
        <a:custGeom>
          <a:avLst/>
          <a:gdLst/>
          <a:ahLst/>
          <a:cxnLst/>
          <a:rect l="0" t="0" r="0" b="0"/>
          <a:pathLst>
            <a:path>
              <a:moveTo>
                <a:pt x="0" y="0"/>
              </a:moveTo>
              <a:lnTo>
                <a:pt x="0" y="194730"/>
              </a:lnTo>
              <a:lnTo>
                <a:pt x="166185" y="194730"/>
              </a:lnTo>
              <a:lnTo>
                <a:pt x="166185" y="22136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C76950-3CB1-47F8-AB62-042A5CFFD777}">
      <dsp:nvSpPr>
        <dsp:cNvPr id="0" name=""/>
        <dsp:cNvSpPr/>
      </dsp:nvSpPr>
      <dsp:spPr>
        <a:xfrm>
          <a:off x="1902268" y="1882128"/>
          <a:ext cx="799631" cy="250964"/>
        </a:xfrm>
        <a:custGeom>
          <a:avLst/>
          <a:gdLst/>
          <a:ahLst/>
          <a:cxnLst/>
          <a:rect l="0" t="0" r="0" b="0"/>
          <a:pathLst>
            <a:path>
              <a:moveTo>
                <a:pt x="0" y="0"/>
              </a:moveTo>
              <a:lnTo>
                <a:pt x="0" y="224332"/>
              </a:lnTo>
              <a:lnTo>
                <a:pt x="799631" y="224332"/>
              </a:lnTo>
              <a:lnTo>
                <a:pt x="799631" y="25096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7664F9-810F-4190-8947-7B4306D1C47A}">
      <dsp:nvSpPr>
        <dsp:cNvPr id="0" name=""/>
        <dsp:cNvSpPr/>
      </dsp:nvSpPr>
      <dsp:spPr>
        <a:xfrm>
          <a:off x="1551430" y="1333815"/>
          <a:ext cx="350837" cy="129532"/>
        </a:xfrm>
        <a:custGeom>
          <a:avLst/>
          <a:gdLst/>
          <a:ahLst/>
          <a:cxnLst/>
          <a:rect l="0" t="0" r="0" b="0"/>
          <a:pathLst>
            <a:path>
              <a:moveTo>
                <a:pt x="0" y="0"/>
              </a:moveTo>
              <a:lnTo>
                <a:pt x="0" y="102900"/>
              </a:lnTo>
              <a:lnTo>
                <a:pt x="350837" y="102900"/>
              </a:lnTo>
              <a:lnTo>
                <a:pt x="350837" y="12953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41EF9C-C2D6-4DD7-9465-1A10DEB561FA}">
      <dsp:nvSpPr>
        <dsp:cNvPr id="0" name=""/>
        <dsp:cNvSpPr/>
      </dsp:nvSpPr>
      <dsp:spPr>
        <a:xfrm>
          <a:off x="655824" y="3999000"/>
          <a:ext cx="91440" cy="91440"/>
        </a:xfrm>
        <a:custGeom>
          <a:avLst/>
          <a:gdLst/>
          <a:ahLst/>
          <a:cxnLst/>
          <a:rect l="0" t="0" r="0" b="0"/>
          <a:pathLst>
            <a:path>
              <a:moveTo>
                <a:pt x="45720" y="45720"/>
              </a:moveTo>
              <a:lnTo>
                <a:pt x="45720" y="87512"/>
              </a:lnTo>
              <a:lnTo>
                <a:pt x="60521" y="87512"/>
              </a:lnTo>
              <a:lnTo>
                <a:pt x="60521" y="1141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19F6F6-7B07-47D5-8DBA-AE9BAE1670C8}">
      <dsp:nvSpPr>
        <dsp:cNvPr id="0" name=""/>
        <dsp:cNvSpPr/>
      </dsp:nvSpPr>
      <dsp:spPr>
        <a:xfrm>
          <a:off x="655824" y="2485098"/>
          <a:ext cx="91440" cy="207112"/>
        </a:xfrm>
        <a:custGeom>
          <a:avLst/>
          <a:gdLst/>
          <a:ahLst/>
          <a:cxnLst/>
          <a:rect l="0" t="0" r="0" b="0"/>
          <a:pathLst>
            <a:path>
              <a:moveTo>
                <a:pt x="95191" y="0"/>
              </a:moveTo>
              <a:lnTo>
                <a:pt x="95191" y="180480"/>
              </a:lnTo>
              <a:lnTo>
                <a:pt x="45720" y="180480"/>
              </a:lnTo>
              <a:lnTo>
                <a:pt x="45720" y="20711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CBE061-FDFF-4A78-A5F0-3146E837F7BD}">
      <dsp:nvSpPr>
        <dsp:cNvPr id="0" name=""/>
        <dsp:cNvSpPr/>
      </dsp:nvSpPr>
      <dsp:spPr>
        <a:xfrm>
          <a:off x="536779" y="1888915"/>
          <a:ext cx="214237" cy="143877"/>
        </a:xfrm>
        <a:custGeom>
          <a:avLst/>
          <a:gdLst/>
          <a:ahLst/>
          <a:cxnLst/>
          <a:rect l="0" t="0" r="0" b="0"/>
          <a:pathLst>
            <a:path>
              <a:moveTo>
                <a:pt x="0" y="0"/>
              </a:moveTo>
              <a:lnTo>
                <a:pt x="0" y="117245"/>
              </a:lnTo>
              <a:lnTo>
                <a:pt x="214237" y="117245"/>
              </a:lnTo>
              <a:lnTo>
                <a:pt x="214237" y="1438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81B094-7871-4C0A-85E5-6059454176AD}">
      <dsp:nvSpPr>
        <dsp:cNvPr id="0" name=""/>
        <dsp:cNvSpPr/>
      </dsp:nvSpPr>
      <dsp:spPr>
        <a:xfrm>
          <a:off x="536779" y="1333815"/>
          <a:ext cx="1014651" cy="159888"/>
        </a:xfrm>
        <a:custGeom>
          <a:avLst/>
          <a:gdLst/>
          <a:ahLst/>
          <a:cxnLst/>
          <a:rect l="0" t="0" r="0" b="0"/>
          <a:pathLst>
            <a:path>
              <a:moveTo>
                <a:pt x="1014651" y="0"/>
              </a:moveTo>
              <a:lnTo>
                <a:pt x="1014651" y="133256"/>
              </a:lnTo>
              <a:lnTo>
                <a:pt x="0" y="133256"/>
              </a:lnTo>
              <a:lnTo>
                <a:pt x="0" y="15988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DC6D44-BB81-4A92-877C-295756260DDF}">
      <dsp:nvSpPr>
        <dsp:cNvPr id="0" name=""/>
        <dsp:cNvSpPr/>
      </dsp:nvSpPr>
      <dsp:spPr>
        <a:xfrm>
          <a:off x="1551430" y="730222"/>
          <a:ext cx="1438058" cy="233516"/>
        </a:xfrm>
        <a:custGeom>
          <a:avLst/>
          <a:gdLst/>
          <a:ahLst/>
          <a:cxnLst/>
          <a:rect l="0" t="0" r="0" b="0"/>
          <a:pathLst>
            <a:path>
              <a:moveTo>
                <a:pt x="1438058" y="0"/>
              </a:moveTo>
              <a:lnTo>
                <a:pt x="1438058" y="206884"/>
              </a:lnTo>
              <a:lnTo>
                <a:pt x="0" y="206884"/>
              </a:lnTo>
              <a:lnTo>
                <a:pt x="0" y="2335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5EBB07-AD97-4A05-9E3F-72EDCE374D9D}">
      <dsp:nvSpPr>
        <dsp:cNvPr id="0" name=""/>
        <dsp:cNvSpPr/>
      </dsp:nvSpPr>
      <dsp:spPr>
        <a:xfrm>
          <a:off x="2205864" y="-30345"/>
          <a:ext cx="1567249" cy="76056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E7359D-DA02-4F91-8708-BB5B0BEB45C8}">
      <dsp:nvSpPr>
        <dsp:cNvPr id="0" name=""/>
        <dsp:cNvSpPr/>
      </dsp:nvSpPr>
      <dsp:spPr>
        <a:xfrm>
          <a:off x="2237806" y="0"/>
          <a:ext cx="1567249" cy="760567"/>
        </a:xfrm>
        <a:prstGeom prst="roundRect">
          <a:avLst>
            <a:gd name="adj" fmla="val 10000"/>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es-CO" sz="2000" b="1" kern="1200" dirty="0" smtClean="0">
            <a:solidFill>
              <a:schemeClr val="bg1"/>
            </a:solidFill>
          </a:endParaRPr>
        </a:p>
        <a:p>
          <a:pPr lvl="0" algn="ctr" defTabSz="889000">
            <a:lnSpc>
              <a:spcPct val="90000"/>
            </a:lnSpc>
            <a:spcBef>
              <a:spcPct val="0"/>
            </a:spcBef>
            <a:spcAft>
              <a:spcPct val="35000"/>
            </a:spcAft>
          </a:pPr>
          <a:r>
            <a:rPr lang="es-CO" sz="2000" b="1" kern="1200" dirty="0" smtClean="0">
              <a:solidFill>
                <a:schemeClr val="bg1"/>
              </a:solidFill>
            </a:rPr>
            <a:t>A CRECER</a:t>
          </a:r>
        </a:p>
        <a:p>
          <a:pPr lvl="0" algn="ctr" defTabSz="889000">
            <a:lnSpc>
              <a:spcPct val="90000"/>
            </a:lnSpc>
            <a:spcBef>
              <a:spcPct val="0"/>
            </a:spcBef>
            <a:spcAft>
              <a:spcPct val="35000"/>
            </a:spcAft>
          </a:pPr>
          <a:endParaRPr lang="es-CO" sz="2000" b="1" kern="1200" dirty="0">
            <a:solidFill>
              <a:schemeClr val="bg1"/>
            </a:solidFill>
          </a:endParaRPr>
        </a:p>
      </dsp:txBody>
      <dsp:txXfrm>
        <a:off x="2260082" y="22276"/>
        <a:ext cx="1522697" cy="716015"/>
      </dsp:txXfrm>
    </dsp:sp>
    <dsp:sp modelId="{9C3993E7-2FF7-4571-8248-38AEB28AE6CD}">
      <dsp:nvSpPr>
        <dsp:cNvPr id="0" name=""/>
        <dsp:cNvSpPr/>
      </dsp:nvSpPr>
      <dsp:spPr>
        <a:xfrm>
          <a:off x="1043817" y="963738"/>
          <a:ext cx="1015226" cy="37007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7AF2E9-B6DF-4EFC-A472-526076F86A90}">
      <dsp:nvSpPr>
        <dsp:cNvPr id="0" name=""/>
        <dsp:cNvSpPr/>
      </dsp:nvSpPr>
      <dsp:spPr>
        <a:xfrm>
          <a:off x="1075759" y="994083"/>
          <a:ext cx="1015226" cy="37007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dirty="0" smtClean="0"/>
            <a:t>CICLO I</a:t>
          </a:r>
          <a:endParaRPr lang="es-CO" sz="1600" kern="1200" dirty="0"/>
        </a:p>
      </dsp:txBody>
      <dsp:txXfrm>
        <a:off x="1086598" y="1004922"/>
        <a:ext cx="993548" cy="348398"/>
      </dsp:txXfrm>
    </dsp:sp>
    <dsp:sp modelId="{347C5FF5-5E04-4FA1-B217-98BD63BF7BD4}">
      <dsp:nvSpPr>
        <dsp:cNvPr id="0" name=""/>
        <dsp:cNvSpPr/>
      </dsp:nvSpPr>
      <dsp:spPr>
        <a:xfrm>
          <a:off x="-31942" y="1493703"/>
          <a:ext cx="1137442" cy="39521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7D61CE-05B2-4187-89F4-D236C2F96C7A}">
      <dsp:nvSpPr>
        <dsp:cNvPr id="0" name=""/>
        <dsp:cNvSpPr/>
      </dsp:nvSpPr>
      <dsp:spPr>
        <a:xfrm>
          <a:off x="0" y="1524048"/>
          <a:ext cx="1137442" cy="395211"/>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dirty="0" smtClean="0"/>
            <a:t>Cartilla 1</a:t>
          </a:r>
          <a:endParaRPr lang="es-CO" sz="1600" kern="1200" dirty="0"/>
        </a:p>
      </dsp:txBody>
      <dsp:txXfrm>
        <a:off x="11575" y="1535623"/>
        <a:ext cx="1114292" cy="372061"/>
      </dsp:txXfrm>
    </dsp:sp>
    <dsp:sp modelId="{11422262-6DCD-4763-9DF9-2AFA2ACFC6B3}">
      <dsp:nvSpPr>
        <dsp:cNvPr id="0" name=""/>
        <dsp:cNvSpPr/>
      </dsp:nvSpPr>
      <dsp:spPr>
        <a:xfrm>
          <a:off x="375210" y="2032792"/>
          <a:ext cx="751610" cy="45230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8F6450-B82F-488D-A715-FF1132CA3532}">
      <dsp:nvSpPr>
        <dsp:cNvPr id="0" name=""/>
        <dsp:cNvSpPr/>
      </dsp:nvSpPr>
      <dsp:spPr>
        <a:xfrm>
          <a:off x="407152" y="2063137"/>
          <a:ext cx="751610" cy="45230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t>14 sesiones</a:t>
          </a:r>
          <a:endParaRPr lang="es-CO" sz="1100" kern="1200" dirty="0"/>
        </a:p>
      </dsp:txBody>
      <dsp:txXfrm>
        <a:off x="420400" y="2076385"/>
        <a:ext cx="725114" cy="425809"/>
      </dsp:txXfrm>
    </dsp:sp>
    <dsp:sp modelId="{EB3EE339-1798-451A-9CF2-891A6007684E}">
      <dsp:nvSpPr>
        <dsp:cNvPr id="0" name=""/>
        <dsp:cNvSpPr/>
      </dsp:nvSpPr>
      <dsp:spPr>
        <a:xfrm>
          <a:off x="-31942" y="2692210"/>
          <a:ext cx="1466973" cy="135251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12BE72-91CE-4EC8-96F3-A2C6EB30A288}">
      <dsp:nvSpPr>
        <dsp:cNvPr id="0" name=""/>
        <dsp:cNvSpPr/>
      </dsp:nvSpPr>
      <dsp:spPr>
        <a:xfrm>
          <a:off x="0" y="2722555"/>
          <a:ext cx="1466973" cy="135251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dirty="0" smtClean="0"/>
            <a:t>17 momentos:</a:t>
          </a:r>
        </a:p>
        <a:p>
          <a:pPr lvl="0" algn="ctr" defTabSz="533400">
            <a:lnSpc>
              <a:spcPct val="90000"/>
            </a:lnSpc>
            <a:spcBef>
              <a:spcPct val="0"/>
            </a:spcBef>
            <a:spcAft>
              <a:spcPct val="35000"/>
            </a:spcAft>
          </a:pPr>
          <a:r>
            <a:rPr lang="es-CO" sz="1200" kern="1200" dirty="0" smtClean="0"/>
            <a:t>10 de Comunicación</a:t>
          </a:r>
        </a:p>
        <a:p>
          <a:pPr lvl="0" algn="ctr" defTabSz="533400">
            <a:lnSpc>
              <a:spcPct val="90000"/>
            </a:lnSpc>
            <a:spcBef>
              <a:spcPct val="0"/>
            </a:spcBef>
            <a:spcAft>
              <a:spcPct val="35000"/>
            </a:spcAft>
          </a:pPr>
          <a:r>
            <a:rPr lang="es-CO" sz="1200" kern="1200" dirty="0" smtClean="0"/>
            <a:t>7 de Pensamiento Matemático ( a partir de la tercera  sesión),</a:t>
          </a:r>
          <a:endParaRPr lang="es-CO" sz="1200" kern="1200" dirty="0"/>
        </a:p>
      </dsp:txBody>
      <dsp:txXfrm>
        <a:off x="39614" y="2762169"/>
        <a:ext cx="1387745" cy="1273282"/>
      </dsp:txXfrm>
    </dsp:sp>
    <dsp:sp modelId="{E1AAD96C-ED14-4B69-9B92-45F2A78D8067}">
      <dsp:nvSpPr>
        <dsp:cNvPr id="0" name=""/>
        <dsp:cNvSpPr/>
      </dsp:nvSpPr>
      <dsp:spPr>
        <a:xfrm>
          <a:off x="283026" y="4113145"/>
          <a:ext cx="866639" cy="473594"/>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C47474-6FA3-4DA9-97DF-683356FEF002}">
      <dsp:nvSpPr>
        <dsp:cNvPr id="0" name=""/>
        <dsp:cNvSpPr/>
      </dsp:nvSpPr>
      <dsp:spPr>
        <a:xfrm>
          <a:off x="314968" y="4143490"/>
          <a:ext cx="866639" cy="473594"/>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kern="1200" dirty="0" smtClean="0"/>
            <a:t>8 horas por sesión</a:t>
          </a:r>
          <a:endParaRPr lang="es-CO" sz="1050" kern="1200" dirty="0"/>
        </a:p>
      </dsp:txBody>
      <dsp:txXfrm>
        <a:off x="328839" y="4157361"/>
        <a:ext cx="838897" cy="445852"/>
      </dsp:txXfrm>
    </dsp:sp>
    <dsp:sp modelId="{4DF12A9E-CBE2-42F1-B9B4-9828CA6B6013}">
      <dsp:nvSpPr>
        <dsp:cNvPr id="0" name=""/>
        <dsp:cNvSpPr/>
      </dsp:nvSpPr>
      <dsp:spPr>
        <a:xfrm>
          <a:off x="1297002" y="1463347"/>
          <a:ext cx="1210530" cy="4187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0BADC5-D270-4B2A-9882-6A977865BD2D}">
      <dsp:nvSpPr>
        <dsp:cNvPr id="0" name=""/>
        <dsp:cNvSpPr/>
      </dsp:nvSpPr>
      <dsp:spPr>
        <a:xfrm>
          <a:off x="1328944" y="1493692"/>
          <a:ext cx="1210530" cy="41878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dirty="0" smtClean="0"/>
            <a:t>Cartilla</a:t>
          </a:r>
          <a:r>
            <a:rPr lang="es-CO" sz="1400" kern="1200" dirty="0" smtClean="0"/>
            <a:t> 2, 3 4 </a:t>
          </a:r>
          <a:endParaRPr lang="es-CO" sz="1400" kern="1200" dirty="0"/>
        </a:p>
      </dsp:txBody>
      <dsp:txXfrm>
        <a:off x="1341210" y="1505958"/>
        <a:ext cx="1185998" cy="394248"/>
      </dsp:txXfrm>
    </dsp:sp>
    <dsp:sp modelId="{728E57BB-A600-4ACA-8868-42A9D84BABA5}">
      <dsp:nvSpPr>
        <dsp:cNvPr id="0" name=""/>
        <dsp:cNvSpPr/>
      </dsp:nvSpPr>
      <dsp:spPr>
        <a:xfrm>
          <a:off x="2336043" y="2133092"/>
          <a:ext cx="731711" cy="39046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33CBB4-F89B-4CAA-8967-738763C906D1}">
      <dsp:nvSpPr>
        <dsp:cNvPr id="0" name=""/>
        <dsp:cNvSpPr/>
      </dsp:nvSpPr>
      <dsp:spPr>
        <a:xfrm>
          <a:off x="2367986" y="2163437"/>
          <a:ext cx="731711" cy="390467"/>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t>14 sesiones</a:t>
          </a:r>
          <a:endParaRPr lang="es-CO" sz="1100" kern="1200" dirty="0"/>
        </a:p>
      </dsp:txBody>
      <dsp:txXfrm>
        <a:off x="2379422" y="2174873"/>
        <a:ext cx="708839" cy="367595"/>
      </dsp:txXfrm>
    </dsp:sp>
    <dsp:sp modelId="{2095621B-670A-4F26-8C37-EA5214125EE8}">
      <dsp:nvSpPr>
        <dsp:cNvPr id="0" name=""/>
        <dsp:cNvSpPr/>
      </dsp:nvSpPr>
      <dsp:spPr>
        <a:xfrm>
          <a:off x="2066180" y="2744921"/>
          <a:ext cx="1603810" cy="136464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3591B1-7065-46D5-9F10-E1FBF93DC4F6}">
      <dsp:nvSpPr>
        <dsp:cNvPr id="0" name=""/>
        <dsp:cNvSpPr/>
      </dsp:nvSpPr>
      <dsp:spPr>
        <a:xfrm>
          <a:off x="2098122" y="2775266"/>
          <a:ext cx="1603810" cy="136464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AR" sz="1200" kern="1200" dirty="0" smtClean="0"/>
            <a:t>Título, objetivos, actividades individuales y grupales, lectura en familia, actividades complementarias y evaluación</a:t>
          </a:r>
          <a:r>
            <a:rPr lang="es-AR" sz="1050" kern="1200" dirty="0" smtClean="0"/>
            <a:t>.</a:t>
          </a:r>
          <a:endParaRPr lang="es-CO" sz="1050" kern="1200" dirty="0"/>
        </a:p>
      </dsp:txBody>
      <dsp:txXfrm>
        <a:off x="2138091" y="2815235"/>
        <a:ext cx="1523872" cy="1284702"/>
      </dsp:txXfrm>
    </dsp:sp>
    <dsp:sp modelId="{A859F291-E255-44AA-A7C7-20AA292D2B88}">
      <dsp:nvSpPr>
        <dsp:cNvPr id="0" name=""/>
        <dsp:cNvSpPr/>
      </dsp:nvSpPr>
      <dsp:spPr>
        <a:xfrm>
          <a:off x="2441629" y="4108358"/>
          <a:ext cx="934056" cy="47838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318E33-D2B8-4C19-91B8-E22DF2CC3B7F}">
      <dsp:nvSpPr>
        <dsp:cNvPr id="0" name=""/>
        <dsp:cNvSpPr/>
      </dsp:nvSpPr>
      <dsp:spPr>
        <a:xfrm>
          <a:off x="2473571" y="4138703"/>
          <a:ext cx="934056" cy="47838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t>4 horas por sesión</a:t>
          </a:r>
          <a:endParaRPr lang="es-CO" sz="1100" kern="1200" dirty="0"/>
        </a:p>
      </dsp:txBody>
      <dsp:txXfrm>
        <a:off x="2487582" y="4152714"/>
        <a:ext cx="906034" cy="450359"/>
      </dsp:txXfrm>
    </dsp:sp>
    <dsp:sp modelId="{D2456A81-A339-4593-B5AD-1B6E4CD7425C}">
      <dsp:nvSpPr>
        <dsp:cNvPr id="0" name=""/>
        <dsp:cNvSpPr/>
      </dsp:nvSpPr>
      <dsp:spPr>
        <a:xfrm>
          <a:off x="4632339" y="935927"/>
          <a:ext cx="853513" cy="42781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504DB3-9AC6-43D7-9D65-1384F05A3F86}">
      <dsp:nvSpPr>
        <dsp:cNvPr id="0" name=""/>
        <dsp:cNvSpPr/>
      </dsp:nvSpPr>
      <dsp:spPr>
        <a:xfrm>
          <a:off x="4664281" y="966272"/>
          <a:ext cx="853513" cy="42781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t>CICLO II</a:t>
          </a:r>
          <a:endParaRPr lang="es-CO" sz="1400" kern="1200" dirty="0"/>
        </a:p>
      </dsp:txBody>
      <dsp:txXfrm>
        <a:off x="4676811" y="978802"/>
        <a:ext cx="828453" cy="402753"/>
      </dsp:txXfrm>
    </dsp:sp>
    <dsp:sp modelId="{189D49B7-BB83-48BB-A163-8CBC6CEC6FE1}">
      <dsp:nvSpPr>
        <dsp:cNvPr id="0" name=""/>
        <dsp:cNvSpPr/>
      </dsp:nvSpPr>
      <dsp:spPr>
        <a:xfrm>
          <a:off x="4430711" y="1476440"/>
          <a:ext cx="1285637" cy="3192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C30D96-68CA-4C40-9F59-3134BA6C29B4}">
      <dsp:nvSpPr>
        <dsp:cNvPr id="0" name=""/>
        <dsp:cNvSpPr/>
      </dsp:nvSpPr>
      <dsp:spPr>
        <a:xfrm>
          <a:off x="4462653" y="1506785"/>
          <a:ext cx="1285637" cy="31928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dirty="0" smtClean="0"/>
            <a:t>Catilla 5 y 6</a:t>
          </a:r>
          <a:endParaRPr lang="es-CO" sz="1600" kern="1200" dirty="0"/>
        </a:p>
      </dsp:txBody>
      <dsp:txXfrm>
        <a:off x="4472004" y="1516136"/>
        <a:ext cx="1266935" cy="300578"/>
      </dsp:txXfrm>
    </dsp:sp>
    <dsp:sp modelId="{3EACDDA9-C9FA-42E5-B5A3-8D08B754767C}">
      <dsp:nvSpPr>
        <dsp:cNvPr id="0" name=""/>
        <dsp:cNvSpPr/>
      </dsp:nvSpPr>
      <dsp:spPr>
        <a:xfrm>
          <a:off x="4635773" y="2168632"/>
          <a:ext cx="901002" cy="45077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98341B-398A-47D8-BFE3-E4CBEA598B3F}">
      <dsp:nvSpPr>
        <dsp:cNvPr id="0" name=""/>
        <dsp:cNvSpPr/>
      </dsp:nvSpPr>
      <dsp:spPr>
        <a:xfrm>
          <a:off x="4667715" y="2198977"/>
          <a:ext cx="901002" cy="45077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dirty="0" smtClean="0"/>
            <a:t>14 sesiones</a:t>
          </a:r>
          <a:r>
            <a:rPr lang="es-CO" sz="1600" kern="1200" dirty="0" smtClean="0"/>
            <a:t> </a:t>
          </a:r>
          <a:endParaRPr lang="es-CO" sz="1600" kern="1200" dirty="0"/>
        </a:p>
      </dsp:txBody>
      <dsp:txXfrm>
        <a:off x="4680918" y="2212180"/>
        <a:ext cx="874596" cy="424373"/>
      </dsp:txXfrm>
    </dsp:sp>
    <dsp:sp modelId="{D256A5FD-B65D-44F2-8EBB-51B3FE758BAA}">
      <dsp:nvSpPr>
        <dsp:cNvPr id="0" name=""/>
        <dsp:cNvSpPr/>
      </dsp:nvSpPr>
      <dsp:spPr>
        <a:xfrm>
          <a:off x="4619858" y="4077566"/>
          <a:ext cx="1066590" cy="5091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CAEBE2-EB4E-44C7-AB3F-179002ED3273}">
      <dsp:nvSpPr>
        <dsp:cNvPr id="0" name=""/>
        <dsp:cNvSpPr/>
      </dsp:nvSpPr>
      <dsp:spPr>
        <a:xfrm>
          <a:off x="4651800" y="4107911"/>
          <a:ext cx="1066590" cy="50917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t>9 horas por sesión</a:t>
          </a:r>
          <a:endParaRPr lang="es-CO" sz="1100" kern="1200" dirty="0"/>
        </a:p>
      </dsp:txBody>
      <dsp:txXfrm>
        <a:off x="4666713" y="4122824"/>
        <a:ext cx="1036764" cy="479347"/>
      </dsp:txXfrm>
    </dsp:sp>
    <dsp:sp modelId="{09C05EF7-E405-4FA1-84B9-D2A67C9E22E8}">
      <dsp:nvSpPr>
        <dsp:cNvPr id="0" name=""/>
        <dsp:cNvSpPr/>
      </dsp:nvSpPr>
      <dsp:spPr>
        <a:xfrm>
          <a:off x="4331505" y="2742526"/>
          <a:ext cx="1546151" cy="126728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DF47D-97A9-4DB2-938E-7676A13A8E41}">
      <dsp:nvSpPr>
        <dsp:cNvPr id="0" name=""/>
        <dsp:cNvSpPr/>
      </dsp:nvSpPr>
      <dsp:spPr>
        <a:xfrm>
          <a:off x="4363447" y="2772871"/>
          <a:ext cx="1546151" cy="126728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AR" sz="1100" kern="1200" dirty="0" smtClean="0"/>
            <a:t>Título, objetivos, actividades individuales y grupales, lectura en familia, actividades complementarias y evaluación.</a:t>
          </a:r>
          <a:endParaRPr lang="es-CO" sz="1100" kern="1200" dirty="0"/>
        </a:p>
      </dsp:txBody>
      <dsp:txXfrm>
        <a:off x="4400565" y="2809989"/>
        <a:ext cx="1471915" cy="119305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djacency">
  <a:themeElements>
    <a:clrScheme name="Adyacencia">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CÁCOTA,  2.016</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C8D65026-5591-4857-A047-901868976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2697</TotalTime>
  <Pages>1</Pages>
  <Words>9520</Words>
  <Characters>52364</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PROYECTO EDUCATIVO INSTITUCIONAL.</vt:lpstr>
    </vt:vector>
  </TitlesOfParts>
  <Company/>
  <LinksUpToDate>false</LinksUpToDate>
  <CharactersWithSpaces>61761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EDUCATIVO INSTITUCIONAL.</dc:title>
  <dc:subject>CENTRO EDUCATIVO RURAL CURPAGÁ</dc:subject>
  <dc:creator>Arturo Rivera</dc:creator>
  <cp:lastModifiedBy>Arturo Rivera</cp:lastModifiedBy>
  <cp:revision>266</cp:revision>
  <cp:lastPrinted>2016-10-19T13:50:00Z</cp:lastPrinted>
  <dcterms:created xsi:type="dcterms:W3CDTF">2016-08-28T02:32:00Z</dcterms:created>
  <dcterms:modified xsi:type="dcterms:W3CDTF">2016-10-19T13:53:00Z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