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F2E8E" w:rsidRPr="00B037C4" w:rsidRDefault="007F2E8E" w:rsidP="007F2E8E">
      <w:pPr>
        <w:rPr>
          <w:rFonts w:ascii="Arial" w:hAnsi="Arial" w:cs="Arial"/>
        </w:rPr>
      </w:pPr>
    </w:p>
    <w:p w:rsidR="007F2E8E" w:rsidRPr="00B037C4" w:rsidRDefault="007F2E8E" w:rsidP="007F2E8E">
      <w:pPr>
        <w:rPr>
          <w:rFonts w:ascii="Arial" w:eastAsia="Arial" w:hAnsi="Arial" w:cs="Arial"/>
          <w:b/>
          <w:bCs/>
          <w:sz w:val="28"/>
          <w:szCs w:val="28"/>
        </w:rPr>
      </w:pPr>
    </w:p>
    <w:p w:rsidR="007F2E8E" w:rsidRPr="00B037C4" w:rsidRDefault="007F2E8E" w:rsidP="007F2E8E">
      <w:pPr>
        <w:jc w:val="center"/>
        <w:rPr>
          <w:rFonts w:ascii="Arial" w:eastAsia="Arial" w:hAnsi="Arial" w:cs="Arial"/>
          <w:b/>
          <w:bCs/>
          <w:sz w:val="28"/>
          <w:szCs w:val="28"/>
        </w:rPr>
      </w:pPr>
      <w:r w:rsidRPr="00B037C4">
        <w:rPr>
          <w:rFonts w:ascii="Arial" w:eastAsia="Arial" w:hAnsi="Arial" w:cs="Arial"/>
          <w:b/>
          <w:bCs/>
          <w:sz w:val="28"/>
          <w:szCs w:val="28"/>
        </w:rPr>
        <w:t xml:space="preserve">INFORME FINAL </w:t>
      </w:r>
    </w:p>
    <w:p w:rsidR="007F2E8E" w:rsidRPr="00B037C4" w:rsidRDefault="007F2E8E" w:rsidP="007F2E8E">
      <w:pPr>
        <w:jc w:val="center"/>
        <w:rPr>
          <w:rFonts w:ascii="Arial" w:eastAsia="Arial" w:hAnsi="Arial" w:cs="Arial"/>
          <w:b/>
          <w:bCs/>
          <w:sz w:val="28"/>
          <w:szCs w:val="28"/>
        </w:rPr>
      </w:pPr>
      <w:r w:rsidRPr="00B037C4">
        <w:rPr>
          <w:rFonts w:ascii="Arial" w:eastAsia="Arial" w:hAnsi="Arial" w:cs="Arial"/>
          <w:b/>
          <w:bCs/>
          <w:sz w:val="28"/>
          <w:szCs w:val="28"/>
        </w:rPr>
        <w:t>Bitácora 7</w:t>
      </w:r>
    </w:p>
    <w:p w:rsidR="007F2E8E" w:rsidRPr="00B037C4" w:rsidRDefault="007F2E8E" w:rsidP="007F2E8E">
      <w:pPr>
        <w:rPr>
          <w:rFonts w:ascii="Arial" w:eastAsia="Arial" w:hAnsi="Arial" w:cs="Arial"/>
          <w:b/>
          <w:bCs/>
          <w:sz w:val="28"/>
          <w:szCs w:val="28"/>
        </w:rPr>
      </w:pPr>
    </w:p>
    <w:p w:rsidR="007F2E8E" w:rsidRPr="00B037C4" w:rsidRDefault="007F2E8E" w:rsidP="007F2E8E">
      <w:pPr>
        <w:jc w:val="center"/>
        <w:rPr>
          <w:rFonts w:ascii="Arial" w:eastAsia="Arial" w:hAnsi="Arial" w:cs="Arial"/>
          <w:b/>
          <w:bCs/>
          <w:sz w:val="28"/>
          <w:szCs w:val="28"/>
        </w:rPr>
      </w:pPr>
    </w:p>
    <w:p w:rsidR="007F2E8E" w:rsidRPr="00B037C4" w:rsidRDefault="007F2E8E" w:rsidP="007F2E8E">
      <w:pPr>
        <w:spacing w:before="8"/>
        <w:rPr>
          <w:rFonts w:ascii="Arial" w:eastAsia="Arial" w:hAnsi="Arial" w:cs="Arial"/>
          <w:sz w:val="28"/>
          <w:szCs w:val="28"/>
        </w:rPr>
      </w:pPr>
      <w:r>
        <w:rPr>
          <w:noProof/>
          <w:lang w:eastAsia="es-CO"/>
        </w:rPr>
        <w:drawing>
          <wp:anchor distT="0" distB="0" distL="114300" distR="114300" simplePos="0" relativeHeight="251659264" behindDoc="0" locked="0" layoutInCell="1" allowOverlap="1">
            <wp:simplePos x="0" y="0"/>
            <wp:positionH relativeFrom="column">
              <wp:posOffset>609600</wp:posOffset>
            </wp:positionH>
            <wp:positionV relativeFrom="paragraph">
              <wp:posOffset>91440</wp:posOffset>
            </wp:positionV>
            <wp:extent cx="4134485" cy="4074795"/>
            <wp:effectExtent l="0" t="0" r="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34485" cy="40747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F2E8E" w:rsidRPr="00B037C4" w:rsidRDefault="007F2E8E" w:rsidP="007F2E8E">
      <w:pPr>
        <w:ind w:right="3368"/>
        <w:rPr>
          <w:rFonts w:ascii="Arial" w:eastAsia="Arial" w:hAnsi="Arial" w:cs="Arial"/>
          <w:sz w:val="20"/>
          <w:szCs w:val="20"/>
        </w:rPr>
      </w:pPr>
    </w:p>
    <w:p w:rsidR="007F2E8E" w:rsidRPr="00B037C4" w:rsidRDefault="007F2E8E" w:rsidP="007F2E8E">
      <w:pPr>
        <w:ind w:right="3368"/>
        <w:rPr>
          <w:rFonts w:ascii="Arial" w:eastAsia="Arial" w:hAnsi="Arial" w:cs="Arial"/>
          <w:sz w:val="20"/>
          <w:szCs w:val="20"/>
        </w:rPr>
      </w:pPr>
    </w:p>
    <w:p w:rsidR="007F2E8E" w:rsidRPr="00B037C4" w:rsidRDefault="007F2E8E" w:rsidP="007F2E8E">
      <w:pPr>
        <w:ind w:right="3368"/>
        <w:rPr>
          <w:rFonts w:ascii="Arial" w:eastAsia="Arial" w:hAnsi="Arial" w:cs="Arial"/>
          <w:sz w:val="20"/>
          <w:szCs w:val="20"/>
        </w:rPr>
      </w:pPr>
    </w:p>
    <w:p w:rsidR="007F2E8E" w:rsidRPr="00B037C4" w:rsidRDefault="007F2E8E" w:rsidP="007F2E8E">
      <w:pPr>
        <w:ind w:right="3368"/>
        <w:rPr>
          <w:rFonts w:ascii="Arial" w:eastAsia="Arial" w:hAnsi="Arial" w:cs="Arial"/>
          <w:sz w:val="20"/>
          <w:szCs w:val="20"/>
        </w:rPr>
      </w:pPr>
    </w:p>
    <w:p w:rsidR="007F2E8E" w:rsidRPr="00B037C4" w:rsidRDefault="007F2E8E" w:rsidP="007F2E8E">
      <w:pPr>
        <w:ind w:right="3368"/>
        <w:rPr>
          <w:rFonts w:ascii="Arial" w:eastAsia="Arial" w:hAnsi="Arial" w:cs="Arial"/>
          <w:sz w:val="20"/>
          <w:szCs w:val="20"/>
        </w:rPr>
      </w:pPr>
    </w:p>
    <w:p w:rsidR="007F2E8E" w:rsidRPr="00B037C4" w:rsidRDefault="007F2E8E" w:rsidP="007F2E8E">
      <w:pPr>
        <w:ind w:right="3368"/>
        <w:rPr>
          <w:rFonts w:ascii="Arial" w:eastAsia="Arial" w:hAnsi="Arial" w:cs="Arial"/>
          <w:sz w:val="20"/>
          <w:szCs w:val="20"/>
        </w:rPr>
      </w:pPr>
    </w:p>
    <w:p w:rsidR="007F2E8E" w:rsidRPr="00B037C4" w:rsidRDefault="007F2E8E" w:rsidP="007F2E8E">
      <w:pPr>
        <w:ind w:right="3368"/>
        <w:rPr>
          <w:rFonts w:ascii="Arial" w:eastAsia="Arial" w:hAnsi="Arial" w:cs="Arial"/>
          <w:sz w:val="20"/>
          <w:szCs w:val="20"/>
        </w:rPr>
      </w:pPr>
    </w:p>
    <w:p w:rsidR="007F2E8E" w:rsidRPr="00B037C4" w:rsidRDefault="007F2E8E" w:rsidP="007F2E8E">
      <w:pPr>
        <w:ind w:right="3368"/>
        <w:rPr>
          <w:rFonts w:ascii="Arial" w:eastAsia="Arial" w:hAnsi="Arial" w:cs="Arial"/>
          <w:sz w:val="20"/>
          <w:szCs w:val="20"/>
        </w:rPr>
      </w:pPr>
    </w:p>
    <w:p w:rsidR="007F2E8E" w:rsidRPr="00B037C4" w:rsidRDefault="007F2E8E" w:rsidP="007F2E8E">
      <w:pPr>
        <w:ind w:right="3368"/>
        <w:rPr>
          <w:rFonts w:ascii="Arial" w:eastAsia="Arial" w:hAnsi="Arial" w:cs="Arial"/>
          <w:sz w:val="20"/>
          <w:szCs w:val="20"/>
        </w:rPr>
      </w:pPr>
    </w:p>
    <w:p w:rsidR="007F2E8E" w:rsidRPr="00B037C4" w:rsidRDefault="007F2E8E" w:rsidP="007F2E8E">
      <w:pPr>
        <w:ind w:right="3368"/>
        <w:rPr>
          <w:rFonts w:ascii="Arial" w:eastAsia="Arial" w:hAnsi="Arial" w:cs="Arial"/>
          <w:sz w:val="20"/>
          <w:szCs w:val="20"/>
        </w:rPr>
      </w:pPr>
    </w:p>
    <w:p w:rsidR="007F2E8E" w:rsidRPr="00B037C4" w:rsidRDefault="007F2E8E" w:rsidP="007F2E8E">
      <w:pPr>
        <w:ind w:right="3368"/>
        <w:rPr>
          <w:rFonts w:ascii="Arial" w:eastAsia="Arial" w:hAnsi="Arial" w:cs="Arial"/>
          <w:sz w:val="20"/>
          <w:szCs w:val="20"/>
        </w:rPr>
      </w:pPr>
    </w:p>
    <w:p w:rsidR="007F2E8E" w:rsidRPr="00B037C4" w:rsidRDefault="007F2E8E" w:rsidP="007F2E8E">
      <w:pPr>
        <w:ind w:right="3368"/>
        <w:rPr>
          <w:rFonts w:ascii="Arial" w:eastAsia="Arial" w:hAnsi="Arial" w:cs="Arial"/>
          <w:sz w:val="20"/>
          <w:szCs w:val="20"/>
        </w:rPr>
      </w:pPr>
    </w:p>
    <w:p w:rsidR="007F2E8E" w:rsidRPr="00B037C4" w:rsidRDefault="007F2E8E" w:rsidP="007F2E8E">
      <w:pPr>
        <w:ind w:right="3368"/>
        <w:rPr>
          <w:rFonts w:ascii="Arial" w:eastAsia="Arial" w:hAnsi="Arial" w:cs="Arial"/>
          <w:sz w:val="20"/>
          <w:szCs w:val="20"/>
        </w:rPr>
      </w:pPr>
    </w:p>
    <w:p w:rsidR="007F2E8E" w:rsidRPr="00B037C4" w:rsidRDefault="007F2E8E" w:rsidP="007F2E8E">
      <w:pPr>
        <w:jc w:val="center"/>
        <w:rPr>
          <w:rFonts w:ascii="Arial" w:hAnsi="Arial" w:cs="Arial"/>
          <w:b/>
          <w:sz w:val="32"/>
        </w:rPr>
      </w:pPr>
    </w:p>
    <w:p w:rsidR="007F2E8E" w:rsidRPr="00B037C4" w:rsidRDefault="007F2E8E" w:rsidP="007F2E8E">
      <w:pPr>
        <w:jc w:val="center"/>
        <w:rPr>
          <w:rFonts w:ascii="Arial" w:hAnsi="Arial" w:cs="Arial"/>
          <w:b/>
          <w:sz w:val="32"/>
        </w:rPr>
      </w:pPr>
    </w:p>
    <w:p w:rsidR="007F2E8E" w:rsidRPr="00B037C4" w:rsidRDefault="007F2E8E" w:rsidP="007F2E8E">
      <w:pPr>
        <w:jc w:val="center"/>
        <w:rPr>
          <w:rFonts w:ascii="Arial" w:hAnsi="Arial" w:cs="Arial"/>
          <w:b/>
          <w:sz w:val="32"/>
        </w:rPr>
      </w:pPr>
    </w:p>
    <w:p w:rsidR="007F2E8E" w:rsidRPr="00B037C4" w:rsidRDefault="007F2E8E" w:rsidP="007F2E8E">
      <w:pPr>
        <w:jc w:val="center"/>
        <w:rPr>
          <w:rFonts w:ascii="Arial" w:hAnsi="Arial" w:cs="Arial"/>
          <w:b/>
          <w:sz w:val="32"/>
        </w:rPr>
      </w:pPr>
    </w:p>
    <w:p w:rsidR="007F2E8E" w:rsidRPr="00B037C4" w:rsidRDefault="007F2E8E" w:rsidP="007F2E8E">
      <w:pPr>
        <w:jc w:val="center"/>
        <w:rPr>
          <w:rFonts w:ascii="Arial" w:eastAsia="Arial" w:hAnsi="Arial" w:cs="Arial"/>
          <w:b/>
          <w:sz w:val="32"/>
          <w:szCs w:val="24"/>
        </w:rPr>
      </w:pPr>
      <w:r w:rsidRPr="00B037C4">
        <w:rPr>
          <w:rFonts w:ascii="Arial" w:hAnsi="Arial" w:cs="Arial"/>
          <w:b/>
          <w:sz w:val="32"/>
        </w:rPr>
        <w:t>Proyecto Enjambre -</w:t>
      </w:r>
      <w:r w:rsidRPr="00B037C4">
        <w:rPr>
          <w:rFonts w:ascii="Arial" w:hAnsi="Arial" w:cs="Arial"/>
          <w:b/>
          <w:spacing w:val="-6"/>
          <w:sz w:val="32"/>
        </w:rPr>
        <w:t>F</w:t>
      </w:r>
      <w:r w:rsidRPr="00B037C4">
        <w:rPr>
          <w:rFonts w:ascii="Arial" w:hAnsi="Arial" w:cs="Arial"/>
          <w:b/>
          <w:sz w:val="32"/>
        </w:rPr>
        <w:t>OCIEP Norte de</w:t>
      </w:r>
      <w:r w:rsidRPr="00B037C4">
        <w:rPr>
          <w:rFonts w:ascii="Arial" w:hAnsi="Arial" w:cs="Arial"/>
          <w:b/>
          <w:spacing w:val="-5"/>
          <w:sz w:val="32"/>
        </w:rPr>
        <w:t xml:space="preserve"> S</w:t>
      </w:r>
      <w:r w:rsidRPr="00B037C4">
        <w:rPr>
          <w:rFonts w:ascii="Arial" w:hAnsi="Arial" w:cs="Arial"/>
          <w:b/>
          <w:sz w:val="32"/>
        </w:rPr>
        <w:t>antander</w:t>
      </w:r>
    </w:p>
    <w:p w:rsidR="007F2E8E" w:rsidRPr="00B037C4" w:rsidRDefault="007F2E8E" w:rsidP="007F2E8E">
      <w:pPr>
        <w:jc w:val="center"/>
        <w:rPr>
          <w:rFonts w:ascii="Arial" w:eastAsia="Arial" w:hAnsi="Arial" w:cs="Arial"/>
          <w:b/>
          <w:sz w:val="32"/>
          <w:szCs w:val="24"/>
        </w:rPr>
      </w:pPr>
      <w:r w:rsidRPr="00B037C4">
        <w:rPr>
          <w:rFonts w:ascii="Arial" w:hAnsi="Arial" w:cs="Arial"/>
          <w:b/>
          <w:sz w:val="32"/>
        </w:rPr>
        <w:t>Mes</w:t>
      </w:r>
      <w:r w:rsidR="00955FE8">
        <w:rPr>
          <w:rFonts w:ascii="Arial" w:hAnsi="Arial" w:cs="Arial"/>
          <w:b/>
          <w:sz w:val="32"/>
        </w:rPr>
        <w:t xml:space="preserve"> 07</w:t>
      </w:r>
      <w:r w:rsidRPr="00B037C4">
        <w:rPr>
          <w:rFonts w:ascii="Arial" w:hAnsi="Arial" w:cs="Arial"/>
          <w:b/>
          <w:sz w:val="32"/>
        </w:rPr>
        <w:t xml:space="preserve"> de</w:t>
      </w:r>
      <w:r w:rsidR="00955FE8">
        <w:rPr>
          <w:rFonts w:ascii="Arial" w:hAnsi="Arial" w:cs="Arial"/>
          <w:b/>
          <w:sz w:val="32"/>
        </w:rPr>
        <w:t xml:space="preserve"> </w:t>
      </w:r>
      <w:r w:rsidRPr="00B037C4">
        <w:rPr>
          <w:rFonts w:ascii="Arial" w:hAnsi="Arial" w:cs="Arial"/>
          <w:b/>
          <w:sz w:val="32"/>
        </w:rPr>
        <w:t>2016</w:t>
      </w:r>
    </w:p>
    <w:p w:rsidR="007F2E8E" w:rsidRPr="00B037C4" w:rsidRDefault="007F2E8E" w:rsidP="007F2E8E">
      <w:pPr>
        <w:shd w:val="clear" w:color="auto" w:fill="FFFFFF"/>
        <w:spacing w:after="0" w:line="352" w:lineRule="atLeast"/>
        <w:jc w:val="center"/>
        <w:rPr>
          <w:rFonts w:ascii="Arial" w:eastAsia="Times New Roman" w:hAnsi="Arial" w:cs="Arial"/>
          <w:b/>
          <w:bCs/>
          <w:sz w:val="28"/>
          <w:szCs w:val="28"/>
          <w:lang w:val="es-ES" w:eastAsia="es-ES"/>
        </w:rPr>
      </w:pPr>
    </w:p>
    <w:p w:rsidR="007F2E8E" w:rsidRPr="00B037C4" w:rsidRDefault="007F2E8E" w:rsidP="007F2E8E">
      <w:pPr>
        <w:shd w:val="clear" w:color="auto" w:fill="FFFFFF"/>
        <w:spacing w:after="0" w:line="352" w:lineRule="atLeast"/>
        <w:jc w:val="center"/>
        <w:rPr>
          <w:rFonts w:ascii="Arial" w:eastAsia="Times New Roman" w:hAnsi="Arial" w:cs="Arial"/>
          <w:b/>
          <w:bCs/>
          <w:sz w:val="28"/>
          <w:szCs w:val="28"/>
          <w:lang w:val="es-ES" w:eastAsia="es-ES"/>
        </w:rPr>
      </w:pPr>
    </w:p>
    <w:p w:rsidR="007F2E8E" w:rsidRPr="007F2E8E" w:rsidRDefault="007F2E8E" w:rsidP="007F2E8E">
      <w:pPr>
        <w:spacing w:after="0" w:line="240" w:lineRule="auto"/>
        <w:jc w:val="center"/>
        <w:textAlignment w:val="baseline"/>
        <w:outlineLvl w:val="1"/>
        <w:rPr>
          <w:rFonts w:ascii="Arial" w:eastAsia="Times New Roman" w:hAnsi="Arial" w:cs="Arial"/>
          <w:b/>
          <w:bCs/>
          <w:color w:val="000000" w:themeColor="text1"/>
          <w:sz w:val="24"/>
          <w:szCs w:val="24"/>
          <w:lang w:eastAsia="es-CO"/>
        </w:rPr>
      </w:pPr>
      <w:r w:rsidRPr="007F2E8E">
        <w:rPr>
          <w:rFonts w:ascii="Arial" w:eastAsia="Times New Roman" w:hAnsi="Arial" w:cs="Arial"/>
          <w:b/>
          <w:bCs/>
          <w:color w:val="000000" w:themeColor="text1"/>
          <w:sz w:val="24"/>
          <w:szCs w:val="24"/>
          <w:lang w:eastAsia="es-CO"/>
        </w:rPr>
        <w:lastRenderedPageBreak/>
        <w:t>INFLUENCIA DE LOS ALIMENTOS EN EL RENDIMIENTO ESCOLAR DE LOS ESTUDIANTES DE PRIMERO Y SEGUNDO GRADO DE LA I.E SAN JUAN BOSCO</w:t>
      </w:r>
    </w:p>
    <w:p w:rsidR="007F2E8E" w:rsidRDefault="007F2E8E" w:rsidP="007F2E8E">
      <w:pPr>
        <w:shd w:val="clear" w:color="auto" w:fill="FFFFFF"/>
        <w:spacing w:after="0" w:line="352" w:lineRule="atLeast"/>
        <w:jc w:val="center"/>
        <w:rPr>
          <w:rFonts w:ascii="Arial" w:eastAsia="Times New Roman" w:hAnsi="Arial" w:cs="Arial"/>
          <w:b/>
          <w:bCs/>
          <w:lang w:eastAsia="es-ES"/>
        </w:rPr>
      </w:pPr>
    </w:p>
    <w:p w:rsidR="007F2E8E" w:rsidRDefault="007F2E8E" w:rsidP="007F2E8E">
      <w:pPr>
        <w:shd w:val="clear" w:color="auto" w:fill="FFFFFF"/>
        <w:spacing w:after="0" w:line="352" w:lineRule="atLeast"/>
        <w:jc w:val="center"/>
        <w:rPr>
          <w:rFonts w:ascii="Arial" w:eastAsia="Times New Roman" w:hAnsi="Arial" w:cs="Arial"/>
          <w:b/>
          <w:bCs/>
          <w:lang w:eastAsia="es-ES"/>
        </w:rPr>
      </w:pPr>
    </w:p>
    <w:p w:rsidR="007F2E8E" w:rsidRPr="00B037C4" w:rsidRDefault="007F2E8E" w:rsidP="007F2E8E">
      <w:pPr>
        <w:shd w:val="clear" w:color="auto" w:fill="FFFFFF"/>
        <w:spacing w:after="0" w:line="352" w:lineRule="atLeast"/>
        <w:jc w:val="center"/>
        <w:rPr>
          <w:rFonts w:ascii="Arial" w:eastAsia="Times New Roman" w:hAnsi="Arial" w:cs="Arial"/>
          <w:b/>
          <w:bCs/>
          <w:lang w:eastAsia="es-ES"/>
        </w:rPr>
      </w:pPr>
      <w:r>
        <w:rPr>
          <w:rFonts w:ascii="Arial" w:eastAsia="Times New Roman" w:hAnsi="Arial" w:cs="Arial"/>
          <w:b/>
          <w:bCs/>
          <w:szCs w:val="20"/>
          <w:lang w:val="es-ES" w:eastAsia="es-ES"/>
        </w:rPr>
        <w:t>MIS PEQUEÑOS COCINERITOS</w:t>
      </w:r>
    </w:p>
    <w:p w:rsidR="007F2E8E" w:rsidRPr="00B037C4" w:rsidRDefault="007F2E8E" w:rsidP="007F2E8E">
      <w:pPr>
        <w:shd w:val="clear" w:color="auto" w:fill="FFFFFF"/>
        <w:spacing w:after="0" w:line="352" w:lineRule="atLeast"/>
        <w:jc w:val="center"/>
        <w:rPr>
          <w:rFonts w:ascii="Arial" w:eastAsia="Times New Roman" w:hAnsi="Arial" w:cs="Arial"/>
          <w:b/>
          <w:bCs/>
          <w:sz w:val="20"/>
          <w:szCs w:val="20"/>
          <w:lang w:val="es-ES" w:eastAsia="es-ES"/>
        </w:rPr>
      </w:pPr>
    </w:p>
    <w:p w:rsidR="007F2E8E" w:rsidRPr="00B037C4" w:rsidRDefault="007F2E8E" w:rsidP="007F2E8E">
      <w:pPr>
        <w:shd w:val="clear" w:color="auto" w:fill="FFFFFF"/>
        <w:spacing w:after="0" w:line="352" w:lineRule="atLeast"/>
        <w:jc w:val="center"/>
        <w:rPr>
          <w:rFonts w:ascii="Arial" w:eastAsia="Times New Roman" w:hAnsi="Arial" w:cs="Arial"/>
          <w:b/>
          <w:bCs/>
          <w:sz w:val="20"/>
          <w:szCs w:val="20"/>
          <w:lang w:val="es-ES" w:eastAsia="es-ES"/>
        </w:rPr>
      </w:pPr>
    </w:p>
    <w:p w:rsidR="007F2E8E" w:rsidRDefault="007F2E8E" w:rsidP="007F2E8E">
      <w:pPr>
        <w:shd w:val="clear" w:color="auto" w:fill="FFFFFF"/>
        <w:spacing w:after="0" w:line="352" w:lineRule="atLeast"/>
        <w:jc w:val="center"/>
        <w:rPr>
          <w:rFonts w:ascii="Arial" w:eastAsia="Times New Roman" w:hAnsi="Arial" w:cs="Arial"/>
          <w:b/>
          <w:bCs/>
          <w:sz w:val="20"/>
          <w:szCs w:val="20"/>
          <w:lang w:val="es-ES" w:eastAsia="es-ES"/>
        </w:rPr>
      </w:pPr>
      <w:r w:rsidRPr="00B037C4">
        <w:rPr>
          <w:rFonts w:ascii="Arial" w:eastAsia="Times New Roman" w:hAnsi="Arial" w:cs="Arial"/>
          <w:b/>
          <w:bCs/>
          <w:sz w:val="20"/>
          <w:szCs w:val="20"/>
          <w:lang w:val="es-ES" w:eastAsia="es-ES"/>
        </w:rPr>
        <w:t>Investigadores:</w:t>
      </w:r>
    </w:p>
    <w:p w:rsidR="007F2E8E" w:rsidRPr="00B037C4" w:rsidRDefault="007F2E8E" w:rsidP="007F2E8E">
      <w:pPr>
        <w:shd w:val="clear" w:color="auto" w:fill="FFFFFF"/>
        <w:spacing w:after="0" w:line="360" w:lineRule="auto"/>
        <w:jc w:val="center"/>
        <w:rPr>
          <w:rFonts w:ascii="Arial" w:eastAsia="Times New Roman" w:hAnsi="Arial" w:cs="Arial"/>
          <w:b/>
          <w:bCs/>
          <w:sz w:val="20"/>
          <w:szCs w:val="20"/>
          <w:lang w:val="es-ES" w:eastAsia="es-ES"/>
        </w:rPr>
      </w:pPr>
    </w:p>
    <w:tbl>
      <w:tblPr>
        <w:tblW w:w="4420" w:type="dxa"/>
        <w:jc w:val="center"/>
        <w:tblInd w:w="-230" w:type="dxa"/>
        <w:tblCellMar>
          <w:left w:w="70" w:type="dxa"/>
          <w:right w:w="70" w:type="dxa"/>
        </w:tblCellMar>
        <w:tblLook w:val="04A0" w:firstRow="1" w:lastRow="0" w:firstColumn="1" w:lastColumn="0" w:noHBand="0" w:noVBand="1"/>
      </w:tblPr>
      <w:tblGrid>
        <w:gridCol w:w="4420"/>
      </w:tblGrid>
      <w:tr w:rsidR="007F2E8E" w:rsidRPr="007F2E8E" w:rsidTr="002C44F4">
        <w:trPr>
          <w:trHeight w:val="472"/>
          <w:jc w:val="center"/>
        </w:trPr>
        <w:tc>
          <w:tcPr>
            <w:tcW w:w="4420" w:type="dxa"/>
            <w:shd w:val="clear" w:color="000000" w:fill="FFFFFF"/>
            <w:vAlign w:val="center"/>
            <w:hideMark/>
          </w:tcPr>
          <w:p w:rsidR="007F2E8E" w:rsidRPr="007F2E8E" w:rsidRDefault="007F2E8E" w:rsidP="002C44F4">
            <w:pPr>
              <w:spacing w:line="360" w:lineRule="auto"/>
              <w:ind w:right="-439"/>
              <w:rPr>
                <w:rFonts w:ascii="Arial" w:eastAsia="Times New Roman" w:hAnsi="Arial" w:cs="Arial"/>
                <w:color w:val="000000"/>
                <w:sz w:val="21"/>
                <w:szCs w:val="21"/>
                <w:lang w:eastAsia="es-CO"/>
              </w:rPr>
            </w:pPr>
            <w:r>
              <w:rPr>
                <w:rFonts w:ascii="Arial" w:eastAsia="Times New Roman" w:hAnsi="Arial" w:cs="Arial"/>
                <w:color w:val="000000"/>
                <w:sz w:val="21"/>
                <w:szCs w:val="21"/>
                <w:lang w:eastAsia="es-CO"/>
              </w:rPr>
              <w:t xml:space="preserve">  MARIA JOSE DE </w:t>
            </w:r>
            <w:r w:rsidRPr="007F2E8E">
              <w:rPr>
                <w:rFonts w:ascii="Arial" w:eastAsia="Times New Roman" w:hAnsi="Arial" w:cs="Arial"/>
                <w:color w:val="000000"/>
                <w:sz w:val="21"/>
                <w:szCs w:val="21"/>
                <w:lang w:eastAsia="es-CO"/>
              </w:rPr>
              <w:t>DIOS</w:t>
            </w:r>
            <w:r w:rsidR="00B523BF">
              <w:rPr>
                <w:rFonts w:ascii="Arial" w:eastAsia="Times New Roman" w:hAnsi="Arial" w:cs="Arial"/>
                <w:color w:val="000000"/>
                <w:sz w:val="21"/>
                <w:szCs w:val="21"/>
                <w:lang w:eastAsia="es-CO"/>
              </w:rPr>
              <w:t xml:space="preserve"> </w:t>
            </w:r>
            <w:r w:rsidR="00A758AF">
              <w:rPr>
                <w:rFonts w:ascii="Arial" w:eastAsia="Times New Roman" w:hAnsi="Arial" w:cs="Arial"/>
                <w:color w:val="000000"/>
                <w:sz w:val="21"/>
                <w:szCs w:val="21"/>
                <w:lang w:eastAsia="es-CO"/>
              </w:rPr>
              <w:t>MILLAN VECERRA</w:t>
            </w:r>
          </w:p>
        </w:tc>
      </w:tr>
      <w:tr w:rsidR="007F2E8E" w:rsidRPr="007F2E8E" w:rsidTr="002C44F4">
        <w:trPr>
          <w:trHeight w:val="472"/>
          <w:jc w:val="center"/>
        </w:trPr>
        <w:tc>
          <w:tcPr>
            <w:tcW w:w="4420" w:type="dxa"/>
            <w:shd w:val="clear" w:color="000000" w:fill="FFFFFF"/>
            <w:vAlign w:val="center"/>
            <w:hideMark/>
          </w:tcPr>
          <w:p w:rsidR="007F2E8E" w:rsidRPr="007F2E8E" w:rsidRDefault="007F2E8E" w:rsidP="007F2E8E">
            <w:pPr>
              <w:spacing w:line="360" w:lineRule="auto"/>
              <w:rPr>
                <w:rFonts w:ascii="Arial" w:eastAsia="Times New Roman" w:hAnsi="Arial" w:cs="Arial"/>
                <w:color w:val="000000"/>
                <w:sz w:val="21"/>
                <w:szCs w:val="21"/>
                <w:lang w:eastAsia="es-CO"/>
              </w:rPr>
            </w:pPr>
            <w:r>
              <w:rPr>
                <w:rFonts w:ascii="Arial" w:eastAsia="Times New Roman" w:hAnsi="Arial" w:cs="Arial"/>
                <w:color w:val="000000"/>
                <w:sz w:val="21"/>
                <w:szCs w:val="21"/>
                <w:lang w:eastAsia="es-CO"/>
              </w:rPr>
              <w:t xml:space="preserve">  JOSEPH  </w:t>
            </w:r>
            <w:r w:rsidRPr="007F2E8E">
              <w:rPr>
                <w:rFonts w:ascii="Arial" w:eastAsia="Times New Roman" w:hAnsi="Arial" w:cs="Arial"/>
                <w:color w:val="000000"/>
                <w:sz w:val="21"/>
                <w:szCs w:val="21"/>
                <w:lang w:eastAsia="es-CO"/>
              </w:rPr>
              <w:t>EMMANUEL</w:t>
            </w:r>
            <w:r w:rsidR="002C44F4">
              <w:rPr>
                <w:rFonts w:ascii="Arial" w:eastAsia="Times New Roman" w:hAnsi="Arial" w:cs="Arial"/>
                <w:color w:val="000000"/>
                <w:sz w:val="21"/>
                <w:szCs w:val="21"/>
                <w:lang w:eastAsia="es-CO"/>
              </w:rPr>
              <w:t xml:space="preserve"> PARADA RIVERA</w:t>
            </w:r>
          </w:p>
        </w:tc>
      </w:tr>
      <w:tr w:rsidR="007F2E8E" w:rsidRPr="007F2E8E" w:rsidTr="002C44F4">
        <w:trPr>
          <w:trHeight w:val="630"/>
          <w:jc w:val="center"/>
        </w:trPr>
        <w:tc>
          <w:tcPr>
            <w:tcW w:w="4420" w:type="dxa"/>
            <w:shd w:val="clear" w:color="000000" w:fill="FFFFFF"/>
            <w:vAlign w:val="center"/>
            <w:hideMark/>
          </w:tcPr>
          <w:p w:rsidR="007F2E8E" w:rsidRPr="007F2E8E" w:rsidRDefault="007F2E8E" w:rsidP="007F2E8E">
            <w:pPr>
              <w:spacing w:line="360" w:lineRule="auto"/>
              <w:rPr>
                <w:rFonts w:ascii="Arial" w:eastAsia="Times New Roman" w:hAnsi="Arial" w:cs="Arial"/>
                <w:color w:val="000000"/>
                <w:sz w:val="21"/>
                <w:szCs w:val="21"/>
                <w:lang w:eastAsia="es-CO"/>
              </w:rPr>
            </w:pPr>
            <w:r>
              <w:rPr>
                <w:rFonts w:ascii="Arial" w:eastAsia="Times New Roman" w:hAnsi="Arial" w:cs="Arial"/>
                <w:color w:val="000000"/>
                <w:sz w:val="21"/>
                <w:szCs w:val="21"/>
                <w:lang w:eastAsia="es-CO"/>
              </w:rPr>
              <w:t xml:space="preserve">  </w:t>
            </w:r>
            <w:r w:rsidRPr="007F2E8E">
              <w:rPr>
                <w:rFonts w:ascii="Arial" w:eastAsia="Times New Roman" w:hAnsi="Arial" w:cs="Arial"/>
                <w:color w:val="000000"/>
                <w:sz w:val="21"/>
                <w:szCs w:val="21"/>
                <w:lang w:eastAsia="es-CO"/>
              </w:rPr>
              <w:t>KATHERINN YULIANA</w:t>
            </w:r>
            <w:r w:rsidR="002C44F4">
              <w:rPr>
                <w:rFonts w:ascii="Arial" w:eastAsia="Times New Roman" w:hAnsi="Arial" w:cs="Arial"/>
                <w:color w:val="000000"/>
                <w:sz w:val="21"/>
                <w:szCs w:val="21"/>
                <w:lang w:eastAsia="es-CO"/>
              </w:rPr>
              <w:t xml:space="preserve"> RIVERA DIAZ</w:t>
            </w:r>
          </w:p>
        </w:tc>
      </w:tr>
      <w:tr w:rsidR="007F2E8E" w:rsidRPr="007F2E8E" w:rsidTr="002C44F4">
        <w:trPr>
          <w:trHeight w:val="230"/>
          <w:jc w:val="center"/>
        </w:trPr>
        <w:tc>
          <w:tcPr>
            <w:tcW w:w="4420" w:type="dxa"/>
            <w:shd w:val="clear" w:color="000000" w:fill="FFFFFF"/>
            <w:vAlign w:val="center"/>
            <w:hideMark/>
          </w:tcPr>
          <w:p w:rsidR="007F2E8E" w:rsidRPr="007F2E8E" w:rsidRDefault="007F2E8E" w:rsidP="007F2E8E">
            <w:pPr>
              <w:spacing w:line="360" w:lineRule="auto"/>
              <w:rPr>
                <w:rFonts w:ascii="Arial" w:eastAsia="Times New Roman" w:hAnsi="Arial" w:cs="Arial"/>
                <w:color w:val="000000"/>
                <w:sz w:val="21"/>
                <w:szCs w:val="21"/>
                <w:lang w:eastAsia="es-CO"/>
              </w:rPr>
            </w:pPr>
            <w:r>
              <w:rPr>
                <w:rFonts w:ascii="Arial" w:eastAsia="Times New Roman" w:hAnsi="Arial" w:cs="Arial"/>
                <w:color w:val="000000"/>
                <w:sz w:val="21"/>
                <w:szCs w:val="21"/>
                <w:lang w:eastAsia="es-CO"/>
              </w:rPr>
              <w:t xml:space="preserve">  </w:t>
            </w:r>
            <w:r w:rsidRPr="007F2E8E">
              <w:rPr>
                <w:rFonts w:ascii="Arial" w:eastAsia="Times New Roman" w:hAnsi="Arial" w:cs="Arial"/>
                <w:color w:val="000000"/>
                <w:sz w:val="21"/>
                <w:szCs w:val="21"/>
                <w:lang w:eastAsia="es-CO"/>
              </w:rPr>
              <w:t>GISSEL VALENTINA</w:t>
            </w:r>
            <w:r w:rsidR="002C44F4">
              <w:rPr>
                <w:rFonts w:ascii="Arial" w:eastAsia="Times New Roman" w:hAnsi="Arial" w:cs="Arial"/>
                <w:color w:val="000000"/>
                <w:sz w:val="21"/>
                <w:szCs w:val="21"/>
                <w:lang w:eastAsia="es-CO"/>
              </w:rPr>
              <w:t xml:space="preserve"> GUERRERO JAIMES</w:t>
            </w:r>
          </w:p>
        </w:tc>
      </w:tr>
      <w:tr w:rsidR="007F2E8E" w:rsidRPr="007F2E8E" w:rsidTr="002C44F4">
        <w:trPr>
          <w:trHeight w:val="230"/>
          <w:jc w:val="center"/>
        </w:trPr>
        <w:tc>
          <w:tcPr>
            <w:tcW w:w="4420" w:type="dxa"/>
            <w:shd w:val="clear" w:color="000000" w:fill="FFFFFF"/>
            <w:vAlign w:val="center"/>
            <w:hideMark/>
          </w:tcPr>
          <w:p w:rsidR="007F2E8E" w:rsidRPr="007F2E8E" w:rsidRDefault="007F2E8E" w:rsidP="007F2E8E">
            <w:pPr>
              <w:spacing w:line="360" w:lineRule="auto"/>
              <w:ind w:firstLineChars="100" w:firstLine="210"/>
              <w:rPr>
                <w:rFonts w:ascii="Arial" w:eastAsia="Times New Roman" w:hAnsi="Arial" w:cs="Arial"/>
                <w:color w:val="000000"/>
                <w:sz w:val="21"/>
                <w:szCs w:val="21"/>
                <w:lang w:eastAsia="es-CO"/>
              </w:rPr>
            </w:pPr>
            <w:r w:rsidRPr="007F2E8E">
              <w:rPr>
                <w:rFonts w:ascii="Arial" w:eastAsia="Times New Roman" w:hAnsi="Arial" w:cs="Arial"/>
                <w:color w:val="000000"/>
                <w:sz w:val="21"/>
                <w:szCs w:val="21"/>
                <w:lang w:eastAsia="es-CO"/>
              </w:rPr>
              <w:t>MARBEL NORELIS</w:t>
            </w:r>
            <w:r w:rsidR="002C44F4">
              <w:rPr>
                <w:rFonts w:ascii="Arial" w:eastAsia="Times New Roman" w:hAnsi="Arial" w:cs="Arial"/>
                <w:color w:val="000000"/>
                <w:sz w:val="21"/>
                <w:szCs w:val="21"/>
                <w:lang w:eastAsia="es-CO"/>
              </w:rPr>
              <w:t xml:space="preserve"> CARRILLO VAEZ </w:t>
            </w:r>
          </w:p>
        </w:tc>
      </w:tr>
      <w:tr w:rsidR="007F2E8E" w:rsidRPr="007F2E8E" w:rsidTr="002C44F4">
        <w:trPr>
          <w:trHeight w:val="230"/>
          <w:jc w:val="center"/>
        </w:trPr>
        <w:tc>
          <w:tcPr>
            <w:tcW w:w="4420" w:type="dxa"/>
            <w:shd w:val="clear" w:color="000000" w:fill="FFFFFF"/>
            <w:vAlign w:val="center"/>
            <w:hideMark/>
          </w:tcPr>
          <w:p w:rsidR="007F2E8E" w:rsidRPr="007F2E8E" w:rsidRDefault="007F2E8E" w:rsidP="007F2E8E">
            <w:pPr>
              <w:spacing w:line="360" w:lineRule="auto"/>
              <w:ind w:firstLineChars="100" w:firstLine="210"/>
              <w:rPr>
                <w:rFonts w:ascii="Arial" w:eastAsia="Times New Roman" w:hAnsi="Arial" w:cs="Arial"/>
                <w:color w:val="000000"/>
                <w:sz w:val="21"/>
                <w:szCs w:val="21"/>
                <w:lang w:eastAsia="es-CO"/>
              </w:rPr>
            </w:pPr>
            <w:r w:rsidRPr="007F2E8E">
              <w:rPr>
                <w:rFonts w:ascii="Arial" w:eastAsia="Times New Roman" w:hAnsi="Arial" w:cs="Arial"/>
                <w:color w:val="000000"/>
                <w:sz w:val="21"/>
                <w:szCs w:val="21"/>
                <w:lang w:eastAsia="es-CO"/>
              </w:rPr>
              <w:t>EMILLY VALENTINA</w:t>
            </w:r>
            <w:r w:rsidR="002C44F4">
              <w:rPr>
                <w:rFonts w:ascii="Arial" w:eastAsia="Times New Roman" w:hAnsi="Arial" w:cs="Arial"/>
                <w:color w:val="000000"/>
                <w:sz w:val="21"/>
                <w:szCs w:val="21"/>
                <w:lang w:eastAsia="es-CO"/>
              </w:rPr>
              <w:t xml:space="preserve"> SUAREZ ANGARITA</w:t>
            </w:r>
          </w:p>
        </w:tc>
      </w:tr>
      <w:tr w:rsidR="007F2E8E" w:rsidRPr="007F2E8E" w:rsidTr="002C44F4">
        <w:trPr>
          <w:trHeight w:val="230"/>
          <w:jc w:val="center"/>
        </w:trPr>
        <w:tc>
          <w:tcPr>
            <w:tcW w:w="4420" w:type="dxa"/>
            <w:shd w:val="clear" w:color="000000" w:fill="FFFFFF"/>
            <w:vAlign w:val="center"/>
            <w:hideMark/>
          </w:tcPr>
          <w:p w:rsidR="007F2E8E" w:rsidRPr="007F2E8E" w:rsidRDefault="007F2E8E" w:rsidP="007F2E8E">
            <w:pPr>
              <w:spacing w:line="360" w:lineRule="auto"/>
              <w:ind w:firstLineChars="100" w:firstLine="210"/>
              <w:rPr>
                <w:rFonts w:ascii="Arial" w:eastAsia="Times New Roman" w:hAnsi="Arial" w:cs="Arial"/>
                <w:color w:val="000000"/>
                <w:sz w:val="21"/>
                <w:szCs w:val="21"/>
                <w:lang w:eastAsia="es-CO"/>
              </w:rPr>
            </w:pPr>
            <w:r w:rsidRPr="007F2E8E">
              <w:rPr>
                <w:rFonts w:ascii="Arial" w:eastAsia="Times New Roman" w:hAnsi="Arial" w:cs="Arial"/>
                <w:color w:val="000000"/>
                <w:sz w:val="21"/>
                <w:szCs w:val="21"/>
                <w:lang w:eastAsia="es-CO"/>
              </w:rPr>
              <w:t>DIEGO ALEJANDRO</w:t>
            </w:r>
            <w:r w:rsidR="00A758AF">
              <w:rPr>
                <w:rFonts w:ascii="Arial" w:eastAsia="Times New Roman" w:hAnsi="Arial" w:cs="Arial"/>
                <w:color w:val="000000"/>
                <w:sz w:val="21"/>
                <w:szCs w:val="21"/>
                <w:lang w:eastAsia="es-CO"/>
              </w:rPr>
              <w:t xml:space="preserve"> </w:t>
            </w:r>
            <w:r w:rsidR="007410B6">
              <w:rPr>
                <w:rFonts w:ascii="Arial" w:eastAsia="Times New Roman" w:hAnsi="Arial" w:cs="Arial"/>
                <w:color w:val="000000"/>
                <w:sz w:val="21"/>
                <w:szCs w:val="21"/>
                <w:lang w:eastAsia="es-CO"/>
              </w:rPr>
              <w:t>GARCIA</w:t>
            </w:r>
          </w:p>
        </w:tc>
      </w:tr>
      <w:tr w:rsidR="007F2E8E" w:rsidRPr="007F2E8E" w:rsidTr="002C44F4">
        <w:trPr>
          <w:trHeight w:val="230"/>
          <w:jc w:val="center"/>
        </w:trPr>
        <w:tc>
          <w:tcPr>
            <w:tcW w:w="4420" w:type="dxa"/>
            <w:shd w:val="clear" w:color="000000" w:fill="FFFFFF"/>
            <w:vAlign w:val="center"/>
            <w:hideMark/>
          </w:tcPr>
          <w:p w:rsidR="007F2E8E" w:rsidRPr="007F2E8E" w:rsidRDefault="007F2E8E" w:rsidP="007F2E8E">
            <w:pPr>
              <w:spacing w:line="360" w:lineRule="auto"/>
              <w:ind w:firstLineChars="100" w:firstLine="210"/>
              <w:rPr>
                <w:rFonts w:ascii="Arial" w:eastAsia="Times New Roman" w:hAnsi="Arial" w:cs="Arial"/>
                <w:color w:val="000000"/>
                <w:sz w:val="21"/>
                <w:szCs w:val="21"/>
                <w:lang w:eastAsia="es-CO"/>
              </w:rPr>
            </w:pPr>
            <w:r w:rsidRPr="007F2E8E">
              <w:rPr>
                <w:rFonts w:ascii="Arial" w:eastAsia="Times New Roman" w:hAnsi="Arial" w:cs="Arial"/>
                <w:color w:val="000000"/>
                <w:sz w:val="21"/>
                <w:szCs w:val="21"/>
                <w:lang w:eastAsia="es-CO"/>
              </w:rPr>
              <w:t>WENDY TATIANA</w:t>
            </w:r>
            <w:r w:rsidR="002C44F4">
              <w:rPr>
                <w:rFonts w:ascii="Arial" w:eastAsia="Times New Roman" w:hAnsi="Arial" w:cs="Arial"/>
                <w:color w:val="000000"/>
                <w:sz w:val="21"/>
                <w:szCs w:val="21"/>
                <w:lang w:eastAsia="es-CO"/>
              </w:rPr>
              <w:t xml:space="preserve"> CARRILLO BAUTISTA</w:t>
            </w:r>
          </w:p>
        </w:tc>
      </w:tr>
      <w:tr w:rsidR="007F2E8E" w:rsidRPr="007F2E8E" w:rsidTr="002C44F4">
        <w:trPr>
          <w:trHeight w:val="230"/>
          <w:jc w:val="center"/>
        </w:trPr>
        <w:tc>
          <w:tcPr>
            <w:tcW w:w="4420" w:type="dxa"/>
            <w:shd w:val="clear" w:color="000000" w:fill="FFFFFF"/>
            <w:vAlign w:val="center"/>
            <w:hideMark/>
          </w:tcPr>
          <w:p w:rsidR="007F2E8E" w:rsidRPr="007F2E8E" w:rsidRDefault="007F2E8E" w:rsidP="007F2E8E">
            <w:pPr>
              <w:spacing w:line="360" w:lineRule="auto"/>
              <w:ind w:firstLineChars="100" w:firstLine="210"/>
              <w:rPr>
                <w:rFonts w:ascii="Arial" w:eastAsia="Times New Roman" w:hAnsi="Arial" w:cs="Arial"/>
                <w:color w:val="000000"/>
                <w:sz w:val="21"/>
                <w:szCs w:val="21"/>
                <w:lang w:eastAsia="es-CO"/>
              </w:rPr>
            </w:pPr>
            <w:r w:rsidRPr="007F2E8E">
              <w:rPr>
                <w:rFonts w:ascii="Arial" w:eastAsia="Times New Roman" w:hAnsi="Arial" w:cs="Arial"/>
                <w:color w:val="000000"/>
                <w:sz w:val="21"/>
                <w:szCs w:val="21"/>
                <w:lang w:eastAsia="es-CO"/>
              </w:rPr>
              <w:t>ADRIANA LUCIA</w:t>
            </w:r>
            <w:r w:rsidR="007410B6">
              <w:rPr>
                <w:rFonts w:ascii="Arial" w:eastAsia="Times New Roman" w:hAnsi="Arial" w:cs="Arial"/>
                <w:color w:val="000000"/>
                <w:sz w:val="21"/>
                <w:szCs w:val="21"/>
                <w:lang w:eastAsia="es-CO"/>
              </w:rPr>
              <w:t xml:space="preserve"> LAGUADO GELVES</w:t>
            </w:r>
          </w:p>
        </w:tc>
      </w:tr>
      <w:tr w:rsidR="007F2E8E" w:rsidRPr="007F2E8E" w:rsidTr="002C44F4">
        <w:trPr>
          <w:trHeight w:val="230"/>
          <w:jc w:val="center"/>
        </w:trPr>
        <w:tc>
          <w:tcPr>
            <w:tcW w:w="4420" w:type="dxa"/>
            <w:shd w:val="clear" w:color="000000" w:fill="FFFFFF"/>
            <w:vAlign w:val="center"/>
            <w:hideMark/>
          </w:tcPr>
          <w:p w:rsidR="007F2E8E" w:rsidRPr="007F2E8E" w:rsidRDefault="007F2E8E" w:rsidP="007F2E8E">
            <w:pPr>
              <w:spacing w:line="360" w:lineRule="auto"/>
              <w:ind w:firstLineChars="100" w:firstLine="210"/>
              <w:rPr>
                <w:rFonts w:ascii="Arial" w:eastAsia="Times New Roman" w:hAnsi="Arial" w:cs="Arial"/>
                <w:color w:val="000000"/>
                <w:sz w:val="21"/>
                <w:szCs w:val="21"/>
                <w:lang w:eastAsia="es-CO"/>
              </w:rPr>
            </w:pPr>
            <w:r w:rsidRPr="007F2E8E">
              <w:rPr>
                <w:rFonts w:ascii="Arial" w:eastAsia="Times New Roman" w:hAnsi="Arial" w:cs="Arial"/>
                <w:color w:val="000000"/>
                <w:sz w:val="21"/>
                <w:szCs w:val="21"/>
                <w:lang w:eastAsia="es-CO"/>
              </w:rPr>
              <w:t>YISEL ADRIANA</w:t>
            </w:r>
            <w:r w:rsidR="00A758AF">
              <w:rPr>
                <w:rFonts w:ascii="Arial" w:eastAsia="Times New Roman" w:hAnsi="Arial" w:cs="Arial"/>
                <w:color w:val="000000"/>
                <w:sz w:val="21"/>
                <w:szCs w:val="21"/>
                <w:lang w:eastAsia="es-CO"/>
              </w:rPr>
              <w:t xml:space="preserve"> JAIMES GALVIS</w:t>
            </w:r>
          </w:p>
        </w:tc>
      </w:tr>
      <w:tr w:rsidR="007F2E8E" w:rsidRPr="007F2E8E" w:rsidTr="002C44F4">
        <w:trPr>
          <w:trHeight w:val="230"/>
          <w:jc w:val="center"/>
        </w:trPr>
        <w:tc>
          <w:tcPr>
            <w:tcW w:w="4420" w:type="dxa"/>
            <w:shd w:val="clear" w:color="000000" w:fill="FFFFFF"/>
            <w:vAlign w:val="center"/>
            <w:hideMark/>
          </w:tcPr>
          <w:p w:rsidR="007F2E8E" w:rsidRPr="007F2E8E" w:rsidRDefault="007F2E8E" w:rsidP="007F2E8E">
            <w:pPr>
              <w:spacing w:line="360" w:lineRule="auto"/>
              <w:ind w:firstLineChars="100" w:firstLine="210"/>
              <w:rPr>
                <w:rFonts w:ascii="Arial" w:eastAsia="Times New Roman" w:hAnsi="Arial" w:cs="Arial"/>
                <w:color w:val="000000"/>
                <w:sz w:val="21"/>
                <w:szCs w:val="21"/>
                <w:lang w:eastAsia="es-CO"/>
              </w:rPr>
            </w:pPr>
            <w:r w:rsidRPr="007F2E8E">
              <w:rPr>
                <w:rFonts w:ascii="Arial" w:eastAsia="Times New Roman" w:hAnsi="Arial" w:cs="Arial"/>
                <w:color w:val="000000"/>
                <w:sz w:val="21"/>
                <w:szCs w:val="21"/>
                <w:lang w:eastAsia="es-CO"/>
              </w:rPr>
              <w:t>THAYLIN AMELDI</w:t>
            </w:r>
            <w:r w:rsidR="00A758AF">
              <w:rPr>
                <w:rFonts w:ascii="Arial" w:eastAsia="Times New Roman" w:hAnsi="Arial" w:cs="Arial"/>
                <w:color w:val="000000"/>
                <w:sz w:val="21"/>
                <w:szCs w:val="21"/>
                <w:lang w:eastAsia="es-CO"/>
              </w:rPr>
              <w:t xml:space="preserve"> DUARTE MORA</w:t>
            </w:r>
          </w:p>
        </w:tc>
      </w:tr>
      <w:tr w:rsidR="007F2E8E" w:rsidRPr="007F2E8E" w:rsidTr="002C44F4">
        <w:trPr>
          <w:trHeight w:val="230"/>
          <w:jc w:val="center"/>
        </w:trPr>
        <w:tc>
          <w:tcPr>
            <w:tcW w:w="4420" w:type="dxa"/>
            <w:shd w:val="clear" w:color="000000" w:fill="FFFFFF"/>
            <w:vAlign w:val="center"/>
            <w:hideMark/>
          </w:tcPr>
          <w:p w:rsidR="007F2E8E" w:rsidRPr="007F2E8E" w:rsidRDefault="007F2E8E" w:rsidP="007F2E8E">
            <w:pPr>
              <w:spacing w:line="360" w:lineRule="auto"/>
              <w:ind w:firstLineChars="100" w:firstLine="210"/>
              <w:rPr>
                <w:rFonts w:ascii="Arial" w:eastAsia="Times New Roman" w:hAnsi="Arial" w:cs="Arial"/>
                <w:color w:val="000000"/>
                <w:sz w:val="21"/>
                <w:szCs w:val="21"/>
                <w:lang w:eastAsia="es-CO"/>
              </w:rPr>
            </w:pPr>
            <w:r w:rsidRPr="007F2E8E">
              <w:rPr>
                <w:rFonts w:ascii="Arial" w:eastAsia="Times New Roman" w:hAnsi="Arial" w:cs="Arial"/>
                <w:color w:val="000000"/>
                <w:sz w:val="21"/>
                <w:szCs w:val="21"/>
                <w:lang w:eastAsia="es-CO"/>
              </w:rPr>
              <w:t>VALENTINA</w:t>
            </w:r>
            <w:r w:rsidR="00A758AF">
              <w:rPr>
                <w:rFonts w:ascii="Arial" w:eastAsia="Times New Roman" w:hAnsi="Arial" w:cs="Arial"/>
                <w:color w:val="000000"/>
                <w:sz w:val="21"/>
                <w:szCs w:val="21"/>
                <w:lang w:eastAsia="es-CO"/>
              </w:rPr>
              <w:t xml:space="preserve"> CANO MURILLO</w:t>
            </w:r>
          </w:p>
        </w:tc>
      </w:tr>
      <w:tr w:rsidR="007F2E8E" w:rsidRPr="007F2E8E" w:rsidTr="002C44F4">
        <w:trPr>
          <w:trHeight w:val="230"/>
          <w:jc w:val="center"/>
        </w:trPr>
        <w:tc>
          <w:tcPr>
            <w:tcW w:w="4420" w:type="dxa"/>
            <w:shd w:val="clear" w:color="000000" w:fill="FFFFFF"/>
            <w:vAlign w:val="center"/>
            <w:hideMark/>
          </w:tcPr>
          <w:p w:rsidR="007F2E8E" w:rsidRPr="007F2E8E" w:rsidRDefault="007F2E8E" w:rsidP="007F2E8E">
            <w:pPr>
              <w:spacing w:line="360" w:lineRule="auto"/>
              <w:ind w:firstLineChars="100" w:firstLine="210"/>
              <w:rPr>
                <w:rFonts w:ascii="Arial" w:eastAsia="Times New Roman" w:hAnsi="Arial" w:cs="Arial"/>
                <w:color w:val="000000"/>
                <w:sz w:val="21"/>
                <w:szCs w:val="21"/>
                <w:lang w:eastAsia="es-CO"/>
              </w:rPr>
            </w:pPr>
            <w:r w:rsidRPr="007F2E8E">
              <w:rPr>
                <w:rFonts w:ascii="Arial" w:eastAsia="Times New Roman" w:hAnsi="Arial" w:cs="Arial"/>
                <w:color w:val="000000"/>
                <w:sz w:val="21"/>
                <w:szCs w:val="21"/>
                <w:lang w:eastAsia="es-CO"/>
              </w:rPr>
              <w:t>JUAN SEBASTIAN</w:t>
            </w:r>
            <w:r w:rsidR="00A758AF">
              <w:rPr>
                <w:rFonts w:ascii="Arial" w:eastAsia="Times New Roman" w:hAnsi="Arial" w:cs="Arial"/>
                <w:color w:val="000000"/>
                <w:sz w:val="21"/>
                <w:szCs w:val="21"/>
                <w:lang w:eastAsia="es-CO"/>
              </w:rPr>
              <w:t xml:space="preserve"> </w:t>
            </w:r>
            <w:r w:rsidR="007410B6">
              <w:rPr>
                <w:rFonts w:ascii="Arial" w:eastAsia="Times New Roman" w:hAnsi="Arial" w:cs="Arial"/>
                <w:color w:val="000000"/>
                <w:sz w:val="21"/>
                <w:szCs w:val="21"/>
                <w:lang w:eastAsia="es-CO"/>
              </w:rPr>
              <w:t xml:space="preserve"> </w:t>
            </w:r>
            <w:r w:rsidR="00F72108">
              <w:rPr>
                <w:rFonts w:ascii="Arial" w:eastAsia="Times New Roman" w:hAnsi="Arial" w:cs="Arial"/>
                <w:color w:val="000000"/>
                <w:sz w:val="21"/>
                <w:szCs w:val="21"/>
                <w:lang w:eastAsia="es-CO"/>
              </w:rPr>
              <w:t>CAÑON ARDILA</w:t>
            </w:r>
          </w:p>
        </w:tc>
      </w:tr>
      <w:tr w:rsidR="007F2E8E" w:rsidRPr="007F2E8E" w:rsidTr="002C44F4">
        <w:trPr>
          <w:trHeight w:val="230"/>
          <w:jc w:val="center"/>
        </w:trPr>
        <w:tc>
          <w:tcPr>
            <w:tcW w:w="4420" w:type="dxa"/>
            <w:shd w:val="clear" w:color="000000" w:fill="FFFFFF"/>
            <w:vAlign w:val="center"/>
            <w:hideMark/>
          </w:tcPr>
          <w:p w:rsidR="007F2E8E" w:rsidRPr="007F2E8E" w:rsidRDefault="007F2E8E" w:rsidP="007F2E8E">
            <w:pPr>
              <w:spacing w:line="360" w:lineRule="auto"/>
              <w:ind w:firstLineChars="100" w:firstLine="210"/>
              <w:rPr>
                <w:rFonts w:ascii="Arial" w:eastAsia="Times New Roman" w:hAnsi="Arial" w:cs="Arial"/>
                <w:color w:val="000000"/>
                <w:sz w:val="21"/>
                <w:szCs w:val="21"/>
                <w:lang w:eastAsia="es-CO"/>
              </w:rPr>
            </w:pPr>
            <w:r w:rsidRPr="007F2E8E">
              <w:rPr>
                <w:rFonts w:ascii="Arial" w:eastAsia="Times New Roman" w:hAnsi="Arial" w:cs="Arial"/>
                <w:color w:val="000000"/>
                <w:sz w:val="21"/>
                <w:szCs w:val="21"/>
                <w:lang w:eastAsia="es-CO"/>
              </w:rPr>
              <w:t>WILSON YESID</w:t>
            </w:r>
            <w:r w:rsidR="00A758AF">
              <w:rPr>
                <w:rFonts w:ascii="Arial" w:eastAsia="Times New Roman" w:hAnsi="Arial" w:cs="Arial"/>
                <w:color w:val="000000"/>
                <w:sz w:val="21"/>
                <w:szCs w:val="21"/>
                <w:lang w:eastAsia="es-CO"/>
              </w:rPr>
              <w:t xml:space="preserve"> GELVES CARDENAS </w:t>
            </w:r>
          </w:p>
        </w:tc>
      </w:tr>
    </w:tbl>
    <w:p w:rsidR="007F2E8E" w:rsidRPr="00B037C4" w:rsidRDefault="007F2E8E" w:rsidP="007F2E8E">
      <w:pPr>
        <w:shd w:val="clear" w:color="auto" w:fill="FFFFFF"/>
        <w:spacing w:after="0" w:line="352" w:lineRule="atLeast"/>
        <w:rPr>
          <w:rFonts w:ascii="Arial" w:eastAsia="Times New Roman" w:hAnsi="Arial" w:cs="Arial"/>
          <w:b/>
          <w:bCs/>
          <w:sz w:val="20"/>
          <w:szCs w:val="20"/>
          <w:lang w:val="es-ES" w:eastAsia="es-ES"/>
        </w:rPr>
      </w:pPr>
    </w:p>
    <w:p w:rsidR="007F2E8E" w:rsidRPr="00B037C4" w:rsidRDefault="007F2E8E" w:rsidP="007F2E8E">
      <w:pPr>
        <w:shd w:val="clear" w:color="auto" w:fill="FFFFFF"/>
        <w:spacing w:after="0" w:line="352" w:lineRule="atLeast"/>
        <w:jc w:val="center"/>
        <w:rPr>
          <w:rFonts w:ascii="Arial" w:eastAsia="Times New Roman" w:hAnsi="Arial" w:cs="Arial"/>
          <w:b/>
          <w:bCs/>
          <w:sz w:val="32"/>
          <w:szCs w:val="32"/>
          <w:lang w:val="es-ES" w:eastAsia="es-ES"/>
        </w:rPr>
      </w:pPr>
      <w:r w:rsidRPr="00B037C4">
        <w:rPr>
          <w:rFonts w:ascii="Arial" w:eastAsia="Times New Roman" w:hAnsi="Arial" w:cs="Arial"/>
          <w:b/>
          <w:bCs/>
          <w:sz w:val="20"/>
          <w:szCs w:val="20"/>
          <w:lang w:val="es-ES" w:eastAsia="es-ES"/>
        </w:rPr>
        <w:t>Co Investigadores:</w:t>
      </w:r>
    </w:p>
    <w:p w:rsidR="007F2E8E" w:rsidRDefault="007F2E8E" w:rsidP="007F2E8E">
      <w:pPr>
        <w:shd w:val="clear" w:color="auto" w:fill="FFFFFF"/>
        <w:spacing w:after="0" w:line="352" w:lineRule="atLeast"/>
        <w:jc w:val="center"/>
        <w:rPr>
          <w:rStyle w:val="Textoennegrita"/>
          <w:rFonts w:ascii="Arial" w:hAnsi="Arial" w:cs="Arial"/>
          <w:color w:val="000000"/>
          <w:sz w:val="21"/>
          <w:szCs w:val="21"/>
          <w:bdr w:val="none" w:sz="0" w:space="0" w:color="auto" w:frame="1"/>
          <w:shd w:val="clear" w:color="auto" w:fill="FFFFFF"/>
        </w:rPr>
      </w:pPr>
      <w:r>
        <w:rPr>
          <w:rStyle w:val="Textoennegrita"/>
          <w:rFonts w:ascii="Arial" w:hAnsi="Arial" w:cs="Arial"/>
          <w:color w:val="000000"/>
          <w:sz w:val="21"/>
          <w:szCs w:val="21"/>
          <w:bdr w:val="none" w:sz="0" w:space="0" w:color="auto" w:frame="1"/>
          <w:shd w:val="clear" w:color="auto" w:fill="FFFFFF"/>
        </w:rPr>
        <w:t>LUIS ALEJANDRO PABÓN CÁRDENAS.</w:t>
      </w:r>
    </w:p>
    <w:p w:rsidR="007F2E8E" w:rsidRDefault="007F2E8E" w:rsidP="007F2E8E">
      <w:pPr>
        <w:shd w:val="clear" w:color="auto" w:fill="FFFFFF"/>
        <w:spacing w:after="0" w:line="352" w:lineRule="atLeast"/>
        <w:jc w:val="center"/>
        <w:rPr>
          <w:rFonts w:ascii="Arial" w:eastAsia="Times New Roman" w:hAnsi="Arial" w:cs="Arial"/>
          <w:b/>
          <w:bCs/>
          <w:sz w:val="24"/>
          <w:szCs w:val="24"/>
          <w:lang w:val="es-ES" w:eastAsia="es-ES"/>
        </w:rPr>
      </w:pPr>
    </w:p>
    <w:p w:rsidR="007F2E8E" w:rsidRPr="00B037C4" w:rsidRDefault="007F2E8E" w:rsidP="007F2E8E">
      <w:pPr>
        <w:shd w:val="clear" w:color="auto" w:fill="FFFFFF"/>
        <w:spacing w:after="0" w:line="352" w:lineRule="atLeast"/>
        <w:jc w:val="center"/>
        <w:rPr>
          <w:rFonts w:ascii="Arial" w:eastAsia="Times New Roman" w:hAnsi="Arial" w:cs="Arial"/>
          <w:b/>
          <w:bCs/>
          <w:sz w:val="24"/>
          <w:szCs w:val="24"/>
          <w:lang w:val="es-ES" w:eastAsia="es-ES"/>
        </w:rPr>
      </w:pPr>
    </w:p>
    <w:p w:rsidR="007F2E8E" w:rsidRPr="007F2E8E" w:rsidRDefault="007F2E8E" w:rsidP="007F2E8E">
      <w:pPr>
        <w:autoSpaceDE w:val="0"/>
        <w:autoSpaceDN w:val="0"/>
        <w:adjustRightInd w:val="0"/>
        <w:spacing w:after="0" w:line="240" w:lineRule="auto"/>
        <w:jc w:val="center"/>
        <w:rPr>
          <w:rFonts w:ascii="Arial" w:hAnsi="Arial" w:cs="Arial"/>
          <w:b/>
          <w:sz w:val="24"/>
          <w:szCs w:val="24"/>
          <w:shd w:val="clear" w:color="auto" w:fill="FFFFFF"/>
        </w:rPr>
      </w:pPr>
      <w:r w:rsidRPr="007F2E8E">
        <w:rPr>
          <w:rFonts w:ascii="Arial" w:hAnsi="Arial" w:cs="Arial"/>
          <w:b/>
          <w:sz w:val="24"/>
          <w:szCs w:val="24"/>
          <w:shd w:val="clear" w:color="auto" w:fill="FFFFFF"/>
        </w:rPr>
        <w:t>INSTITUCIÓN EDUCATIVA SAN JUAN BOSCO, ARBOLEDAS</w:t>
      </w:r>
    </w:p>
    <w:p w:rsidR="007F2E8E" w:rsidRDefault="007F2E8E" w:rsidP="007F2E8E">
      <w:pPr>
        <w:autoSpaceDE w:val="0"/>
        <w:autoSpaceDN w:val="0"/>
        <w:adjustRightInd w:val="0"/>
        <w:spacing w:after="0" w:line="240" w:lineRule="auto"/>
        <w:jc w:val="center"/>
        <w:rPr>
          <w:rFonts w:ascii="Arial" w:hAnsi="Arial" w:cs="Arial"/>
          <w:sz w:val="24"/>
          <w:szCs w:val="24"/>
          <w:shd w:val="clear" w:color="auto" w:fill="FFFFFF"/>
        </w:rPr>
      </w:pPr>
    </w:p>
    <w:p w:rsidR="007F2E8E" w:rsidRDefault="007F2E8E" w:rsidP="007F2E8E">
      <w:pPr>
        <w:autoSpaceDE w:val="0"/>
        <w:autoSpaceDN w:val="0"/>
        <w:adjustRightInd w:val="0"/>
        <w:spacing w:after="0" w:line="240" w:lineRule="auto"/>
        <w:jc w:val="center"/>
        <w:rPr>
          <w:rFonts w:ascii="Arial" w:eastAsia="Times New Roman" w:hAnsi="Arial" w:cs="Arial"/>
          <w:b/>
          <w:bCs/>
          <w:sz w:val="24"/>
          <w:szCs w:val="24"/>
          <w:lang w:val="es-ES" w:eastAsia="es-ES"/>
        </w:rPr>
      </w:pPr>
      <w:r>
        <w:rPr>
          <w:rFonts w:ascii="Arial" w:eastAsia="Times New Roman" w:hAnsi="Arial" w:cs="Arial"/>
          <w:b/>
          <w:bCs/>
          <w:sz w:val="24"/>
          <w:szCs w:val="24"/>
          <w:lang w:val="es-ES" w:eastAsia="es-ES"/>
        </w:rPr>
        <w:t>RESUMEN</w:t>
      </w:r>
    </w:p>
    <w:p w:rsidR="007F2E8E" w:rsidRPr="00181FBF" w:rsidRDefault="007F2E8E" w:rsidP="00181FBF">
      <w:pPr>
        <w:autoSpaceDE w:val="0"/>
        <w:autoSpaceDN w:val="0"/>
        <w:adjustRightInd w:val="0"/>
        <w:spacing w:after="0" w:line="360" w:lineRule="auto"/>
        <w:jc w:val="center"/>
        <w:rPr>
          <w:rFonts w:ascii="Arial" w:eastAsia="Times New Roman" w:hAnsi="Arial" w:cs="Arial"/>
          <w:b/>
          <w:bCs/>
          <w:sz w:val="24"/>
          <w:szCs w:val="24"/>
          <w:lang w:val="es-ES" w:eastAsia="es-ES"/>
        </w:rPr>
      </w:pPr>
    </w:p>
    <w:p w:rsidR="007F2E8E" w:rsidRPr="00181FBF" w:rsidRDefault="007F2E8E" w:rsidP="00181FBF">
      <w:pPr>
        <w:shd w:val="clear" w:color="auto" w:fill="FFFFFF"/>
        <w:spacing w:line="360" w:lineRule="auto"/>
        <w:jc w:val="both"/>
        <w:rPr>
          <w:rFonts w:ascii="Arial" w:eastAsia="Times New Roman" w:hAnsi="Arial" w:cs="Arial"/>
          <w:sz w:val="24"/>
          <w:szCs w:val="24"/>
          <w:lang w:val="es-ES_tradnl" w:eastAsia="es-CO"/>
        </w:rPr>
      </w:pPr>
      <w:r w:rsidRPr="00181FBF">
        <w:rPr>
          <w:rFonts w:ascii="Arial" w:eastAsia="Times New Roman" w:hAnsi="Arial" w:cs="Arial"/>
          <w:sz w:val="24"/>
          <w:szCs w:val="24"/>
          <w:lang w:val="es-ES_tradnl" w:eastAsia="es-CO"/>
        </w:rPr>
        <w:t xml:space="preserve">La iniciativa de la investigación trata fundamentalmente de la investigación como estrategia pedagógica aplicada en las áreas del saber las cuales se imparten a los estudiantes, tomando como referencia el trabajo en equipo conformando un grupo de investigación con los estudiantes  de los grados 3,4 y 5 de la I.E San Juan Bosco llamados mis  pequeños cocineritos . Dirigido a fomentar hábitos saludables en los niños y  niñas de nuestro establecimiento educativo esperando que sea de mucho beneficio para la salud. Este tema es muy importante porque influye mucho en la calidad de los alimentos, en la cantidad de la comida y en los hábitos alimentarios  de la persona para que obtenga una nutrición equilibrada. </w:t>
      </w:r>
    </w:p>
    <w:p w:rsidR="007F2E8E" w:rsidRPr="00181FBF" w:rsidRDefault="007F2E8E" w:rsidP="00181FBF">
      <w:pPr>
        <w:shd w:val="clear" w:color="auto" w:fill="FFFFFF"/>
        <w:spacing w:line="360" w:lineRule="auto"/>
        <w:jc w:val="both"/>
        <w:rPr>
          <w:rFonts w:ascii="Arial" w:eastAsia="Times New Roman" w:hAnsi="Arial" w:cs="Arial"/>
          <w:sz w:val="24"/>
          <w:szCs w:val="24"/>
          <w:lang w:val="es-ES_tradnl" w:eastAsia="es-CO"/>
        </w:rPr>
      </w:pPr>
      <w:r w:rsidRPr="00181FBF">
        <w:rPr>
          <w:rFonts w:ascii="Arial" w:eastAsia="Times New Roman" w:hAnsi="Arial" w:cs="Arial"/>
          <w:sz w:val="24"/>
          <w:szCs w:val="24"/>
          <w:lang w:val="es-ES_tradnl" w:eastAsia="es-CO"/>
        </w:rPr>
        <w:t>Consiste en la obtención, preparación e ingestión de alimentos;  tiene que ser una de las principales preocupaciones de los estudiantes investigadores, porque depende de ésta investigación, dependerá en gran medida, que los estudiantes de la institución educativa  lleven  una vida saludable. La alimentación debe ser, por sobre todas las cosas, balanceada. No hay que ingerir un solo grupo de comidas, ni tampoco, exagerar en la ingesta de un tipo de alimento. Por lo mismo existe la pirámide de los alimentos. La cual nos inspira a realizar distintas actividades como la realización de recetas saludables, paletas de avenas, tortas de  zanahoria, pinchos de frutas, yogurt, ensaladas de frutas, pasteles de atún entre otros los cuales se han puesto en práctica diaria y   sus dietas incorporar estos alimentos, resta hacer es alimentarse de la mejor forma y comer alimentos que nos ayuden a obtener una buena alimentación saludable y balanceada.</w:t>
      </w:r>
    </w:p>
    <w:p w:rsidR="007F2E8E" w:rsidRPr="00181FBF" w:rsidRDefault="007F2E8E" w:rsidP="00181FBF">
      <w:pPr>
        <w:autoSpaceDE w:val="0"/>
        <w:autoSpaceDN w:val="0"/>
        <w:adjustRightInd w:val="0"/>
        <w:spacing w:after="0" w:line="360" w:lineRule="auto"/>
        <w:jc w:val="both"/>
        <w:rPr>
          <w:rFonts w:ascii="Arial" w:eastAsia="Times New Roman" w:hAnsi="Arial" w:cs="Arial"/>
          <w:bCs/>
          <w:sz w:val="24"/>
          <w:szCs w:val="24"/>
          <w:lang w:val="es-ES" w:eastAsia="es-ES"/>
        </w:rPr>
      </w:pPr>
    </w:p>
    <w:p w:rsidR="007F2E8E" w:rsidRPr="00181FBF" w:rsidRDefault="007F2E8E" w:rsidP="00181FBF">
      <w:pPr>
        <w:autoSpaceDE w:val="0"/>
        <w:autoSpaceDN w:val="0"/>
        <w:adjustRightInd w:val="0"/>
        <w:spacing w:after="0" w:line="360" w:lineRule="auto"/>
        <w:jc w:val="both"/>
        <w:rPr>
          <w:rFonts w:ascii="Arial" w:eastAsia="Times New Roman" w:hAnsi="Arial" w:cs="Arial"/>
          <w:bCs/>
          <w:sz w:val="24"/>
          <w:szCs w:val="24"/>
          <w:lang w:val="es-ES" w:eastAsia="es-ES"/>
        </w:rPr>
      </w:pPr>
      <w:r w:rsidRPr="00181FBF">
        <w:rPr>
          <w:rFonts w:ascii="Arial" w:eastAsia="Times New Roman" w:hAnsi="Arial" w:cs="Arial"/>
          <w:bCs/>
          <w:sz w:val="24"/>
          <w:szCs w:val="24"/>
          <w:lang w:val="es-ES" w:eastAsia="es-ES"/>
        </w:rPr>
        <w:t xml:space="preserve"> </w:t>
      </w:r>
    </w:p>
    <w:p w:rsidR="007F2E8E" w:rsidRDefault="007F2E8E" w:rsidP="007F2E8E">
      <w:pPr>
        <w:autoSpaceDE w:val="0"/>
        <w:autoSpaceDN w:val="0"/>
        <w:adjustRightInd w:val="0"/>
        <w:spacing w:after="0" w:line="240" w:lineRule="auto"/>
        <w:jc w:val="center"/>
        <w:rPr>
          <w:rFonts w:ascii="Arial" w:hAnsi="Arial" w:cs="Arial"/>
          <w:color w:val="000026"/>
          <w:sz w:val="32"/>
          <w:szCs w:val="32"/>
          <w:lang w:val="es-ES" w:eastAsia="es-ES"/>
        </w:rPr>
      </w:pPr>
    </w:p>
    <w:p w:rsidR="007F2E8E" w:rsidRDefault="007F2E8E" w:rsidP="007F2E8E">
      <w:pPr>
        <w:autoSpaceDE w:val="0"/>
        <w:autoSpaceDN w:val="0"/>
        <w:adjustRightInd w:val="0"/>
        <w:spacing w:after="0" w:line="240" w:lineRule="auto"/>
        <w:jc w:val="center"/>
        <w:rPr>
          <w:rFonts w:ascii="Arial" w:hAnsi="Arial" w:cs="Arial"/>
          <w:color w:val="000026"/>
          <w:sz w:val="32"/>
          <w:szCs w:val="32"/>
          <w:lang w:val="es-ES" w:eastAsia="es-ES"/>
        </w:rPr>
      </w:pPr>
    </w:p>
    <w:p w:rsidR="007F2E8E" w:rsidRDefault="007F2E8E" w:rsidP="007F2E8E">
      <w:pPr>
        <w:autoSpaceDE w:val="0"/>
        <w:autoSpaceDN w:val="0"/>
        <w:adjustRightInd w:val="0"/>
        <w:spacing w:after="0" w:line="240" w:lineRule="auto"/>
        <w:jc w:val="center"/>
        <w:rPr>
          <w:rFonts w:ascii="Arial" w:hAnsi="Arial" w:cs="Arial"/>
          <w:color w:val="000026"/>
          <w:sz w:val="32"/>
          <w:szCs w:val="32"/>
          <w:lang w:val="es-ES" w:eastAsia="es-ES"/>
        </w:rPr>
      </w:pPr>
    </w:p>
    <w:p w:rsidR="007F2E8E" w:rsidRDefault="007F2E8E" w:rsidP="007F2E8E">
      <w:pPr>
        <w:autoSpaceDE w:val="0"/>
        <w:autoSpaceDN w:val="0"/>
        <w:adjustRightInd w:val="0"/>
        <w:spacing w:after="0" w:line="240" w:lineRule="auto"/>
        <w:jc w:val="center"/>
        <w:rPr>
          <w:rFonts w:ascii="Arial" w:hAnsi="Arial" w:cs="Arial"/>
          <w:color w:val="000026"/>
          <w:sz w:val="32"/>
          <w:szCs w:val="32"/>
          <w:lang w:val="es-ES" w:eastAsia="es-ES"/>
        </w:rPr>
      </w:pPr>
    </w:p>
    <w:p w:rsidR="007F2E8E" w:rsidRDefault="007F2E8E" w:rsidP="007F2E8E">
      <w:pPr>
        <w:autoSpaceDE w:val="0"/>
        <w:autoSpaceDN w:val="0"/>
        <w:adjustRightInd w:val="0"/>
        <w:spacing w:after="0" w:line="240" w:lineRule="auto"/>
        <w:jc w:val="center"/>
        <w:rPr>
          <w:rFonts w:ascii="Arial" w:hAnsi="Arial" w:cs="Arial"/>
          <w:color w:val="000026"/>
          <w:sz w:val="32"/>
          <w:szCs w:val="32"/>
          <w:lang w:val="es-ES" w:eastAsia="es-ES"/>
        </w:rPr>
      </w:pPr>
    </w:p>
    <w:p w:rsidR="007F2E8E" w:rsidRPr="00916C01" w:rsidRDefault="007F2E8E" w:rsidP="007F2E8E">
      <w:pPr>
        <w:autoSpaceDE w:val="0"/>
        <w:autoSpaceDN w:val="0"/>
        <w:adjustRightInd w:val="0"/>
        <w:spacing w:after="0" w:line="240" w:lineRule="auto"/>
        <w:rPr>
          <w:rFonts w:ascii="Arial" w:eastAsia="Times New Roman" w:hAnsi="Arial" w:cs="Arial"/>
          <w:bCs/>
          <w:sz w:val="24"/>
          <w:szCs w:val="24"/>
          <w:lang w:val="es-ES" w:eastAsia="es-ES"/>
        </w:rPr>
      </w:pPr>
    </w:p>
    <w:p w:rsidR="007F2E8E" w:rsidRDefault="007F2E8E" w:rsidP="007F2E8E">
      <w:pPr>
        <w:autoSpaceDE w:val="0"/>
        <w:autoSpaceDN w:val="0"/>
        <w:adjustRightInd w:val="0"/>
        <w:spacing w:after="0" w:line="240" w:lineRule="auto"/>
        <w:jc w:val="center"/>
        <w:rPr>
          <w:rFonts w:ascii="Arial" w:eastAsia="Times New Roman" w:hAnsi="Arial" w:cs="Arial"/>
          <w:b/>
          <w:bCs/>
          <w:sz w:val="24"/>
          <w:szCs w:val="24"/>
          <w:lang w:val="es-ES" w:eastAsia="es-ES"/>
        </w:rPr>
      </w:pPr>
    </w:p>
    <w:p w:rsidR="007F2E8E" w:rsidRDefault="007F2E8E" w:rsidP="007F2E8E">
      <w:pPr>
        <w:shd w:val="clear" w:color="auto" w:fill="FFFFFF"/>
        <w:jc w:val="center"/>
        <w:rPr>
          <w:rFonts w:ascii="Arial" w:eastAsia="Times New Roman" w:hAnsi="Arial" w:cs="Arial"/>
          <w:b/>
          <w:bCs/>
          <w:sz w:val="24"/>
          <w:szCs w:val="24"/>
          <w:lang w:val="es-ES" w:eastAsia="es-ES"/>
        </w:rPr>
      </w:pPr>
      <w:r w:rsidRPr="00B037C4">
        <w:rPr>
          <w:rFonts w:ascii="Arial" w:eastAsia="Times New Roman" w:hAnsi="Arial" w:cs="Arial"/>
          <w:b/>
          <w:bCs/>
          <w:sz w:val="24"/>
          <w:szCs w:val="24"/>
          <w:lang w:val="es-ES" w:eastAsia="es-ES"/>
        </w:rPr>
        <w:t>INTRODUCCIÓN</w:t>
      </w:r>
    </w:p>
    <w:p w:rsidR="007F2E8E" w:rsidRDefault="007F2E8E" w:rsidP="007F2E8E">
      <w:pPr>
        <w:shd w:val="clear" w:color="auto" w:fill="FFFFFF"/>
        <w:jc w:val="center"/>
        <w:rPr>
          <w:rFonts w:ascii="Arial" w:eastAsia="Times New Roman" w:hAnsi="Arial" w:cs="Arial"/>
          <w:b/>
          <w:bCs/>
          <w:sz w:val="24"/>
          <w:szCs w:val="24"/>
          <w:lang w:val="es-ES" w:eastAsia="es-ES"/>
        </w:rPr>
      </w:pPr>
    </w:p>
    <w:p w:rsidR="00805DC2" w:rsidRPr="00181FBF" w:rsidRDefault="00805DC2" w:rsidP="00181FBF">
      <w:pPr>
        <w:pStyle w:val="paragraph"/>
        <w:spacing w:before="0" w:beforeAutospacing="0" w:after="0" w:afterAutospacing="0" w:line="360" w:lineRule="auto"/>
        <w:jc w:val="both"/>
        <w:textAlignment w:val="baseline"/>
        <w:rPr>
          <w:rFonts w:ascii="Segoe UI" w:hAnsi="Segoe UI" w:cs="Segoe UI"/>
        </w:rPr>
      </w:pPr>
      <w:r w:rsidRPr="00181FBF">
        <w:rPr>
          <w:rStyle w:val="normaltextrun"/>
          <w:rFonts w:ascii="Arial" w:hAnsi="Arial" w:cs="Arial"/>
        </w:rPr>
        <w:t>La presente investigación se refiere al tema de la posible alimentación inadecuada de los niños de segundo, tercero y quinto grado de la Institución</w:t>
      </w:r>
      <w:r w:rsidRPr="00181FBF">
        <w:rPr>
          <w:rStyle w:val="apple-converted-space"/>
          <w:rFonts w:ascii="Arial" w:hAnsi="Arial" w:cs="Arial"/>
        </w:rPr>
        <w:t> </w:t>
      </w:r>
      <w:r w:rsidRPr="00181FBF">
        <w:rPr>
          <w:rStyle w:val="normaltextrun"/>
          <w:rFonts w:ascii="Arial" w:hAnsi="Arial" w:cs="Arial"/>
        </w:rPr>
        <w:t>Educativa San Juan Bosco del Municipio</w:t>
      </w:r>
      <w:r w:rsidRPr="00181FBF">
        <w:rPr>
          <w:rStyle w:val="apple-converted-space"/>
          <w:rFonts w:ascii="Arial" w:hAnsi="Arial" w:cs="Arial"/>
        </w:rPr>
        <w:t> </w:t>
      </w:r>
      <w:r w:rsidRPr="00181FBF">
        <w:rPr>
          <w:rStyle w:val="normaltextrun"/>
          <w:rFonts w:ascii="Arial" w:hAnsi="Arial" w:cs="Arial"/>
        </w:rPr>
        <w:t>de Arboledas Norte de Santander. La existencia de una relación directa entre la alimentación</w:t>
      </w:r>
      <w:r w:rsidRPr="00181FBF">
        <w:rPr>
          <w:rStyle w:val="apple-converted-space"/>
          <w:rFonts w:ascii="Arial" w:hAnsi="Arial" w:cs="Arial"/>
        </w:rPr>
        <w:t> </w:t>
      </w:r>
      <w:r w:rsidRPr="00181FBF">
        <w:rPr>
          <w:rStyle w:val="normaltextrun"/>
          <w:rFonts w:ascii="Arial" w:hAnsi="Arial" w:cs="Arial"/>
        </w:rPr>
        <w:t>y la salud, motiva a esta investigación proponer  una reflexión de cambio en los hábitos</w:t>
      </w:r>
      <w:r w:rsidRPr="00181FBF">
        <w:rPr>
          <w:rStyle w:val="apple-converted-space"/>
          <w:rFonts w:ascii="Arial" w:hAnsi="Arial" w:cs="Arial"/>
        </w:rPr>
        <w:t> </w:t>
      </w:r>
      <w:r w:rsidRPr="00181FBF">
        <w:rPr>
          <w:rStyle w:val="normaltextrun"/>
          <w:rFonts w:ascii="Arial" w:hAnsi="Arial" w:cs="Arial"/>
        </w:rPr>
        <w:t>alimenticios, de la mano de que los propios niños sean quienes se investiguen</w:t>
      </w:r>
      <w:r w:rsidRPr="00181FBF">
        <w:rPr>
          <w:rStyle w:val="eop"/>
          <w:rFonts w:ascii="Arial" w:hAnsi="Arial" w:cs="Arial"/>
        </w:rPr>
        <w:t> </w:t>
      </w:r>
    </w:p>
    <w:p w:rsidR="00805DC2" w:rsidRPr="00181FBF" w:rsidRDefault="00805DC2" w:rsidP="00181FBF">
      <w:pPr>
        <w:pStyle w:val="paragraph"/>
        <w:spacing w:before="0" w:beforeAutospacing="0" w:after="0" w:afterAutospacing="0" w:line="360" w:lineRule="auto"/>
        <w:jc w:val="both"/>
        <w:textAlignment w:val="baseline"/>
        <w:rPr>
          <w:rStyle w:val="normaltextrun"/>
          <w:rFonts w:ascii="Arial" w:hAnsi="Arial" w:cs="Arial"/>
        </w:rPr>
      </w:pPr>
      <w:r w:rsidRPr="00181FBF">
        <w:rPr>
          <w:rStyle w:val="normaltextrun"/>
          <w:rFonts w:ascii="Arial" w:hAnsi="Arial" w:cs="Arial"/>
        </w:rPr>
        <w:t>Para analizar esta problemática</w:t>
      </w:r>
      <w:r w:rsidRPr="00181FBF">
        <w:rPr>
          <w:rStyle w:val="apple-converted-space"/>
          <w:rFonts w:ascii="Arial" w:hAnsi="Arial" w:cs="Arial"/>
        </w:rPr>
        <w:t> </w:t>
      </w:r>
      <w:r w:rsidRPr="00181FBF">
        <w:rPr>
          <w:rStyle w:val="normaltextrun"/>
          <w:rFonts w:ascii="Arial" w:hAnsi="Arial" w:cs="Arial"/>
        </w:rPr>
        <w:t>se destacan</w:t>
      </w:r>
      <w:r w:rsidRPr="00181FBF">
        <w:rPr>
          <w:rStyle w:val="apple-converted-space"/>
          <w:rFonts w:ascii="Arial" w:hAnsi="Arial" w:cs="Arial"/>
        </w:rPr>
        <w:t> </w:t>
      </w:r>
      <w:r w:rsidRPr="00181FBF">
        <w:rPr>
          <w:rStyle w:val="normaltextrun"/>
          <w:rFonts w:ascii="Arial" w:hAnsi="Arial" w:cs="Arial"/>
        </w:rPr>
        <w:t>los factores que puedan afectar a los niños con malos hábitos alimenticios son las denominadas comidas chatarra, la mala preparación de los</w:t>
      </w:r>
      <w:r w:rsidRPr="00181FBF">
        <w:rPr>
          <w:rStyle w:val="apple-converted-space"/>
          <w:rFonts w:ascii="Arial" w:hAnsi="Arial" w:cs="Arial"/>
        </w:rPr>
        <w:t> </w:t>
      </w:r>
      <w:r w:rsidRPr="00181FBF">
        <w:rPr>
          <w:rStyle w:val="normaltextrun"/>
          <w:rFonts w:ascii="Arial" w:hAnsi="Arial" w:cs="Arial"/>
        </w:rPr>
        <w:t>alimentos, y</w:t>
      </w:r>
      <w:r w:rsidRPr="00181FBF">
        <w:rPr>
          <w:rStyle w:val="apple-converted-space"/>
          <w:rFonts w:ascii="Arial" w:hAnsi="Arial" w:cs="Arial"/>
        </w:rPr>
        <w:t> </w:t>
      </w:r>
      <w:r w:rsidRPr="00181FBF">
        <w:rPr>
          <w:rStyle w:val="normaltextrun"/>
          <w:rFonts w:ascii="Arial" w:hAnsi="Arial" w:cs="Arial"/>
        </w:rPr>
        <w:t>la combinación inadecuada</w:t>
      </w:r>
      <w:r w:rsidRPr="00181FBF">
        <w:rPr>
          <w:rStyle w:val="apple-converted-space"/>
          <w:rFonts w:ascii="Arial" w:hAnsi="Arial" w:cs="Arial"/>
        </w:rPr>
        <w:t> </w:t>
      </w:r>
      <w:r w:rsidRPr="00181FBF">
        <w:rPr>
          <w:rStyle w:val="normaltextrun"/>
          <w:rFonts w:ascii="Arial" w:hAnsi="Arial" w:cs="Arial"/>
        </w:rPr>
        <w:t>en la preparación</w:t>
      </w:r>
      <w:r w:rsidRPr="00181FBF">
        <w:rPr>
          <w:rStyle w:val="apple-converted-space"/>
          <w:rFonts w:ascii="Arial" w:hAnsi="Arial" w:cs="Arial"/>
        </w:rPr>
        <w:t> </w:t>
      </w:r>
      <w:r w:rsidRPr="00181FBF">
        <w:rPr>
          <w:rStyle w:val="normaltextrun"/>
          <w:rFonts w:ascii="Arial" w:hAnsi="Arial" w:cs="Arial"/>
        </w:rPr>
        <w:t>de los mismos alimentos.</w:t>
      </w:r>
    </w:p>
    <w:p w:rsidR="00805DC2" w:rsidRPr="00181FBF" w:rsidRDefault="00805DC2" w:rsidP="00181FBF">
      <w:pPr>
        <w:pStyle w:val="paragraph"/>
        <w:spacing w:before="0" w:beforeAutospacing="0" w:after="0" w:afterAutospacing="0" w:line="360" w:lineRule="auto"/>
        <w:jc w:val="both"/>
        <w:textAlignment w:val="baseline"/>
        <w:rPr>
          <w:rFonts w:ascii="Segoe UI" w:hAnsi="Segoe UI" w:cs="Segoe UI"/>
        </w:rPr>
      </w:pPr>
      <w:r w:rsidRPr="00181FBF">
        <w:rPr>
          <w:rStyle w:val="normaltextrun"/>
          <w:rFonts w:ascii="Arial" w:hAnsi="Arial" w:cs="Arial"/>
        </w:rPr>
        <w:t> </w:t>
      </w:r>
      <w:r w:rsidRPr="00181FBF">
        <w:rPr>
          <w:rStyle w:val="eop"/>
          <w:rFonts w:ascii="Arial" w:hAnsi="Arial" w:cs="Arial"/>
        </w:rPr>
        <w:t> </w:t>
      </w:r>
    </w:p>
    <w:p w:rsidR="00805DC2" w:rsidRPr="00181FBF" w:rsidRDefault="00805DC2" w:rsidP="00181FBF">
      <w:pPr>
        <w:pStyle w:val="paragraph"/>
        <w:spacing w:before="0" w:beforeAutospacing="0" w:after="0" w:afterAutospacing="0" w:line="360" w:lineRule="auto"/>
        <w:jc w:val="both"/>
        <w:textAlignment w:val="baseline"/>
        <w:rPr>
          <w:rFonts w:ascii="Segoe UI" w:hAnsi="Segoe UI" w:cs="Segoe UI"/>
        </w:rPr>
      </w:pPr>
      <w:r w:rsidRPr="00181FBF">
        <w:rPr>
          <w:rStyle w:val="normaltextrun"/>
          <w:rFonts w:ascii="Arial" w:hAnsi="Arial" w:cs="Arial"/>
        </w:rPr>
        <w:t>Por otra parte la investigación de la influencia de la alimentación en el ámbito escolar  motiva a toda la comunidad educativa a tomar conciencia de que con una sana y balanceada alimentación se podrá mejorar en muchos aspectos educativos </w:t>
      </w:r>
      <w:r w:rsidRPr="00181FBF">
        <w:rPr>
          <w:rStyle w:val="eop"/>
          <w:rFonts w:ascii="Arial" w:hAnsi="Arial" w:cs="Arial"/>
        </w:rPr>
        <w:t> </w:t>
      </w:r>
    </w:p>
    <w:p w:rsidR="00805DC2" w:rsidRPr="00181FBF" w:rsidRDefault="00805DC2" w:rsidP="00181FBF">
      <w:pPr>
        <w:pStyle w:val="paragraph"/>
        <w:spacing w:before="0" w:beforeAutospacing="0" w:after="0" w:afterAutospacing="0" w:line="360" w:lineRule="auto"/>
        <w:jc w:val="both"/>
        <w:textAlignment w:val="baseline"/>
        <w:rPr>
          <w:rFonts w:ascii="Segoe UI" w:hAnsi="Segoe UI" w:cs="Segoe UI"/>
        </w:rPr>
      </w:pPr>
      <w:r w:rsidRPr="00181FBF">
        <w:rPr>
          <w:rStyle w:val="normaltextrun"/>
          <w:rFonts w:ascii="Arial" w:hAnsi="Arial" w:cs="Arial"/>
        </w:rPr>
        <w:t>Para la (UNICEF, 2011) resalta la importancia de lograr una alimentación saludable y para ello esto requiere una dieta suficiente y equilibrada, que contengan los nutrientes esenciales </w:t>
      </w:r>
      <w:r w:rsidRPr="00181FBF">
        <w:rPr>
          <w:rStyle w:val="eop"/>
          <w:rFonts w:ascii="Arial" w:hAnsi="Arial" w:cs="Arial"/>
        </w:rPr>
        <w:t> </w:t>
      </w:r>
    </w:p>
    <w:p w:rsidR="007F2E8E" w:rsidRPr="00181FBF" w:rsidRDefault="007F2E8E" w:rsidP="00181FBF">
      <w:pPr>
        <w:autoSpaceDE w:val="0"/>
        <w:autoSpaceDN w:val="0"/>
        <w:adjustRightInd w:val="0"/>
        <w:spacing w:after="0" w:line="360" w:lineRule="auto"/>
        <w:jc w:val="both"/>
        <w:rPr>
          <w:rFonts w:ascii="Arial" w:eastAsia="Times New Roman" w:hAnsi="Arial" w:cs="Arial"/>
          <w:bCs/>
          <w:sz w:val="24"/>
          <w:szCs w:val="24"/>
          <w:lang w:val="es-ES" w:eastAsia="es-ES"/>
        </w:rPr>
      </w:pPr>
    </w:p>
    <w:p w:rsidR="007F2E8E" w:rsidRPr="00181FBF" w:rsidRDefault="007F2E8E" w:rsidP="00181FBF">
      <w:pPr>
        <w:autoSpaceDE w:val="0"/>
        <w:autoSpaceDN w:val="0"/>
        <w:adjustRightInd w:val="0"/>
        <w:spacing w:after="0" w:line="360" w:lineRule="auto"/>
        <w:jc w:val="both"/>
        <w:rPr>
          <w:rFonts w:ascii="Arial" w:eastAsia="Times New Roman" w:hAnsi="Arial" w:cs="Arial"/>
          <w:bCs/>
          <w:sz w:val="24"/>
          <w:szCs w:val="24"/>
          <w:lang w:val="es-ES" w:eastAsia="es-ES"/>
        </w:rPr>
      </w:pPr>
      <w:r w:rsidRPr="00181FBF">
        <w:rPr>
          <w:rFonts w:ascii="Arial" w:eastAsia="Times New Roman" w:hAnsi="Arial" w:cs="Arial"/>
          <w:bCs/>
          <w:sz w:val="24"/>
          <w:szCs w:val="24"/>
          <w:lang w:val="es-ES" w:eastAsia="es-ES"/>
        </w:rPr>
        <w:t xml:space="preserve">Los motivos que nos convencieron para la participación de este proyecto están orientados con la propuesta que nos </w:t>
      </w:r>
      <w:r w:rsidR="00805DC2" w:rsidRPr="00181FBF">
        <w:rPr>
          <w:rFonts w:ascii="Arial" w:eastAsia="Times New Roman" w:hAnsi="Arial" w:cs="Arial"/>
          <w:bCs/>
          <w:sz w:val="24"/>
          <w:szCs w:val="24"/>
          <w:lang w:val="es-ES" w:eastAsia="es-ES"/>
        </w:rPr>
        <w:t>mencionó</w:t>
      </w:r>
      <w:r w:rsidRPr="00181FBF">
        <w:rPr>
          <w:rFonts w:ascii="Arial" w:eastAsia="Times New Roman" w:hAnsi="Arial" w:cs="Arial"/>
          <w:bCs/>
          <w:sz w:val="24"/>
          <w:szCs w:val="24"/>
          <w:lang w:val="es-ES" w:eastAsia="es-ES"/>
        </w:rPr>
        <w:t xml:space="preserve"> la asesora, así como su motivación para seguir avanzando. De igual manera la manera como los estudiantes nos entusiasman con su participación.</w:t>
      </w:r>
    </w:p>
    <w:p w:rsidR="007F2E8E" w:rsidRPr="00805DC2" w:rsidRDefault="007F2E8E" w:rsidP="007F2E8E">
      <w:pPr>
        <w:autoSpaceDE w:val="0"/>
        <w:autoSpaceDN w:val="0"/>
        <w:adjustRightInd w:val="0"/>
        <w:spacing w:after="0" w:line="240" w:lineRule="auto"/>
        <w:jc w:val="both"/>
        <w:rPr>
          <w:rFonts w:ascii="Arial" w:eastAsia="Times New Roman" w:hAnsi="Arial" w:cs="Arial"/>
          <w:bCs/>
          <w:sz w:val="28"/>
          <w:szCs w:val="28"/>
          <w:lang w:val="es-ES" w:eastAsia="es-ES"/>
        </w:rPr>
      </w:pPr>
    </w:p>
    <w:p w:rsidR="007F2E8E" w:rsidRPr="00805DC2" w:rsidRDefault="007F2E8E" w:rsidP="007F2E8E">
      <w:pPr>
        <w:autoSpaceDE w:val="0"/>
        <w:autoSpaceDN w:val="0"/>
        <w:adjustRightInd w:val="0"/>
        <w:spacing w:after="0" w:line="240" w:lineRule="auto"/>
        <w:jc w:val="both"/>
        <w:rPr>
          <w:rFonts w:ascii="Arial" w:eastAsia="Times New Roman" w:hAnsi="Arial" w:cs="Arial"/>
          <w:bCs/>
          <w:sz w:val="28"/>
          <w:szCs w:val="28"/>
          <w:lang w:val="es-ES" w:eastAsia="es-ES"/>
        </w:rPr>
      </w:pPr>
    </w:p>
    <w:p w:rsidR="007F2E8E" w:rsidRDefault="007F2E8E" w:rsidP="007F2E8E">
      <w:pPr>
        <w:autoSpaceDE w:val="0"/>
        <w:autoSpaceDN w:val="0"/>
        <w:adjustRightInd w:val="0"/>
        <w:spacing w:after="0" w:line="240" w:lineRule="auto"/>
        <w:jc w:val="both"/>
        <w:rPr>
          <w:rFonts w:ascii="Arial" w:eastAsia="Times New Roman" w:hAnsi="Arial" w:cs="Arial"/>
          <w:bCs/>
          <w:sz w:val="24"/>
          <w:szCs w:val="24"/>
          <w:lang w:val="es-ES" w:eastAsia="es-ES"/>
        </w:rPr>
      </w:pPr>
    </w:p>
    <w:p w:rsidR="007F2E8E" w:rsidRDefault="007F2E8E" w:rsidP="007F2E8E">
      <w:pPr>
        <w:autoSpaceDE w:val="0"/>
        <w:autoSpaceDN w:val="0"/>
        <w:adjustRightInd w:val="0"/>
        <w:spacing w:after="0" w:line="240" w:lineRule="auto"/>
        <w:jc w:val="both"/>
        <w:rPr>
          <w:rFonts w:ascii="Arial" w:eastAsia="Times New Roman" w:hAnsi="Arial" w:cs="Arial"/>
          <w:bCs/>
          <w:sz w:val="24"/>
          <w:szCs w:val="24"/>
          <w:lang w:val="es-ES" w:eastAsia="es-ES"/>
        </w:rPr>
      </w:pPr>
    </w:p>
    <w:p w:rsidR="007F2E8E" w:rsidRDefault="007F2E8E" w:rsidP="007F2E8E">
      <w:pPr>
        <w:autoSpaceDE w:val="0"/>
        <w:autoSpaceDN w:val="0"/>
        <w:adjustRightInd w:val="0"/>
        <w:spacing w:after="0" w:line="240" w:lineRule="auto"/>
        <w:jc w:val="both"/>
        <w:rPr>
          <w:rFonts w:ascii="Arial" w:eastAsia="Times New Roman" w:hAnsi="Arial" w:cs="Arial"/>
          <w:bCs/>
          <w:sz w:val="24"/>
          <w:szCs w:val="24"/>
          <w:lang w:val="es-ES" w:eastAsia="es-ES"/>
        </w:rPr>
      </w:pPr>
    </w:p>
    <w:p w:rsidR="007F2E8E" w:rsidRPr="00916C01" w:rsidRDefault="007F2E8E" w:rsidP="007F2E8E">
      <w:pPr>
        <w:autoSpaceDE w:val="0"/>
        <w:autoSpaceDN w:val="0"/>
        <w:adjustRightInd w:val="0"/>
        <w:spacing w:after="0" w:line="240" w:lineRule="auto"/>
        <w:jc w:val="center"/>
        <w:rPr>
          <w:rFonts w:ascii="Arial" w:eastAsia="Times New Roman" w:hAnsi="Arial" w:cs="Arial"/>
          <w:bCs/>
          <w:sz w:val="24"/>
          <w:szCs w:val="24"/>
          <w:lang w:val="es-ES" w:eastAsia="es-ES"/>
        </w:rPr>
      </w:pPr>
    </w:p>
    <w:p w:rsidR="007F2E8E" w:rsidRDefault="007F2E8E" w:rsidP="007F2E8E">
      <w:pPr>
        <w:shd w:val="clear" w:color="auto" w:fill="FFFFFF"/>
        <w:jc w:val="center"/>
        <w:rPr>
          <w:rFonts w:ascii="Arial" w:hAnsi="Arial" w:cs="Arial"/>
          <w:color w:val="000026"/>
          <w:sz w:val="32"/>
          <w:szCs w:val="32"/>
          <w:lang w:val="es-ES" w:eastAsia="es-ES"/>
        </w:rPr>
      </w:pPr>
    </w:p>
    <w:p w:rsidR="007F2E8E" w:rsidRDefault="007F2E8E" w:rsidP="00AC4F0C">
      <w:pPr>
        <w:shd w:val="clear" w:color="auto" w:fill="FFFFFF"/>
        <w:rPr>
          <w:rFonts w:ascii="Arial" w:hAnsi="Arial" w:cs="Arial"/>
          <w:color w:val="000026"/>
          <w:sz w:val="32"/>
          <w:szCs w:val="32"/>
          <w:lang w:val="es-ES" w:eastAsia="es-ES"/>
        </w:rPr>
      </w:pPr>
    </w:p>
    <w:p w:rsidR="007F2E8E" w:rsidRDefault="007F2E8E" w:rsidP="007F2E8E">
      <w:pPr>
        <w:shd w:val="clear" w:color="auto" w:fill="FFFFFF"/>
        <w:jc w:val="center"/>
        <w:rPr>
          <w:rFonts w:ascii="Arial" w:eastAsia="Times New Roman" w:hAnsi="Arial" w:cs="Arial"/>
          <w:b/>
          <w:bCs/>
          <w:sz w:val="24"/>
          <w:szCs w:val="24"/>
          <w:lang w:val="es-ES" w:eastAsia="es-ES"/>
        </w:rPr>
      </w:pPr>
    </w:p>
    <w:p w:rsidR="007F2E8E" w:rsidRDefault="007F2E8E" w:rsidP="007F2E8E">
      <w:pPr>
        <w:shd w:val="clear" w:color="auto" w:fill="FFFFFF"/>
        <w:jc w:val="center"/>
        <w:rPr>
          <w:rFonts w:ascii="Arial" w:eastAsia="Times New Roman" w:hAnsi="Arial" w:cs="Arial"/>
          <w:b/>
          <w:bCs/>
          <w:sz w:val="24"/>
          <w:szCs w:val="24"/>
          <w:lang w:val="es-ES" w:eastAsia="es-ES"/>
        </w:rPr>
      </w:pPr>
      <w:r>
        <w:rPr>
          <w:rFonts w:ascii="Arial" w:eastAsia="Times New Roman" w:hAnsi="Arial" w:cs="Arial"/>
          <w:b/>
          <w:bCs/>
          <w:sz w:val="24"/>
          <w:szCs w:val="24"/>
          <w:lang w:val="es-ES" w:eastAsia="es-ES"/>
        </w:rPr>
        <w:t>JUSTIFICACIÓN</w:t>
      </w:r>
    </w:p>
    <w:p w:rsidR="007F2E8E" w:rsidRDefault="007F2E8E" w:rsidP="00181FBF">
      <w:pPr>
        <w:widowControl w:val="0"/>
        <w:autoSpaceDE w:val="0"/>
        <w:autoSpaceDN w:val="0"/>
        <w:adjustRightInd w:val="0"/>
        <w:spacing w:after="0" w:line="360" w:lineRule="auto"/>
        <w:jc w:val="both"/>
        <w:rPr>
          <w:rFonts w:ascii="Verdana" w:hAnsi="Verdana" w:cs="Verdana"/>
          <w:color w:val="000026"/>
          <w:lang w:val="es-ES" w:eastAsia="es-ES"/>
        </w:rPr>
      </w:pPr>
    </w:p>
    <w:p w:rsidR="00181FBF" w:rsidRPr="00E027C8" w:rsidRDefault="00181FBF" w:rsidP="00181FBF">
      <w:pPr>
        <w:spacing w:line="360" w:lineRule="auto"/>
        <w:jc w:val="both"/>
        <w:rPr>
          <w:rFonts w:ascii="Arial" w:hAnsi="Arial" w:cs="Arial"/>
          <w:sz w:val="24"/>
          <w:szCs w:val="24"/>
        </w:rPr>
      </w:pPr>
      <w:r w:rsidRPr="00E027C8">
        <w:rPr>
          <w:rFonts w:ascii="Arial" w:hAnsi="Arial" w:cs="Arial"/>
          <w:sz w:val="24"/>
          <w:szCs w:val="24"/>
        </w:rPr>
        <w:t xml:space="preserve">Dar solución a esta problemática nos traerá grandes beneficios, los cuales se verán reflejados en la salud de los estudiantes, las generaciones venideras podrán disfrutar de una alimentación sana y saludable. A través del proyecto de investigación,  se busca influenciar a través de la alimentación, en el rendimiento escolar de los estudiantes de primero y segundo grado.  Para ello se deben ejecutar distintas actividades como la elaboración de recetas saludables, paletas de avenas, tortas de zanahoria, pinchos de frutas, yogurt, ensaladas de frutas, pasteles de atún, entre otros, los cuales se han puesto en práctica diariamente a través de dietas que incorporan los alimentos anteriormente mencionados. </w:t>
      </w:r>
    </w:p>
    <w:p w:rsidR="00181FBF" w:rsidRPr="00E027C8" w:rsidRDefault="00181FBF" w:rsidP="00181FBF">
      <w:pPr>
        <w:spacing w:line="360" w:lineRule="auto"/>
        <w:jc w:val="both"/>
        <w:rPr>
          <w:rFonts w:ascii="Arial" w:hAnsi="Arial" w:cs="Arial"/>
          <w:sz w:val="24"/>
          <w:szCs w:val="24"/>
        </w:rPr>
      </w:pPr>
      <w:r w:rsidRPr="00E027C8">
        <w:rPr>
          <w:rFonts w:ascii="Arial" w:hAnsi="Arial" w:cs="Arial"/>
          <w:sz w:val="24"/>
          <w:szCs w:val="24"/>
        </w:rPr>
        <w:t>Por último, la implementación de estos alimentos sanos en la institución educativa ayudara a mejorar la forma de comer y así obtener una buena alimentación, saludable y balanceada.</w:t>
      </w:r>
    </w:p>
    <w:p w:rsidR="007F2E8E" w:rsidRDefault="007F2E8E" w:rsidP="007F2E8E">
      <w:pPr>
        <w:shd w:val="clear" w:color="auto" w:fill="FFFFFF"/>
        <w:jc w:val="both"/>
        <w:rPr>
          <w:rFonts w:ascii="Arial" w:eastAsia="Times New Roman" w:hAnsi="Arial" w:cs="Arial"/>
          <w:b/>
          <w:bCs/>
          <w:sz w:val="24"/>
          <w:szCs w:val="24"/>
          <w:lang w:val="es-ES" w:eastAsia="es-ES"/>
        </w:rPr>
      </w:pPr>
    </w:p>
    <w:p w:rsidR="007F2E8E" w:rsidRDefault="007F2E8E" w:rsidP="007F2E8E">
      <w:pPr>
        <w:shd w:val="clear" w:color="auto" w:fill="FFFFFF"/>
        <w:jc w:val="both"/>
        <w:rPr>
          <w:rFonts w:ascii="Arial" w:eastAsia="Times New Roman" w:hAnsi="Arial" w:cs="Arial"/>
          <w:b/>
          <w:bCs/>
          <w:sz w:val="24"/>
          <w:szCs w:val="24"/>
          <w:lang w:val="es-ES" w:eastAsia="es-ES"/>
        </w:rPr>
      </w:pPr>
    </w:p>
    <w:p w:rsidR="007F2E8E" w:rsidRDefault="007F2E8E" w:rsidP="007F2E8E">
      <w:pPr>
        <w:shd w:val="clear" w:color="auto" w:fill="FFFFFF"/>
        <w:jc w:val="both"/>
        <w:rPr>
          <w:rFonts w:ascii="Arial" w:eastAsia="Times New Roman" w:hAnsi="Arial" w:cs="Arial"/>
          <w:b/>
          <w:bCs/>
          <w:sz w:val="24"/>
          <w:szCs w:val="24"/>
          <w:lang w:val="es-ES" w:eastAsia="es-ES"/>
        </w:rPr>
      </w:pPr>
    </w:p>
    <w:p w:rsidR="007F2E8E" w:rsidRDefault="007F2E8E" w:rsidP="007F2E8E">
      <w:pPr>
        <w:shd w:val="clear" w:color="auto" w:fill="FFFFFF"/>
        <w:jc w:val="both"/>
        <w:rPr>
          <w:rFonts w:ascii="Arial" w:eastAsia="Times New Roman" w:hAnsi="Arial" w:cs="Arial"/>
          <w:b/>
          <w:bCs/>
          <w:sz w:val="24"/>
          <w:szCs w:val="24"/>
          <w:lang w:val="es-ES" w:eastAsia="es-ES"/>
        </w:rPr>
      </w:pPr>
    </w:p>
    <w:p w:rsidR="007F2E8E" w:rsidRDefault="007F2E8E" w:rsidP="007F2E8E">
      <w:pPr>
        <w:shd w:val="clear" w:color="auto" w:fill="FFFFFF"/>
        <w:jc w:val="both"/>
        <w:rPr>
          <w:rFonts w:ascii="Arial" w:eastAsia="Times New Roman" w:hAnsi="Arial" w:cs="Arial"/>
          <w:b/>
          <w:bCs/>
          <w:sz w:val="24"/>
          <w:szCs w:val="24"/>
          <w:lang w:val="es-ES" w:eastAsia="es-ES"/>
        </w:rPr>
      </w:pPr>
    </w:p>
    <w:p w:rsidR="007F2E8E" w:rsidRDefault="007F2E8E" w:rsidP="007F2E8E">
      <w:pPr>
        <w:shd w:val="clear" w:color="auto" w:fill="FFFFFF"/>
        <w:jc w:val="both"/>
        <w:rPr>
          <w:rFonts w:ascii="Arial" w:eastAsia="Times New Roman" w:hAnsi="Arial" w:cs="Arial"/>
          <w:b/>
          <w:bCs/>
          <w:sz w:val="24"/>
          <w:szCs w:val="24"/>
          <w:lang w:val="es-ES" w:eastAsia="es-ES"/>
        </w:rPr>
      </w:pPr>
    </w:p>
    <w:p w:rsidR="007F2E8E" w:rsidRDefault="007F2E8E" w:rsidP="007F2E8E">
      <w:pPr>
        <w:shd w:val="clear" w:color="auto" w:fill="FFFFFF"/>
        <w:jc w:val="both"/>
        <w:rPr>
          <w:rFonts w:ascii="Arial" w:eastAsia="Times New Roman" w:hAnsi="Arial" w:cs="Arial"/>
          <w:b/>
          <w:bCs/>
          <w:sz w:val="24"/>
          <w:szCs w:val="24"/>
          <w:lang w:val="es-ES" w:eastAsia="es-ES"/>
        </w:rPr>
      </w:pPr>
    </w:p>
    <w:p w:rsidR="007F2E8E" w:rsidRDefault="007F2E8E" w:rsidP="007F2E8E">
      <w:pPr>
        <w:shd w:val="clear" w:color="auto" w:fill="FFFFFF"/>
        <w:jc w:val="both"/>
        <w:rPr>
          <w:rFonts w:ascii="Arial" w:eastAsia="Times New Roman" w:hAnsi="Arial" w:cs="Arial"/>
          <w:b/>
          <w:bCs/>
          <w:sz w:val="24"/>
          <w:szCs w:val="24"/>
          <w:lang w:val="es-ES" w:eastAsia="es-ES"/>
        </w:rPr>
      </w:pPr>
    </w:p>
    <w:p w:rsidR="007F2E8E" w:rsidRDefault="007F2E8E" w:rsidP="007F2E8E">
      <w:pPr>
        <w:shd w:val="clear" w:color="auto" w:fill="FFFFFF"/>
        <w:jc w:val="both"/>
        <w:rPr>
          <w:rFonts w:ascii="Arial" w:eastAsia="Times New Roman" w:hAnsi="Arial" w:cs="Arial"/>
          <w:b/>
          <w:bCs/>
          <w:sz w:val="24"/>
          <w:szCs w:val="24"/>
          <w:lang w:val="es-ES" w:eastAsia="es-ES"/>
        </w:rPr>
      </w:pPr>
    </w:p>
    <w:p w:rsidR="007F2E8E" w:rsidRDefault="007F2E8E" w:rsidP="007F2E8E">
      <w:pPr>
        <w:shd w:val="clear" w:color="auto" w:fill="FFFFFF"/>
        <w:jc w:val="both"/>
        <w:rPr>
          <w:rFonts w:ascii="Arial" w:eastAsia="Times New Roman" w:hAnsi="Arial" w:cs="Arial"/>
          <w:b/>
          <w:bCs/>
          <w:sz w:val="24"/>
          <w:szCs w:val="24"/>
          <w:lang w:val="es-ES" w:eastAsia="es-ES"/>
        </w:rPr>
      </w:pPr>
    </w:p>
    <w:p w:rsidR="007F2E8E" w:rsidRDefault="007F2E8E" w:rsidP="007F2E8E">
      <w:pPr>
        <w:shd w:val="clear" w:color="auto" w:fill="FFFFFF"/>
        <w:jc w:val="both"/>
        <w:rPr>
          <w:rFonts w:ascii="Arial" w:eastAsia="Times New Roman" w:hAnsi="Arial" w:cs="Arial"/>
          <w:b/>
          <w:bCs/>
          <w:sz w:val="24"/>
          <w:szCs w:val="24"/>
          <w:lang w:val="es-ES" w:eastAsia="es-ES"/>
        </w:rPr>
      </w:pPr>
    </w:p>
    <w:p w:rsidR="00181FBF" w:rsidRDefault="00181FBF" w:rsidP="007F2E8E">
      <w:pPr>
        <w:shd w:val="clear" w:color="auto" w:fill="FFFFFF"/>
        <w:jc w:val="both"/>
        <w:rPr>
          <w:rFonts w:ascii="Arial" w:eastAsia="Times New Roman" w:hAnsi="Arial" w:cs="Arial"/>
          <w:b/>
          <w:bCs/>
          <w:sz w:val="24"/>
          <w:szCs w:val="24"/>
          <w:lang w:val="es-ES" w:eastAsia="es-ES"/>
        </w:rPr>
      </w:pPr>
    </w:p>
    <w:p w:rsidR="007F2E8E" w:rsidRDefault="007F2E8E" w:rsidP="007F2E8E">
      <w:pPr>
        <w:shd w:val="clear" w:color="auto" w:fill="FFFFFF"/>
        <w:jc w:val="both"/>
        <w:rPr>
          <w:rFonts w:ascii="Arial" w:eastAsia="Times New Roman" w:hAnsi="Arial" w:cs="Arial"/>
          <w:b/>
          <w:bCs/>
          <w:sz w:val="24"/>
          <w:szCs w:val="24"/>
          <w:lang w:val="es-ES" w:eastAsia="es-ES"/>
        </w:rPr>
      </w:pPr>
    </w:p>
    <w:p w:rsidR="007F2E8E" w:rsidRDefault="007F2E8E" w:rsidP="00041914">
      <w:pPr>
        <w:shd w:val="clear" w:color="auto" w:fill="FFFFFF"/>
        <w:jc w:val="center"/>
        <w:rPr>
          <w:rFonts w:ascii="Arial" w:eastAsia="Times New Roman" w:hAnsi="Arial" w:cs="Arial"/>
          <w:b/>
          <w:bCs/>
          <w:sz w:val="24"/>
          <w:szCs w:val="24"/>
          <w:lang w:val="es-ES" w:eastAsia="es-ES"/>
        </w:rPr>
      </w:pPr>
      <w:r w:rsidRPr="00B037C4">
        <w:rPr>
          <w:rFonts w:ascii="Arial" w:eastAsia="Times New Roman" w:hAnsi="Arial" w:cs="Arial"/>
          <w:b/>
          <w:bCs/>
          <w:sz w:val="24"/>
          <w:szCs w:val="24"/>
          <w:lang w:val="es-ES" w:eastAsia="es-ES"/>
        </w:rPr>
        <w:lastRenderedPageBreak/>
        <w:t>OBJETIVOS</w:t>
      </w:r>
    </w:p>
    <w:p w:rsidR="007F2E8E" w:rsidRDefault="007F2E8E" w:rsidP="007F2E8E">
      <w:pPr>
        <w:shd w:val="clear" w:color="auto" w:fill="FFFFFF"/>
        <w:jc w:val="center"/>
        <w:rPr>
          <w:rFonts w:ascii="Arial" w:eastAsia="Times New Roman" w:hAnsi="Arial" w:cs="Arial"/>
          <w:b/>
          <w:bCs/>
          <w:sz w:val="24"/>
          <w:szCs w:val="24"/>
          <w:lang w:val="es-ES" w:eastAsia="es-ES"/>
        </w:rPr>
      </w:pPr>
    </w:p>
    <w:p w:rsidR="007F2E8E" w:rsidRPr="00D605C6" w:rsidRDefault="007F2E8E" w:rsidP="007F2E8E">
      <w:pPr>
        <w:shd w:val="clear" w:color="auto" w:fill="FFFFFF"/>
        <w:jc w:val="both"/>
        <w:rPr>
          <w:rFonts w:ascii="Arial" w:eastAsia="Times New Roman" w:hAnsi="Arial" w:cs="Arial"/>
          <w:bCs/>
          <w:sz w:val="28"/>
          <w:szCs w:val="28"/>
          <w:lang w:val="es-ES" w:eastAsia="es-ES"/>
        </w:rPr>
      </w:pPr>
      <w:r w:rsidRPr="00D605C6">
        <w:rPr>
          <w:rFonts w:ascii="Arial" w:eastAsia="Times New Roman" w:hAnsi="Arial" w:cs="Arial"/>
          <w:b/>
          <w:bCs/>
          <w:sz w:val="28"/>
          <w:szCs w:val="28"/>
          <w:lang w:val="es-ES" w:eastAsia="es-ES"/>
        </w:rPr>
        <w:t>Objetivo General</w:t>
      </w:r>
      <w:r w:rsidRPr="00D605C6">
        <w:rPr>
          <w:rFonts w:ascii="Arial" w:eastAsia="Times New Roman" w:hAnsi="Arial" w:cs="Arial"/>
          <w:bCs/>
          <w:sz w:val="28"/>
          <w:szCs w:val="28"/>
          <w:lang w:val="es-ES" w:eastAsia="es-ES"/>
        </w:rPr>
        <w:t xml:space="preserve">. </w:t>
      </w:r>
    </w:p>
    <w:p w:rsidR="007F2E8E" w:rsidRPr="00D605C6" w:rsidRDefault="00724EE6" w:rsidP="00181FBF">
      <w:pPr>
        <w:shd w:val="clear" w:color="auto" w:fill="FFFFFF"/>
        <w:spacing w:line="360" w:lineRule="auto"/>
        <w:jc w:val="both"/>
        <w:rPr>
          <w:rFonts w:ascii="Arial" w:eastAsia="Times New Roman" w:hAnsi="Arial" w:cs="Arial"/>
          <w:bCs/>
          <w:sz w:val="28"/>
          <w:szCs w:val="28"/>
          <w:lang w:val="es-ES" w:eastAsia="es-ES"/>
        </w:rPr>
      </w:pPr>
      <w:r w:rsidRPr="00181FBF">
        <w:rPr>
          <w:rFonts w:ascii="Arial" w:eastAsia="Times New Roman" w:hAnsi="Arial" w:cs="Arial"/>
          <w:bCs/>
          <w:sz w:val="24"/>
          <w:szCs w:val="24"/>
          <w:lang w:val="es-ES" w:eastAsia="es-ES"/>
        </w:rPr>
        <w:t xml:space="preserve">Fomentar una alimentación saludable para mayor rendimiento  </w:t>
      </w:r>
      <w:r w:rsidR="00B46801" w:rsidRPr="00181FBF">
        <w:rPr>
          <w:rFonts w:ascii="Arial" w:eastAsia="Times New Roman" w:hAnsi="Arial" w:cs="Arial"/>
          <w:bCs/>
          <w:color w:val="000000" w:themeColor="text1"/>
          <w:sz w:val="24"/>
          <w:szCs w:val="24"/>
          <w:lang w:eastAsia="es-CO"/>
        </w:rPr>
        <w:t xml:space="preserve">escolar de los estudiantes de primero y segundo grado del I.E San Juan Bosco </w:t>
      </w:r>
      <w:r w:rsidR="007F2E8E" w:rsidRPr="00181FBF">
        <w:rPr>
          <w:rFonts w:ascii="Arial" w:eastAsia="Times New Roman" w:hAnsi="Arial" w:cs="Arial"/>
          <w:bCs/>
          <w:sz w:val="24"/>
          <w:szCs w:val="24"/>
          <w:lang w:val="es-ES" w:eastAsia="es-ES"/>
        </w:rPr>
        <w:t>del municipio de Arboledas, Norte de Santander</w:t>
      </w:r>
      <w:r w:rsidR="007F2E8E" w:rsidRPr="00D605C6">
        <w:rPr>
          <w:rFonts w:ascii="Arial" w:eastAsia="Times New Roman" w:hAnsi="Arial" w:cs="Arial"/>
          <w:bCs/>
          <w:sz w:val="28"/>
          <w:szCs w:val="28"/>
          <w:lang w:val="es-ES" w:eastAsia="es-ES"/>
        </w:rPr>
        <w:t xml:space="preserve">.   </w:t>
      </w:r>
    </w:p>
    <w:p w:rsidR="007F2E8E" w:rsidRPr="00D605C6" w:rsidRDefault="007F2E8E" w:rsidP="007F2E8E">
      <w:pPr>
        <w:shd w:val="clear" w:color="auto" w:fill="FFFFFF"/>
        <w:jc w:val="both"/>
        <w:rPr>
          <w:rFonts w:ascii="Arial" w:eastAsia="Times New Roman" w:hAnsi="Arial" w:cs="Arial"/>
          <w:b/>
          <w:bCs/>
          <w:sz w:val="28"/>
          <w:szCs w:val="28"/>
          <w:lang w:val="es-ES" w:eastAsia="es-ES"/>
        </w:rPr>
      </w:pPr>
      <w:r w:rsidRPr="00D605C6">
        <w:rPr>
          <w:rFonts w:ascii="Arial" w:eastAsia="Times New Roman" w:hAnsi="Arial" w:cs="Arial"/>
          <w:b/>
          <w:bCs/>
          <w:sz w:val="28"/>
          <w:szCs w:val="28"/>
          <w:lang w:val="es-ES" w:eastAsia="es-ES"/>
        </w:rPr>
        <w:t>Objetivos Específicos.</w:t>
      </w:r>
    </w:p>
    <w:p w:rsidR="003B1BE8" w:rsidRPr="00181FBF" w:rsidRDefault="007F2E8E" w:rsidP="00181FBF">
      <w:pPr>
        <w:shd w:val="clear" w:color="auto" w:fill="FFFFFF"/>
        <w:spacing w:line="276" w:lineRule="auto"/>
        <w:jc w:val="both"/>
        <w:rPr>
          <w:rFonts w:ascii="Arial" w:eastAsia="Times New Roman" w:hAnsi="Arial" w:cs="Arial"/>
          <w:bCs/>
          <w:color w:val="000000" w:themeColor="text1"/>
          <w:sz w:val="24"/>
          <w:szCs w:val="24"/>
          <w:lang w:eastAsia="es-CO"/>
        </w:rPr>
      </w:pPr>
      <w:r w:rsidRPr="00181FBF">
        <w:rPr>
          <w:rFonts w:ascii="Arial" w:eastAsia="Times New Roman" w:hAnsi="Arial" w:cs="Arial"/>
          <w:bCs/>
          <w:sz w:val="24"/>
          <w:szCs w:val="24"/>
          <w:lang w:val="es-ES" w:eastAsia="es-ES"/>
        </w:rPr>
        <w:t>Identificar</w:t>
      </w:r>
      <w:r w:rsidR="003B1BE8" w:rsidRPr="00181FBF">
        <w:rPr>
          <w:rFonts w:ascii="Arial" w:eastAsia="Times New Roman" w:hAnsi="Arial" w:cs="Arial"/>
          <w:bCs/>
          <w:sz w:val="24"/>
          <w:szCs w:val="24"/>
          <w:lang w:val="es-ES" w:eastAsia="es-ES"/>
        </w:rPr>
        <w:t xml:space="preserve"> los factores que inciden en  el no consumo de alimentos saludables en los estudiantes </w:t>
      </w:r>
      <w:r w:rsidR="003B1BE8" w:rsidRPr="00181FBF">
        <w:rPr>
          <w:rFonts w:ascii="Arial" w:eastAsia="Times New Roman" w:hAnsi="Arial" w:cs="Arial"/>
          <w:bCs/>
          <w:color w:val="000000" w:themeColor="text1"/>
          <w:sz w:val="24"/>
          <w:szCs w:val="24"/>
          <w:lang w:eastAsia="es-CO"/>
        </w:rPr>
        <w:t>de los grados primero y segundo grado del I.E San Juan Bosco.</w:t>
      </w:r>
    </w:p>
    <w:p w:rsidR="003B1BE8" w:rsidRPr="00181FBF" w:rsidRDefault="003B1BE8" w:rsidP="00181FBF">
      <w:pPr>
        <w:shd w:val="clear" w:color="auto" w:fill="FFFFFF"/>
        <w:spacing w:line="276" w:lineRule="auto"/>
        <w:jc w:val="both"/>
        <w:rPr>
          <w:rFonts w:ascii="Arial" w:eastAsia="Times New Roman" w:hAnsi="Arial" w:cs="Arial"/>
          <w:bCs/>
          <w:sz w:val="24"/>
          <w:szCs w:val="24"/>
          <w:lang w:val="es-ES" w:eastAsia="es-ES"/>
        </w:rPr>
      </w:pPr>
      <w:r w:rsidRPr="00181FBF">
        <w:rPr>
          <w:rFonts w:ascii="Arial" w:eastAsia="Times New Roman" w:hAnsi="Arial" w:cs="Arial"/>
          <w:bCs/>
          <w:color w:val="000000" w:themeColor="text1"/>
          <w:sz w:val="24"/>
          <w:szCs w:val="24"/>
          <w:lang w:eastAsia="es-CO"/>
        </w:rPr>
        <w:t>Promover el consumo de frutas y verduras en los hábitos alimenticos de los estudiantes.</w:t>
      </w:r>
    </w:p>
    <w:p w:rsidR="007F2E8E" w:rsidRPr="00181FBF" w:rsidRDefault="007F2E8E" w:rsidP="00181FBF">
      <w:pPr>
        <w:shd w:val="clear" w:color="auto" w:fill="FFFFFF"/>
        <w:spacing w:line="276" w:lineRule="auto"/>
        <w:jc w:val="both"/>
        <w:rPr>
          <w:rFonts w:ascii="Arial" w:eastAsia="Times New Roman" w:hAnsi="Arial" w:cs="Arial"/>
          <w:bCs/>
          <w:sz w:val="24"/>
          <w:szCs w:val="24"/>
          <w:lang w:val="es-ES" w:eastAsia="es-ES"/>
        </w:rPr>
      </w:pPr>
      <w:r w:rsidRPr="00181FBF">
        <w:rPr>
          <w:rFonts w:ascii="Arial" w:eastAsia="Times New Roman" w:hAnsi="Arial" w:cs="Arial"/>
          <w:bCs/>
          <w:sz w:val="24"/>
          <w:szCs w:val="24"/>
          <w:lang w:val="es-ES" w:eastAsia="es-ES"/>
        </w:rPr>
        <w:t>Implementar</w:t>
      </w:r>
      <w:r w:rsidR="003B1BE8" w:rsidRPr="00181FBF">
        <w:rPr>
          <w:rFonts w:ascii="Arial" w:eastAsia="Times New Roman" w:hAnsi="Arial" w:cs="Arial"/>
          <w:bCs/>
          <w:sz w:val="24"/>
          <w:szCs w:val="24"/>
          <w:lang w:val="es-ES" w:eastAsia="es-ES"/>
        </w:rPr>
        <w:t xml:space="preserve"> los hábitos saludables en la dieta de</w:t>
      </w:r>
      <w:r w:rsidR="00AE75DA" w:rsidRPr="00181FBF">
        <w:rPr>
          <w:rFonts w:ascii="Arial" w:eastAsia="Times New Roman" w:hAnsi="Arial" w:cs="Arial"/>
          <w:bCs/>
          <w:sz w:val="24"/>
          <w:szCs w:val="24"/>
          <w:lang w:val="es-ES" w:eastAsia="es-ES"/>
        </w:rPr>
        <w:t xml:space="preserve"> </w:t>
      </w:r>
      <w:r w:rsidR="003B1BE8" w:rsidRPr="00181FBF">
        <w:rPr>
          <w:rFonts w:ascii="Arial" w:eastAsia="Times New Roman" w:hAnsi="Arial" w:cs="Arial"/>
          <w:bCs/>
          <w:sz w:val="24"/>
          <w:szCs w:val="24"/>
          <w:lang w:val="es-ES" w:eastAsia="es-ES"/>
        </w:rPr>
        <w:t xml:space="preserve">los estudiantes </w:t>
      </w:r>
      <w:r w:rsidR="003B1BE8" w:rsidRPr="00181FBF">
        <w:rPr>
          <w:rFonts w:ascii="Arial" w:eastAsia="Times New Roman" w:hAnsi="Arial" w:cs="Arial"/>
          <w:bCs/>
          <w:color w:val="000000" w:themeColor="text1"/>
          <w:sz w:val="24"/>
          <w:szCs w:val="24"/>
          <w:lang w:eastAsia="es-CO"/>
        </w:rPr>
        <w:t>del I.E San Juan Bosco</w:t>
      </w:r>
      <w:r w:rsidRPr="00181FBF">
        <w:rPr>
          <w:rFonts w:ascii="Arial" w:eastAsia="Times New Roman" w:hAnsi="Arial" w:cs="Arial"/>
          <w:bCs/>
          <w:sz w:val="24"/>
          <w:szCs w:val="24"/>
          <w:lang w:val="es-ES" w:eastAsia="es-ES"/>
        </w:rPr>
        <w:t>.</w:t>
      </w:r>
    </w:p>
    <w:p w:rsidR="007F2E8E" w:rsidRDefault="007F2E8E" w:rsidP="007F2E8E">
      <w:pPr>
        <w:shd w:val="clear" w:color="auto" w:fill="FFFFFF"/>
        <w:jc w:val="both"/>
        <w:rPr>
          <w:rFonts w:ascii="Arial" w:eastAsia="Times New Roman" w:hAnsi="Arial" w:cs="Arial"/>
          <w:bCs/>
          <w:sz w:val="24"/>
          <w:szCs w:val="24"/>
          <w:lang w:val="es-ES" w:eastAsia="es-ES"/>
        </w:rPr>
      </w:pPr>
    </w:p>
    <w:p w:rsidR="007F2E8E" w:rsidRDefault="007F2E8E" w:rsidP="007F2E8E">
      <w:pPr>
        <w:shd w:val="clear" w:color="auto" w:fill="FFFFFF"/>
        <w:jc w:val="both"/>
        <w:rPr>
          <w:rFonts w:ascii="Arial" w:eastAsia="Times New Roman" w:hAnsi="Arial" w:cs="Arial"/>
          <w:bCs/>
          <w:sz w:val="24"/>
          <w:szCs w:val="24"/>
          <w:lang w:val="es-ES" w:eastAsia="es-ES"/>
        </w:rPr>
      </w:pPr>
    </w:p>
    <w:p w:rsidR="007F2E8E" w:rsidRDefault="007F2E8E" w:rsidP="007F2E8E">
      <w:pPr>
        <w:shd w:val="clear" w:color="auto" w:fill="FFFFFF"/>
        <w:jc w:val="both"/>
        <w:rPr>
          <w:rFonts w:ascii="Arial" w:eastAsia="Times New Roman" w:hAnsi="Arial" w:cs="Arial"/>
          <w:bCs/>
          <w:sz w:val="24"/>
          <w:szCs w:val="24"/>
          <w:lang w:val="es-ES" w:eastAsia="es-ES"/>
        </w:rPr>
      </w:pPr>
    </w:p>
    <w:p w:rsidR="007F2E8E" w:rsidRDefault="007F2E8E" w:rsidP="007F2E8E">
      <w:pPr>
        <w:shd w:val="clear" w:color="auto" w:fill="FFFFFF"/>
        <w:jc w:val="both"/>
        <w:rPr>
          <w:rFonts w:ascii="Arial" w:eastAsia="Times New Roman" w:hAnsi="Arial" w:cs="Arial"/>
          <w:bCs/>
          <w:sz w:val="24"/>
          <w:szCs w:val="24"/>
          <w:lang w:val="es-ES" w:eastAsia="es-ES"/>
        </w:rPr>
      </w:pPr>
    </w:p>
    <w:p w:rsidR="007F2E8E" w:rsidRDefault="007F2E8E" w:rsidP="007F2E8E">
      <w:pPr>
        <w:shd w:val="clear" w:color="auto" w:fill="FFFFFF"/>
        <w:jc w:val="both"/>
        <w:rPr>
          <w:rFonts w:ascii="Arial" w:eastAsia="Times New Roman" w:hAnsi="Arial" w:cs="Arial"/>
          <w:bCs/>
          <w:sz w:val="24"/>
          <w:szCs w:val="24"/>
          <w:lang w:val="es-ES" w:eastAsia="es-ES"/>
        </w:rPr>
      </w:pPr>
    </w:p>
    <w:p w:rsidR="007F2E8E" w:rsidRDefault="007F2E8E" w:rsidP="007F2E8E">
      <w:pPr>
        <w:shd w:val="clear" w:color="auto" w:fill="FFFFFF"/>
        <w:jc w:val="both"/>
        <w:rPr>
          <w:rFonts w:ascii="Arial" w:eastAsia="Times New Roman" w:hAnsi="Arial" w:cs="Arial"/>
          <w:bCs/>
          <w:sz w:val="24"/>
          <w:szCs w:val="24"/>
          <w:lang w:val="es-ES" w:eastAsia="es-ES"/>
        </w:rPr>
      </w:pPr>
    </w:p>
    <w:p w:rsidR="007F2E8E" w:rsidRDefault="007F2E8E" w:rsidP="007F2E8E">
      <w:pPr>
        <w:shd w:val="clear" w:color="auto" w:fill="FFFFFF"/>
        <w:jc w:val="both"/>
        <w:rPr>
          <w:rFonts w:ascii="Arial" w:eastAsia="Times New Roman" w:hAnsi="Arial" w:cs="Arial"/>
          <w:bCs/>
          <w:sz w:val="24"/>
          <w:szCs w:val="24"/>
          <w:lang w:val="es-ES" w:eastAsia="es-ES"/>
        </w:rPr>
      </w:pPr>
    </w:p>
    <w:p w:rsidR="007F2E8E" w:rsidRDefault="007F2E8E" w:rsidP="007F2E8E">
      <w:pPr>
        <w:shd w:val="clear" w:color="auto" w:fill="FFFFFF"/>
        <w:jc w:val="both"/>
        <w:rPr>
          <w:rFonts w:ascii="Arial" w:eastAsia="Times New Roman" w:hAnsi="Arial" w:cs="Arial"/>
          <w:bCs/>
          <w:sz w:val="24"/>
          <w:szCs w:val="24"/>
          <w:lang w:val="es-ES" w:eastAsia="es-ES"/>
        </w:rPr>
      </w:pPr>
    </w:p>
    <w:p w:rsidR="007F2E8E" w:rsidRDefault="007F2E8E" w:rsidP="007F2E8E">
      <w:pPr>
        <w:shd w:val="clear" w:color="auto" w:fill="FFFFFF"/>
        <w:jc w:val="both"/>
        <w:rPr>
          <w:rFonts w:ascii="Arial" w:eastAsia="Times New Roman" w:hAnsi="Arial" w:cs="Arial"/>
          <w:bCs/>
          <w:sz w:val="24"/>
          <w:szCs w:val="24"/>
          <w:lang w:val="es-ES" w:eastAsia="es-ES"/>
        </w:rPr>
      </w:pPr>
    </w:p>
    <w:p w:rsidR="007F2E8E" w:rsidRDefault="007F2E8E" w:rsidP="007F2E8E">
      <w:pPr>
        <w:shd w:val="clear" w:color="auto" w:fill="FFFFFF"/>
        <w:jc w:val="both"/>
        <w:rPr>
          <w:rFonts w:ascii="Arial" w:eastAsia="Times New Roman" w:hAnsi="Arial" w:cs="Arial"/>
          <w:bCs/>
          <w:sz w:val="24"/>
          <w:szCs w:val="24"/>
          <w:lang w:val="es-ES" w:eastAsia="es-ES"/>
        </w:rPr>
      </w:pPr>
    </w:p>
    <w:p w:rsidR="007F2E8E" w:rsidRDefault="007F2E8E" w:rsidP="007F2E8E">
      <w:pPr>
        <w:shd w:val="clear" w:color="auto" w:fill="FFFFFF"/>
        <w:jc w:val="both"/>
        <w:rPr>
          <w:rFonts w:ascii="Arial" w:eastAsia="Times New Roman" w:hAnsi="Arial" w:cs="Arial"/>
          <w:bCs/>
          <w:sz w:val="24"/>
          <w:szCs w:val="24"/>
          <w:lang w:val="es-ES" w:eastAsia="es-ES"/>
        </w:rPr>
      </w:pPr>
    </w:p>
    <w:p w:rsidR="007F2E8E" w:rsidRDefault="007F2E8E" w:rsidP="007F2E8E">
      <w:pPr>
        <w:shd w:val="clear" w:color="auto" w:fill="FFFFFF"/>
        <w:jc w:val="both"/>
        <w:rPr>
          <w:rFonts w:ascii="Arial" w:eastAsia="Times New Roman" w:hAnsi="Arial" w:cs="Arial"/>
          <w:bCs/>
          <w:sz w:val="24"/>
          <w:szCs w:val="24"/>
          <w:lang w:val="es-ES" w:eastAsia="es-ES"/>
        </w:rPr>
      </w:pPr>
    </w:p>
    <w:p w:rsidR="007F2E8E" w:rsidRDefault="007F2E8E" w:rsidP="007F2E8E">
      <w:pPr>
        <w:shd w:val="clear" w:color="auto" w:fill="FFFFFF"/>
        <w:jc w:val="both"/>
        <w:rPr>
          <w:rFonts w:ascii="Arial" w:eastAsia="Times New Roman" w:hAnsi="Arial" w:cs="Arial"/>
          <w:bCs/>
          <w:sz w:val="24"/>
          <w:szCs w:val="24"/>
          <w:lang w:val="es-ES" w:eastAsia="es-ES"/>
        </w:rPr>
      </w:pPr>
    </w:p>
    <w:p w:rsidR="007F2E8E" w:rsidRDefault="007F2E8E" w:rsidP="007F2E8E">
      <w:pPr>
        <w:shd w:val="clear" w:color="auto" w:fill="FFFFFF"/>
        <w:jc w:val="both"/>
        <w:rPr>
          <w:rFonts w:ascii="Arial" w:eastAsia="Times New Roman" w:hAnsi="Arial" w:cs="Arial"/>
          <w:bCs/>
          <w:sz w:val="24"/>
          <w:szCs w:val="24"/>
          <w:lang w:val="es-ES" w:eastAsia="es-ES"/>
        </w:rPr>
      </w:pPr>
    </w:p>
    <w:p w:rsidR="007F2E8E" w:rsidRDefault="007F2E8E" w:rsidP="007F2E8E">
      <w:pPr>
        <w:shd w:val="clear" w:color="auto" w:fill="FFFFFF"/>
        <w:jc w:val="both"/>
        <w:rPr>
          <w:rFonts w:ascii="Arial" w:eastAsia="Times New Roman" w:hAnsi="Arial" w:cs="Arial"/>
          <w:bCs/>
          <w:sz w:val="24"/>
          <w:szCs w:val="24"/>
          <w:lang w:val="es-ES" w:eastAsia="es-ES"/>
        </w:rPr>
      </w:pPr>
    </w:p>
    <w:p w:rsidR="007F2E8E" w:rsidRDefault="007F2E8E" w:rsidP="007F2E8E">
      <w:pPr>
        <w:shd w:val="clear" w:color="auto" w:fill="FFFFFF"/>
        <w:jc w:val="both"/>
        <w:rPr>
          <w:rFonts w:ascii="Arial" w:eastAsia="Times New Roman" w:hAnsi="Arial" w:cs="Arial"/>
          <w:bCs/>
          <w:sz w:val="24"/>
          <w:szCs w:val="24"/>
          <w:lang w:val="es-ES" w:eastAsia="es-ES"/>
        </w:rPr>
      </w:pPr>
    </w:p>
    <w:p w:rsidR="007F2E8E" w:rsidRPr="006A5549" w:rsidRDefault="007F2E8E" w:rsidP="007F2E8E">
      <w:pPr>
        <w:shd w:val="clear" w:color="auto" w:fill="FFFFFF"/>
        <w:jc w:val="both"/>
        <w:rPr>
          <w:rFonts w:ascii="Arial" w:eastAsia="Times New Roman" w:hAnsi="Arial" w:cs="Arial"/>
          <w:bCs/>
          <w:sz w:val="24"/>
          <w:szCs w:val="24"/>
          <w:lang w:val="es-ES" w:eastAsia="es-ES"/>
        </w:rPr>
      </w:pPr>
    </w:p>
    <w:p w:rsidR="007F2E8E" w:rsidRDefault="007F2E8E" w:rsidP="007F2E8E">
      <w:pPr>
        <w:shd w:val="clear" w:color="auto" w:fill="FFFFFF"/>
        <w:jc w:val="center"/>
        <w:rPr>
          <w:rFonts w:ascii="Arial" w:eastAsia="Times New Roman" w:hAnsi="Arial" w:cs="Arial"/>
          <w:b/>
          <w:bCs/>
          <w:sz w:val="24"/>
          <w:szCs w:val="24"/>
          <w:lang w:val="es-ES" w:eastAsia="es-ES"/>
        </w:rPr>
      </w:pPr>
      <w:r w:rsidRPr="00B037C4">
        <w:rPr>
          <w:rFonts w:ascii="Arial" w:eastAsia="Times New Roman" w:hAnsi="Arial" w:cs="Arial"/>
          <w:b/>
          <w:bCs/>
          <w:sz w:val="24"/>
          <w:szCs w:val="24"/>
          <w:lang w:val="es-ES" w:eastAsia="es-ES"/>
        </w:rPr>
        <w:t>CONFORMACIÓN DEL GRU</w:t>
      </w:r>
      <w:r>
        <w:rPr>
          <w:rFonts w:ascii="Arial" w:eastAsia="Times New Roman" w:hAnsi="Arial" w:cs="Arial"/>
          <w:b/>
          <w:bCs/>
          <w:sz w:val="24"/>
          <w:szCs w:val="24"/>
          <w:lang w:val="es-ES" w:eastAsia="es-ES"/>
        </w:rPr>
        <w:t>PO DE INVESTIGACIÓN</w:t>
      </w:r>
    </w:p>
    <w:p w:rsidR="007F2E8E" w:rsidRPr="00B037C4" w:rsidRDefault="007F2E8E" w:rsidP="007F2E8E">
      <w:pPr>
        <w:shd w:val="clear" w:color="auto" w:fill="FFFFFF"/>
        <w:jc w:val="both"/>
        <w:rPr>
          <w:rFonts w:ascii="Arial" w:eastAsia="Times New Roman" w:hAnsi="Arial" w:cs="Arial"/>
          <w:b/>
          <w:bCs/>
          <w:sz w:val="24"/>
          <w:szCs w:val="24"/>
          <w:lang w:val="es-ES" w:eastAsia="es-ES"/>
        </w:rPr>
      </w:pPr>
    </w:p>
    <w:p w:rsidR="007F2E8E" w:rsidRDefault="00750D08" w:rsidP="007F2E8E">
      <w:pPr>
        <w:shd w:val="clear" w:color="auto" w:fill="FFFFFF"/>
        <w:jc w:val="center"/>
        <w:rPr>
          <w:rFonts w:ascii="Arial" w:eastAsia="Times New Roman" w:hAnsi="Arial" w:cs="Arial"/>
          <w:b/>
          <w:bCs/>
          <w:sz w:val="24"/>
          <w:szCs w:val="24"/>
          <w:lang w:val="es-ES" w:eastAsia="es-ES"/>
        </w:rPr>
      </w:pPr>
      <w:r>
        <w:rPr>
          <w:noProof/>
          <w:lang w:eastAsia="es-CO"/>
        </w:rPr>
        <w:drawing>
          <wp:inline distT="0" distB="0" distL="0" distR="0">
            <wp:extent cx="1906905" cy="1659255"/>
            <wp:effectExtent l="133350" t="133350" r="169545" b="169545"/>
            <wp:docPr id="9" name="Imagen 9" descr="http://www.enjambre.gov.co/enjambre/groupicon/34801/large/Ar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enjambre.gov.co/enjambre/groupicon/34801/large/Array.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06905" cy="1659255"/>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7F2E8E" w:rsidRDefault="007F2E8E" w:rsidP="007F2E8E">
      <w:pPr>
        <w:shd w:val="clear" w:color="auto" w:fill="FFFFFF"/>
        <w:jc w:val="center"/>
        <w:rPr>
          <w:rFonts w:ascii="Arial" w:eastAsia="Times New Roman" w:hAnsi="Arial" w:cs="Arial"/>
          <w:bCs/>
          <w:sz w:val="24"/>
          <w:szCs w:val="24"/>
          <w:lang w:val="es-ES" w:eastAsia="es-ES"/>
        </w:rPr>
      </w:pPr>
      <w:r>
        <w:rPr>
          <w:rFonts w:ascii="Arial" w:eastAsia="Times New Roman" w:hAnsi="Arial" w:cs="Arial"/>
          <w:b/>
          <w:bCs/>
          <w:sz w:val="24"/>
          <w:szCs w:val="24"/>
          <w:lang w:val="es-ES" w:eastAsia="es-ES"/>
        </w:rPr>
        <w:t xml:space="preserve">Figura 1. </w:t>
      </w:r>
      <w:r>
        <w:rPr>
          <w:rFonts w:ascii="Arial" w:eastAsia="Times New Roman" w:hAnsi="Arial" w:cs="Arial"/>
          <w:bCs/>
          <w:sz w:val="24"/>
          <w:szCs w:val="24"/>
          <w:lang w:val="es-ES" w:eastAsia="es-ES"/>
        </w:rPr>
        <w:t>Logo Representativo del G.I</w:t>
      </w:r>
    </w:p>
    <w:p w:rsidR="007F2E8E" w:rsidRDefault="00750D08" w:rsidP="007F2E8E">
      <w:pPr>
        <w:shd w:val="clear" w:color="auto" w:fill="FFFFFF"/>
        <w:jc w:val="center"/>
        <w:rPr>
          <w:rFonts w:ascii="Arial" w:eastAsia="Times New Roman" w:hAnsi="Arial" w:cs="Arial"/>
          <w:bCs/>
          <w:sz w:val="24"/>
          <w:szCs w:val="24"/>
          <w:lang w:val="es-ES" w:eastAsia="es-ES"/>
        </w:rPr>
      </w:pPr>
      <w:r>
        <w:rPr>
          <w:rFonts w:ascii="Arial" w:eastAsia="Times New Roman" w:hAnsi="Arial" w:cs="Arial"/>
          <w:bCs/>
          <w:noProof/>
          <w:sz w:val="24"/>
          <w:szCs w:val="24"/>
          <w:lang w:eastAsia="es-CO"/>
        </w:rPr>
        <w:drawing>
          <wp:inline distT="0" distB="0" distL="0" distR="0">
            <wp:extent cx="3303998" cy="4217491"/>
            <wp:effectExtent l="76835" t="75565" r="125730" b="125730"/>
            <wp:docPr id="10" name="Imagen 10" descr="C:\Users\Autorizado\Desktop\ARBOLEDAS 2016\fotos cocineritos\20150909_1043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utorizado\Desktop\ARBOLEDAS 2016\fotos cocineritos\20150909_10431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5400000">
                      <a:off x="0" y="0"/>
                      <a:ext cx="3301116" cy="421381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7F2E8E" w:rsidRDefault="007F2E8E" w:rsidP="007F2E8E">
      <w:pPr>
        <w:shd w:val="clear" w:color="auto" w:fill="FFFFFF"/>
        <w:jc w:val="center"/>
        <w:rPr>
          <w:rFonts w:ascii="Arial" w:eastAsia="Times New Roman" w:hAnsi="Arial" w:cs="Arial"/>
          <w:bCs/>
          <w:sz w:val="24"/>
          <w:szCs w:val="24"/>
          <w:lang w:val="es-ES" w:eastAsia="es-ES"/>
        </w:rPr>
      </w:pPr>
      <w:r>
        <w:rPr>
          <w:rFonts w:ascii="Arial" w:eastAsia="Times New Roman" w:hAnsi="Arial" w:cs="Arial"/>
          <w:bCs/>
          <w:sz w:val="24"/>
          <w:szCs w:val="24"/>
          <w:lang w:val="es-ES" w:eastAsia="es-ES"/>
        </w:rPr>
        <w:t xml:space="preserve">Figura 2. Integrantes del Grupo de Investigación </w:t>
      </w:r>
      <w:r w:rsidR="00750D08">
        <w:rPr>
          <w:rFonts w:ascii="Arial" w:eastAsia="Times New Roman" w:hAnsi="Arial" w:cs="Arial"/>
          <w:bCs/>
          <w:sz w:val="24"/>
          <w:szCs w:val="24"/>
          <w:lang w:val="es-ES" w:eastAsia="es-ES"/>
        </w:rPr>
        <w:t>Mis pequeños cocineritos.</w:t>
      </w:r>
      <w:r>
        <w:rPr>
          <w:rFonts w:ascii="Arial" w:eastAsia="Times New Roman" w:hAnsi="Arial" w:cs="Arial"/>
          <w:bCs/>
          <w:sz w:val="24"/>
          <w:szCs w:val="24"/>
          <w:lang w:val="es-ES" w:eastAsia="es-ES"/>
        </w:rPr>
        <w:t xml:space="preserve"> </w:t>
      </w:r>
    </w:p>
    <w:p w:rsidR="007F2E8E" w:rsidRDefault="007F2E8E" w:rsidP="007F2E8E">
      <w:pPr>
        <w:shd w:val="clear" w:color="auto" w:fill="FFFFFF"/>
        <w:jc w:val="center"/>
        <w:rPr>
          <w:rFonts w:ascii="Arial" w:eastAsia="Times New Roman" w:hAnsi="Arial" w:cs="Arial"/>
          <w:bCs/>
          <w:sz w:val="24"/>
          <w:szCs w:val="24"/>
          <w:lang w:val="es-ES" w:eastAsia="es-ES"/>
        </w:rPr>
      </w:pPr>
    </w:p>
    <w:p w:rsidR="007F2E8E" w:rsidRDefault="007F2E8E" w:rsidP="007F2E8E">
      <w:pPr>
        <w:shd w:val="clear" w:color="auto" w:fill="FFFFFF"/>
        <w:jc w:val="center"/>
        <w:rPr>
          <w:rFonts w:ascii="Arial" w:eastAsia="Times New Roman" w:hAnsi="Arial" w:cs="Arial"/>
          <w:bCs/>
          <w:sz w:val="24"/>
          <w:szCs w:val="24"/>
          <w:lang w:val="es-ES" w:eastAsia="es-ES"/>
        </w:rPr>
      </w:pPr>
    </w:p>
    <w:p w:rsidR="007F2E8E" w:rsidRDefault="007F2E8E" w:rsidP="007F2E8E">
      <w:pPr>
        <w:shd w:val="clear" w:color="auto" w:fill="FFFFFF"/>
        <w:jc w:val="center"/>
        <w:rPr>
          <w:rFonts w:ascii="Arial" w:eastAsia="Times New Roman" w:hAnsi="Arial" w:cs="Arial"/>
          <w:bCs/>
          <w:sz w:val="24"/>
          <w:szCs w:val="24"/>
          <w:lang w:val="es-ES" w:eastAsia="es-ES"/>
        </w:rPr>
      </w:pPr>
    </w:p>
    <w:p w:rsidR="007F2E8E" w:rsidRDefault="007F2E8E" w:rsidP="007F2E8E">
      <w:pPr>
        <w:shd w:val="clear" w:color="auto" w:fill="FFFFFF"/>
        <w:jc w:val="center"/>
        <w:rPr>
          <w:rFonts w:ascii="Arial" w:eastAsia="Times New Roman" w:hAnsi="Arial" w:cs="Arial"/>
          <w:bCs/>
          <w:sz w:val="24"/>
          <w:szCs w:val="24"/>
          <w:lang w:val="es-ES" w:eastAsia="es-ES"/>
        </w:rPr>
      </w:pPr>
    </w:p>
    <w:p w:rsidR="007F2E8E" w:rsidRPr="006A5549" w:rsidRDefault="007F2E8E" w:rsidP="007F2E8E">
      <w:pPr>
        <w:shd w:val="clear" w:color="auto" w:fill="FFFFFF"/>
        <w:jc w:val="center"/>
        <w:rPr>
          <w:rFonts w:ascii="Arial" w:eastAsia="Times New Roman" w:hAnsi="Arial" w:cs="Arial"/>
          <w:bCs/>
          <w:sz w:val="24"/>
          <w:szCs w:val="24"/>
          <w:lang w:val="es-ES" w:eastAsia="es-ES"/>
        </w:rPr>
      </w:pPr>
    </w:p>
    <w:p w:rsidR="007F2E8E" w:rsidRDefault="007F2E8E" w:rsidP="007F2E8E">
      <w:pPr>
        <w:shd w:val="clear" w:color="auto" w:fill="FFFFFF"/>
        <w:jc w:val="center"/>
        <w:rPr>
          <w:rFonts w:ascii="Arial" w:eastAsia="Times New Roman" w:hAnsi="Arial" w:cs="Arial"/>
          <w:b/>
          <w:bCs/>
          <w:sz w:val="24"/>
          <w:szCs w:val="24"/>
          <w:lang w:val="es-ES" w:eastAsia="es-ES"/>
        </w:rPr>
      </w:pPr>
      <w:r w:rsidRPr="00B037C4">
        <w:rPr>
          <w:rFonts w:ascii="Arial" w:eastAsia="Times New Roman" w:hAnsi="Arial" w:cs="Arial"/>
          <w:b/>
          <w:bCs/>
          <w:sz w:val="24"/>
          <w:szCs w:val="24"/>
          <w:lang w:val="es-ES" w:eastAsia="es-ES"/>
        </w:rPr>
        <w:t>LA PREGUNTA COMO PUNTO DE PARTIDA</w:t>
      </w:r>
    </w:p>
    <w:p w:rsidR="007F2E8E" w:rsidRDefault="007F2E8E" w:rsidP="007F2E8E">
      <w:pPr>
        <w:pStyle w:val="Default"/>
        <w:jc w:val="both"/>
      </w:pPr>
    </w:p>
    <w:p w:rsidR="007F2E8E" w:rsidRDefault="007F2E8E" w:rsidP="00DF7050">
      <w:pPr>
        <w:pStyle w:val="Default"/>
        <w:spacing w:line="360" w:lineRule="auto"/>
        <w:jc w:val="both"/>
      </w:pPr>
    </w:p>
    <w:p w:rsidR="00E73992" w:rsidRDefault="00E73992" w:rsidP="00DF7050">
      <w:pPr>
        <w:pStyle w:val="Default"/>
        <w:spacing w:line="360" w:lineRule="auto"/>
        <w:jc w:val="both"/>
        <w:rPr>
          <w:noProof/>
          <w:lang w:eastAsia="es-CO"/>
        </w:rPr>
      </w:pPr>
      <w:r>
        <w:t xml:space="preserve">En la indagación de la problemática </w:t>
      </w:r>
      <w:r w:rsidR="00DA7956">
        <w:t xml:space="preserve">de los niños y niñas </w:t>
      </w:r>
      <w:r>
        <w:t>se refleja diariamente los bajos niveles académicos de los estudiantes de primero y segundo  de la sede educativa Espíritu Santo del I.E San Juan busco del Municipio de Arboledas</w:t>
      </w:r>
      <w:r w:rsidR="00DA7956">
        <w:t>, proponer una posible solución a esta problemática,</w:t>
      </w:r>
      <w:r>
        <w:t xml:space="preserve"> se realizó </w:t>
      </w:r>
      <w:r w:rsidR="00DA7956">
        <w:t xml:space="preserve">una </w:t>
      </w:r>
      <w:r>
        <w:t>lluvia de ideas con los estudiantes investigadores, Mis pequeños cocineritos en la cual propusieron diversas preguntas</w:t>
      </w:r>
      <w:r w:rsidR="00DA7956">
        <w:t>,</w:t>
      </w:r>
      <w:r>
        <w:t xml:space="preserve"> </w:t>
      </w:r>
      <w:r w:rsidR="00DA7956">
        <w:t xml:space="preserve">donde se </w:t>
      </w:r>
      <w:r>
        <w:t xml:space="preserve"> destacaron las siguientes</w:t>
      </w:r>
      <w:r w:rsidR="00DA7956">
        <w:t xml:space="preserve"> </w:t>
      </w:r>
      <w:r>
        <w:t>:</w:t>
      </w:r>
      <w:r w:rsidR="00A83453">
        <w:t xml:space="preserve"> </w:t>
      </w:r>
      <w:r>
        <w:t>¿Cuáles son los nombres de los abuelos maternos y paternos?</w:t>
      </w:r>
      <w:r w:rsidR="00A83453">
        <w:t xml:space="preserve">, </w:t>
      </w:r>
      <w:r>
        <w:t>¿Dónde vivían?</w:t>
      </w:r>
      <w:r w:rsidR="00A83453">
        <w:t xml:space="preserve">, </w:t>
      </w:r>
      <w:r>
        <w:t>¿Qué cultivaban? ¿Y en dónde?</w:t>
      </w:r>
      <w:r w:rsidR="00A83453">
        <w:t xml:space="preserve">, </w:t>
      </w:r>
      <w:r>
        <w:t>¿Cómo se alimentaban? ¿Qué comían?</w:t>
      </w:r>
      <w:r w:rsidR="00A83453">
        <w:t xml:space="preserve">, ¿Qué alimentos consumen hoy nuestros niños? .Donde se indaga las respuestas más comunes en la práctica de búsqueda de información teniendo como herramienta las TIC, tomando como referencia información obtenida, entre todos los integrantes del grupo de investigación, </w:t>
      </w:r>
      <w:r w:rsidR="0071023E">
        <w:t xml:space="preserve">se conformó </w:t>
      </w:r>
      <w:r w:rsidR="00A83453">
        <w:t xml:space="preserve"> </w:t>
      </w:r>
      <w:r w:rsidR="00DA7956">
        <w:t xml:space="preserve">la siguiente ¿Qué alimentos consumen hoy en día los niños de los grados, primero y segundo de la institución educativa San Juan Bosco del municipio de Arboledas? </w:t>
      </w:r>
      <w:r w:rsidR="00A83453">
        <w:t xml:space="preserve">cómo punto de </w:t>
      </w:r>
      <w:r w:rsidR="00DA7956">
        <w:t xml:space="preserve"> </w:t>
      </w:r>
      <w:r w:rsidR="00DA7956">
        <w:rPr>
          <w:noProof/>
          <w:lang w:eastAsia="es-CO"/>
        </w:rPr>
        <w:t>p</w:t>
      </w:r>
      <w:r w:rsidR="00A83453">
        <w:rPr>
          <w:noProof/>
          <w:lang w:eastAsia="es-CO"/>
        </w:rPr>
        <w:t>artida</w:t>
      </w:r>
      <w:r w:rsidR="00DA7956">
        <w:rPr>
          <w:noProof/>
          <w:lang w:eastAsia="es-CO"/>
        </w:rPr>
        <w:t xml:space="preserve"> de la </w:t>
      </w:r>
      <w:r w:rsidR="00A83453">
        <w:rPr>
          <w:noProof/>
          <w:lang w:eastAsia="es-CO"/>
        </w:rPr>
        <w:t xml:space="preserve"> </w:t>
      </w:r>
      <w:r w:rsidR="0071023E">
        <w:rPr>
          <w:noProof/>
          <w:lang w:eastAsia="es-CO"/>
        </w:rPr>
        <w:t>investigación.</w:t>
      </w:r>
    </w:p>
    <w:p w:rsidR="0071023E" w:rsidRDefault="0071023E" w:rsidP="00DF7050">
      <w:pPr>
        <w:pStyle w:val="Default"/>
        <w:spacing w:line="360" w:lineRule="auto"/>
        <w:jc w:val="both"/>
      </w:pPr>
    </w:p>
    <w:p w:rsidR="007F2E8E" w:rsidRDefault="00E73992" w:rsidP="00DF7050">
      <w:pPr>
        <w:pStyle w:val="Default"/>
        <w:spacing w:line="360" w:lineRule="auto"/>
        <w:jc w:val="both"/>
      </w:pPr>
      <w:r>
        <w:t xml:space="preserve"> </w:t>
      </w:r>
    </w:p>
    <w:p w:rsidR="007F2E8E" w:rsidRDefault="007F2E8E" w:rsidP="007F2E8E">
      <w:pPr>
        <w:pStyle w:val="Default"/>
        <w:jc w:val="both"/>
      </w:pPr>
    </w:p>
    <w:p w:rsidR="007F2E8E" w:rsidRDefault="007F2E8E" w:rsidP="007F2E8E">
      <w:pPr>
        <w:pStyle w:val="Default"/>
        <w:jc w:val="both"/>
      </w:pPr>
    </w:p>
    <w:p w:rsidR="00023B37" w:rsidRDefault="00023B37" w:rsidP="007F2E8E">
      <w:pPr>
        <w:pStyle w:val="Default"/>
        <w:jc w:val="both"/>
      </w:pPr>
    </w:p>
    <w:p w:rsidR="00023B37" w:rsidRDefault="00023B37" w:rsidP="007F2E8E">
      <w:pPr>
        <w:pStyle w:val="Default"/>
        <w:jc w:val="both"/>
      </w:pPr>
    </w:p>
    <w:p w:rsidR="00023B37" w:rsidRDefault="00023B37" w:rsidP="007F2E8E">
      <w:pPr>
        <w:pStyle w:val="Default"/>
        <w:jc w:val="both"/>
      </w:pPr>
    </w:p>
    <w:p w:rsidR="00023B37" w:rsidRDefault="00023B37" w:rsidP="007F2E8E">
      <w:pPr>
        <w:pStyle w:val="Default"/>
        <w:jc w:val="both"/>
      </w:pPr>
    </w:p>
    <w:p w:rsidR="00023B37" w:rsidRDefault="00023B37" w:rsidP="007F2E8E">
      <w:pPr>
        <w:pStyle w:val="Default"/>
        <w:jc w:val="both"/>
      </w:pPr>
    </w:p>
    <w:p w:rsidR="00023B37" w:rsidRDefault="00023B37" w:rsidP="007F2E8E">
      <w:pPr>
        <w:pStyle w:val="Default"/>
        <w:jc w:val="both"/>
      </w:pPr>
    </w:p>
    <w:p w:rsidR="007F2E8E" w:rsidRDefault="007F2E8E" w:rsidP="007F2E8E">
      <w:pPr>
        <w:pStyle w:val="Default"/>
        <w:jc w:val="both"/>
      </w:pPr>
    </w:p>
    <w:p w:rsidR="007F2E8E" w:rsidRDefault="007F2E8E" w:rsidP="007F2E8E">
      <w:pPr>
        <w:pStyle w:val="Default"/>
        <w:jc w:val="both"/>
      </w:pPr>
    </w:p>
    <w:p w:rsidR="007F2E8E" w:rsidRDefault="007F2E8E" w:rsidP="007F2E8E">
      <w:pPr>
        <w:pStyle w:val="Default"/>
        <w:jc w:val="both"/>
      </w:pPr>
    </w:p>
    <w:p w:rsidR="007F2E8E" w:rsidRDefault="007F2E8E" w:rsidP="007F2E8E">
      <w:pPr>
        <w:pStyle w:val="Default"/>
        <w:jc w:val="both"/>
      </w:pPr>
    </w:p>
    <w:p w:rsidR="007F2E8E" w:rsidRDefault="007F2E8E" w:rsidP="007F2E8E">
      <w:pPr>
        <w:pStyle w:val="Default"/>
        <w:jc w:val="both"/>
      </w:pPr>
    </w:p>
    <w:p w:rsidR="007F2E8E" w:rsidRDefault="007F2E8E" w:rsidP="007F2E8E">
      <w:pPr>
        <w:pStyle w:val="Default"/>
        <w:jc w:val="both"/>
      </w:pPr>
    </w:p>
    <w:p w:rsidR="007F2E8E" w:rsidRDefault="007F2E8E" w:rsidP="007F2E8E">
      <w:pPr>
        <w:pStyle w:val="Default"/>
        <w:jc w:val="both"/>
      </w:pPr>
    </w:p>
    <w:p w:rsidR="007F2E8E" w:rsidRDefault="007F2E8E" w:rsidP="005A1564">
      <w:pPr>
        <w:pStyle w:val="Default"/>
        <w:jc w:val="center"/>
      </w:pPr>
    </w:p>
    <w:p w:rsidR="007F2E8E" w:rsidRDefault="007F2E8E" w:rsidP="005A1564">
      <w:pPr>
        <w:jc w:val="center"/>
        <w:rPr>
          <w:rFonts w:ascii="Arial" w:eastAsia="Times New Roman" w:hAnsi="Arial" w:cs="Arial"/>
          <w:b/>
          <w:bCs/>
          <w:sz w:val="24"/>
          <w:szCs w:val="24"/>
          <w:lang w:val="es-ES" w:eastAsia="es-ES"/>
        </w:rPr>
      </w:pPr>
      <w:r>
        <w:rPr>
          <w:rFonts w:ascii="Arial" w:eastAsia="Times New Roman" w:hAnsi="Arial" w:cs="Arial"/>
          <w:b/>
          <w:bCs/>
          <w:sz w:val="24"/>
          <w:szCs w:val="24"/>
          <w:lang w:val="es-ES" w:eastAsia="es-ES"/>
        </w:rPr>
        <w:t>EL PROBLEMA DE INVESTIGACIÓN</w:t>
      </w:r>
    </w:p>
    <w:p w:rsidR="00DF7050" w:rsidRDefault="00DF7050" w:rsidP="00DF7050">
      <w:pPr>
        <w:rPr>
          <w:rFonts w:ascii="Arial" w:eastAsia="Times New Roman" w:hAnsi="Arial" w:cs="Arial"/>
          <w:b/>
          <w:bCs/>
          <w:sz w:val="24"/>
          <w:szCs w:val="24"/>
          <w:lang w:val="es-ES" w:eastAsia="es-ES"/>
        </w:rPr>
      </w:pPr>
    </w:p>
    <w:p w:rsidR="00DF7050" w:rsidRPr="00E06D74" w:rsidRDefault="00DF7050" w:rsidP="00DF7050">
      <w:pPr>
        <w:pStyle w:val="Default"/>
        <w:spacing w:line="360" w:lineRule="auto"/>
        <w:jc w:val="both"/>
      </w:pPr>
      <w:r w:rsidRPr="00E06D74">
        <w:t xml:space="preserve">Los estudiantes de </w:t>
      </w:r>
      <w:r>
        <w:t xml:space="preserve">primero y segundo grado reflejan </w:t>
      </w:r>
      <w:r w:rsidRPr="00E06D74">
        <w:t xml:space="preserve">que no tienen hábitos alimenticios siendo que </w:t>
      </w:r>
      <w:r>
        <w:t>a</w:t>
      </w:r>
      <w:r w:rsidRPr="00E06D74">
        <w:t>limentarse correctamente quiere decir comer diariamente de los tres grupos de alimentos: verduras y frutas, cereales y tubérculos, leguminosas como el frijol y alimentos de origen animal, por esta razón presentan bajo rendimiento escolar, es</w:t>
      </w:r>
      <w:r>
        <w:t xml:space="preserve">ta es </w:t>
      </w:r>
      <w:r w:rsidRPr="00E06D74">
        <w:t xml:space="preserve">la problemática que se encuentra en </w:t>
      </w:r>
      <w:r>
        <w:t>la</w:t>
      </w:r>
      <w:r w:rsidRPr="00E06D74">
        <w:t xml:space="preserve"> I.E San Juan Bosco. </w:t>
      </w:r>
    </w:p>
    <w:p w:rsidR="00DF7050" w:rsidRDefault="00DF7050" w:rsidP="00DF7050">
      <w:pPr>
        <w:pStyle w:val="Default"/>
        <w:spacing w:line="360" w:lineRule="auto"/>
        <w:jc w:val="both"/>
      </w:pPr>
      <w:r w:rsidRPr="00E06D74">
        <w:t xml:space="preserve">Generando la pregunta de cómo podemos influenciar en el consumo adecuado de alimentos saludables en los estudiantes de primero y segundo grado, es provechoso que la formación alimentaria prevea el conocimiento y el aprovechamiento de la gran variedad de productos y recetas de preparación propios de nuestra cultura </w:t>
      </w:r>
      <w:proofErr w:type="spellStart"/>
      <w:r w:rsidRPr="00E06D74">
        <w:t>Arboleana</w:t>
      </w:r>
      <w:proofErr w:type="spellEnd"/>
      <w:r w:rsidRPr="00E06D74">
        <w:t>.</w:t>
      </w:r>
    </w:p>
    <w:p w:rsidR="00DF7050" w:rsidRPr="00E06D74" w:rsidRDefault="00DF7050" w:rsidP="00DF7050">
      <w:pPr>
        <w:pStyle w:val="Default"/>
        <w:spacing w:line="360" w:lineRule="auto"/>
        <w:jc w:val="both"/>
      </w:pPr>
      <w:r>
        <w:t xml:space="preserve">Se </w:t>
      </w:r>
      <w:r w:rsidRPr="00E06D74">
        <w:t xml:space="preserve">debe </w:t>
      </w:r>
      <w:r>
        <w:t xml:space="preserve">reconocer, </w:t>
      </w:r>
      <w:r w:rsidRPr="00E06D74">
        <w:t>que se necesita una adecuada alimentación</w:t>
      </w:r>
      <w:r>
        <w:t xml:space="preserve">, </w:t>
      </w:r>
      <w:r w:rsidRPr="00E06D74">
        <w:t>saludable</w:t>
      </w:r>
      <w:r>
        <w:t xml:space="preserve">, así como </w:t>
      </w:r>
      <w:r w:rsidRPr="00E06D74">
        <w:t>de dónde se obtiene, cómo se pr</w:t>
      </w:r>
      <w:r>
        <w:t>epara y cómo se puede consumir. E</w:t>
      </w:r>
      <w:r w:rsidRPr="00E06D74">
        <w:t xml:space="preserve">s conveniente potenciar aspectos que incidan en la recuperación de la alimentación, es decir, favorecer el consumo de cereales, en especial de los ricos en fibra, frutas frescas, verduras y legumbres, así como patrocinar hábitos alimentarios estructurados: primero un desayuno completo en casa, reparto de la ingesta diaria entre cuatro y seis comidas, adecuación de la cantidad de las raciones a las necesidades individuales, etc. </w:t>
      </w:r>
    </w:p>
    <w:p w:rsidR="007F2E8E" w:rsidRDefault="00DF7050" w:rsidP="00DF7050">
      <w:pPr>
        <w:spacing w:line="360" w:lineRule="auto"/>
        <w:jc w:val="both"/>
        <w:rPr>
          <w:rFonts w:ascii="Arial" w:hAnsi="Arial" w:cs="Arial"/>
          <w:color w:val="000026"/>
          <w:sz w:val="32"/>
          <w:szCs w:val="32"/>
          <w:lang w:val="es-ES" w:eastAsia="es-ES"/>
        </w:rPr>
      </w:pPr>
      <w:r w:rsidRPr="00E06D74">
        <w:rPr>
          <w:rFonts w:ascii="Arial" w:hAnsi="Arial" w:cs="Arial"/>
          <w:sz w:val="24"/>
          <w:szCs w:val="24"/>
        </w:rPr>
        <w:t>Los niños en edad escolar están en una etapa importante de desarrollo y de adquisición de hábitos alimentarios con incidencia en su futuro, y por eso es conveniente ofrecerle un patrón alimentario saludable</w:t>
      </w:r>
    </w:p>
    <w:p w:rsidR="007F2E8E" w:rsidRDefault="007F2E8E" w:rsidP="00DF7050">
      <w:pPr>
        <w:shd w:val="clear" w:color="auto" w:fill="FFFFFF"/>
        <w:rPr>
          <w:rFonts w:ascii="Arial" w:eastAsia="Times New Roman" w:hAnsi="Arial" w:cs="Arial"/>
          <w:b/>
          <w:bCs/>
          <w:sz w:val="24"/>
          <w:szCs w:val="24"/>
          <w:lang w:val="es-ES" w:eastAsia="es-ES"/>
        </w:rPr>
      </w:pPr>
    </w:p>
    <w:p w:rsidR="005A1564" w:rsidRDefault="005A1564" w:rsidP="00DF7050">
      <w:pPr>
        <w:shd w:val="clear" w:color="auto" w:fill="FFFFFF"/>
        <w:rPr>
          <w:rFonts w:ascii="Arial" w:eastAsia="Times New Roman" w:hAnsi="Arial" w:cs="Arial"/>
          <w:b/>
          <w:bCs/>
          <w:sz w:val="24"/>
          <w:szCs w:val="24"/>
          <w:lang w:val="es-ES" w:eastAsia="es-ES"/>
        </w:rPr>
      </w:pPr>
    </w:p>
    <w:p w:rsidR="005A1564" w:rsidRDefault="005A1564" w:rsidP="00DF7050">
      <w:pPr>
        <w:shd w:val="clear" w:color="auto" w:fill="FFFFFF"/>
        <w:rPr>
          <w:rFonts w:ascii="Arial" w:eastAsia="Times New Roman" w:hAnsi="Arial" w:cs="Arial"/>
          <w:b/>
          <w:bCs/>
          <w:sz w:val="24"/>
          <w:szCs w:val="24"/>
          <w:lang w:val="es-ES" w:eastAsia="es-ES"/>
        </w:rPr>
      </w:pPr>
    </w:p>
    <w:p w:rsidR="005A1564" w:rsidRDefault="005A1564" w:rsidP="00DF7050">
      <w:pPr>
        <w:shd w:val="clear" w:color="auto" w:fill="FFFFFF"/>
        <w:rPr>
          <w:rFonts w:ascii="Arial" w:eastAsia="Times New Roman" w:hAnsi="Arial" w:cs="Arial"/>
          <w:b/>
          <w:bCs/>
          <w:sz w:val="24"/>
          <w:szCs w:val="24"/>
          <w:lang w:val="es-ES" w:eastAsia="es-ES"/>
        </w:rPr>
      </w:pPr>
    </w:p>
    <w:p w:rsidR="005A1564" w:rsidRDefault="005A1564" w:rsidP="00DF7050">
      <w:pPr>
        <w:shd w:val="clear" w:color="auto" w:fill="FFFFFF"/>
        <w:rPr>
          <w:rFonts w:ascii="Arial" w:eastAsia="Times New Roman" w:hAnsi="Arial" w:cs="Arial"/>
          <w:b/>
          <w:bCs/>
          <w:sz w:val="24"/>
          <w:szCs w:val="24"/>
          <w:lang w:val="es-ES" w:eastAsia="es-ES"/>
        </w:rPr>
      </w:pPr>
    </w:p>
    <w:p w:rsidR="005A1564" w:rsidRDefault="005A1564" w:rsidP="00DF7050">
      <w:pPr>
        <w:shd w:val="clear" w:color="auto" w:fill="FFFFFF"/>
        <w:rPr>
          <w:rFonts w:ascii="Arial" w:eastAsia="Times New Roman" w:hAnsi="Arial" w:cs="Arial"/>
          <w:b/>
          <w:bCs/>
          <w:sz w:val="24"/>
          <w:szCs w:val="24"/>
          <w:lang w:val="es-ES" w:eastAsia="es-ES"/>
        </w:rPr>
      </w:pPr>
    </w:p>
    <w:p w:rsidR="007F2E8E" w:rsidRDefault="007F2E8E" w:rsidP="007F2E8E">
      <w:pPr>
        <w:shd w:val="clear" w:color="auto" w:fill="FFFFFF"/>
        <w:jc w:val="center"/>
        <w:rPr>
          <w:rFonts w:ascii="Arial" w:eastAsia="Times New Roman" w:hAnsi="Arial" w:cs="Arial"/>
          <w:b/>
          <w:bCs/>
          <w:sz w:val="24"/>
          <w:szCs w:val="24"/>
          <w:lang w:val="es-ES" w:eastAsia="es-ES"/>
        </w:rPr>
      </w:pPr>
      <w:r>
        <w:rPr>
          <w:rFonts w:ascii="Arial" w:eastAsia="Times New Roman" w:hAnsi="Arial" w:cs="Arial"/>
          <w:b/>
          <w:bCs/>
          <w:sz w:val="24"/>
          <w:szCs w:val="24"/>
          <w:lang w:val="es-ES" w:eastAsia="es-ES"/>
        </w:rPr>
        <w:lastRenderedPageBreak/>
        <w:t>TRAYECTORIA DE LA INDAGACIÓN</w:t>
      </w:r>
    </w:p>
    <w:p w:rsidR="007F2E8E" w:rsidRDefault="007F2E8E" w:rsidP="007F2E8E">
      <w:pPr>
        <w:shd w:val="clear" w:color="auto" w:fill="FFFFFF"/>
        <w:jc w:val="center"/>
        <w:rPr>
          <w:rFonts w:ascii="Arial" w:eastAsia="Times New Roman" w:hAnsi="Arial" w:cs="Arial"/>
          <w:b/>
          <w:bCs/>
          <w:sz w:val="24"/>
          <w:szCs w:val="24"/>
          <w:lang w:val="es-ES" w:eastAsia="es-ES"/>
        </w:rPr>
      </w:pPr>
    </w:p>
    <w:p w:rsidR="0076601D" w:rsidRDefault="0076601D" w:rsidP="0076601D">
      <w:pPr>
        <w:pStyle w:val="Default"/>
        <w:spacing w:line="360" w:lineRule="auto"/>
        <w:jc w:val="both"/>
      </w:pPr>
      <w:r w:rsidRPr="00263563">
        <w:t xml:space="preserve">Dentro de </w:t>
      </w:r>
      <w:r>
        <w:t xml:space="preserve">los instrumentos de registro para la </w:t>
      </w:r>
      <w:r w:rsidRPr="00263563">
        <w:t xml:space="preserve">obtención de información en </w:t>
      </w:r>
      <w:r>
        <w:t>la investigación, se realizó el</w:t>
      </w:r>
      <w:r w:rsidRPr="00263563">
        <w:t xml:space="preserve"> taller de la pregunta, donde se obtuvo la participación continua de los estudiantes de la institución educativa San Juan Bosco, en dicho taller se empleó lluvia de ideas, pero con el enfoque del medio ambiente. </w:t>
      </w:r>
    </w:p>
    <w:p w:rsidR="0076601D" w:rsidRPr="00263563" w:rsidRDefault="0076601D" w:rsidP="0076601D">
      <w:pPr>
        <w:pStyle w:val="Default"/>
        <w:spacing w:line="360" w:lineRule="auto"/>
        <w:jc w:val="both"/>
      </w:pPr>
    </w:p>
    <w:p w:rsidR="0076601D" w:rsidRDefault="0076601D" w:rsidP="0076601D">
      <w:pPr>
        <w:pStyle w:val="Default"/>
        <w:spacing w:line="360" w:lineRule="auto"/>
        <w:jc w:val="both"/>
      </w:pPr>
      <w:r w:rsidRPr="00263563">
        <w:t>Otros de los métodos que se emplearon corresponden a</w:t>
      </w:r>
      <w:r>
        <w:t>l</w:t>
      </w:r>
      <w:r w:rsidRPr="00263563">
        <w:t xml:space="preserve"> registro fotográfico en actividades relacionadas en</w:t>
      </w:r>
      <w:r>
        <w:t xml:space="preserve"> la salida de campo para</w:t>
      </w:r>
      <w:r w:rsidRPr="00263563">
        <w:t xml:space="preserve"> indagar en los lugares de venta de verduras, frutas y hortalizas </w:t>
      </w:r>
      <w:r>
        <w:t>y</w:t>
      </w:r>
      <w:r w:rsidRPr="00263563">
        <w:t xml:space="preserve"> adquirir estos productos, elaboración y ejecución de recetas saludables </w:t>
      </w:r>
      <w:r>
        <w:t>para</w:t>
      </w:r>
      <w:r w:rsidRPr="00263563">
        <w:t xml:space="preserve"> la incorporación de nuevos alimentos en las dietas de los estudiantes. </w:t>
      </w:r>
    </w:p>
    <w:p w:rsidR="0076601D" w:rsidRPr="00263563" w:rsidRDefault="0076601D" w:rsidP="0076601D">
      <w:pPr>
        <w:pStyle w:val="Default"/>
        <w:spacing w:line="360" w:lineRule="auto"/>
        <w:jc w:val="both"/>
      </w:pPr>
    </w:p>
    <w:p w:rsidR="007F2E8E" w:rsidRDefault="0076601D" w:rsidP="0076601D">
      <w:pPr>
        <w:shd w:val="clear" w:color="auto" w:fill="FFFFFF"/>
        <w:spacing w:line="360" w:lineRule="auto"/>
        <w:jc w:val="both"/>
        <w:rPr>
          <w:rFonts w:ascii="Arial" w:eastAsia="Times New Roman" w:hAnsi="Arial" w:cs="Arial"/>
          <w:bCs/>
          <w:sz w:val="24"/>
          <w:szCs w:val="24"/>
          <w:lang w:val="es-ES" w:eastAsia="es-ES"/>
        </w:rPr>
      </w:pPr>
      <w:r w:rsidRPr="00263563">
        <w:rPr>
          <w:rFonts w:ascii="Arial" w:hAnsi="Arial" w:cs="Arial"/>
          <w:sz w:val="24"/>
          <w:szCs w:val="24"/>
        </w:rPr>
        <w:t>En la etapa de reflexión y propagación de resultados, se estableció la participación en ferias municipales e institucionales, también se contó con la participación en el diligenciamiento de las bitácoras en la comunidad virtual de Enjambre, soportados en la</w:t>
      </w:r>
      <w:r>
        <w:rPr>
          <w:rFonts w:ascii="Arial" w:hAnsi="Arial" w:cs="Arial"/>
          <w:sz w:val="24"/>
          <w:szCs w:val="24"/>
        </w:rPr>
        <w:t>s</w:t>
      </w:r>
      <w:r w:rsidRPr="00263563">
        <w:rPr>
          <w:rFonts w:ascii="Arial" w:hAnsi="Arial" w:cs="Arial"/>
          <w:sz w:val="24"/>
          <w:szCs w:val="24"/>
        </w:rPr>
        <w:t xml:space="preserve"> TIC.</w:t>
      </w:r>
    </w:p>
    <w:p w:rsidR="007F2E8E" w:rsidRDefault="007F2E8E" w:rsidP="0076601D">
      <w:pPr>
        <w:shd w:val="clear" w:color="auto" w:fill="FFFFFF"/>
        <w:spacing w:line="360" w:lineRule="auto"/>
        <w:jc w:val="both"/>
        <w:rPr>
          <w:rFonts w:ascii="Arial" w:eastAsia="Times New Roman" w:hAnsi="Arial" w:cs="Arial"/>
          <w:bCs/>
          <w:sz w:val="24"/>
          <w:szCs w:val="24"/>
          <w:lang w:val="es-ES" w:eastAsia="es-ES"/>
        </w:rPr>
      </w:pPr>
    </w:p>
    <w:p w:rsidR="007F2E8E" w:rsidRDefault="007F2E8E" w:rsidP="007F2E8E">
      <w:pPr>
        <w:shd w:val="clear" w:color="auto" w:fill="FFFFFF"/>
        <w:jc w:val="both"/>
        <w:rPr>
          <w:rFonts w:ascii="Arial" w:eastAsia="Times New Roman" w:hAnsi="Arial" w:cs="Arial"/>
          <w:bCs/>
          <w:sz w:val="24"/>
          <w:szCs w:val="24"/>
          <w:lang w:val="es-ES" w:eastAsia="es-ES"/>
        </w:rPr>
      </w:pPr>
    </w:p>
    <w:p w:rsidR="007F2E8E" w:rsidRDefault="007F2E8E" w:rsidP="007F2E8E">
      <w:pPr>
        <w:shd w:val="clear" w:color="auto" w:fill="FFFFFF"/>
        <w:jc w:val="both"/>
        <w:rPr>
          <w:rFonts w:ascii="Arial" w:eastAsia="Times New Roman" w:hAnsi="Arial" w:cs="Arial"/>
          <w:bCs/>
          <w:sz w:val="24"/>
          <w:szCs w:val="24"/>
          <w:lang w:val="es-ES" w:eastAsia="es-ES"/>
        </w:rPr>
      </w:pPr>
    </w:p>
    <w:p w:rsidR="007F2E8E" w:rsidRDefault="007F2E8E" w:rsidP="007F2E8E">
      <w:pPr>
        <w:shd w:val="clear" w:color="auto" w:fill="FFFFFF"/>
        <w:jc w:val="both"/>
        <w:rPr>
          <w:rFonts w:ascii="Arial" w:eastAsia="Times New Roman" w:hAnsi="Arial" w:cs="Arial"/>
          <w:bCs/>
          <w:sz w:val="24"/>
          <w:szCs w:val="24"/>
          <w:lang w:val="es-ES" w:eastAsia="es-ES"/>
        </w:rPr>
      </w:pPr>
    </w:p>
    <w:p w:rsidR="007F2E8E" w:rsidRDefault="007F2E8E" w:rsidP="007F2E8E">
      <w:pPr>
        <w:shd w:val="clear" w:color="auto" w:fill="FFFFFF"/>
        <w:jc w:val="both"/>
        <w:rPr>
          <w:rFonts w:ascii="Arial" w:eastAsia="Times New Roman" w:hAnsi="Arial" w:cs="Arial"/>
          <w:bCs/>
          <w:sz w:val="24"/>
          <w:szCs w:val="24"/>
          <w:lang w:val="es-ES" w:eastAsia="es-ES"/>
        </w:rPr>
      </w:pPr>
    </w:p>
    <w:p w:rsidR="007F2E8E" w:rsidRDefault="007F2E8E" w:rsidP="007F2E8E">
      <w:pPr>
        <w:shd w:val="clear" w:color="auto" w:fill="FFFFFF"/>
        <w:jc w:val="both"/>
        <w:rPr>
          <w:rFonts w:ascii="Arial" w:eastAsia="Times New Roman" w:hAnsi="Arial" w:cs="Arial"/>
          <w:bCs/>
          <w:sz w:val="24"/>
          <w:szCs w:val="24"/>
          <w:lang w:val="es-ES" w:eastAsia="es-ES"/>
        </w:rPr>
      </w:pPr>
    </w:p>
    <w:p w:rsidR="007F2E8E" w:rsidRDefault="007F2E8E" w:rsidP="007F2E8E">
      <w:pPr>
        <w:shd w:val="clear" w:color="auto" w:fill="FFFFFF"/>
        <w:jc w:val="both"/>
        <w:rPr>
          <w:rFonts w:ascii="Arial" w:eastAsia="Times New Roman" w:hAnsi="Arial" w:cs="Arial"/>
          <w:bCs/>
          <w:sz w:val="24"/>
          <w:szCs w:val="24"/>
          <w:lang w:val="es-ES" w:eastAsia="es-ES"/>
        </w:rPr>
      </w:pPr>
    </w:p>
    <w:p w:rsidR="007F2E8E" w:rsidRDefault="007F2E8E" w:rsidP="007F2E8E">
      <w:pPr>
        <w:shd w:val="clear" w:color="auto" w:fill="FFFFFF"/>
        <w:jc w:val="both"/>
        <w:rPr>
          <w:rFonts w:ascii="Arial" w:eastAsia="Times New Roman" w:hAnsi="Arial" w:cs="Arial"/>
          <w:bCs/>
          <w:sz w:val="24"/>
          <w:szCs w:val="24"/>
          <w:lang w:val="es-ES" w:eastAsia="es-ES"/>
        </w:rPr>
      </w:pPr>
    </w:p>
    <w:p w:rsidR="007F2E8E" w:rsidRDefault="007F2E8E" w:rsidP="007F2E8E">
      <w:pPr>
        <w:shd w:val="clear" w:color="auto" w:fill="FFFFFF"/>
        <w:jc w:val="both"/>
        <w:rPr>
          <w:rFonts w:ascii="Arial" w:eastAsia="Times New Roman" w:hAnsi="Arial" w:cs="Arial"/>
          <w:bCs/>
          <w:sz w:val="24"/>
          <w:szCs w:val="24"/>
          <w:lang w:val="es-ES" w:eastAsia="es-ES"/>
        </w:rPr>
      </w:pPr>
    </w:p>
    <w:p w:rsidR="007F2E8E" w:rsidRDefault="007F2E8E" w:rsidP="007F2E8E">
      <w:pPr>
        <w:shd w:val="clear" w:color="auto" w:fill="FFFFFF"/>
        <w:jc w:val="both"/>
        <w:rPr>
          <w:rFonts w:ascii="Arial" w:eastAsia="Times New Roman" w:hAnsi="Arial" w:cs="Arial"/>
          <w:bCs/>
          <w:sz w:val="24"/>
          <w:szCs w:val="24"/>
          <w:lang w:val="es-ES" w:eastAsia="es-ES"/>
        </w:rPr>
      </w:pPr>
    </w:p>
    <w:p w:rsidR="007F2E8E" w:rsidRDefault="007F2E8E" w:rsidP="007F2E8E">
      <w:pPr>
        <w:shd w:val="clear" w:color="auto" w:fill="FFFFFF"/>
        <w:jc w:val="both"/>
        <w:rPr>
          <w:rFonts w:ascii="Arial" w:eastAsia="Times New Roman" w:hAnsi="Arial" w:cs="Arial"/>
          <w:bCs/>
          <w:sz w:val="24"/>
          <w:szCs w:val="24"/>
          <w:lang w:val="es-ES" w:eastAsia="es-ES"/>
        </w:rPr>
      </w:pPr>
    </w:p>
    <w:p w:rsidR="007F2E8E" w:rsidRDefault="007F2E8E" w:rsidP="007F2E8E">
      <w:pPr>
        <w:shd w:val="clear" w:color="auto" w:fill="FFFFFF"/>
        <w:jc w:val="both"/>
        <w:rPr>
          <w:rFonts w:ascii="Arial" w:eastAsia="Times New Roman" w:hAnsi="Arial" w:cs="Arial"/>
          <w:bCs/>
          <w:sz w:val="24"/>
          <w:szCs w:val="24"/>
          <w:lang w:val="es-ES" w:eastAsia="es-ES"/>
        </w:rPr>
      </w:pPr>
    </w:p>
    <w:p w:rsidR="007F2E8E" w:rsidRPr="0055397F" w:rsidRDefault="007F2E8E" w:rsidP="007F2E8E">
      <w:pPr>
        <w:shd w:val="clear" w:color="auto" w:fill="FFFFFF"/>
        <w:jc w:val="both"/>
        <w:rPr>
          <w:rFonts w:ascii="Arial" w:eastAsia="Times New Roman" w:hAnsi="Arial" w:cs="Arial"/>
          <w:bCs/>
          <w:sz w:val="24"/>
          <w:szCs w:val="24"/>
          <w:lang w:val="es-ES" w:eastAsia="es-ES"/>
        </w:rPr>
      </w:pPr>
    </w:p>
    <w:p w:rsidR="007F2E8E" w:rsidRDefault="007F2E8E" w:rsidP="007F2E8E">
      <w:pPr>
        <w:shd w:val="clear" w:color="auto" w:fill="FFFFFF"/>
        <w:jc w:val="center"/>
        <w:rPr>
          <w:rFonts w:ascii="Arial" w:eastAsia="Times New Roman" w:hAnsi="Arial" w:cs="Arial"/>
          <w:b/>
          <w:bCs/>
          <w:sz w:val="24"/>
          <w:szCs w:val="24"/>
          <w:lang w:val="es-ES" w:eastAsia="es-ES"/>
        </w:rPr>
      </w:pPr>
      <w:r w:rsidRPr="00B037C4">
        <w:rPr>
          <w:rFonts w:ascii="Arial" w:eastAsia="Times New Roman" w:hAnsi="Arial" w:cs="Arial"/>
          <w:b/>
          <w:bCs/>
          <w:sz w:val="24"/>
          <w:szCs w:val="24"/>
          <w:lang w:val="es-ES" w:eastAsia="es-ES"/>
        </w:rPr>
        <w:t>RECORRIDO DE</w:t>
      </w:r>
      <w:r>
        <w:rPr>
          <w:rFonts w:ascii="Arial" w:eastAsia="Times New Roman" w:hAnsi="Arial" w:cs="Arial"/>
          <w:b/>
          <w:bCs/>
          <w:sz w:val="24"/>
          <w:szCs w:val="24"/>
          <w:lang w:val="es-ES" w:eastAsia="es-ES"/>
        </w:rPr>
        <w:t xml:space="preserve"> LAS TRAYECTORIAS DE INDAGACIÓN</w:t>
      </w:r>
    </w:p>
    <w:p w:rsidR="006D155D" w:rsidRDefault="006D155D" w:rsidP="007F2E8E">
      <w:pPr>
        <w:shd w:val="clear" w:color="auto" w:fill="FFFFFF"/>
        <w:jc w:val="center"/>
        <w:rPr>
          <w:rFonts w:ascii="Arial" w:eastAsia="Times New Roman" w:hAnsi="Arial" w:cs="Arial"/>
          <w:b/>
          <w:bCs/>
          <w:sz w:val="24"/>
          <w:szCs w:val="24"/>
          <w:lang w:val="es-ES" w:eastAsia="es-ES"/>
        </w:rPr>
      </w:pPr>
    </w:p>
    <w:p w:rsidR="006D155D" w:rsidRDefault="006D155D" w:rsidP="007F2E8E">
      <w:pPr>
        <w:shd w:val="clear" w:color="auto" w:fill="FFFFFF"/>
        <w:jc w:val="center"/>
        <w:rPr>
          <w:rFonts w:ascii="Arial" w:eastAsia="Times New Roman" w:hAnsi="Arial" w:cs="Arial"/>
          <w:b/>
          <w:bCs/>
          <w:sz w:val="24"/>
          <w:szCs w:val="24"/>
          <w:lang w:val="es-ES" w:eastAsia="es-ES"/>
        </w:rPr>
      </w:pPr>
      <w:r>
        <w:rPr>
          <w:noProof/>
          <w:lang w:eastAsia="es-CO"/>
        </w:rPr>
        <w:drawing>
          <wp:inline distT="0" distB="0" distL="0" distR="0">
            <wp:extent cx="5612130" cy="4665957"/>
            <wp:effectExtent l="0" t="0" r="7620" b="1905"/>
            <wp:docPr id="3" name="Imagen 3" descr="http://www.enjambre.gov.co/enjambre/photos/thumbnail/110427/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enjambre.gov.co/enjambre/photos/thumbnail/110427/larg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12130" cy="4665957"/>
                    </a:xfrm>
                    <a:prstGeom prst="rect">
                      <a:avLst/>
                    </a:prstGeom>
                    <a:noFill/>
                    <a:ln>
                      <a:noFill/>
                    </a:ln>
                  </pic:spPr>
                </pic:pic>
              </a:graphicData>
            </a:graphic>
          </wp:inline>
        </w:drawing>
      </w:r>
    </w:p>
    <w:p w:rsidR="007F2E8E" w:rsidRDefault="006D155D" w:rsidP="006D155D">
      <w:pPr>
        <w:shd w:val="clear" w:color="auto" w:fill="FFFFFF"/>
        <w:jc w:val="center"/>
        <w:rPr>
          <w:rFonts w:ascii="Arial" w:eastAsia="Times New Roman" w:hAnsi="Arial" w:cs="Arial"/>
          <w:b/>
          <w:bCs/>
          <w:sz w:val="24"/>
          <w:szCs w:val="24"/>
          <w:lang w:val="es-ES" w:eastAsia="es-ES"/>
        </w:rPr>
      </w:pPr>
      <w:r>
        <w:rPr>
          <w:rFonts w:ascii="Arial" w:eastAsia="Times New Roman" w:hAnsi="Arial" w:cs="Arial"/>
          <w:b/>
          <w:bCs/>
          <w:sz w:val="24"/>
          <w:szCs w:val="24"/>
          <w:lang w:val="es-ES" w:eastAsia="es-ES"/>
        </w:rPr>
        <w:t>Foto. Realización</w:t>
      </w:r>
      <w:r w:rsidR="007F2B81">
        <w:rPr>
          <w:rFonts w:ascii="Arial" w:eastAsia="Times New Roman" w:hAnsi="Arial" w:cs="Arial"/>
          <w:b/>
          <w:bCs/>
          <w:sz w:val="24"/>
          <w:szCs w:val="24"/>
          <w:lang w:val="es-ES" w:eastAsia="es-ES"/>
        </w:rPr>
        <w:t xml:space="preserve"> del dibujo</w:t>
      </w:r>
      <w:r>
        <w:rPr>
          <w:rFonts w:ascii="Arial" w:eastAsia="Times New Roman" w:hAnsi="Arial" w:cs="Arial"/>
          <w:b/>
          <w:bCs/>
          <w:sz w:val="24"/>
          <w:szCs w:val="24"/>
          <w:lang w:val="es-ES" w:eastAsia="es-ES"/>
        </w:rPr>
        <w:t xml:space="preserve"> trayectoria </w:t>
      </w:r>
      <w:r w:rsidR="007F2B81">
        <w:rPr>
          <w:rFonts w:ascii="Arial" w:eastAsia="Times New Roman" w:hAnsi="Arial" w:cs="Arial"/>
          <w:b/>
          <w:bCs/>
          <w:sz w:val="24"/>
          <w:szCs w:val="24"/>
          <w:lang w:val="es-ES" w:eastAsia="es-ES"/>
        </w:rPr>
        <w:t>por parte de los estudiantes investigadores Mis pequeños cocineritos.</w:t>
      </w:r>
    </w:p>
    <w:p w:rsidR="00700C5D" w:rsidRDefault="00700C5D" w:rsidP="006D155D">
      <w:pPr>
        <w:shd w:val="clear" w:color="auto" w:fill="FFFFFF"/>
        <w:jc w:val="center"/>
        <w:rPr>
          <w:rFonts w:ascii="Arial" w:eastAsia="Times New Roman" w:hAnsi="Arial" w:cs="Arial"/>
          <w:b/>
          <w:bCs/>
          <w:sz w:val="24"/>
          <w:szCs w:val="24"/>
          <w:lang w:val="es-ES" w:eastAsia="es-ES"/>
        </w:rPr>
      </w:pPr>
    </w:p>
    <w:p w:rsidR="00700C5D" w:rsidRDefault="00700C5D" w:rsidP="006D155D">
      <w:pPr>
        <w:shd w:val="clear" w:color="auto" w:fill="FFFFFF"/>
        <w:jc w:val="center"/>
        <w:rPr>
          <w:rFonts w:ascii="Arial" w:eastAsia="Times New Roman" w:hAnsi="Arial" w:cs="Arial"/>
          <w:b/>
          <w:bCs/>
          <w:sz w:val="24"/>
          <w:szCs w:val="24"/>
          <w:lang w:val="es-ES" w:eastAsia="es-ES"/>
        </w:rPr>
      </w:pPr>
      <w:r>
        <w:rPr>
          <w:rFonts w:ascii="Arial" w:eastAsia="Times New Roman" w:hAnsi="Arial" w:cs="Arial"/>
          <w:b/>
          <w:bCs/>
          <w:noProof/>
          <w:sz w:val="24"/>
          <w:szCs w:val="24"/>
          <w:lang w:eastAsia="es-CO"/>
        </w:rPr>
        <w:lastRenderedPageBreak/>
        <w:drawing>
          <wp:inline distT="0" distB="0" distL="0" distR="0">
            <wp:extent cx="5466715" cy="3677285"/>
            <wp:effectExtent l="76200" t="76200" r="133985" b="13271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66715" cy="367728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700C5D" w:rsidRDefault="00700C5D" w:rsidP="00700C5D">
      <w:pPr>
        <w:shd w:val="clear" w:color="auto" w:fill="FFFFFF"/>
        <w:jc w:val="center"/>
        <w:rPr>
          <w:rFonts w:ascii="Arial" w:eastAsia="Times New Roman" w:hAnsi="Arial" w:cs="Arial"/>
          <w:b/>
          <w:bCs/>
          <w:sz w:val="24"/>
          <w:szCs w:val="24"/>
          <w:lang w:val="es-ES" w:eastAsia="es-ES"/>
        </w:rPr>
      </w:pPr>
      <w:r>
        <w:rPr>
          <w:rFonts w:ascii="Arial" w:eastAsia="Times New Roman" w:hAnsi="Arial" w:cs="Arial"/>
          <w:b/>
          <w:bCs/>
          <w:sz w:val="24"/>
          <w:szCs w:val="24"/>
          <w:lang w:val="es-ES" w:eastAsia="es-ES"/>
        </w:rPr>
        <w:t>Grafico 1. Cronograma de actividades.</w:t>
      </w:r>
    </w:p>
    <w:p w:rsidR="007F2E8E" w:rsidRDefault="0098698C" w:rsidP="007F2E8E">
      <w:pPr>
        <w:shd w:val="clear" w:color="auto" w:fill="FFFFFF"/>
        <w:jc w:val="center"/>
        <w:rPr>
          <w:rFonts w:ascii="Arial" w:eastAsia="Times New Roman" w:hAnsi="Arial" w:cs="Arial"/>
          <w:b/>
          <w:bCs/>
          <w:sz w:val="24"/>
          <w:szCs w:val="24"/>
          <w:lang w:val="es-ES" w:eastAsia="es-ES"/>
        </w:rPr>
      </w:pPr>
      <w:r>
        <w:rPr>
          <w:rFonts w:ascii="Arial" w:eastAsia="Times New Roman" w:hAnsi="Arial" w:cs="Arial"/>
          <w:b/>
          <w:bCs/>
          <w:noProof/>
          <w:sz w:val="24"/>
          <w:szCs w:val="24"/>
          <w:lang w:eastAsia="es-CO"/>
        </w:rPr>
        <w:drawing>
          <wp:inline distT="0" distB="0" distL="0" distR="0">
            <wp:extent cx="4516423" cy="2821577"/>
            <wp:effectExtent l="0" t="0" r="0" b="0"/>
            <wp:docPr id="11" name="Imagen 11" descr="C:\Users\Autorizado\Desktop\ARBOLEDAS 2016\fotos cocineritos\20160225_090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utorizado\Desktop\ARBOLEDAS 2016\fotos cocineritos\20160225_09015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26333" cy="2827768"/>
                    </a:xfrm>
                    <a:prstGeom prst="rect">
                      <a:avLst/>
                    </a:prstGeom>
                    <a:noFill/>
                    <a:ln>
                      <a:noFill/>
                    </a:ln>
                  </pic:spPr>
                </pic:pic>
              </a:graphicData>
            </a:graphic>
          </wp:inline>
        </w:drawing>
      </w:r>
    </w:p>
    <w:p w:rsidR="0098698C" w:rsidRDefault="007F2E8E" w:rsidP="007F2E8E">
      <w:pPr>
        <w:shd w:val="clear" w:color="auto" w:fill="FFFFFF"/>
        <w:jc w:val="center"/>
        <w:rPr>
          <w:rFonts w:ascii="Arial" w:eastAsia="Times New Roman" w:hAnsi="Arial" w:cs="Arial"/>
          <w:b/>
          <w:bCs/>
          <w:sz w:val="24"/>
          <w:szCs w:val="24"/>
          <w:lang w:val="es-ES" w:eastAsia="es-ES"/>
        </w:rPr>
      </w:pPr>
      <w:r>
        <w:rPr>
          <w:rFonts w:ascii="Arial" w:eastAsia="Times New Roman" w:hAnsi="Arial" w:cs="Arial"/>
          <w:b/>
          <w:bCs/>
          <w:sz w:val="24"/>
          <w:szCs w:val="24"/>
          <w:lang w:val="es-ES" w:eastAsia="es-ES"/>
        </w:rPr>
        <w:t xml:space="preserve">Foto. </w:t>
      </w:r>
      <w:r w:rsidR="0098698C">
        <w:rPr>
          <w:rFonts w:ascii="Arial" w:eastAsia="Times New Roman" w:hAnsi="Arial" w:cs="Arial"/>
          <w:b/>
          <w:bCs/>
          <w:sz w:val="24"/>
          <w:szCs w:val="24"/>
          <w:lang w:val="es-ES" w:eastAsia="es-ES"/>
        </w:rPr>
        <w:t>Socialización y lluvia de ideas.</w:t>
      </w:r>
    </w:p>
    <w:p w:rsidR="007F2E8E" w:rsidRDefault="007F2E8E" w:rsidP="007F2E8E">
      <w:pPr>
        <w:shd w:val="clear" w:color="auto" w:fill="FFFFFF"/>
        <w:jc w:val="center"/>
        <w:rPr>
          <w:rFonts w:ascii="Arial" w:eastAsia="Times New Roman" w:hAnsi="Arial" w:cs="Arial"/>
          <w:b/>
          <w:bCs/>
          <w:sz w:val="24"/>
          <w:szCs w:val="24"/>
          <w:lang w:val="es-ES" w:eastAsia="es-ES"/>
        </w:rPr>
      </w:pPr>
      <w:r>
        <w:rPr>
          <w:rFonts w:ascii="Arial" w:eastAsia="Times New Roman" w:hAnsi="Arial" w:cs="Arial"/>
          <w:b/>
          <w:bCs/>
          <w:sz w:val="24"/>
          <w:szCs w:val="24"/>
          <w:lang w:val="es-ES" w:eastAsia="es-ES"/>
        </w:rPr>
        <w:t xml:space="preserve"> </w:t>
      </w:r>
    </w:p>
    <w:p w:rsidR="007F2E8E" w:rsidRDefault="000557AA" w:rsidP="007F2E8E">
      <w:pPr>
        <w:shd w:val="clear" w:color="auto" w:fill="FFFFFF"/>
        <w:jc w:val="center"/>
        <w:rPr>
          <w:rFonts w:ascii="Arial" w:eastAsia="Times New Roman" w:hAnsi="Arial" w:cs="Arial"/>
          <w:b/>
          <w:bCs/>
          <w:sz w:val="24"/>
          <w:szCs w:val="24"/>
          <w:lang w:val="es-ES" w:eastAsia="es-ES"/>
        </w:rPr>
      </w:pPr>
      <w:r>
        <w:rPr>
          <w:rFonts w:ascii="Arial" w:eastAsia="Times New Roman" w:hAnsi="Arial" w:cs="Arial"/>
          <w:b/>
          <w:bCs/>
          <w:noProof/>
          <w:sz w:val="24"/>
          <w:szCs w:val="24"/>
          <w:lang w:eastAsia="es-CO"/>
        </w:rPr>
        <w:lastRenderedPageBreak/>
        <w:drawing>
          <wp:inline distT="0" distB="0" distL="0" distR="0">
            <wp:extent cx="3775166" cy="2947973"/>
            <wp:effectExtent l="0" t="0" r="0" b="5080"/>
            <wp:docPr id="12" name="Imagen 12" descr="C:\Users\Autorizado\Desktop\ARBOLEDAS 2016\fotos cocineritos\20150910_1003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utorizado\Desktop\ARBOLEDAS 2016\fotos cocineritos\20150910_100334.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80666" cy="2952268"/>
                    </a:xfrm>
                    <a:prstGeom prst="rect">
                      <a:avLst/>
                    </a:prstGeom>
                    <a:noFill/>
                    <a:ln>
                      <a:noFill/>
                    </a:ln>
                  </pic:spPr>
                </pic:pic>
              </a:graphicData>
            </a:graphic>
          </wp:inline>
        </w:drawing>
      </w:r>
    </w:p>
    <w:p w:rsidR="007F2E8E" w:rsidRDefault="007F2E8E" w:rsidP="007F2E8E">
      <w:pPr>
        <w:shd w:val="clear" w:color="auto" w:fill="FFFFFF"/>
        <w:jc w:val="center"/>
        <w:rPr>
          <w:rFonts w:ascii="Arial" w:eastAsia="Times New Roman" w:hAnsi="Arial" w:cs="Arial"/>
          <w:b/>
          <w:bCs/>
          <w:sz w:val="24"/>
          <w:szCs w:val="24"/>
          <w:lang w:val="es-ES" w:eastAsia="es-ES"/>
        </w:rPr>
      </w:pPr>
      <w:r>
        <w:rPr>
          <w:rFonts w:ascii="Arial" w:eastAsia="Times New Roman" w:hAnsi="Arial" w:cs="Arial"/>
          <w:b/>
          <w:bCs/>
          <w:sz w:val="24"/>
          <w:szCs w:val="24"/>
          <w:lang w:val="es-ES" w:eastAsia="es-ES"/>
        </w:rPr>
        <w:t>Foto. Salida de campo, recolección de información</w:t>
      </w:r>
    </w:p>
    <w:p w:rsidR="007F2E8E" w:rsidRDefault="007F2E8E" w:rsidP="007F2E8E">
      <w:pPr>
        <w:shd w:val="clear" w:color="auto" w:fill="FFFFFF"/>
        <w:jc w:val="center"/>
        <w:rPr>
          <w:rFonts w:ascii="Arial" w:eastAsia="Times New Roman" w:hAnsi="Arial" w:cs="Arial"/>
          <w:b/>
          <w:bCs/>
          <w:sz w:val="24"/>
          <w:szCs w:val="24"/>
          <w:lang w:val="es-ES" w:eastAsia="es-ES"/>
        </w:rPr>
      </w:pPr>
    </w:p>
    <w:p w:rsidR="007F2E8E" w:rsidRDefault="007F2E8E" w:rsidP="007F2E8E">
      <w:pPr>
        <w:shd w:val="clear" w:color="auto" w:fill="FFFFFF"/>
        <w:jc w:val="center"/>
        <w:rPr>
          <w:rFonts w:ascii="Arial" w:eastAsia="Times New Roman" w:hAnsi="Arial" w:cs="Arial"/>
          <w:b/>
          <w:bCs/>
          <w:sz w:val="24"/>
          <w:szCs w:val="24"/>
          <w:lang w:val="es-ES" w:eastAsia="es-ES"/>
        </w:rPr>
      </w:pPr>
    </w:p>
    <w:p w:rsidR="007F2E8E" w:rsidRDefault="007F2E8E" w:rsidP="007F2E8E">
      <w:pPr>
        <w:shd w:val="clear" w:color="auto" w:fill="FFFFFF"/>
        <w:jc w:val="center"/>
        <w:rPr>
          <w:rFonts w:ascii="Arial" w:eastAsia="Times New Roman" w:hAnsi="Arial" w:cs="Arial"/>
          <w:b/>
          <w:bCs/>
          <w:sz w:val="24"/>
          <w:szCs w:val="24"/>
          <w:lang w:val="es-ES" w:eastAsia="es-ES"/>
        </w:rPr>
      </w:pPr>
    </w:p>
    <w:p w:rsidR="007F2E8E" w:rsidRDefault="000557AA" w:rsidP="007F2E8E">
      <w:pPr>
        <w:shd w:val="clear" w:color="auto" w:fill="FFFFFF"/>
        <w:jc w:val="center"/>
        <w:rPr>
          <w:rFonts w:ascii="Arial" w:eastAsia="Times New Roman" w:hAnsi="Arial" w:cs="Arial"/>
          <w:b/>
          <w:bCs/>
          <w:sz w:val="24"/>
          <w:szCs w:val="24"/>
          <w:lang w:val="es-ES" w:eastAsia="es-ES"/>
        </w:rPr>
      </w:pPr>
      <w:r>
        <w:rPr>
          <w:rFonts w:ascii="Arial" w:eastAsia="Times New Roman" w:hAnsi="Arial" w:cs="Arial"/>
          <w:b/>
          <w:bCs/>
          <w:noProof/>
          <w:sz w:val="24"/>
          <w:szCs w:val="24"/>
          <w:lang w:eastAsia="es-CO"/>
        </w:rPr>
        <w:lastRenderedPageBreak/>
        <w:drawing>
          <wp:inline distT="0" distB="0" distL="0" distR="0">
            <wp:extent cx="5612130" cy="4205893"/>
            <wp:effectExtent l="0" t="0" r="7620" b="4445"/>
            <wp:docPr id="13" name="Imagen 13" descr="C:\Users\Autorizado\Desktop\ARBOLEDAS 2016\fotos cocineritos\foto cocineritos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utorizado\Desktop\ARBOLEDAS 2016\fotos cocineritos\foto cocineritos 6.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12130" cy="4205893"/>
                    </a:xfrm>
                    <a:prstGeom prst="rect">
                      <a:avLst/>
                    </a:prstGeom>
                    <a:noFill/>
                    <a:ln>
                      <a:noFill/>
                    </a:ln>
                  </pic:spPr>
                </pic:pic>
              </a:graphicData>
            </a:graphic>
          </wp:inline>
        </w:drawing>
      </w:r>
    </w:p>
    <w:p w:rsidR="007F2E8E" w:rsidRDefault="007F2E8E" w:rsidP="007F2E8E">
      <w:pPr>
        <w:shd w:val="clear" w:color="auto" w:fill="FFFFFF"/>
        <w:jc w:val="center"/>
        <w:rPr>
          <w:rFonts w:ascii="Arial" w:eastAsia="Times New Roman" w:hAnsi="Arial" w:cs="Arial"/>
          <w:b/>
          <w:bCs/>
          <w:sz w:val="24"/>
          <w:szCs w:val="24"/>
          <w:lang w:val="es-ES" w:eastAsia="es-ES"/>
        </w:rPr>
      </w:pPr>
      <w:r>
        <w:rPr>
          <w:rFonts w:ascii="Arial" w:eastAsia="Times New Roman" w:hAnsi="Arial" w:cs="Arial"/>
          <w:b/>
          <w:bCs/>
          <w:sz w:val="24"/>
          <w:szCs w:val="24"/>
          <w:lang w:val="es-ES" w:eastAsia="es-ES"/>
        </w:rPr>
        <w:t xml:space="preserve">Foto. Participación </w:t>
      </w:r>
      <w:r w:rsidR="000557AA">
        <w:rPr>
          <w:rFonts w:ascii="Arial" w:eastAsia="Times New Roman" w:hAnsi="Arial" w:cs="Arial"/>
          <w:b/>
          <w:bCs/>
          <w:sz w:val="24"/>
          <w:szCs w:val="24"/>
          <w:lang w:val="es-ES" w:eastAsia="es-ES"/>
        </w:rPr>
        <w:t xml:space="preserve">actividades </w:t>
      </w:r>
    </w:p>
    <w:p w:rsidR="007F2E8E" w:rsidRDefault="000557AA" w:rsidP="007F2E8E">
      <w:pPr>
        <w:shd w:val="clear" w:color="auto" w:fill="FFFFFF"/>
        <w:jc w:val="center"/>
        <w:rPr>
          <w:rFonts w:ascii="Arial" w:eastAsia="Times New Roman" w:hAnsi="Arial" w:cs="Arial"/>
          <w:b/>
          <w:bCs/>
          <w:sz w:val="24"/>
          <w:szCs w:val="24"/>
          <w:lang w:val="es-ES" w:eastAsia="es-ES"/>
        </w:rPr>
      </w:pPr>
      <w:r>
        <w:rPr>
          <w:rFonts w:ascii="Arial" w:eastAsia="Times New Roman" w:hAnsi="Arial" w:cs="Arial"/>
          <w:b/>
          <w:bCs/>
          <w:noProof/>
          <w:sz w:val="24"/>
          <w:szCs w:val="24"/>
          <w:lang w:eastAsia="es-CO"/>
        </w:rPr>
        <w:drawing>
          <wp:inline distT="0" distB="0" distL="0" distR="0">
            <wp:extent cx="2853136" cy="4208440"/>
            <wp:effectExtent l="8255" t="0" r="0" b="0"/>
            <wp:docPr id="16" name="Imagen 16" descr="C:\Users\Autorizado\Desktop\ARBOLEDAS 2016\fotos cocineritos\20160226_1117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utorizado\Desktop\ARBOLEDAS 2016\fotos cocineritos\20160226_111725.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2853545" cy="4209043"/>
                    </a:xfrm>
                    <a:prstGeom prst="rect">
                      <a:avLst/>
                    </a:prstGeom>
                    <a:noFill/>
                    <a:ln>
                      <a:noFill/>
                    </a:ln>
                  </pic:spPr>
                </pic:pic>
              </a:graphicData>
            </a:graphic>
          </wp:inline>
        </w:drawing>
      </w:r>
    </w:p>
    <w:p w:rsidR="007F2E8E" w:rsidRDefault="007F2E8E" w:rsidP="007F2E8E">
      <w:pPr>
        <w:shd w:val="clear" w:color="auto" w:fill="FFFFFF"/>
        <w:jc w:val="center"/>
        <w:rPr>
          <w:rFonts w:ascii="Arial" w:eastAsia="Times New Roman" w:hAnsi="Arial" w:cs="Arial"/>
          <w:b/>
          <w:bCs/>
          <w:sz w:val="24"/>
          <w:szCs w:val="24"/>
          <w:lang w:val="es-ES" w:eastAsia="es-ES"/>
        </w:rPr>
      </w:pPr>
      <w:r>
        <w:rPr>
          <w:rFonts w:ascii="Arial" w:eastAsia="Times New Roman" w:hAnsi="Arial" w:cs="Arial"/>
          <w:b/>
          <w:bCs/>
          <w:sz w:val="24"/>
          <w:szCs w:val="24"/>
          <w:lang w:val="es-ES" w:eastAsia="es-ES"/>
        </w:rPr>
        <w:t xml:space="preserve">Foto. </w:t>
      </w:r>
      <w:r w:rsidR="000557AA">
        <w:rPr>
          <w:rFonts w:ascii="Arial" w:eastAsia="Times New Roman" w:hAnsi="Arial" w:cs="Arial"/>
          <w:b/>
          <w:bCs/>
          <w:sz w:val="24"/>
          <w:szCs w:val="24"/>
          <w:lang w:val="es-ES" w:eastAsia="es-ES"/>
        </w:rPr>
        <w:t>Análisis de la información.</w:t>
      </w:r>
    </w:p>
    <w:p w:rsidR="007F2E8E" w:rsidRDefault="007F2E8E" w:rsidP="007F2E8E">
      <w:pPr>
        <w:shd w:val="clear" w:color="auto" w:fill="FFFFFF"/>
        <w:jc w:val="center"/>
        <w:rPr>
          <w:rFonts w:ascii="Arial" w:eastAsia="Times New Roman" w:hAnsi="Arial" w:cs="Arial"/>
          <w:b/>
          <w:bCs/>
          <w:sz w:val="24"/>
          <w:szCs w:val="24"/>
          <w:lang w:val="es-ES" w:eastAsia="es-ES"/>
        </w:rPr>
      </w:pPr>
    </w:p>
    <w:p w:rsidR="007F2E8E" w:rsidRDefault="007F2E8E" w:rsidP="007F2E8E">
      <w:pPr>
        <w:shd w:val="clear" w:color="auto" w:fill="FFFFFF"/>
        <w:jc w:val="center"/>
        <w:rPr>
          <w:rFonts w:ascii="Arial" w:eastAsia="Times New Roman" w:hAnsi="Arial" w:cs="Arial"/>
          <w:b/>
          <w:bCs/>
          <w:sz w:val="24"/>
          <w:szCs w:val="24"/>
          <w:lang w:val="es-ES" w:eastAsia="es-ES"/>
        </w:rPr>
      </w:pPr>
      <w:r w:rsidRPr="00B037C4">
        <w:rPr>
          <w:rFonts w:ascii="Arial" w:eastAsia="Times New Roman" w:hAnsi="Arial" w:cs="Arial"/>
          <w:b/>
          <w:bCs/>
          <w:sz w:val="24"/>
          <w:szCs w:val="24"/>
          <w:lang w:val="es-ES" w:eastAsia="es-ES"/>
        </w:rPr>
        <w:lastRenderedPageBreak/>
        <w:t>REFLEXIÓN/ANÁLISIS DE RESULTADOS:</w:t>
      </w:r>
    </w:p>
    <w:p w:rsidR="00733384" w:rsidRDefault="00733384" w:rsidP="007F2E8E">
      <w:pPr>
        <w:shd w:val="clear" w:color="auto" w:fill="FFFFFF"/>
        <w:jc w:val="center"/>
        <w:rPr>
          <w:rFonts w:ascii="Arial" w:eastAsia="Times New Roman" w:hAnsi="Arial" w:cs="Arial"/>
          <w:b/>
          <w:bCs/>
          <w:sz w:val="24"/>
          <w:szCs w:val="24"/>
          <w:lang w:val="es-ES" w:eastAsia="es-ES"/>
        </w:rPr>
      </w:pPr>
    </w:p>
    <w:p w:rsidR="00733384" w:rsidRDefault="00733384" w:rsidP="00733384">
      <w:pPr>
        <w:pStyle w:val="Default"/>
        <w:spacing w:line="360" w:lineRule="auto"/>
        <w:jc w:val="both"/>
      </w:pPr>
      <w:r w:rsidRPr="00263563">
        <w:t>En la realización de las actividades programadas de la trayectoria de indagación</w:t>
      </w:r>
      <w:r>
        <w:t xml:space="preserve">, </w:t>
      </w:r>
      <w:r w:rsidRPr="00263563">
        <w:t xml:space="preserve"> se realizaron recetas saludables, paletas de avenas, tortas de zanahoria, pinchos de frutas, yogurt, ensaladas de frutas, pasteles de atún, también se aplicaron charlas motivadoras para conocer los aportes de cada alimento utilizado en la elaboración de las recetas, como la zanahoria con un alto contenido en vitamina A, </w:t>
      </w:r>
      <w:r>
        <w:t xml:space="preserve">las </w:t>
      </w:r>
      <w:r w:rsidRPr="00263563">
        <w:t>fresas recomendada</w:t>
      </w:r>
      <w:r>
        <w:t>s</w:t>
      </w:r>
      <w:r w:rsidRPr="00263563">
        <w:t xml:space="preserve"> </w:t>
      </w:r>
      <w:r>
        <w:t xml:space="preserve">por la </w:t>
      </w:r>
      <w:r w:rsidRPr="00263563">
        <w:t xml:space="preserve">vitamina </w:t>
      </w:r>
      <w:r>
        <w:t xml:space="preserve">y </w:t>
      </w:r>
      <w:r w:rsidRPr="00263563">
        <w:t xml:space="preserve">sandías </w:t>
      </w:r>
      <w:r>
        <w:t xml:space="preserve">que </w:t>
      </w:r>
      <w:r w:rsidRPr="00263563">
        <w:t>también ofrecen benefic</w:t>
      </w:r>
      <w:r>
        <w:t xml:space="preserve">ios para el cuidado de la piel. </w:t>
      </w:r>
    </w:p>
    <w:p w:rsidR="00733384" w:rsidRDefault="00733384" w:rsidP="00733384">
      <w:pPr>
        <w:pStyle w:val="Default"/>
        <w:spacing w:line="360" w:lineRule="auto"/>
        <w:jc w:val="both"/>
      </w:pPr>
    </w:p>
    <w:p w:rsidR="00733384" w:rsidRDefault="00733384" w:rsidP="00733384">
      <w:pPr>
        <w:pStyle w:val="Default"/>
        <w:spacing w:line="360" w:lineRule="auto"/>
        <w:jc w:val="both"/>
      </w:pPr>
      <w:r>
        <w:t xml:space="preserve">Por otro lado, se encontraron referencias sobre otras frutas como la </w:t>
      </w:r>
      <w:r w:rsidRPr="00263563">
        <w:t xml:space="preserve">papaya: esta fruta tropical contiene papaína, un tipo de enzima proteolítica que ayuda a la buena digestión, piña: ayuda a metabolizar los alimentos, por lo que tiene propiedades diuréticas, A la naranja y mandarina se las considera las frutas reina en los meses fríos por su gran eficacia para prevenir resfriados y </w:t>
      </w:r>
      <w:r>
        <w:t xml:space="preserve">síntomas gripales. </w:t>
      </w:r>
    </w:p>
    <w:p w:rsidR="00733384" w:rsidRDefault="00733384" w:rsidP="00733384">
      <w:pPr>
        <w:pStyle w:val="Default"/>
        <w:spacing w:line="360" w:lineRule="auto"/>
        <w:jc w:val="both"/>
      </w:pPr>
      <w:r w:rsidRPr="00263563">
        <w:t>Los principales beneficios que el yogurt brinda a nuestro organismo son: Generar tolerancia a la lactosa: Como antes mencionamos, este es un punto muy importante, para así aclarar que su consumo es posible entre las personas que no toleran los lácteos. Las bacterias ácido lácteas contienen lactasa (enzima que digiere la lactosa).</w:t>
      </w:r>
      <w:r>
        <w:t xml:space="preserve"> </w:t>
      </w:r>
      <w:r w:rsidRPr="00263563">
        <w:t xml:space="preserve">Previene y mejora los síntomas de diarrea: esto se debe a que el yogur ayuda a restablecer la flora bacteriana intestinal sana, que se destruye por las diarreas. Por otro lado este alimento fortalece nuestro sistema inmunológico ayudándolo a defenderse contra las infecciones. </w:t>
      </w:r>
    </w:p>
    <w:p w:rsidR="00733384" w:rsidRPr="00263563" w:rsidRDefault="00733384" w:rsidP="00733384">
      <w:pPr>
        <w:pStyle w:val="Default"/>
        <w:spacing w:line="360" w:lineRule="auto"/>
        <w:jc w:val="both"/>
      </w:pPr>
    </w:p>
    <w:p w:rsidR="00733384" w:rsidRDefault="00733384" w:rsidP="00733384">
      <w:pPr>
        <w:spacing w:line="360" w:lineRule="auto"/>
        <w:jc w:val="both"/>
        <w:rPr>
          <w:rFonts w:ascii="Arial" w:hAnsi="Arial" w:cs="Arial"/>
          <w:sz w:val="24"/>
          <w:szCs w:val="24"/>
        </w:rPr>
      </w:pPr>
      <w:r w:rsidRPr="00263563">
        <w:rPr>
          <w:rFonts w:ascii="Arial" w:hAnsi="Arial" w:cs="Arial"/>
          <w:sz w:val="24"/>
          <w:szCs w:val="24"/>
        </w:rPr>
        <w:t xml:space="preserve">Reduce los valores de colesterol sanguíneo: diferentes estudios demuestran que el consumo de yogur desnatado baja los niveles de colesterol en sangre, en consecuencia este alimento debe formar parte de la dieta de aquellas personas que presentan riesgo cardiovascular. Gran fuente de calcio: las pérdidas diarias de este mineral en nuestro organismo deben ser repuestas a través de la dieta diaria. El calcio presente en el yogur se ha disuelto en el ácido láctico, haciéndose así </w:t>
      </w:r>
      <w:r w:rsidRPr="00263563">
        <w:rPr>
          <w:rFonts w:ascii="Arial" w:hAnsi="Arial" w:cs="Arial"/>
          <w:sz w:val="24"/>
          <w:szCs w:val="24"/>
        </w:rPr>
        <w:lastRenderedPageBreak/>
        <w:t>más absorbible para nuestro sistema digestivo y para su fácil paso posterior a todo nuestro cuerpo. Es notable que destaquemos que este producto lácteo tiene efecto preventivo ante el cáncer de colon y la avena es uno de los cereales más completos y saludables; aporta energía, vitaminas e</w:t>
      </w:r>
      <w:r w:rsidRPr="00263563">
        <w:rPr>
          <w:rFonts w:ascii="Arial" w:hAnsi="Arial" w:cs="Arial"/>
          <w:b/>
          <w:bCs/>
          <w:sz w:val="24"/>
          <w:szCs w:val="24"/>
        </w:rPr>
        <w:t xml:space="preserve">, </w:t>
      </w:r>
      <w:r w:rsidRPr="00263563">
        <w:rPr>
          <w:rFonts w:ascii="Arial" w:hAnsi="Arial" w:cs="Arial"/>
          <w:sz w:val="24"/>
          <w:szCs w:val="24"/>
        </w:rPr>
        <w:t xml:space="preserve">b6 y b5, además minerales como hierro, selenio, manganeso y cobre. </w:t>
      </w:r>
    </w:p>
    <w:p w:rsidR="00FD084C" w:rsidRDefault="00733384" w:rsidP="00733384">
      <w:pPr>
        <w:pStyle w:val="NormalWeb"/>
        <w:spacing w:line="360" w:lineRule="auto"/>
        <w:jc w:val="both"/>
        <w:rPr>
          <w:rFonts w:ascii="Verdana" w:hAnsi="Verdana"/>
          <w:color w:val="000000"/>
          <w:sz w:val="17"/>
          <w:szCs w:val="17"/>
        </w:rPr>
      </w:pPr>
      <w:r w:rsidRPr="00263563">
        <w:rPr>
          <w:rFonts w:ascii="Arial" w:hAnsi="Arial" w:cs="Arial"/>
        </w:rPr>
        <w:t>Con todos estos análisis de la práctica y observación se fomenta e</w:t>
      </w:r>
      <w:r>
        <w:rPr>
          <w:rFonts w:ascii="Arial" w:hAnsi="Arial" w:cs="Arial"/>
        </w:rPr>
        <w:t>l</w:t>
      </w:r>
      <w:r w:rsidRPr="00263563">
        <w:rPr>
          <w:rFonts w:ascii="Arial" w:hAnsi="Arial" w:cs="Arial"/>
        </w:rPr>
        <w:t xml:space="preserve"> consumo de alimentos saludables, además de realizar divulgaciones en la comunidad educativa por medio de imágenes ilustrativas, degustaciones y participación en ferias de</w:t>
      </w:r>
      <w:r>
        <w:rPr>
          <w:rFonts w:ascii="Arial" w:hAnsi="Arial" w:cs="Arial"/>
        </w:rPr>
        <w:t>l proyecto E</w:t>
      </w:r>
      <w:r w:rsidRPr="00263563">
        <w:rPr>
          <w:rFonts w:ascii="Arial" w:hAnsi="Arial" w:cs="Arial"/>
        </w:rPr>
        <w:t>njambre.</w:t>
      </w:r>
      <w:r w:rsidR="00FD084C">
        <w:rPr>
          <w:rFonts w:ascii="Verdana" w:hAnsi="Verdana"/>
          <w:color w:val="000000"/>
          <w:sz w:val="17"/>
          <w:szCs w:val="17"/>
        </w:rPr>
        <w:t> </w:t>
      </w:r>
    </w:p>
    <w:p w:rsidR="007F2E8E" w:rsidRDefault="007F2E8E" w:rsidP="007F2E8E">
      <w:pPr>
        <w:shd w:val="clear" w:color="auto" w:fill="FFFFFF"/>
        <w:jc w:val="center"/>
        <w:rPr>
          <w:rFonts w:ascii="Arial" w:eastAsia="Times New Roman" w:hAnsi="Arial" w:cs="Arial"/>
          <w:b/>
          <w:bCs/>
          <w:sz w:val="24"/>
          <w:szCs w:val="24"/>
          <w:lang w:val="es-ES" w:eastAsia="es-ES"/>
        </w:rPr>
      </w:pPr>
    </w:p>
    <w:p w:rsidR="007F2E8E" w:rsidRDefault="007F2E8E" w:rsidP="007F2E8E">
      <w:pPr>
        <w:shd w:val="clear" w:color="auto" w:fill="FFFFFF"/>
        <w:jc w:val="center"/>
        <w:rPr>
          <w:rFonts w:ascii="Arial" w:eastAsia="Times New Roman" w:hAnsi="Arial" w:cs="Arial"/>
          <w:b/>
          <w:bCs/>
          <w:sz w:val="24"/>
          <w:szCs w:val="24"/>
          <w:lang w:val="es-ES" w:eastAsia="es-ES"/>
        </w:rPr>
      </w:pPr>
    </w:p>
    <w:p w:rsidR="007F2E8E" w:rsidRDefault="007F2E8E" w:rsidP="007F2E8E">
      <w:pPr>
        <w:shd w:val="clear" w:color="auto" w:fill="FFFFFF"/>
        <w:jc w:val="center"/>
        <w:rPr>
          <w:rFonts w:ascii="Arial" w:eastAsia="Times New Roman" w:hAnsi="Arial" w:cs="Arial"/>
          <w:b/>
          <w:bCs/>
          <w:sz w:val="24"/>
          <w:szCs w:val="24"/>
          <w:lang w:val="es-ES" w:eastAsia="es-ES"/>
        </w:rPr>
      </w:pPr>
    </w:p>
    <w:p w:rsidR="007F2E8E" w:rsidRDefault="007F2E8E" w:rsidP="007F2E8E">
      <w:pPr>
        <w:shd w:val="clear" w:color="auto" w:fill="FFFFFF"/>
        <w:jc w:val="center"/>
        <w:rPr>
          <w:rFonts w:ascii="Arial" w:eastAsia="Times New Roman" w:hAnsi="Arial" w:cs="Arial"/>
          <w:b/>
          <w:bCs/>
          <w:sz w:val="24"/>
          <w:szCs w:val="24"/>
          <w:lang w:val="es-ES" w:eastAsia="es-ES"/>
        </w:rPr>
      </w:pPr>
    </w:p>
    <w:p w:rsidR="007F2E8E" w:rsidRDefault="007F2E8E" w:rsidP="007F2E8E">
      <w:pPr>
        <w:shd w:val="clear" w:color="auto" w:fill="FFFFFF"/>
        <w:jc w:val="center"/>
        <w:rPr>
          <w:rFonts w:ascii="Arial" w:eastAsia="Times New Roman" w:hAnsi="Arial" w:cs="Arial"/>
          <w:b/>
          <w:bCs/>
          <w:sz w:val="24"/>
          <w:szCs w:val="24"/>
          <w:lang w:val="es-ES" w:eastAsia="es-ES"/>
        </w:rPr>
      </w:pPr>
    </w:p>
    <w:p w:rsidR="007F2E8E" w:rsidRDefault="007F2E8E" w:rsidP="007F2E8E">
      <w:pPr>
        <w:shd w:val="clear" w:color="auto" w:fill="FFFFFF"/>
        <w:jc w:val="center"/>
        <w:rPr>
          <w:rFonts w:ascii="Arial" w:eastAsia="Times New Roman" w:hAnsi="Arial" w:cs="Arial"/>
          <w:b/>
          <w:bCs/>
          <w:sz w:val="24"/>
          <w:szCs w:val="24"/>
          <w:lang w:val="es-ES" w:eastAsia="es-ES"/>
        </w:rPr>
      </w:pPr>
    </w:p>
    <w:p w:rsidR="007F2E8E" w:rsidRDefault="007F2E8E" w:rsidP="007F2E8E">
      <w:pPr>
        <w:shd w:val="clear" w:color="auto" w:fill="FFFFFF"/>
        <w:jc w:val="center"/>
        <w:rPr>
          <w:rFonts w:ascii="Arial" w:eastAsia="Times New Roman" w:hAnsi="Arial" w:cs="Arial"/>
          <w:b/>
          <w:bCs/>
          <w:sz w:val="24"/>
          <w:szCs w:val="24"/>
          <w:lang w:val="es-ES" w:eastAsia="es-ES"/>
        </w:rPr>
      </w:pPr>
    </w:p>
    <w:p w:rsidR="007F2E8E" w:rsidRDefault="007F2E8E" w:rsidP="007F2E8E">
      <w:pPr>
        <w:shd w:val="clear" w:color="auto" w:fill="FFFFFF"/>
        <w:jc w:val="center"/>
        <w:rPr>
          <w:rFonts w:ascii="Arial" w:eastAsia="Times New Roman" w:hAnsi="Arial" w:cs="Arial"/>
          <w:b/>
          <w:bCs/>
          <w:sz w:val="24"/>
          <w:szCs w:val="24"/>
          <w:lang w:val="es-ES" w:eastAsia="es-ES"/>
        </w:rPr>
      </w:pPr>
    </w:p>
    <w:p w:rsidR="007F2E8E" w:rsidRDefault="007F2E8E" w:rsidP="007F2E8E">
      <w:pPr>
        <w:shd w:val="clear" w:color="auto" w:fill="FFFFFF"/>
        <w:jc w:val="center"/>
        <w:rPr>
          <w:rFonts w:ascii="Arial" w:eastAsia="Times New Roman" w:hAnsi="Arial" w:cs="Arial"/>
          <w:b/>
          <w:bCs/>
          <w:sz w:val="24"/>
          <w:szCs w:val="24"/>
          <w:lang w:val="es-ES" w:eastAsia="es-ES"/>
        </w:rPr>
      </w:pPr>
    </w:p>
    <w:p w:rsidR="007F2E8E" w:rsidRDefault="007F2E8E" w:rsidP="007F2E8E">
      <w:pPr>
        <w:shd w:val="clear" w:color="auto" w:fill="FFFFFF"/>
        <w:jc w:val="center"/>
        <w:rPr>
          <w:rFonts w:ascii="Arial" w:eastAsia="Times New Roman" w:hAnsi="Arial" w:cs="Arial"/>
          <w:b/>
          <w:bCs/>
          <w:sz w:val="24"/>
          <w:szCs w:val="24"/>
          <w:lang w:val="es-ES" w:eastAsia="es-ES"/>
        </w:rPr>
      </w:pPr>
    </w:p>
    <w:p w:rsidR="00733384" w:rsidRDefault="00733384" w:rsidP="007F2E8E">
      <w:pPr>
        <w:shd w:val="clear" w:color="auto" w:fill="FFFFFF"/>
        <w:jc w:val="center"/>
        <w:rPr>
          <w:rFonts w:ascii="Arial" w:eastAsia="Times New Roman" w:hAnsi="Arial" w:cs="Arial"/>
          <w:b/>
          <w:bCs/>
          <w:sz w:val="24"/>
          <w:szCs w:val="24"/>
          <w:lang w:val="es-ES" w:eastAsia="es-ES"/>
        </w:rPr>
      </w:pPr>
    </w:p>
    <w:p w:rsidR="00733384" w:rsidRDefault="00733384" w:rsidP="007F2E8E">
      <w:pPr>
        <w:shd w:val="clear" w:color="auto" w:fill="FFFFFF"/>
        <w:jc w:val="center"/>
        <w:rPr>
          <w:rFonts w:ascii="Arial" w:eastAsia="Times New Roman" w:hAnsi="Arial" w:cs="Arial"/>
          <w:b/>
          <w:bCs/>
          <w:sz w:val="24"/>
          <w:szCs w:val="24"/>
          <w:lang w:val="es-ES" w:eastAsia="es-ES"/>
        </w:rPr>
      </w:pPr>
    </w:p>
    <w:p w:rsidR="00733384" w:rsidRDefault="00733384" w:rsidP="007F2E8E">
      <w:pPr>
        <w:shd w:val="clear" w:color="auto" w:fill="FFFFFF"/>
        <w:jc w:val="center"/>
        <w:rPr>
          <w:rFonts w:ascii="Arial" w:eastAsia="Times New Roman" w:hAnsi="Arial" w:cs="Arial"/>
          <w:b/>
          <w:bCs/>
          <w:sz w:val="24"/>
          <w:szCs w:val="24"/>
          <w:lang w:val="es-ES" w:eastAsia="es-ES"/>
        </w:rPr>
      </w:pPr>
    </w:p>
    <w:p w:rsidR="00733384" w:rsidRDefault="00733384" w:rsidP="007F2E8E">
      <w:pPr>
        <w:shd w:val="clear" w:color="auto" w:fill="FFFFFF"/>
        <w:jc w:val="center"/>
        <w:rPr>
          <w:rFonts w:ascii="Arial" w:eastAsia="Times New Roman" w:hAnsi="Arial" w:cs="Arial"/>
          <w:b/>
          <w:bCs/>
          <w:sz w:val="24"/>
          <w:szCs w:val="24"/>
          <w:lang w:val="es-ES" w:eastAsia="es-ES"/>
        </w:rPr>
      </w:pPr>
    </w:p>
    <w:p w:rsidR="00733384" w:rsidRDefault="00733384" w:rsidP="007F2E8E">
      <w:pPr>
        <w:shd w:val="clear" w:color="auto" w:fill="FFFFFF"/>
        <w:jc w:val="center"/>
        <w:rPr>
          <w:rFonts w:ascii="Arial" w:eastAsia="Times New Roman" w:hAnsi="Arial" w:cs="Arial"/>
          <w:b/>
          <w:bCs/>
          <w:sz w:val="24"/>
          <w:szCs w:val="24"/>
          <w:lang w:val="es-ES" w:eastAsia="es-ES"/>
        </w:rPr>
      </w:pPr>
    </w:p>
    <w:p w:rsidR="00733384" w:rsidRDefault="00733384" w:rsidP="007F2E8E">
      <w:pPr>
        <w:shd w:val="clear" w:color="auto" w:fill="FFFFFF"/>
        <w:jc w:val="center"/>
        <w:rPr>
          <w:rFonts w:ascii="Arial" w:eastAsia="Times New Roman" w:hAnsi="Arial" w:cs="Arial"/>
          <w:b/>
          <w:bCs/>
          <w:sz w:val="24"/>
          <w:szCs w:val="24"/>
          <w:lang w:val="es-ES" w:eastAsia="es-ES"/>
        </w:rPr>
      </w:pPr>
    </w:p>
    <w:p w:rsidR="00733384" w:rsidRDefault="00733384" w:rsidP="007F2E8E">
      <w:pPr>
        <w:shd w:val="clear" w:color="auto" w:fill="FFFFFF"/>
        <w:jc w:val="center"/>
        <w:rPr>
          <w:rFonts w:ascii="Arial" w:eastAsia="Times New Roman" w:hAnsi="Arial" w:cs="Arial"/>
          <w:b/>
          <w:bCs/>
          <w:sz w:val="24"/>
          <w:szCs w:val="24"/>
          <w:lang w:val="es-ES" w:eastAsia="es-ES"/>
        </w:rPr>
      </w:pPr>
    </w:p>
    <w:p w:rsidR="00733384" w:rsidRDefault="00733384" w:rsidP="007F2E8E">
      <w:pPr>
        <w:shd w:val="clear" w:color="auto" w:fill="FFFFFF"/>
        <w:jc w:val="center"/>
        <w:rPr>
          <w:rFonts w:ascii="Arial" w:eastAsia="Times New Roman" w:hAnsi="Arial" w:cs="Arial"/>
          <w:b/>
          <w:bCs/>
          <w:sz w:val="24"/>
          <w:szCs w:val="24"/>
          <w:lang w:val="es-ES" w:eastAsia="es-ES"/>
        </w:rPr>
      </w:pPr>
    </w:p>
    <w:p w:rsidR="007F2E8E" w:rsidRDefault="007F2E8E" w:rsidP="007F2E8E">
      <w:pPr>
        <w:shd w:val="clear" w:color="auto" w:fill="FFFFFF"/>
        <w:jc w:val="center"/>
        <w:rPr>
          <w:rFonts w:ascii="Arial" w:eastAsia="Times New Roman" w:hAnsi="Arial" w:cs="Arial"/>
          <w:b/>
          <w:bCs/>
          <w:sz w:val="24"/>
          <w:szCs w:val="24"/>
          <w:lang w:val="es-ES" w:eastAsia="es-ES"/>
        </w:rPr>
      </w:pPr>
    </w:p>
    <w:p w:rsidR="007F2E8E" w:rsidRDefault="007F2E8E" w:rsidP="007F2E8E">
      <w:pPr>
        <w:shd w:val="clear" w:color="auto" w:fill="FFFFFF"/>
        <w:jc w:val="center"/>
        <w:rPr>
          <w:rFonts w:ascii="Arial" w:eastAsia="Times New Roman" w:hAnsi="Arial" w:cs="Arial"/>
          <w:b/>
          <w:bCs/>
          <w:sz w:val="24"/>
          <w:szCs w:val="24"/>
          <w:lang w:val="es-ES" w:eastAsia="es-ES"/>
        </w:rPr>
      </w:pPr>
      <w:r w:rsidRPr="00B037C4">
        <w:rPr>
          <w:rFonts w:ascii="Arial" w:eastAsia="Times New Roman" w:hAnsi="Arial" w:cs="Arial"/>
          <w:b/>
          <w:bCs/>
          <w:sz w:val="24"/>
          <w:szCs w:val="24"/>
          <w:lang w:val="es-ES" w:eastAsia="es-ES"/>
        </w:rPr>
        <w:lastRenderedPageBreak/>
        <w:t>CONCLUSIONES</w:t>
      </w:r>
    </w:p>
    <w:p w:rsidR="007F2E8E" w:rsidRPr="00D605C6" w:rsidRDefault="007F2E8E" w:rsidP="00D730DD">
      <w:pPr>
        <w:shd w:val="clear" w:color="auto" w:fill="FFFFFF"/>
        <w:spacing w:line="360" w:lineRule="auto"/>
        <w:jc w:val="both"/>
        <w:rPr>
          <w:sz w:val="28"/>
          <w:szCs w:val="28"/>
        </w:rPr>
      </w:pPr>
    </w:p>
    <w:p w:rsidR="00D730DD" w:rsidRDefault="00D730DD" w:rsidP="00D730DD">
      <w:pPr>
        <w:pStyle w:val="Default"/>
        <w:spacing w:line="360" w:lineRule="auto"/>
        <w:jc w:val="both"/>
      </w:pPr>
      <w:r w:rsidRPr="008A0995">
        <w:t>Una vez finalizada las etapas de la investigación</w:t>
      </w:r>
      <w:r>
        <w:t xml:space="preserve">, </w:t>
      </w:r>
      <w:r w:rsidRPr="008A0995">
        <w:t>se pu</w:t>
      </w:r>
      <w:r>
        <w:t>ede</w:t>
      </w:r>
      <w:r w:rsidRPr="008A0995">
        <w:t xml:space="preserve"> concluir que </w:t>
      </w:r>
      <w:r>
        <w:t xml:space="preserve">a medida que los estudiantes </w:t>
      </w:r>
      <w:r w:rsidRPr="008A0995">
        <w:t xml:space="preserve">participen en las compras de las verduras y en la cocina con sus padres o adultos responsables, para que en la medida de sus posibilidades, </w:t>
      </w:r>
      <w:r>
        <w:t xml:space="preserve">la motivación </w:t>
      </w:r>
      <w:r w:rsidRPr="008A0995">
        <w:t xml:space="preserve">y enseñándoles </w:t>
      </w:r>
      <w:r>
        <w:t>la importancia de comer de todo, l</w:t>
      </w:r>
      <w:r w:rsidRPr="008A0995">
        <w:t xml:space="preserve">os niños y niñas pueden ayudar a elaborar recetas de jugos, pinchos </w:t>
      </w:r>
      <w:r>
        <w:t>d</w:t>
      </w:r>
      <w:r w:rsidRPr="008A0995">
        <w:t>e fruta, ensaladas de frutas, yogur</w:t>
      </w:r>
      <w:r>
        <w:t>t</w:t>
      </w:r>
      <w:r w:rsidRPr="008A0995">
        <w:t xml:space="preserve">, gelatina con frutas o incluso en la preparación de tortas. Destacando la influencia de los pequeños cocineritos en cada uno de ellos. </w:t>
      </w:r>
    </w:p>
    <w:p w:rsidR="00D730DD" w:rsidRPr="008A0995" w:rsidRDefault="00D730DD" w:rsidP="00D730DD">
      <w:pPr>
        <w:pStyle w:val="Default"/>
        <w:spacing w:line="360" w:lineRule="auto"/>
        <w:jc w:val="both"/>
      </w:pPr>
    </w:p>
    <w:p w:rsidR="007F2E8E" w:rsidRDefault="00D730DD" w:rsidP="00D730DD">
      <w:pPr>
        <w:shd w:val="clear" w:color="auto" w:fill="FFFFFF"/>
        <w:spacing w:line="360" w:lineRule="auto"/>
        <w:jc w:val="both"/>
        <w:rPr>
          <w:sz w:val="23"/>
          <w:szCs w:val="23"/>
        </w:rPr>
      </w:pPr>
      <w:r w:rsidRPr="008A0995">
        <w:rPr>
          <w:rFonts w:ascii="Arial" w:hAnsi="Arial" w:cs="Arial"/>
          <w:sz w:val="24"/>
          <w:szCs w:val="24"/>
        </w:rPr>
        <w:t>La participación de esta comunidad fue indispensable para el desarrollo del proyecto, por lo que se expresa el total agradecimiento y resaltamos nuestro deseo y compromiso por seguir promocionando los hábitos almecinos.</w:t>
      </w:r>
    </w:p>
    <w:p w:rsidR="007F2E8E" w:rsidRDefault="007F2E8E" w:rsidP="007F2E8E">
      <w:pPr>
        <w:shd w:val="clear" w:color="auto" w:fill="FFFFFF"/>
        <w:jc w:val="both"/>
        <w:rPr>
          <w:sz w:val="23"/>
          <w:szCs w:val="23"/>
        </w:rPr>
      </w:pPr>
    </w:p>
    <w:p w:rsidR="007F2E8E" w:rsidRDefault="007F2E8E" w:rsidP="007F2E8E">
      <w:pPr>
        <w:shd w:val="clear" w:color="auto" w:fill="FFFFFF"/>
        <w:jc w:val="both"/>
        <w:rPr>
          <w:sz w:val="23"/>
          <w:szCs w:val="23"/>
        </w:rPr>
      </w:pPr>
    </w:p>
    <w:p w:rsidR="007F2E8E" w:rsidRDefault="007F2E8E" w:rsidP="007F2E8E">
      <w:pPr>
        <w:shd w:val="clear" w:color="auto" w:fill="FFFFFF"/>
        <w:jc w:val="both"/>
        <w:rPr>
          <w:sz w:val="23"/>
          <w:szCs w:val="23"/>
        </w:rPr>
      </w:pPr>
    </w:p>
    <w:p w:rsidR="007F2E8E" w:rsidRDefault="007F2E8E" w:rsidP="007F2E8E">
      <w:pPr>
        <w:shd w:val="clear" w:color="auto" w:fill="FFFFFF"/>
        <w:jc w:val="both"/>
        <w:rPr>
          <w:sz w:val="23"/>
          <w:szCs w:val="23"/>
        </w:rPr>
      </w:pPr>
    </w:p>
    <w:p w:rsidR="007F2E8E" w:rsidRDefault="007F2E8E" w:rsidP="007F2E8E">
      <w:pPr>
        <w:shd w:val="clear" w:color="auto" w:fill="FFFFFF"/>
        <w:jc w:val="both"/>
        <w:rPr>
          <w:sz w:val="23"/>
          <w:szCs w:val="23"/>
        </w:rPr>
      </w:pPr>
    </w:p>
    <w:p w:rsidR="007F2E8E" w:rsidRDefault="007F2E8E" w:rsidP="007F2E8E">
      <w:pPr>
        <w:shd w:val="clear" w:color="auto" w:fill="FFFFFF"/>
        <w:jc w:val="both"/>
        <w:rPr>
          <w:sz w:val="23"/>
          <w:szCs w:val="23"/>
        </w:rPr>
      </w:pPr>
    </w:p>
    <w:p w:rsidR="007F2E8E" w:rsidRDefault="007F2E8E" w:rsidP="007F2E8E">
      <w:pPr>
        <w:shd w:val="clear" w:color="auto" w:fill="FFFFFF"/>
        <w:jc w:val="both"/>
        <w:rPr>
          <w:sz w:val="23"/>
          <w:szCs w:val="23"/>
        </w:rPr>
      </w:pPr>
    </w:p>
    <w:p w:rsidR="007F2E8E" w:rsidRDefault="007F2E8E" w:rsidP="007F2E8E">
      <w:pPr>
        <w:shd w:val="clear" w:color="auto" w:fill="FFFFFF"/>
        <w:jc w:val="both"/>
        <w:rPr>
          <w:sz w:val="23"/>
          <w:szCs w:val="23"/>
        </w:rPr>
      </w:pPr>
    </w:p>
    <w:p w:rsidR="007F2E8E" w:rsidRDefault="007F2E8E" w:rsidP="007F2E8E">
      <w:pPr>
        <w:shd w:val="clear" w:color="auto" w:fill="FFFFFF"/>
        <w:jc w:val="both"/>
        <w:rPr>
          <w:sz w:val="23"/>
          <w:szCs w:val="23"/>
        </w:rPr>
      </w:pPr>
    </w:p>
    <w:p w:rsidR="007F2E8E" w:rsidRDefault="007F2E8E" w:rsidP="007F2E8E">
      <w:pPr>
        <w:shd w:val="clear" w:color="auto" w:fill="FFFFFF"/>
        <w:jc w:val="both"/>
        <w:rPr>
          <w:sz w:val="23"/>
          <w:szCs w:val="23"/>
        </w:rPr>
      </w:pPr>
    </w:p>
    <w:p w:rsidR="007F2E8E" w:rsidRDefault="007F2E8E" w:rsidP="007F2E8E">
      <w:pPr>
        <w:shd w:val="clear" w:color="auto" w:fill="FFFFFF"/>
        <w:jc w:val="both"/>
        <w:rPr>
          <w:sz w:val="23"/>
          <w:szCs w:val="23"/>
        </w:rPr>
      </w:pPr>
    </w:p>
    <w:p w:rsidR="007F2E8E" w:rsidRDefault="007F2E8E" w:rsidP="007F2E8E">
      <w:pPr>
        <w:shd w:val="clear" w:color="auto" w:fill="FFFFFF"/>
        <w:jc w:val="both"/>
        <w:rPr>
          <w:sz w:val="23"/>
          <w:szCs w:val="23"/>
        </w:rPr>
      </w:pPr>
    </w:p>
    <w:p w:rsidR="007F2E8E" w:rsidRDefault="007F2E8E" w:rsidP="007F2E8E">
      <w:pPr>
        <w:shd w:val="clear" w:color="auto" w:fill="FFFFFF"/>
        <w:jc w:val="both"/>
        <w:rPr>
          <w:sz w:val="23"/>
          <w:szCs w:val="23"/>
        </w:rPr>
      </w:pPr>
    </w:p>
    <w:p w:rsidR="007F2E8E" w:rsidRDefault="007F2E8E" w:rsidP="007F2E8E">
      <w:pPr>
        <w:shd w:val="clear" w:color="auto" w:fill="FFFFFF"/>
        <w:jc w:val="both"/>
        <w:rPr>
          <w:sz w:val="23"/>
          <w:szCs w:val="23"/>
        </w:rPr>
      </w:pPr>
    </w:p>
    <w:p w:rsidR="00D730DD" w:rsidRDefault="00D730DD" w:rsidP="007F2E8E">
      <w:pPr>
        <w:shd w:val="clear" w:color="auto" w:fill="FFFFFF"/>
        <w:jc w:val="both"/>
        <w:rPr>
          <w:sz w:val="23"/>
          <w:szCs w:val="23"/>
        </w:rPr>
      </w:pPr>
    </w:p>
    <w:p w:rsidR="00D730DD" w:rsidRDefault="00D730DD" w:rsidP="007F2E8E">
      <w:pPr>
        <w:shd w:val="clear" w:color="auto" w:fill="FFFFFF"/>
        <w:jc w:val="both"/>
        <w:rPr>
          <w:sz w:val="23"/>
          <w:szCs w:val="23"/>
        </w:rPr>
      </w:pPr>
    </w:p>
    <w:p w:rsidR="007F2E8E" w:rsidRDefault="007F2E8E" w:rsidP="007F2E8E">
      <w:pPr>
        <w:shd w:val="clear" w:color="auto" w:fill="FFFFFF"/>
        <w:jc w:val="center"/>
        <w:rPr>
          <w:rFonts w:ascii="Arial" w:eastAsia="Times New Roman" w:hAnsi="Arial" w:cs="Arial"/>
          <w:b/>
          <w:bCs/>
          <w:sz w:val="24"/>
          <w:szCs w:val="24"/>
          <w:lang w:val="es-ES" w:eastAsia="es-ES"/>
        </w:rPr>
      </w:pPr>
      <w:r>
        <w:rPr>
          <w:rFonts w:ascii="Arial" w:eastAsia="Times New Roman" w:hAnsi="Arial" w:cs="Arial"/>
          <w:b/>
          <w:bCs/>
          <w:sz w:val="24"/>
          <w:szCs w:val="24"/>
          <w:lang w:val="es-ES" w:eastAsia="es-ES"/>
        </w:rPr>
        <w:t>BIBLIOGRAFÍA</w:t>
      </w:r>
    </w:p>
    <w:p w:rsidR="007F2E8E" w:rsidRPr="00CB46B4" w:rsidRDefault="007F2E8E" w:rsidP="007F2E8E">
      <w:pPr>
        <w:shd w:val="clear" w:color="auto" w:fill="FFFFFF"/>
        <w:jc w:val="center"/>
        <w:rPr>
          <w:rFonts w:ascii="Arial" w:eastAsia="Times New Roman" w:hAnsi="Arial" w:cs="Arial"/>
          <w:b/>
          <w:bCs/>
          <w:sz w:val="24"/>
          <w:szCs w:val="24"/>
          <w:lang w:val="es-ES" w:eastAsia="es-ES"/>
        </w:rPr>
      </w:pPr>
    </w:p>
    <w:p w:rsidR="007F2E8E" w:rsidRPr="00D730DD" w:rsidRDefault="007F2E8E" w:rsidP="00D730DD">
      <w:pPr>
        <w:spacing w:line="360" w:lineRule="auto"/>
        <w:contextualSpacing/>
        <w:jc w:val="both"/>
        <w:rPr>
          <w:rFonts w:ascii="Arial" w:hAnsi="Arial" w:cs="Arial"/>
          <w:sz w:val="24"/>
          <w:szCs w:val="24"/>
        </w:rPr>
      </w:pPr>
    </w:p>
    <w:p w:rsidR="007F2E8E" w:rsidRPr="00D730DD" w:rsidRDefault="007F2E8E" w:rsidP="00D730DD">
      <w:pPr>
        <w:spacing w:line="360" w:lineRule="auto"/>
        <w:contextualSpacing/>
        <w:jc w:val="both"/>
        <w:rPr>
          <w:rFonts w:ascii="Arial" w:hAnsi="Arial" w:cs="Arial"/>
          <w:sz w:val="24"/>
          <w:szCs w:val="24"/>
        </w:rPr>
      </w:pPr>
      <w:r w:rsidRPr="00D730DD">
        <w:rPr>
          <w:rFonts w:ascii="Arial" w:hAnsi="Arial" w:cs="Arial"/>
          <w:sz w:val="24"/>
          <w:szCs w:val="24"/>
        </w:rPr>
        <w:t xml:space="preserve">MANJARRÉS María Helena, MEJIA Marcos Raúl. </w:t>
      </w:r>
      <w:proofErr w:type="spellStart"/>
      <w:r w:rsidRPr="00D730DD">
        <w:rPr>
          <w:rFonts w:ascii="Arial" w:hAnsi="Arial" w:cs="Arial"/>
          <w:sz w:val="24"/>
          <w:szCs w:val="24"/>
        </w:rPr>
        <w:t>Xua</w:t>
      </w:r>
      <w:proofErr w:type="spellEnd"/>
      <w:r w:rsidRPr="00D730DD">
        <w:rPr>
          <w:rFonts w:ascii="Arial" w:hAnsi="Arial" w:cs="Arial"/>
          <w:sz w:val="24"/>
          <w:szCs w:val="24"/>
        </w:rPr>
        <w:t xml:space="preserve">, Teo y sus amigos en la onda de la investigación. Editorial </w:t>
      </w:r>
      <w:proofErr w:type="spellStart"/>
      <w:r w:rsidRPr="00D730DD">
        <w:rPr>
          <w:rFonts w:ascii="Arial" w:hAnsi="Arial" w:cs="Arial"/>
          <w:sz w:val="24"/>
          <w:szCs w:val="24"/>
        </w:rPr>
        <w:t>Edeco</w:t>
      </w:r>
      <w:proofErr w:type="spellEnd"/>
      <w:r w:rsidRPr="00D730DD">
        <w:rPr>
          <w:rFonts w:ascii="Arial" w:hAnsi="Arial" w:cs="Arial"/>
          <w:sz w:val="24"/>
          <w:szCs w:val="24"/>
        </w:rPr>
        <w:t xml:space="preserve"> Ltda. Bogotá D.C. 2007.</w:t>
      </w:r>
    </w:p>
    <w:p w:rsidR="00D605C6" w:rsidRPr="00D730DD" w:rsidRDefault="00D605C6" w:rsidP="00D730DD">
      <w:pPr>
        <w:spacing w:line="360" w:lineRule="auto"/>
        <w:jc w:val="both"/>
        <w:rPr>
          <w:rFonts w:ascii="Arial" w:hAnsi="Arial" w:cs="Arial"/>
          <w:sz w:val="24"/>
          <w:szCs w:val="24"/>
        </w:rPr>
      </w:pPr>
    </w:p>
    <w:p w:rsidR="00D605C6" w:rsidRPr="00D730DD" w:rsidRDefault="00D605C6" w:rsidP="00D730DD">
      <w:pPr>
        <w:spacing w:line="360" w:lineRule="auto"/>
        <w:jc w:val="both"/>
        <w:rPr>
          <w:rFonts w:ascii="Arial" w:hAnsi="Arial" w:cs="Arial"/>
          <w:sz w:val="24"/>
          <w:szCs w:val="24"/>
        </w:rPr>
      </w:pPr>
      <w:r w:rsidRPr="00D730DD">
        <w:rPr>
          <w:rFonts w:ascii="Arial" w:hAnsi="Arial" w:cs="Arial"/>
          <w:sz w:val="24"/>
          <w:szCs w:val="24"/>
        </w:rPr>
        <w:t xml:space="preserve">La alimentación y la nutrición del escolar, Sandra Restrepo Mesa, tesis para optar al título de magister en salud colectiva, Universidad de Antioquia, Facultad de enfermería departamento de extensión y posgrado, Medellín 2003 . </w:t>
      </w:r>
    </w:p>
    <w:p w:rsidR="00D605C6" w:rsidRPr="00D730DD" w:rsidRDefault="00D605C6" w:rsidP="00D730DD">
      <w:pPr>
        <w:spacing w:line="360" w:lineRule="auto"/>
        <w:jc w:val="both"/>
        <w:rPr>
          <w:rFonts w:ascii="Arial" w:hAnsi="Arial" w:cs="Arial"/>
          <w:sz w:val="24"/>
          <w:szCs w:val="24"/>
        </w:rPr>
      </w:pPr>
      <w:r w:rsidRPr="00D730DD">
        <w:rPr>
          <w:rFonts w:ascii="Arial" w:hAnsi="Arial" w:cs="Arial"/>
          <w:sz w:val="24"/>
          <w:szCs w:val="24"/>
        </w:rPr>
        <w:t>Proyecto de grado en artes plásticas tras la ruta de tachuela, Edison Humberto Ochoa delgado profesor asesor del proyecto Luís Alberto carrillo Facultad de Artes y Humanidades programa de artes plásticas Universidad de Pamplona 2007.</w:t>
      </w:r>
    </w:p>
    <w:p w:rsidR="00D605C6" w:rsidRPr="00D730DD" w:rsidRDefault="00D605C6" w:rsidP="00D730DD">
      <w:pPr>
        <w:spacing w:line="360" w:lineRule="auto"/>
        <w:jc w:val="both"/>
        <w:rPr>
          <w:rFonts w:ascii="Arial" w:hAnsi="Arial" w:cs="Arial"/>
          <w:sz w:val="24"/>
          <w:szCs w:val="24"/>
        </w:rPr>
      </w:pPr>
      <w:r w:rsidRPr="00D730DD">
        <w:rPr>
          <w:rFonts w:ascii="Arial" w:hAnsi="Arial" w:cs="Arial"/>
          <w:sz w:val="24"/>
          <w:szCs w:val="24"/>
        </w:rPr>
        <w:t>Evaluación del efecto de cultivos probióticos en compota suministrada a los infantes asociados al PAE de COSPAS en Cúcuta Norte de Santander. Jennifer Montañez María Elena Correa Jonathan Hernández De pabló, BACTERIOLOGIA Y LABORATORIO CLINICO.</w:t>
      </w:r>
    </w:p>
    <w:p w:rsidR="00D605C6" w:rsidRDefault="00D605C6" w:rsidP="00D605C6">
      <w:pPr>
        <w:jc w:val="both"/>
      </w:pPr>
    </w:p>
    <w:p w:rsidR="007F2E8E" w:rsidRDefault="007F2E8E" w:rsidP="007F2E8E">
      <w:pPr>
        <w:shd w:val="clear" w:color="auto" w:fill="FFFFFF"/>
        <w:jc w:val="center"/>
        <w:rPr>
          <w:rFonts w:ascii="Arial" w:eastAsia="Times New Roman" w:hAnsi="Arial" w:cs="Arial"/>
          <w:b/>
          <w:bCs/>
          <w:sz w:val="24"/>
          <w:szCs w:val="24"/>
          <w:lang w:val="es-ES" w:eastAsia="es-ES"/>
        </w:rPr>
      </w:pPr>
    </w:p>
    <w:p w:rsidR="007F2E8E" w:rsidRDefault="007F2E8E" w:rsidP="007F2E8E">
      <w:pPr>
        <w:shd w:val="clear" w:color="auto" w:fill="FFFFFF"/>
        <w:jc w:val="center"/>
        <w:rPr>
          <w:rFonts w:ascii="Arial" w:eastAsia="Times New Roman" w:hAnsi="Arial" w:cs="Arial"/>
          <w:b/>
          <w:bCs/>
          <w:sz w:val="24"/>
          <w:szCs w:val="24"/>
          <w:lang w:val="es-ES" w:eastAsia="es-ES"/>
        </w:rPr>
      </w:pPr>
    </w:p>
    <w:p w:rsidR="007F2E8E" w:rsidRDefault="007F2E8E" w:rsidP="007F2E8E">
      <w:pPr>
        <w:shd w:val="clear" w:color="auto" w:fill="FFFFFF"/>
        <w:jc w:val="center"/>
        <w:rPr>
          <w:rFonts w:ascii="Arial" w:eastAsia="Times New Roman" w:hAnsi="Arial" w:cs="Arial"/>
          <w:b/>
          <w:bCs/>
          <w:sz w:val="24"/>
          <w:szCs w:val="24"/>
          <w:lang w:val="es-ES" w:eastAsia="es-ES"/>
        </w:rPr>
      </w:pPr>
    </w:p>
    <w:p w:rsidR="007F2E8E" w:rsidRDefault="007F2E8E" w:rsidP="007F2E8E">
      <w:pPr>
        <w:shd w:val="clear" w:color="auto" w:fill="FFFFFF"/>
        <w:jc w:val="center"/>
        <w:rPr>
          <w:rFonts w:ascii="Arial" w:eastAsia="Times New Roman" w:hAnsi="Arial" w:cs="Arial"/>
          <w:b/>
          <w:bCs/>
          <w:sz w:val="24"/>
          <w:szCs w:val="24"/>
          <w:lang w:val="es-ES" w:eastAsia="es-ES"/>
        </w:rPr>
      </w:pPr>
    </w:p>
    <w:p w:rsidR="007F2E8E" w:rsidRDefault="007F2E8E" w:rsidP="007F2E8E">
      <w:pPr>
        <w:shd w:val="clear" w:color="auto" w:fill="FFFFFF"/>
        <w:jc w:val="center"/>
        <w:rPr>
          <w:rFonts w:ascii="Arial" w:eastAsia="Times New Roman" w:hAnsi="Arial" w:cs="Arial"/>
          <w:b/>
          <w:bCs/>
          <w:sz w:val="24"/>
          <w:szCs w:val="24"/>
          <w:lang w:val="es-ES" w:eastAsia="es-ES"/>
        </w:rPr>
      </w:pPr>
    </w:p>
    <w:p w:rsidR="007F2E8E" w:rsidRDefault="007F2E8E" w:rsidP="007F2E8E">
      <w:pPr>
        <w:shd w:val="clear" w:color="auto" w:fill="FFFFFF"/>
        <w:jc w:val="center"/>
        <w:rPr>
          <w:rFonts w:ascii="Arial" w:eastAsia="Times New Roman" w:hAnsi="Arial" w:cs="Arial"/>
          <w:b/>
          <w:bCs/>
          <w:sz w:val="24"/>
          <w:szCs w:val="24"/>
          <w:lang w:val="es-ES" w:eastAsia="es-ES"/>
        </w:rPr>
      </w:pPr>
    </w:p>
    <w:p w:rsidR="007F2E8E" w:rsidRDefault="007F2E8E" w:rsidP="007F2E8E">
      <w:pPr>
        <w:shd w:val="clear" w:color="auto" w:fill="FFFFFF"/>
        <w:jc w:val="center"/>
        <w:rPr>
          <w:rFonts w:ascii="Arial" w:eastAsia="Times New Roman" w:hAnsi="Arial" w:cs="Arial"/>
          <w:b/>
          <w:bCs/>
          <w:sz w:val="24"/>
          <w:szCs w:val="24"/>
          <w:lang w:val="es-ES" w:eastAsia="es-ES"/>
        </w:rPr>
      </w:pPr>
    </w:p>
    <w:p w:rsidR="007F2E8E" w:rsidRDefault="007F2E8E" w:rsidP="001528CB">
      <w:pPr>
        <w:shd w:val="clear" w:color="auto" w:fill="FFFFFF"/>
        <w:rPr>
          <w:rFonts w:ascii="Arial" w:eastAsia="Times New Roman" w:hAnsi="Arial" w:cs="Arial"/>
          <w:b/>
          <w:bCs/>
          <w:sz w:val="24"/>
          <w:szCs w:val="24"/>
          <w:lang w:val="es-ES" w:eastAsia="es-ES"/>
        </w:rPr>
      </w:pPr>
    </w:p>
    <w:p w:rsidR="007F2E8E" w:rsidRDefault="007F2E8E" w:rsidP="007F2E8E">
      <w:pPr>
        <w:shd w:val="clear" w:color="auto" w:fill="FFFFFF"/>
        <w:jc w:val="center"/>
        <w:rPr>
          <w:rFonts w:ascii="Arial" w:eastAsia="Times New Roman" w:hAnsi="Arial" w:cs="Arial"/>
          <w:b/>
          <w:bCs/>
          <w:sz w:val="24"/>
          <w:szCs w:val="24"/>
          <w:lang w:val="es-ES" w:eastAsia="es-ES"/>
        </w:rPr>
      </w:pPr>
    </w:p>
    <w:p w:rsidR="00D605C6" w:rsidRDefault="00D605C6" w:rsidP="007F2E8E">
      <w:pPr>
        <w:shd w:val="clear" w:color="auto" w:fill="FFFFFF"/>
        <w:jc w:val="center"/>
        <w:rPr>
          <w:rFonts w:ascii="Arial" w:eastAsia="Times New Roman" w:hAnsi="Arial" w:cs="Arial"/>
          <w:b/>
          <w:bCs/>
          <w:sz w:val="24"/>
          <w:szCs w:val="24"/>
          <w:lang w:val="es-ES" w:eastAsia="es-ES"/>
        </w:rPr>
      </w:pPr>
    </w:p>
    <w:p w:rsidR="007F2E8E" w:rsidRDefault="007F2E8E" w:rsidP="007F2E8E">
      <w:pPr>
        <w:shd w:val="clear" w:color="auto" w:fill="FFFFFF"/>
        <w:jc w:val="center"/>
        <w:rPr>
          <w:rFonts w:ascii="Arial" w:eastAsia="Times New Roman" w:hAnsi="Arial" w:cs="Arial"/>
          <w:b/>
          <w:bCs/>
          <w:sz w:val="24"/>
          <w:szCs w:val="24"/>
          <w:lang w:val="es-ES" w:eastAsia="es-ES"/>
        </w:rPr>
      </w:pPr>
      <w:r>
        <w:rPr>
          <w:rFonts w:ascii="Arial" w:eastAsia="Times New Roman" w:hAnsi="Arial" w:cs="Arial"/>
          <w:b/>
          <w:bCs/>
          <w:sz w:val="24"/>
          <w:szCs w:val="24"/>
          <w:lang w:val="es-ES" w:eastAsia="es-ES"/>
        </w:rPr>
        <w:lastRenderedPageBreak/>
        <w:t>AGRADECIMIENTOS</w:t>
      </w:r>
    </w:p>
    <w:p w:rsidR="007F2E8E" w:rsidRDefault="007F2E8E" w:rsidP="007F2E8E">
      <w:pPr>
        <w:shd w:val="clear" w:color="auto" w:fill="FFFFFF"/>
        <w:jc w:val="center"/>
        <w:rPr>
          <w:rFonts w:ascii="Arial" w:eastAsia="Times New Roman" w:hAnsi="Arial" w:cs="Arial"/>
          <w:b/>
          <w:bCs/>
          <w:sz w:val="24"/>
          <w:szCs w:val="24"/>
          <w:lang w:val="es-ES" w:eastAsia="es-ES"/>
        </w:rPr>
      </w:pPr>
    </w:p>
    <w:p w:rsidR="007F2E8E" w:rsidRPr="006D2386" w:rsidRDefault="007F2E8E" w:rsidP="006D2386">
      <w:pPr>
        <w:shd w:val="clear" w:color="auto" w:fill="FFFFFF"/>
        <w:spacing w:line="360" w:lineRule="auto"/>
        <w:jc w:val="both"/>
        <w:rPr>
          <w:rFonts w:ascii="Arial" w:eastAsia="Times New Roman" w:hAnsi="Arial" w:cs="Arial"/>
          <w:bCs/>
          <w:sz w:val="24"/>
          <w:szCs w:val="24"/>
          <w:lang w:val="es-ES" w:eastAsia="es-ES"/>
        </w:rPr>
      </w:pPr>
      <w:bookmarkStart w:id="0" w:name="_GoBack"/>
      <w:r w:rsidRPr="006D2386">
        <w:rPr>
          <w:rFonts w:ascii="Arial" w:eastAsia="Times New Roman" w:hAnsi="Arial" w:cs="Arial"/>
          <w:bCs/>
          <w:sz w:val="24"/>
          <w:szCs w:val="24"/>
          <w:lang w:val="es-ES" w:eastAsia="es-ES"/>
        </w:rPr>
        <w:t xml:space="preserve">Extendemos nuestros agradecimientos a la gobernación, secretaria de las TIC, la CUN, la asesora de línea temática  </w:t>
      </w:r>
      <w:proofErr w:type="spellStart"/>
      <w:r w:rsidRPr="006D2386">
        <w:rPr>
          <w:rFonts w:ascii="Arial" w:eastAsia="Times New Roman" w:hAnsi="Arial" w:cs="Arial"/>
          <w:bCs/>
          <w:sz w:val="24"/>
          <w:szCs w:val="24"/>
          <w:lang w:val="es-ES" w:eastAsia="es-ES"/>
        </w:rPr>
        <w:t>Maryoli</w:t>
      </w:r>
      <w:proofErr w:type="spellEnd"/>
      <w:r w:rsidRPr="006D2386">
        <w:rPr>
          <w:rFonts w:ascii="Arial" w:eastAsia="Times New Roman" w:hAnsi="Arial" w:cs="Arial"/>
          <w:bCs/>
          <w:sz w:val="24"/>
          <w:szCs w:val="24"/>
          <w:lang w:val="es-ES" w:eastAsia="es-ES"/>
        </w:rPr>
        <w:t xml:space="preserve"> Conde Silva y comunidad en general por el apoyo continuo, paciencia y espacio brindado porcada uno de los anteriores;  ya que la investigación realizada con los estudiantes investigadores del I.E San Juan Bosco del grupo de investigación</w:t>
      </w:r>
      <w:r w:rsidR="007E0385" w:rsidRPr="006D2386">
        <w:rPr>
          <w:rFonts w:ascii="Arial" w:eastAsia="Times New Roman" w:hAnsi="Arial" w:cs="Arial"/>
          <w:bCs/>
          <w:sz w:val="24"/>
          <w:szCs w:val="24"/>
          <w:lang w:val="es-ES" w:eastAsia="es-ES"/>
        </w:rPr>
        <w:t xml:space="preserve"> Mis pequeños cocineritos</w:t>
      </w:r>
      <w:r w:rsidRPr="006D2386">
        <w:rPr>
          <w:rFonts w:ascii="Arial" w:eastAsia="Times New Roman" w:hAnsi="Arial" w:cs="Arial"/>
          <w:bCs/>
          <w:sz w:val="24"/>
          <w:szCs w:val="24"/>
          <w:lang w:val="es-ES" w:eastAsia="es-ES"/>
        </w:rPr>
        <w:t>.</w:t>
      </w:r>
    </w:p>
    <w:p w:rsidR="001528CB" w:rsidRPr="006D2386" w:rsidRDefault="007F2E8E" w:rsidP="006D2386">
      <w:pPr>
        <w:shd w:val="clear" w:color="auto" w:fill="FFFFFF"/>
        <w:spacing w:line="360" w:lineRule="auto"/>
        <w:jc w:val="both"/>
        <w:rPr>
          <w:rFonts w:ascii="Arial" w:eastAsia="Times New Roman" w:hAnsi="Arial" w:cs="Arial"/>
          <w:bCs/>
          <w:sz w:val="24"/>
          <w:szCs w:val="24"/>
          <w:lang w:val="es-ES" w:eastAsia="es-ES"/>
        </w:rPr>
      </w:pPr>
      <w:r w:rsidRPr="006D2386">
        <w:rPr>
          <w:rFonts w:ascii="Arial" w:eastAsia="Times New Roman" w:hAnsi="Arial" w:cs="Arial"/>
          <w:bCs/>
          <w:sz w:val="24"/>
          <w:szCs w:val="24"/>
          <w:lang w:val="es-ES" w:eastAsia="es-ES"/>
        </w:rPr>
        <w:t xml:space="preserve">Se inició en la  Institución Educativa con el apoyo permanente de los directivos, estudiantes y docentes de la misma, contando con la experiencia diaria para el avance y motivación del grupo de investigación </w:t>
      </w:r>
      <w:r w:rsidR="001528CB" w:rsidRPr="006D2386">
        <w:rPr>
          <w:rFonts w:ascii="Arial" w:eastAsia="Times New Roman" w:hAnsi="Arial" w:cs="Arial"/>
          <w:bCs/>
          <w:sz w:val="24"/>
          <w:szCs w:val="24"/>
          <w:lang w:val="es-ES" w:eastAsia="es-ES"/>
        </w:rPr>
        <w:t xml:space="preserve">mis pequeños cocineritos </w:t>
      </w:r>
      <w:r w:rsidRPr="006D2386">
        <w:rPr>
          <w:rFonts w:ascii="Arial" w:eastAsia="Times New Roman" w:hAnsi="Arial" w:cs="Arial"/>
          <w:bCs/>
          <w:sz w:val="24"/>
          <w:szCs w:val="24"/>
          <w:lang w:val="es-ES" w:eastAsia="es-ES"/>
        </w:rPr>
        <w:t xml:space="preserve"> que llegando a los estudiantes de la institución, mostrando  como resultado la conciencia de </w:t>
      </w:r>
      <w:r w:rsidR="001528CB" w:rsidRPr="006D2386">
        <w:rPr>
          <w:rFonts w:ascii="Arial" w:eastAsia="Times New Roman" w:hAnsi="Arial" w:cs="Arial"/>
          <w:bCs/>
          <w:sz w:val="24"/>
          <w:szCs w:val="24"/>
          <w:lang w:val="es-ES" w:eastAsia="es-ES"/>
        </w:rPr>
        <w:t>hábitos alimenticios favoreciendo a los el rendimiento académico de los estudiantes de primeros y segundo grado del I.E San Juan Bosco.</w:t>
      </w:r>
    </w:p>
    <w:p w:rsidR="006D5A8D" w:rsidRPr="006D2386" w:rsidRDefault="006D5A8D" w:rsidP="006D2386">
      <w:pPr>
        <w:spacing w:line="360" w:lineRule="auto"/>
        <w:jc w:val="both"/>
        <w:rPr>
          <w:sz w:val="24"/>
          <w:szCs w:val="24"/>
        </w:rPr>
      </w:pPr>
    </w:p>
    <w:bookmarkEnd w:id="0"/>
    <w:p w:rsidR="005A1564" w:rsidRDefault="005A1564" w:rsidP="00D730DD">
      <w:pPr>
        <w:jc w:val="both"/>
        <w:rPr>
          <w:sz w:val="24"/>
          <w:szCs w:val="24"/>
        </w:rPr>
      </w:pPr>
    </w:p>
    <w:p w:rsidR="005A1564" w:rsidRDefault="005A1564" w:rsidP="00D730DD">
      <w:pPr>
        <w:jc w:val="both"/>
        <w:rPr>
          <w:sz w:val="24"/>
          <w:szCs w:val="24"/>
        </w:rPr>
      </w:pPr>
    </w:p>
    <w:p w:rsidR="005A1564" w:rsidRDefault="005A1564" w:rsidP="00D730DD">
      <w:pPr>
        <w:jc w:val="both"/>
        <w:rPr>
          <w:sz w:val="24"/>
          <w:szCs w:val="24"/>
        </w:rPr>
      </w:pPr>
    </w:p>
    <w:p w:rsidR="005A1564" w:rsidRDefault="005A1564" w:rsidP="00D730DD">
      <w:pPr>
        <w:jc w:val="both"/>
        <w:rPr>
          <w:sz w:val="24"/>
          <w:szCs w:val="24"/>
        </w:rPr>
      </w:pPr>
    </w:p>
    <w:p w:rsidR="005A1564" w:rsidRDefault="005A1564" w:rsidP="00D730DD">
      <w:pPr>
        <w:jc w:val="both"/>
        <w:rPr>
          <w:sz w:val="24"/>
          <w:szCs w:val="24"/>
        </w:rPr>
      </w:pPr>
    </w:p>
    <w:p w:rsidR="005A1564" w:rsidRDefault="005A1564" w:rsidP="00D730DD">
      <w:pPr>
        <w:jc w:val="both"/>
        <w:rPr>
          <w:sz w:val="24"/>
          <w:szCs w:val="24"/>
        </w:rPr>
      </w:pPr>
    </w:p>
    <w:p w:rsidR="005A1564" w:rsidRDefault="005A1564" w:rsidP="00D730DD">
      <w:pPr>
        <w:jc w:val="both"/>
        <w:rPr>
          <w:sz w:val="24"/>
          <w:szCs w:val="24"/>
        </w:rPr>
      </w:pPr>
    </w:p>
    <w:p w:rsidR="005A1564" w:rsidRDefault="005A1564" w:rsidP="00D730DD">
      <w:pPr>
        <w:jc w:val="both"/>
        <w:rPr>
          <w:sz w:val="24"/>
          <w:szCs w:val="24"/>
        </w:rPr>
      </w:pPr>
    </w:p>
    <w:p w:rsidR="005A1564" w:rsidRDefault="005A1564" w:rsidP="00D730DD">
      <w:pPr>
        <w:jc w:val="both"/>
        <w:rPr>
          <w:sz w:val="24"/>
          <w:szCs w:val="24"/>
        </w:rPr>
      </w:pPr>
    </w:p>
    <w:p w:rsidR="005A1564" w:rsidRDefault="005A1564" w:rsidP="00D730DD">
      <w:pPr>
        <w:jc w:val="both"/>
        <w:rPr>
          <w:sz w:val="24"/>
          <w:szCs w:val="24"/>
        </w:rPr>
      </w:pPr>
    </w:p>
    <w:p w:rsidR="005A1564" w:rsidRDefault="005A1564" w:rsidP="00D730DD">
      <w:pPr>
        <w:jc w:val="both"/>
        <w:rPr>
          <w:sz w:val="24"/>
          <w:szCs w:val="24"/>
        </w:rPr>
      </w:pPr>
    </w:p>
    <w:p w:rsidR="005A1564" w:rsidRDefault="005A1564" w:rsidP="00D730DD">
      <w:pPr>
        <w:jc w:val="both"/>
        <w:rPr>
          <w:sz w:val="24"/>
          <w:szCs w:val="24"/>
        </w:rPr>
      </w:pPr>
    </w:p>
    <w:p w:rsidR="005A1564" w:rsidRDefault="005A1564" w:rsidP="00D730DD">
      <w:pPr>
        <w:jc w:val="both"/>
        <w:rPr>
          <w:sz w:val="24"/>
          <w:szCs w:val="24"/>
        </w:rPr>
      </w:pPr>
    </w:p>
    <w:p w:rsidR="005A1564" w:rsidRDefault="005A1564" w:rsidP="00D730DD">
      <w:pPr>
        <w:jc w:val="both"/>
        <w:rPr>
          <w:sz w:val="24"/>
          <w:szCs w:val="24"/>
        </w:rPr>
      </w:pPr>
    </w:p>
    <w:p w:rsidR="005A1564" w:rsidRDefault="005A1564" w:rsidP="00D730DD">
      <w:pPr>
        <w:jc w:val="both"/>
        <w:rPr>
          <w:sz w:val="24"/>
          <w:szCs w:val="24"/>
        </w:rPr>
      </w:pPr>
    </w:p>
    <w:p w:rsidR="005A1564" w:rsidRDefault="005A1564" w:rsidP="00D730DD">
      <w:pPr>
        <w:jc w:val="both"/>
        <w:rPr>
          <w:sz w:val="24"/>
          <w:szCs w:val="24"/>
        </w:rPr>
      </w:pPr>
    </w:p>
    <w:p w:rsidR="005A1564" w:rsidRDefault="005A1564" w:rsidP="00D730DD">
      <w:pPr>
        <w:jc w:val="both"/>
        <w:rPr>
          <w:sz w:val="24"/>
          <w:szCs w:val="24"/>
        </w:rPr>
      </w:pPr>
    </w:p>
    <w:p w:rsidR="005A1564" w:rsidRDefault="005A1564" w:rsidP="00D730DD">
      <w:pPr>
        <w:jc w:val="both"/>
        <w:rPr>
          <w:rFonts w:ascii="Arial" w:hAnsi="Arial" w:cs="Arial"/>
          <w:b/>
          <w:sz w:val="24"/>
          <w:szCs w:val="24"/>
        </w:rPr>
      </w:pPr>
      <w:r w:rsidRPr="005A1564">
        <w:rPr>
          <w:rFonts w:ascii="Arial" w:hAnsi="Arial" w:cs="Arial"/>
          <w:b/>
          <w:sz w:val="24"/>
          <w:szCs w:val="24"/>
        </w:rPr>
        <w:t xml:space="preserve">Anexos </w:t>
      </w:r>
    </w:p>
    <w:p w:rsidR="005A1564" w:rsidRDefault="006F2B3A" w:rsidP="00D730DD">
      <w:pPr>
        <w:jc w:val="both"/>
        <w:rPr>
          <w:rFonts w:ascii="Arial" w:hAnsi="Arial" w:cs="Arial"/>
          <w:b/>
          <w:sz w:val="24"/>
          <w:szCs w:val="24"/>
        </w:rPr>
      </w:pPr>
      <w:r>
        <w:rPr>
          <w:rFonts w:ascii="Arial" w:hAnsi="Arial" w:cs="Arial"/>
          <w:b/>
          <w:noProof/>
          <w:sz w:val="24"/>
          <w:szCs w:val="24"/>
          <w:lang w:eastAsia="es-CO"/>
        </w:rPr>
        <w:drawing>
          <wp:inline distT="0" distB="0" distL="0" distR="0">
            <wp:extent cx="5612130" cy="2811145"/>
            <wp:effectExtent l="0" t="0" r="7620" b="8255"/>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 6.1.png"/>
                    <pic:cNvPicPr/>
                  </pic:nvPicPr>
                  <pic:blipFill>
                    <a:blip r:embed="rId18">
                      <a:extLst>
                        <a:ext uri="{28A0092B-C50C-407E-A947-70E740481C1C}">
                          <a14:useLocalDpi xmlns:a14="http://schemas.microsoft.com/office/drawing/2010/main" val="0"/>
                        </a:ext>
                      </a:extLst>
                    </a:blip>
                    <a:stretch>
                      <a:fillRect/>
                    </a:stretch>
                  </pic:blipFill>
                  <pic:spPr>
                    <a:xfrm>
                      <a:off x="0" y="0"/>
                      <a:ext cx="5612130" cy="2811145"/>
                    </a:xfrm>
                    <a:prstGeom prst="rect">
                      <a:avLst/>
                    </a:prstGeom>
                  </pic:spPr>
                </pic:pic>
              </a:graphicData>
            </a:graphic>
          </wp:inline>
        </w:drawing>
      </w:r>
    </w:p>
    <w:p w:rsidR="00405DF8" w:rsidRDefault="00405DF8" w:rsidP="00D730DD">
      <w:pPr>
        <w:jc w:val="both"/>
        <w:rPr>
          <w:rFonts w:ascii="Arial" w:eastAsia="Times New Roman" w:hAnsi="Arial" w:cs="Arial"/>
          <w:b/>
          <w:bCs/>
          <w:sz w:val="24"/>
          <w:szCs w:val="24"/>
          <w:lang w:val="es-ES" w:eastAsia="es-ES"/>
        </w:rPr>
      </w:pPr>
      <w:r>
        <w:rPr>
          <w:rFonts w:ascii="Arial" w:eastAsia="Times New Roman" w:hAnsi="Arial" w:cs="Arial"/>
          <w:b/>
          <w:bCs/>
          <w:sz w:val="24"/>
          <w:szCs w:val="24"/>
          <w:lang w:val="es-ES" w:eastAsia="es-ES"/>
        </w:rPr>
        <w:t xml:space="preserve">Foto. </w:t>
      </w:r>
      <w:r>
        <w:rPr>
          <w:rFonts w:ascii="Arial" w:eastAsia="Times New Roman" w:hAnsi="Arial" w:cs="Arial"/>
          <w:b/>
          <w:bCs/>
          <w:sz w:val="24"/>
          <w:szCs w:val="24"/>
          <w:lang w:val="es-ES" w:eastAsia="es-ES"/>
        </w:rPr>
        <w:t>Recorrido de la trayectoria de indagación</w:t>
      </w:r>
      <w:r>
        <w:rPr>
          <w:rFonts w:ascii="Arial" w:eastAsia="Times New Roman" w:hAnsi="Arial" w:cs="Arial"/>
          <w:b/>
          <w:bCs/>
          <w:sz w:val="24"/>
          <w:szCs w:val="24"/>
          <w:lang w:val="es-ES" w:eastAsia="es-ES"/>
        </w:rPr>
        <w:t>.</w:t>
      </w:r>
    </w:p>
    <w:p w:rsidR="00405DF8" w:rsidRDefault="00405DF8" w:rsidP="00D730DD">
      <w:pPr>
        <w:jc w:val="both"/>
        <w:rPr>
          <w:rFonts w:ascii="Arial" w:hAnsi="Arial" w:cs="Arial"/>
          <w:b/>
          <w:sz w:val="24"/>
          <w:szCs w:val="24"/>
        </w:rPr>
      </w:pPr>
    </w:p>
    <w:p w:rsidR="006F2B3A" w:rsidRDefault="006F2B3A" w:rsidP="00D730DD">
      <w:pPr>
        <w:jc w:val="both"/>
        <w:rPr>
          <w:rFonts w:ascii="Arial" w:hAnsi="Arial" w:cs="Arial"/>
          <w:b/>
          <w:sz w:val="24"/>
          <w:szCs w:val="24"/>
        </w:rPr>
      </w:pPr>
      <w:r>
        <w:rPr>
          <w:rFonts w:ascii="Arial" w:hAnsi="Arial" w:cs="Arial"/>
          <w:b/>
          <w:noProof/>
          <w:sz w:val="24"/>
          <w:szCs w:val="24"/>
          <w:lang w:eastAsia="es-CO"/>
        </w:rPr>
        <w:drawing>
          <wp:inline distT="0" distB="0" distL="0" distR="0">
            <wp:extent cx="3107962" cy="4209963"/>
            <wp:effectExtent l="1587" t="0" r="0" b="0"/>
            <wp:docPr id="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910_102924.jpg"/>
                    <pic:cNvPicPr/>
                  </pic:nvPicPr>
                  <pic:blipFill>
                    <a:blip r:embed="rId19">
                      <a:extLst>
                        <a:ext uri="{28A0092B-C50C-407E-A947-70E740481C1C}">
                          <a14:useLocalDpi xmlns:a14="http://schemas.microsoft.com/office/drawing/2010/main" val="0"/>
                        </a:ext>
                      </a:extLst>
                    </a:blip>
                    <a:stretch>
                      <a:fillRect/>
                    </a:stretch>
                  </pic:blipFill>
                  <pic:spPr>
                    <a:xfrm rot="5400000">
                      <a:off x="0" y="0"/>
                      <a:ext cx="3107558" cy="4209415"/>
                    </a:xfrm>
                    <a:prstGeom prst="rect">
                      <a:avLst/>
                    </a:prstGeom>
                  </pic:spPr>
                </pic:pic>
              </a:graphicData>
            </a:graphic>
          </wp:inline>
        </w:drawing>
      </w:r>
    </w:p>
    <w:p w:rsidR="006F2B3A" w:rsidRDefault="00405DF8" w:rsidP="00D730DD">
      <w:pPr>
        <w:jc w:val="both"/>
        <w:rPr>
          <w:rFonts w:ascii="Arial" w:hAnsi="Arial" w:cs="Arial"/>
          <w:b/>
          <w:sz w:val="24"/>
          <w:szCs w:val="24"/>
        </w:rPr>
      </w:pPr>
      <w:r>
        <w:rPr>
          <w:rFonts w:ascii="Arial" w:eastAsia="Times New Roman" w:hAnsi="Arial" w:cs="Arial"/>
          <w:b/>
          <w:bCs/>
          <w:sz w:val="24"/>
          <w:szCs w:val="24"/>
          <w:lang w:val="es-ES" w:eastAsia="es-ES"/>
        </w:rPr>
        <w:t xml:space="preserve">Foto. </w:t>
      </w:r>
      <w:r>
        <w:rPr>
          <w:rFonts w:ascii="Arial" w:eastAsia="Times New Roman" w:hAnsi="Arial" w:cs="Arial"/>
          <w:b/>
          <w:bCs/>
          <w:sz w:val="24"/>
          <w:szCs w:val="24"/>
          <w:lang w:val="es-ES" w:eastAsia="es-ES"/>
        </w:rPr>
        <w:t>Elaboración de torta de zanahoria</w:t>
      </w:r>
      <w:r>
        <w:rPr>
          <w:rFonts w:ascii="Arial" w:eastAsia="Times New Roman" w:hAnsi="Arial" w:cs="Arial"/>
          <w:b/>
          <w:bCs/>
          <w:sz w:val="24"/>
          <w:szCs w:val="24"/>
          <w:lang w:val="es-ES" w:eastAsia="es-ES"/>
        </w:rPr>
        <w:t>.</w:t>
      </w:r>
    </w:p>
    <w:p w:rsidR="006F2B3A" w:rsidRDefault="006F2B3A" w:rsidP="00D730DD">
      <w:pPr>
        <w:jc w:val="both"/>
        <w:rPr>
          <w:rFonts w:ascii="Arial" w:hAnsi="Arial" w:cs="Arial"/>
          <w:b/>
          <w:sz w:val="24"/>
          <w:szCs w:val="24"/>
        </w:rPr>
      </w:pPr>
      <w:r>
        <w:rPr>
          <w:rFonts w:ascii="Arial" w:hAnsi="Arial" w:cs="Arial"/>
          <w:b/>
          <w:noProof/>
          <w:sz w:val="24"/>
          <w:szCs w:val="24"/>
          <w:lang w:eastAsia="es-CO"/>
        </w:rPr>
        <w:lastRenderedPageBreak/>
        <w:drawing>
          <wp:inline distT="0" distB="0" distL="0" distR="0" wp14:anchorId="742EDFBE" wp14:editId="454A7DF3">
            <wp:extent cx="2231442" cy="4204460"/>
            <wp:effectExtent l="4127" t="0" r="1588" b="1587"/>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910_110930.jpg"/>
                    <pic:cNvPicPr/>
                  </pic:nvPicPr>
                  <pic:blipFill>
                    <a:blip r:embed="rId20">
                      <a:extLst>
                        <a:ext uri="{28A0092B-C50C-407E-A947-70E740481C1C}">
                          <a14:useLocalDpi xmlns:a14="http://schemas.microsoft.com/office/drawing/2010/main" val="0"/>
                        </a:ext>
                      </a:extLst>
                    </a:blip>
                    <a:stretch>
                      <a:fillRect/>
                    </a:stretch>
                  </pic:blipFill>
                  <pic:spPr>
                    <a:xfrm rot="5400000">
                      <a:off x="0" y="0"/>
                      <a:ext cx="2236095" cy="4213227"/>
                    </a:xfrm>
                    <a:prstGeom prst="rect">
                      <a:avLst/>
                    </a:prstGeom>
                  </pic:spPr>
                </pic:pic>
              </a:graphicData>
            </a:graphic>
          </wp:inline>
        </w:drawing>
      </w:r>
    </w:p>
    <w:p w:rsidR="00405DF8" w:rsidRDefault="00405DF8" w:rsidP="00D730DD">
      <w:pPr>
        <w:jc w:val="both"/>
        <w:rPr>
          <w:rFonts w:ascii="Arial" w:hAnsi="Arial" w:cs="Arial"/>
          <w:b/>
          <w:sz w:val="24"/>
          <w:szCs w:val="24"/>
        </w:rPr>
      </w:pPr>
      <w:r>
        <w:rPr>
          <w:rFonts w:ascii="Arial" w:eastAsia="Times New Roman" w:hAnsi="Arial" w:cs="Arial"/>
          <w:b/>
          <w:bCs/>
          <w:sz w:val="24"/>
          <w:szCs w:val="24"/>
          <w:lang w:val="es-ES" w:eastAsia="es-ES"/>
        </w:rPr>
        <w:t>Foto. Elaboración de torta de zanahoria.</w:t>
      </w:r>
    </w:p>
    <w:p w:rsidR="006F2B3A" w:rsidRDefault="006F2B3A" w:rsidP="00D730DD">
      <w:pPr>
        <w:jc w:val="both"/>
        <w:rPr>
          <w:rFonts w:ascii="Arial" w:hAnsi="Arial" w:cs="Arial"/>
          <w:b/>
          <w:sz w:val="24"/>
          <w:szCs w:val="24"/>
        </w:rPr>
      </w:pPr>
      <w:r>
        <w:rPr>
          <w:rFonts w:ascii="Arial" w:hAnsi="Arial" w:cs="Arial"/>
          <w:b/>
          <w:noProof/>
          <w:sz w:val="24"/>
          <w:szCs w:val="24"/>
          <w:lang w:eastAsia="es-CO"/>
        </w:rPr>
        <w:drawing>
          <wp:inline distT="0" distB="0" distL="0" distR="0">
            <wp:extent cx="2654827" cy="4209963"/>
            <wp:effectExtent l="3492" t="0" r="0" b="0"/>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910_111442.jpg"/>
                    <pic:cNvPicPr/>
                  </pic:nvPicPr>
                  <pic:blipFill>
                    <a:blip r:embed="rId21">
                      <a:extLst>
                        <a:ext uri="{28A0092B-C50C-407E-A947-70E740481C1C}">
                          <a14:useLocalDpi xmlns:a14="http://schemas.microsoft.com/office/drawing/2010/main" val="0"/>
                        </a:ext>
                      </a:extLst>
                    </a:blip>
                    <a:stretch>
                      <a:fillRect/>
                    </a:stretch>
                  </pic:blipFill>
                  <pic:spPr>
                    <a:xfrm rot="5400000">
                      <a:off x="0" y="0"/>
                      <a:ext cx="2654482" cy="4209415"/>
                    </a:xfrm>
                    <a:prstGeom prst="rect">
                      <a:avLst/>
                    </a:prstGeom>
                  </pic:spPr>
                </pic:pic>
              </a:graphicData>
            </a:graphic>
          </wp:inline>
        </w:drawing>
      </w:r>
    </w:p>
    <w:p w:rsidR="006F2B3A" w:rsidRDefault="006F2B3A" w:rsidP="00D730DD">
      <w:pPr>
        <w:jc w:val="both"/>
        <w:rPr>
          <w:rFonts w:ascii="Arial" w:hAnsi="Arial" w:cs="Arial"/>
          <w:b/>
          <w:sz w:val="24"/>
          <w:szCs w:val="24"/>
        </w:rPr>
      </w:pPr>
      <w:r>
        <w:rPr>
          <w:rFonts w:ascii="Arial" w:hAnsi="Arial" w:cs="Arial"/>
          <w:b/>
          <w:noProof/>
          <w:sz w:val="24"/>
          <w:szCs w:val="24"/>
          <w:lang w:eastAsia="es-CO"/>
        </w:rPr>
        <w:drawing>
          <wp:inline distT="0" distB="0" distL="0" distR="0">
            <wp:extent cx="2437486" cy="4212077"/>
            <wp:effectExtent l="7937" t="0" r="9208" b="9207"/>
            <wp:docPr id="1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910_111958.jpg"/>
                    <pic:cNvPicPr/>
                  </pic:nvPicPr>
                  <pic:blipFill>
                    <a:blip r:embed="rId22">
                      <a:extLst>
                        <a:ext uri="{28A0092B-C50C-407E-A947-70E740481C1C}">
                          <a14:useLocalDpi xmlns:a14="http://schemas.microsoft.com/office/drawing/2010/main" val="0"/>
                        </a:ext>
                      </a:extLst>
                    </a:blip>
                    <a:stretch>
                      <a:fillRect/>
                    </a:stretch>
                  </pic:blipFill>
                  <pic:spPr>
                    <a:xfrm rot="5400000">
                      <a:off x="0" y="0"/>
                      <a:ext cx="2435946" cy="4209415"/>
                    </a:xfrm>
                    <a:prstGeom prst="rect">
                      <a:avLst/>
                    </a:prstGeom>
                  </pic:spPr>
                </pic:pic>
              </a:graphicData>
            </a:graphic>
          </wp:inline>
        </w:drawing>
      </w:r>
    </w:p>
    <w:p w:rsidR="00405DF8" w:rsidRDefault="00405DF8" w:rsidP="00405DF8">
      <w:pPr>
        <w:jc w:val="both"/>
        <w:rPr>
          <w:rFonts w:ascii="Arial" w:hAnsi="Arial" w:cs="Arial"/>
          <w:b/>
          <w:sz w:val="24"/>
          <w:szCs w:val="24"/>
        </w:rPr>
      </w:pPr>
      <w:r>
        <w:rPr>
          <w:rFonts w:ascii="Arial" w:eastAsia="Times New Roman" w:hAnsi="Arial" w:cs="Arial"/>
          <w:b/>
          <w:bCs/>
          <w:sz w:val="24"/>
          <w:szCs w:val="24"/>
          <w:lang w:val="es-ES" w:eastAsia="es-ES"/>
        </w:rPr>
        <w:t>Foto. Elaboración de torta de zanahoria.</w:t>
      </w:r>
    </w:p>
    <w:p w:rsidR="00405DF8" w:rsidRDefault="006378C6" w:rsidP="00D730DD">
      <w:pPr>
        <w:jc w:val="both"/>
        <w:rPr>
          <w:rFonts w:ascii="Arial" w:hAnsi="Arial" w:cs="Arial"/>
          <w:b/>
          <w:sz w:val="24"/>
          <w:szCs w:val="24"/>
        </w:rPr>
      </w:pPr>
      <w:r>
        <w:rPr>
          <w:noProof/>
          <w:lang w:eastAsia="es-CO"/>
        </w:rPr>
        <w:lastRenderedPageBreak/>
        <w:drawing>
          <wp:inline distT="0" distB="0" distL="0" distR="0">
            <wp:extent cx="5612130" cy="4197239"/>
            <wp:effectExtent l="0" t="0" r="7620" b="0"/>
            <wp:docPr id="17" name="Imagen 17" descr="http://www.enjambre.gov.co/enjambre/photos/thumbnail/152665/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njambre.gov.co/enjambre/photos/thumbnail/152665/larg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12130" cy="4197239"/>
                    </a:xfrm>
                    <a:prstGeom prst="rect">
                      <a:avLst/>
                    </a:prstGeom>
                    <a:noFill/>
                    <a:ln>
                      <a:noFill/>
                    </a:ln>
                  </pic:spPr>
                </pic:pic>
              </a:graphicData>
            </a:graphic>
          </wp:inline>
        </w:drawing>
      </w:r>
    </w:p>
    <w:p w:rsidR="000C0439" w:rsidRDefault="000C0439" w:rsidP="00D730DD">
      <w:pPr>
        <w:jc w:val="both"/>
        <w:rPr>
          <w:rFonts w:ascii="Arial" w:hAnsi="Arial" w:cs="Arial"/>
          <w:b/>
          <w:sz w:val="24"/>
          <w:szCs w:val="24"/>
        </w:rPr>
      </w:pPr>
      <w:r>
        <w:rPr>
          <w:rFonts w:ascii="Arial" w:hAnsi="Arial" w:cs="Arial"/>
          <w:b/>
          <w:sz w:val="24"/>
          <w:szCs w:val="24"/>
        </w:rPr>
        <w:t>Gráfico. Mapa conceptual.</w:t>
      </w:r>
    </w:p>
    <w:p w:rsidR="000C0439" w:rsidRDefault="000C0439" w:rsidP="00D730DD">
      <w:pPr>
        <w:jc w:val="both"/>
        <w:rPr>
          <w:rFonts w:ascii="Arial" w:hAnsi="Arial" w:cs="Arial"/>
          <w:b/>
          <w:sz w:val="24"/>
          <w:szCs w:val="24"/>
        </w:rPr>
      </w:pPr>
      <w:r>
        <w:rPr>
          <w:rFonts w:ascii="Arial" w:hAnsi="Arial" w:cs="Arial"/>
          <w:b/>
          <w:sz w:val="24"/>
          <w:szCs w:val="24"/>
        </w:rPr>
        <w:t xml:space="preserve">  </w:t>
      </w:r>
    </w:p>
    <w:p w:rsidR="00405DF8" w:rsidRPr="005A1564" w:rsidRDefault="00405DF8" w:rsidP="00D730DD">
      <w:pPr>
        <w:jc w:val="both"/>
        <w:rPr>
          <w:rFonts w:ascii="Arial" w:hAnsi="Arial" w:cs="Arial"/>
          <w:b/>
          <w:sz w:val="24"/>
          <w:szCs w:val="24"/>
        </w:rPr>
      </w:pPr>
    </w:p>
    <w:sectPr w:rsidR="00405DF8" w:rsidRPr="005A1564" w:rsidSect="00D1354E">
      <w:headerReference w:type="default" r:id="rId24"/>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B5CF4" w:rsidRDefault="00BB5CF4">
      <w:pPr>
        <w:spacing w:after="0" w:line="240" w:lineRule="auto"/>
      </w:pPr>
      <w:r>
        <w:separator/>
      </w:r>
    </w:p>
  </w:endnote>
  <w:endnote w:type="continuationSeparator" w:id="0">
    <w:p w:rsidR="00BB5CF4" w:rsidRDefault="00BB5C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21002A87" w:usb1="80000000" w:usb2="00000008" w:usb3="00000000" w:csb0="000101FF" w:csb1="00000000"/>
  </w:font>
  <w:font w:name="Segoe UI">
    <w:panose1 w:val="020B0502040204020203"/>
    <w:charset w:val="00"/>
    <w:family w:val="swiss"/>
    <w:pitch w:val="variable"/>
    <w:sig w:usb0="E10022FF" w:usb1="C000E47F" w:usb2="00000029" w:usb3="00000000" w:csb0="000001D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B5CF4" w:rsidRDefault="00BB5CF4">
      <w:pPr>
        <w:spacing w:after="0" w:line="240" w:lineRule="auto"/>
      </w:pPr>
      <w:r>
        <w:separator/>
      </w:r>
    </w:p>
  </w:footnote>
  <w:footnote w:type="continuationSeparator" w:id="0">
    <w:p w:rsidR="00BB5CF4" w:rsidRDefault="00BB5CF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26D1" w:rsidRPr="003D70A5" w:rsidRDefault="007F2E8E" w:rsidP="003D70A5">
    <w:pPr>
      <w:pStyle w:val="Encabezado"/>
      <w:jc w:val="center"/>
      <w:rPr>
        <w:b/>
      </w:rPr>
    </w:pPr>
    <w:r>
      <w:rPr>
        <w:noProof/>
        <w:lang w:eastAsia="es-CO"/>
      </w:rPr>
      <w:drawing>
        <wp:anchor distT="0" distB="0" distL="114300" distR="114300" simplePos="0" relativeHeight="251659264" behindDoc="0" locked="0" layoutInCell="1" allowOverlap="1">
          <wp:simplePos x="0" y="0"/>
          <wp:positionH relativeFrom="column">
            <wp:posOffset>-960755</wp:posOffset>
          </wp:positionH>
          <wp:positionV relativeFrom="paragraph">
            <wp:posOffset>-330200</wp:posOffset>
          </wp:positionV>
          <wp:extent cx="819150" cy="954405"/>
          <wp:effectExtent l="0" t="0" r="0"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9150" cy="95440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00000002"/>
    <w:lvl w:ilvl="0" w:tplc="00000065">
      <w:start w:val="2"/>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003"/>
    <w:multiLevelType w:val="hybridMultilevel"/>
    <w:tmpl w:val="00000003"/>
    <w:lvl w:ilvl="0" w:tplc="000000C9">
      <w:start w:val="4"/>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0004"/>
    <w:multiLevelType w:val="hybridMultilevel"/>
    <w:tmpl w:val="00000004"/>
    <w:lvl w:ilvl="0" w:tplc="0000012D">
      <w:start w:val="5"/>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0000005"/>
    <w:multiLevelType w:val="hybridMultilevel"/>
    <w:tmpl w:val="00000005"/>
    <w:lvl w:ilvl="0" w:tplc="0000019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0"/>
  </w:num>
  <w:num w:numId="2">
    <w:abstractNumId w:val="1"/>
  </w:num>
  <w:num w:numId="3">
    <w:abstractNumId w:val="2"/>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F2E8E"/>
    <w:rsid w:val="0002296F"/>
    <w:rsid w:val="00023B37"/>
    <w:rsid w:val="00034E5E"/>
    <w:rsid w:val="00041914"/>
    <w:rsid w:val="000557AA"/>
    <w:rsid w:val="000C0439"/>
    <w:rsid w:val="001528CB"/>
    <w:rsid w:val="00181FBF"/>
    <w:rsid w:val="002C44F4"/>
    <w:rsid w:val="00363E98"/>
    <w:rsid w:val="003B1BE8"/>
    <w:rsid w:val="00405DF8"/>
    <w:rsid w:val="00501296"/>
    <w:rsid w:val="005A1564"/>
    <w:rsid w:val="005B7969"/>
    <w:rsid w:val="005E2E6C"/>
    <w:rsid w:val="006378C6"/>
    <w:rsid w:val="006D155D"/>
    <w:rsid w:val="006D2386"/>
    <w:rsid w:val="006D5A8D"/>
    <w:rsid w:val="006F2B3A"/>
    <w:rsid w:val="00700C5D"/>
    <w:rsid w:val="0071023E"/>
    <w:rsid w:val="00724EE6"/>
    <w:rsid w:val="00733384"/>
    <w:rsid w:val="007410B6"/>
    <w:rsid w:val="00750D08"/>
    <w:rsid w:val="0076601D"/>
    <w:rsid w:val="007E0385"/>
    <w:rsid w:val="007F2B81"/>
    <w:rsid w:val="007F2E8E"/>
    <w:rsid w:val="00805DC2"/>
    <w:rsid w:val="008A73B3"/>
    <w:rsid w:val="00934393"/>
    <w:rsid w:val="00955FE8"/>
    <w:rsid w:val="009801F2"/>
    <w:rsid w:val="0098698C"/>
    <w:rsid w:val="00A758AF"/>
    <w:rsid w:val="00A83453"/>
    <w:rsid w:val="00AC4F0C"/>
    <w:rsid w:val="00AE75DA"/>
    <w:rsid w:val="00B26082"/>
    <w:rsid w:val="00B46801"/>
    <w:rsid w:val="00B523BF"/>
    <w:rsid w:val="00BB5CF4"/>
    <w:rsid w:val="00D605C6"/>
    <w:rsid w:val="00D730DD"/>
    <w:rsid w:val="00DA7956"/>
    <w:rsid w:val="00DB64C7"/>
    <w:rsid w:val="00DF7050"/>
    <w:rsid w:val="00E73992"/>
    <w:rsid w:val="00F04F77"/>
    <w:rsid w:val="00F426CF"/>
    <w:rsid w:val="00F61437"/>
    <w:rsid w:val="00F70BE4"/>
    <w:rsid w:val="00F72108"/>
    <w:rsid w:val="00FD084C"/>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F2E8E"/>
    <w:pPr>
      <w:spacing w:after="160" w:line="256" w:lineRule="auto"/>
    </w:pPr>
    <w:rPr>
      <w:rFonts w:ascii="Calibri" w:eastAsia="Calibri" w:hAnsi="Calibri" w:cs="Times New Roman"/>
    </w:rPr>
  </w:style>
  <w:style w:type="paragraph" w:styleId="Ttulo2">
    <w:name w:val="heading 2"/>
    <w:basedOn w:val="Normal"/>
    <w:link w:val="Ttulo2Car"/>
    <w:uiPriority w:val="9"/>
    <w:qFormat/>
    <w:rsid w:val="007F2E8E"/>
    <w:pPr>
      <w:spacing w:before="100" w:beforeAutospacing="1" w:after="100" w:afterAutospacing="1" w:line="240" w:lineRule="auto"/>
      <w:outlineLvl w:val="1"/>
    </w:pPr>
    <w:rPr>
      <w:rFonts w:ascii="Times New Roman" w:eastAsia="Times New Roman" w:hAnsi="Times New Roman"/>
      <w:b/>
      <w:bCs/>
      <w:sz w:val="36"/>
      <w:szCs w:val="36"/>
      <w:lang w:eastAsia="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F2E8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F2E8E"/>
    <w:rPr>
      <w:rFonts w:ascii="Calibri" w:eastAsia="Calibri" w:hAnsi="Calibri" w:cs="Times New Roman"/>
    </w:rPr>
  </w:style>
  <w:style w:type="character" w:styleId="Textoennegrita">
    <w:name w:val="Strong"/>
    <w:uiPriority w:val="22"/>
    <w:qFormat/>
    <w:rsid w:val="007F2E8E"/>
    <w:rPr>
      <w:b/>
      <w:bCs/>
    </w:rPr>
  </w:style>
  <w:style w:type="paragraph" w:customStyle="1" w:styleId="Default">
    <w:name w:val="Default"/>
    <w:rsid w:val="007F2E8E"/>
    <w:pPr>
      <w:autoSpaceDE w:val="0"/>
      <w:autoSpaceDN w:val="0"/>
      <w:adjustRightInd w:val="0"/>
      <w:spacing w:after="0" w:line="240" w:lineRule="auto"/>
    </w:pPr>
    <w:rPr>
      <w:rFonts w:ascii="Arial" w:eastAsia="Calibri" w:hAnsi="Arial" w:cs="Arial"/>
      <w:color w:val="000000"/>
      <w:sz w:val="24"/>
      <w:szCs w:val="24"/>
    </w:rPr>
  </w:style>
  <w:style w:type="character" w:customStyle="1" w:styleId="Ttulo2Car">
    <w:name w:val="Título 2 Car"/>
    <w:basedOn w:val="Fuentedeprrafopredeter"/>
    <w:link w:val="Ttulo2"/>
    <w:uiPriority w:val="9"/>
    <w:rsid w:val="007F2E8E"/>
    <w:rPr>
      <w:rFonts w:ascii="Times New Roman" w:eastAsia="Times New Roman" w:hAnsi="Times New Roman" w:cs="Times New Roman"/>
      <w:b/>
      <w:bCs/>
      <w:sz w:val="36"/>
      <w:szCs w:val="36"/>
      <w:lang w:eastAsia="es-CO"/>
    </w:rPr>
  </w:style>
  <w:style w:type="paragraph" w:styleId="Textodeglobo">
    <w:name w:val="Balloon Text"/>
    <w:basedOn w:val="Normal"/>
    <w:link w:val="TextodegloboCar"/>
    <w:uiPriority w:val="99"/>
    <w:semiHidden/>
    <w:unhideWhenUsed/>
    <w:rsid w:val="00805DC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05DC2"/>
    <w:rPr>
      <w:rFonts w:ascii="Tahoma" w:eastAsia="Calibri" w:hAnsi="Tahoma" w:cs="Tahoma"/>
      <w:sz w:val="16"/>
      <w:szCs w:val="16"/>
    </w:rPr>
  </w:style>
  <w:style w:type="paragraph" w:customStyle="1" w:styleId="paragraph">
    <w:name w:val="paragraph"/>
    <w:basedOn w:val="Normal"/>
    <w:rsid w:val="00805DC2"/>
    <w:pPr>
      <w:spacing w:before="100" w:beforeAutospacing="1" w:after="100" w:afterAutospacing="1" w:line="240" w:lineRule="auto"/>
    </w:pPr>
    <w:rPr>
      <w:rFonts w:ascii="Times New Roman" w:eastAsia="Times New Roman" w:hAnsi="Times New Roman"/>
      <w:sz w:val="24"/>
      <w:szCs w:val="24"/>
      <w:lang w:eastAsia="es-CO"/>
    </w:rPr>
  </w:style>
  <w:style w:type="character" w:customStyle="1" w:styleId="normaltextrun">
    <w:name w:val="normaltextrun"/>
    <w:basedOn w:val="Fuentedeprrafopredeter"/>
    <w:rsid w:val="00805DC2"/>
  </w:style>
  <w:style w:type="character" w:customStyle="1" w:styleId="apple-converted-space">
    <w:name w:val="apple-converted-space"/>
    <w:basedOn w:val="Fuentedeprrafopredeter"/>
    <w:rsid w:val="00805DC2"/>
  </w:style>
  <w:style w:type="character" w:customStyle="1" w:styleId="eop">
    <w:name w:val="eop"/>
    <w:basedOn w:val="Fuentedeprrafopredeter"/>
    <w:rsid w:val="00805DC2"/>
  </w:style>
  <w:style w:type="paragraph" w:styleId="NormalWeb">
    <w:name w:val="Normal (Web)"/>
    <w:basedOn w:val="Normal"/>
    <w:uiPriority w:val="99"/>
    <w:semiHidden/>
    <w:unhideWhenUsed/>
    <w:rsid w:val="00023B37"/>
    <w:pPr>
      <w:spacing w:before="100" w:beforeAutospacing="1" w:after="100" w:afterAutospacing="1" w:line="240" w:lineRule="auto"/>
    </w:pPr>
    <w:rPr>
      <w:rFonts w:ascii="Times New Roman" w:eastAsia="Times New Roman" w:hAnsi="Times New Roman"/>
      <w:sz w:val="24"/>
      <w:szCs w:val="24"/>
      <w:lang w:eastAsia="es-C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F2E8E"/>
    <w:pPr>
      <w:spacing w:after="160" w:line="256" w:lineRule="auto"/>
    </w:pPr>
    <w:rPr>
      <w:rFonts w:ascii="Calibri" w:eastAsia="Calibri" w:hAnsi="Calibri" w:cs="Times New Roman"/>
    </w:rPr>
  </w:style>
  <w:style w:type="paragraph" w:styleId="Ttulo2">
    <w:name w:val="heading 2"/>
    <w:basedOn w:val="Normal"/>
    <w:link w:val="Ttulo2Car"/>
    <w:uiPriority w:val="9"/>
    <w:qFormat/>
    <w:rsid w:val="007F2E8E"/>
    <w:pPr>
      <w:spacing w:before="100" w:beforeAutospacing="1" w:after="100" w:afterAutospacing="1" w:line="240" w:lineRule="auto"/>
      <w:outlineLvl w:val="1"/>
    </w:pPr>
    <w:rPr>
      <w:rFonts w:ascii="Times New Roman" w:eastAsia="Times New Roman" w:hAnsi="Times New Roman"/>
      <w:b/>
      <w:bCs/>
      <w:sz w:val="36"/>
      <w:szCs w:val="36"/>
      <w:lang w:eastAsia="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F2E8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F2E8E"/>
    <w:rPr>
      <w:rFonts w:ascii="Calibri" w:eastAsia="Calibri" w:hAnsi="Calibri" w:cs="Times New Roman"/>
    </w:rPr>
  </w:style>
  <w:style w:type="character" w:styleId="Textoennegrita">
    <w:name w:val="Strong"/>
    <w:uiPriority w:val="22"/>
    <w:qFormat/>
    <w:rsid w:val="007F2E8E"/>
    <w:rPr>
      <w:b/>
      <w:bCs/>
    </w:rPr>
  </w:style>
  <w:style w:type="paragraph" w:customStyle="1" w:styleId="Default">
    <w:name w:val="Default"/>
    <w:rsid w:val="007F2E8E"/>
    <w:pPr>
      <w:autoSpaceDE w:val="0"/>
      <w:autoSpaceDN w:val="0"/>
      <w:adjustRightInd w:val="0"/>
      <w:spacing w:after="0" w:line="240" w:lineRule="auto"/>
    </w:pPr>
    <w:rPr>
      <w:rFonts w:ascii="Arial" w:eastAsia="Calibri" w:hAnsi="Arial" w:cs="Arial"/>
      <w:color w:val="000000"/>
      <w:sz w:val="24"/>
      <w:szCs w:val="24"/>
    </w:rPr>
  </w:style>
  <w:style w:type="character" w:customStyle="1" w:styleId="Ttulo2Car">
    <w:name w:val="Título 2 Car"/>
    <w:basedOn w:val="Fuentedeprrafopredeter"/>
    <w:link w:val="Ttulo2"/>
    <w:uiPriority w:val="9"/>
    <w:rsid w:val="007F2E8E"/>
    <w:rPr>
      <w:rFonts w:ascii="Times New Roman" w:eastAsia="Times New Roman" w:hAnsi="Times New Roman" w:cs="Times New Roman"/>
      <w:b/>
      <w:bCs/>
      <w:sz w:val="36"/>
      <w:szCs w:val="36"/>
      <w:lang w:eastAsia="es-CO"/>
    </w:rPr>
  </w:style>
  <w:style w:type="paragraph" w:styleId="Textodeglobo">
    <w:name w:val="Balloon Text"/>
    <w:basedOn w:val="Normal"/>
    <w:link w:val="TextodegloboCar"/>
    <w:uiPriority w:val="99"/>
    <w:semiHidden/>
    <w:unhideWhenUsed/>
    <w:rsid w:val="00805DC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05DC2"/>
    <w:rPr>
      <w:rFonts w:ascii="Tahoma" w:eastAsia="Calibri" w:hAnsi="Tahoma" w:cs="Tahoma"/>
      <w:sz w:val="16"/>
      <w:szCs w:val="16"/>
    </w:rPr>
  </w:style>
  <w:style w:type="paragraph" w:customStyle="1" w:styleId="paragraph">
    <w:name w:val="paragraph"/>
    <w:basedOn w:val="Normal"/>
    <w:rsid w:val="00805DC2"/>
    <w:pPr>
      <w:spacing w:before="100" w:beforeAutospacing="1" w:after="100" w:afterAutospacing="1" w:line="240" w:lineRule="auto"/>
    </w:pPr>
    <w:rPr>
      <w:rFonts w:ascii="Times New Roman" w:eastAsia="Times New Roman" w:hAnsi="Times New Roman"/>
      <w:sz w:val="24"/>
      <w:szCs w:val="24"/>
      <w:lang w:eastAsia="es-CO"/>
    </w:rPr>
  </w:style>
  <w:style w:type="character" w:customStyle="1" w:styleId="normaltextrun">
    <w:name w:val="normaltextrun"/>
    <w:basedOn w:val="Fuentedeprrafopredeter"/>
    <w:rsid w:val="00805DC2"/>
  </w:style>
  <w:style w:type="character" w:customStyle="1" w:styleId="apple-converted-space">
    <w:name w:val="apple-converted-space"/>
    <w:basedOn w:val="Fuentedeprrafopredeter"/>
    <w:rsid w:val="00805DC2"/>
  </w:style>
  <w:style w:type="character" w:customStyle="1" w:styleId="eop">
    <w:name w:val="eop"/>
    <w:basedOn w:val="Fuentedeprrafopredeter"/>
    <w:rsid w:val="00805DC2"/>
  </w:style>
  <w:style w:type="paragraph" w:styleId="NormalWeb">
    <w:name w:val="Normal (Web)"/>
    <w:basedOn w:val="Normal"/>
    <w:uiPriority w:val="99"/>
    <w:semiHidden/>
    <w:unhideWhenUsed/>
    <w:rsid w:val="00023B37"/>
    <w:pPr>
      <w:spacing w:before="100" w:beforeAutospacing="1" w:after="100" w:afterAutospacing="1" w:line="240" w:lineRule="auto"/>
    </w:pPr>
    <w:rPr>
      <w:rFonts w:ascii="Times New Roman" w:eastAsia="Times New Roman" w:hAnsi="Times New Roman"/>
      <w:sz w:val="24"/>
      <w:szCs w:val="24"/>
      <w:lang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4829286">
      <w:bodyDiv w:val="1"/>
      <w:marLeft w:val="0"/>
      <w:marRight w:val="0"/>
      <w:marTop w:val="0"/>
      <w:marBottom w:val="0"/>
      <w:divBdr>
        <w:top w:val="none" w:sz="0" w:space="0" w:color="auto"/>
        <w:left w:val="none" w:sz="0" w:space="0" w:color="auto"/>
        <w:bottom w:val="none" w:sz="0" w:space="0" w:color="auto"/>
        <w:right w:val="none" w:sz="0" w:space="0" w:color="auto"/>
      </w:divBdr>
    </w:div>
    <w:div w:id="798257731">
      <w:bodyDiv w:val="1"/>
      <w:marLeft w:val="0"/>
      <w:marRight w:val="0"/>
      <w:marTop w:val="0"/>
      <w:marBottom w:val="0"/>
      <w:divBdr>
        <w:top w:val="none" w:sz="0" w:space="0" w:color="auto"/>
        <w:left w:val="none" w:sz="0" w:space="0" w:color="auto"/>
        <w:bottom w:val="none" w:sz="0" w:space="0" w:color="auto"/>
        <w:right w:val="none" w:sz="0" w:space="0" w:color="auto"/>
      </w:divBdr>
    </w:div>
    <w:div w:id="955136622">
      <w:bodyDiv w:val="1"/>
      <w:marLeft w:val="0"/>
      <w:marRight w:val="0"/>
      <w:marTop w:val="0"/>
      <w:marBottom w:val="0"/>
      <w:divBdr>
        <w:top w:val="none" w:sz="0" w:space="0" w:color="auto"/>
        <w:left w:val="none" w:sz="0" w:space="0" w:color="auto"/>
        <w:bottom w:val="none" w:sz="0" w:space="0" w:color="auto"/>
        <w:right w:val="none" w:sz="0" w:space="0" w:color="auto"/>
      </w:divBdr>
    </w:div>
    <w:div w:id="1379427193">
      <w:bodyDiv w:val="1"/>
      <w:marLeft w:val="0"/>
      <w:marRight w:val="0"/>
      <w:marTop w:val="0"/>
      <w:marBottom w:val="0"/>
      <w:divBdr>
        <w:top w:val="none" w:sz="0" w:space="0" w:color="auto"/>
        <w:left w:val="none" w:sz="0" w:space="0" w:color="auto"/>
        <w:bottom w:val="none" w:sz="0" w:space="0" w:color="auto"/>
        <w:right w:val="none" w:sz="0" w:space="0" w:color="auto"/>
      </w:divBdr>
    </w:div>
    <w:div w:id="1705902182">
      <w:bodyDiv w:val="1"/>
      <w:marLeft w:val="0"/>
      <w:marRight w:val="0"/>
      <w:marTop w:val="0"/>
      <w:marBottom w:val="0"/>
      <w:divBdr>
        <w:top w:val="none" w:sz="0" w:space="0" w:color="auto"/>
        <w:left w:val="none" w:sz="0" w:space="0" w:color="auto"/>
        <w:bottom w:val="none" w:sz="0" w:space="0" w:color="auto"/>
        <w:right w:val="none" w:sz="0" w:space="0" w:color="auto"/>
      </w:divBdr>
    </w:div>
    <w:div w:id="1712147429">
      <w:bodyDiv w:val="1"/>
      <w:marLeft w:val="0"/>
      <w:marRight w:val="0"/>
      <w:marTop w:val="0"/>
      <w:marBottom w:val="0"/>
      <w:divBdr>
        <w:top w:val="none" w:sz="0" w:space="0" w:color="auto"/>
        <w:left w:val="none" w:sz="0" w:space="0" w:color="auto"/>
        <w:bottom w:val="none" w:sz="0" w:space="0" w:color="auto"/>
        <w:right w:val="none" w:sz="0" w:space="0" w:color="auto"/>
      </w:divBdr>
    </w:div>
    <w:div w:id="1814715021">
      <w:bodyDiv w:val="1"/>
      <w:marLeft w:val="0"/>
      <w:marRight w:val="0"/>
      <w:marTop w:val="0"/>
      <w:marBottom w:val="0"/>
      <w:divBdr>
        <w:top w:val="none" w:sz="0" w:space="0" w:color="auto"/>
        <w:left w:val="none" w:sz="0" w:space="0" w:color="auto"/>
        <w:bottom w:val="none" w:sz="0" w:space="0" w:color="auto"/>
        <w:right w:val="none" w:sz="0" w:space="0" w:color="auto"/>
      </w:divBdr>
    </w:div>
    <w:div w:id="1834029863">
      <w:bodyDiv w:val="1"/>
      <w:marLeft w:val="0"/>
      <w:marRight w:val="0"/>
      <w:marTop w:val="0"/>
      <w:marBottom w:val="0"/>
      <w:divBdr>
        <w:top w:val="none" w:sz="0" w:space="0" w:color="auto"/>
        <w:left w:val="none" w:sz="0" w:space="0" w:color="auto"/>
        <w:bottom w:val="none" w:sz="0" w:space="0" w:color="auto"/>
        <w:right w:val="none" w:sz="0" w:space="0" w:color="auto"/>
      </w:divBdr>
      <w:divsChild>
        <w:div w:id="1073772476">
          <w:marLeft w:val="0"/>
          <w:marRight w:val="0"/>
          <w:marTop w:val="0"/>
          <w:marBottom w:val="0"/>
          <w:divBdr>
            <w:top w:val="none" w:sz="0" w:space="0" w:color="auto"/>
            <w:left w:val="none" w:sz="0" w:space="0" w:color="auto"/>
            <w:bottom w:val="none" w:sz="0" w:space="0" w:color="auto"/>
            <w:right w:val="none" w:sz="0" w:space="0" w:color="auto"/>
          </w:divBdr>
        </w:div>
        <w:div w:id="507016138">
          <w:marLeft w:val="0"/>
          <w:marRight w:val="0"/>
          <w:marTop w:val="0"/>
          <w:marBottom w:val="0"/>
          <w:divBdr>
            <w:top w:val="none" w:sz="0" w:space="0" w:color="auto"/>
            <w:left w:val="none" w:sz="0" w:space="0" w:color="auto"/>
            <w:bottom w:val="none" w:sz="0" w:space="0" w:color="auto"/>
            <w:right w:val="none" w:sz="0" w:space="0" w:color="auto"/>
          </w:divBdr>
        </w:div>
        <w:div w:id="1056853628">
          <w:marLeft w:val="0"/>
          <w:marRight w:val="0"/>
          <w:marTop w:val="0"/>
          <w:marBottom w:val="0"/>
          <w:divBdr>
            <w:top w:val="none" w:sz="0" w:space="0" w:color="auto"/>
            <w:left w:val="none" w:sz="0" w:space="0" w:color="auto"/>
            <w:bottom w:val="none" w:sz="0" w:space="0" w:color="auto"/>
            <w:right w:val="none" w:sz="0" w:space="0" w:color="auto"/>
          </w:divBdr>
        </w:div>
        <w:div w:id="6934861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jp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png"/><Relationship Id="rId10" Type="http://schemas.openxmlformats.org/officeDocument/2006/relationships/image" Target="media/image2.jpeg"/><Relationship Id="rId19" Type="http://schemas.openxmlformats.org/officeDocument/2006/relationships/image" Target="media/image11.jp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jpg"/></Relationships>
</file>

<file path=word/_rels/header1.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F19773-4597-4A62-B57F-FBDDD80E8E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582</TotalTime>
  <Pages>22</Pages>
  <Words>2327</Words>
  <Characters>12799</Characters>
  <Application>Microsoft Office Word</Application>
  <DocSecurity>0</DocSecurity>
  <Lines>106</Lines>
  <Paragraphs>30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15096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Autorizado</dc:creator>
  <cp:lastModifiedBy>Autorizado</cp:lastModifiedBy>
  <cp:revision>30</cp:revision>
  <dcterms:created xsi:type="dcterms:W3CDTF">2016-07-06T20:24:00Z</dcterms:created>
  <dcterms:modified xsi:type="dcterms:W3CDTF">2016-07-16T19:53:00Z</dcterms:modified>
</cp:coreProperties>
</file>