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2901" w:rsidRPr="00B037C4" w:rsidRDefault="00CD2901" w:rsidP="00CD2901">
      <w:pPr>
        <w:rPr>
          <w:rFonts w:ascii="Arial" w:hAnsi="Arial" w:cs="Arial"/>
        </w:rPr>
      </w:pPr>
    </w:p>
    <w:p w:rsidR="00CD2901" w:rsidRPr="00B037C4" w:rsidRDefault="00CD2901" w:rsidP="00CD2901">
      <w:pPr>
        <w:rPr>
          <w:rFonts w:ascii="Arial" w:eastAsia="Arial" w:hAnsi="Arial" w:cs="Arial"/>
          <w:b/>
          <w:bCs/>
          <w:sz w:val="28"/>
          <w:szCs w:val="28"/>
        </w:rPr>
      </w:pPr>
    </w:p>
    <w:p w:rsidR="00CD2901" w:rsidRPr="00B037C4" w:rsidRDefault="00CD2901" w:rsidP="00CD2901">
      <w:pPr>
        <w:jc w:val="center"/>
        <w:rPr>
          <w:rFonts w:ascii="Arial" w:eastAsia="Arial" w:hAnsi="Arial" w:cs="Arial"/>
          <w:b/>
          <w:bCs/>
          <w:sz w:val="28"/>
          <w:szCs w:val="28"/>
        </w:rPr>
      </w:pPr>
      <w:r w:rsidRPr="00B037C4">
        <w:rPr>
          <w:rFonts w:ascii="Arial" w:eastAsia="Arial" w:hAnsi="Arial" w:cs="Arial"/>
          <w:b/>
          <w:bCs/>
          <w:sz w:val="28"/>
          <w:szCs w:val="28"/>
        </w:rPr>
        <w:t xml:space="preserve">INFORME FINAL </w:t>
      </w:r>
    </w:p>
    <w:p w:rsidR="00CD2901" w:rsidRPr="00B037C4" w:rsidRDefault="00CD2901" w:rsidP="00CD2901">
      <w:pPr>
        <w:jc w:val="center"/>
        <w:rPr>
          <w:rFonts w:ascii="Arial" w:eastAsia="Arial" w:hAnsi="Arial" w:cs="Arial"/>
          <w:b/>
          <w:bCs/>
          <w:sz w:val="28"/>
          <w:szCs w:val="28"/>
        </w:rPr>
      </w:pPr>
      <w:r w:rsidRPr="00B037C4">
        <w:rPr>
          <w:rFonts w:ascii="Arial" w:eastAsia="Arial" w:hAnsi="Arial" w:cs="Arial"/>
          <w:b/>
          <w:bCs/>
          <w:sz w:val="28"/>
          <w:szCs w:val="28"/>
        </w:rPr>
        <w:t>Bitácora 7</w:t>
      </w:r>
    </w:p>
    <w:p w:rsidR="00CD2901" w:rsidRPr="00B037C4" w:rsidRDefault="00CD2901" w:rsidP="00CD2901">
      <w:pPr>
        <w:rPr>
          <w:rFonts w:ascii="Arial" w:eastAsia="Arial" w:hAnsi="Arial" w:cs="Arial"/>
          <w:b/>
          <w:bCs/>
          <w:sz w:val="28"/>
          <w:szCs w:val="28"/>
        </w:rPr>
      </w:pPr>
    </w:p>
    <w:p w:rsidR="00CD2901" w:rsidRPr="00B037C4" w:rsidRDefault="00CD2901" w:rsidP="00CD2901">
      <w:pPr>
        <w:jc w:val="center"/>
        <w:rPr>
          <w:rFonts w:ascii="Arial" w:eastAsia="Arial" w:hAnsi="Arial" w:cs="Arial"/>
          <w:b/>
          <w:bCs/>
          <w:sz w:val="28"/>
          <w:szCs w:val="28"/>
        </w:rPr>
      </w:pPr>
    </w:p>
    <w:p w:rsidR="00CD2901" w:rsidRPr="00B037C4" w:rsidRDefault="00CD2901" w:rsidP="00CD2901">
      <w:pPr>
        <w:spacing w:before="8"/>
        <w:rPr>
          <w:rFonts w:ascii="Arial" w:eastAsia="Arial" w:hAnsi="Arial" w:cs="Arial"/>
          <w:sz w:val="28"/>
          <w:szCs w:val="28"/>
        </w:rPr>
      </w:pPr>
      <w:r>
        <w:rPr>
          <w:noProof/>
          <w:lang w:eastAsia="es-CO"/>
        </w:rPr>
        <w:drawing>
          <wp:anchor distT="0" distB="0" distL="114300" distR="114300" simplePos="0" relativeHeight="251659264" behindDoc="0" locked="0" layoutInCell="1" allowOverlap="1">
            <wp:simplePos x="0" y="0"/>
            <wp:positionH relativeFrom="column">
              <wp:posOffset>609600</wp:posOffset>
            </wp:positionH>
            <wp:positionV relativeFrom="paragraph">
              <wp:posOffset>91440</wp:posOffset>
            </wp:positionV>
            <wp:extent cx="4134485" cy="407479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34485" cy="4074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901" w:rsidRPr="00B037C4" w:rsidRDefault="00CD2901" w:rsidP="00CD2901">
      <w:pPr>
        <w:ind w:right="3368"/>
        <w:rPr>
          <w:rFonts w:ascii="Arial" w:eastAsia="Arial" w:hAnsi="Arial" w:cs="Arial"/>
          <w:sz w:val="20"/>
          <w:szCs w:val="20"/>
        </w:rPr>
      </w:pPr>
    </w:p>
    <w:p w:rsidR="00CD2901" w:rsidRPr="00B037C4" w:rsidRDefault="00CD2901" w:rsidP="00CD2901">
      <w:pPr>
        <w:ind w:right="3368"/>
        <w:rPr>
          <w:rFonts w:ascii="Arial" w:eastAsia="Arial" w:hAnsi="Arial" w:cs="Arial"/>
          <w:sz w:val="20"/>
          <w:szCs w:val="20"/>
        </w:rPr>
      </w:pPr>
    </w:p>
    <w:p w:rsidR="00CD2901" w:rsidRPr="00B037C4" w:rsidRDefault="00CD2901" w:rsidP="00CD2901">
      <w:pPr>
        <w:ind w:right="3368"/>
        <w:rPr>
          <w:rFonts w:ascii="Arial" w:eastAsia="Arial" w:hAnsi="Arial" w:cs="Arial"/>
          <w:sz w:val="20"/>
          <w:szCs w:val="20"/>
        </w:rPr>
      </w:pPr>
    </w:p>
    <w:p w:rsidR="00CD2901" w:rsidRPr="00B037C4" w:rsidRDefault="00CD2901" w:rsidP="00CD2901">
      <w:pPr>
        <w:ind w:right="3368"/>
        <w:rPr>
          <w:rFonts w:ascii="Arial" w:eastAsia="Arial" w:hAnsi="Arial" w:cs="Arial"/>
          <w:sz w:val="20"/>
          <w:szCs w:val="20"/>
        </w:rPr>
      </w:pPr>
    </w:p>
    <w:p w:rsidR="00CD2901" w:rsidRPr="00B037C4" w:rsidRDefault="00CD2901" w:rsidP="00CD2901">
      <w:pPr>
        <w:ind w:right="3368"/>
        <w:rPr>
          <w:rFonts w:ascii="Arial" w:eastAsia="Arial" w:hAnsi="Arial" w:cs="Arial"/>
          <w:sz w:val="20"/>
          <w:szCs w:val="20"/>
        </w:rPr>
      </w:pPr>
    </w:p>
    <w:p w:rsidR="00CD2901" w:rsidRPr="00B037C4" w:rsidRDefault="00CD2901" w:rsidP="00CD2901">
      <w:pPr>
        <w:ind w:right="3368"/>
        <w:rPr>
          <w:rFonts w:ascii="Arial" w:eastAsia="Arial" w:hAnsi="Arial" w:cs="Arial"/>
          <w:sz w:val="20"/>
          <w:szCs w:val="20"/>
        </w:rPr>
      </w:pPr>
    </w:p>
    <w:p w:rsidR="00CD2901" w:rsidRPr="00B037C4" w:rsidRDefault="00CD2901" w:rsidP="00CD2901">
      <w:pPr>
        <w:ind w:right="3368"/>
        <w:rPr>
          <w:rFonts w:ascii="Arial" w:eastAsia="Arial" w:hAnsi="Arial" w:cs="Arial"/>
          <w:sz w:val="20"/>
          <w:szCs w:val="20"/>
        </w:rPr>
      </w:pPr>
    </w:p>
    <w:p w:rsidR="00CD2901" w:rsidRPr="00B037C4" w:rsidRDefault="00CD2901" w:rsidP="00CD2901">
      <w:pPr>
        <w:ind w:right="3368"/>
        <w:rPr>
          <w:rFonts w:ascii="Arial" w:eastAsia="Arial" w:hAnsi="Arial" w:cs="Arial"/>
          <w:sz w:val="20"/>
          <w:szCs w:val="20"/>
        </w:rPr>
      </w:pPr>
    </w:p>
    <w:p w:rsidR="00CD2901" w:rsidRPr="00B037C4" w:rsidRDefault="00CD2901" w:rsidP="00CD2901">
      <w:pPr>
        <w:ind w:right="3368"/>
        <w:rPr>
          <w:rFonts w:ascii="Arial" w:eastAsia="Arial" w:hAnsi="Arial" w:cs="Arial"/>
          <w:sz w:val="20"/>
          <w:szCs w:val="20"/>
        </w:rPr>
      </w:pPr>
    </w:p>
    <w:p w:rsidR="00CD2901" w:rsidRPr="00B037C4" w:rsidRDefault="00CD2901" w:rsidP="00CD2901">
      <w:pPr>
        <w:ind w:right="3368"/>
        <w:rPr>
          <w:rFonts w:ascii="Arial" w:eastAsia="Arial" w:hAnsi="Arial" w:cs="Arial"/>
          <w:sz w:val="20"/>
          <w:szCs w:val="20"/>
        </w:rPr>
      </w:pPr>
    </w:p>
    <w:p w:rsidR="00CD2901" w:rsidRPr="00B037C4" w:rsidRDefault="00CD2901" w:rsidP="00CD2901">
      <w:pPr>
        <w:ind w:right="3368"/>
        <w:rPr>
          <w:rFonts w:ascii="Arial" w:eastAsia="Arial" w:hAnsi="Arial" w:cs="Arial"/>
          <w:sz w:val="20"/>
          <w:szCs w:val="20"/>
        </w:rPr>
      </w:pPr>
    </w:p>
    <w:p w:rsidR="00CD2901" w:rsidRPr="00B037C4" w:rsidRDefault="00CD2901" w:rsidP="00CD2901">
      <w:pPr>
        <w:ind w:right="3368"/>
        <w:rPr>
          <w:rFonts w:ascii="Arial" w:eastAsia="Arial" w:hAnsi="Arial" w:cs="Arial"/>
          <w:sz w:val="20"/>
          <w:szCs w:val="20"/>
        </w:rPr>
      </w:pPr>
    </w:p>
    <w:p w:rsidR="00CD2901" w:rsidRPr="00B037C4" w:rsidRDefault="00CD2901" w:rsidP="00CD2901">
      <w:pPr>
        <w:ind w:right="3368"/>
        <w:rPr>
          <w:rFonts w:ascii="Arial" w:eastAsia="Arial" w:hAnsi="Arial" w:cs="Arial"/>
          <w:sz w:val="20"/>
          <w:szCs w:val="20"/>
        </w:rPr>
      </w:pPr>
    </w:p>
    <w:p w:rsidR="00CD2901" w:rsidRPr="00B037C4" w:rsidRDefault="00CD2901" w:rsidP="00CD2901">
      <w:pPr>
        <w:jc w:val="center"/>
        <w:rPr>
          <w:rFonts w:ascii="Arial" w:hAnsi="Arial" w:cs="Arial"/>
          <w:b/>
          <w:sz w:val="32"/>
        </w:rPr>
      </w:pPr>
    </w:p>
    <w:p w:rsidR="00CD2901" w:rsidRPr="00B037C4" w:rsidRDefault="00CD2901" w:rsidP="00CD2901">
      <w:pPr>
        <w:jc w:val="center"/>
        <w:rPr>
          <w:rFonts w:ascii="Arial" w:hAnsi="Arial" w:cs="Arial"/>
          <w:b/>
          <w:sz w:val="32"/>
        </w:rPr>
      </w:pPr>
    </w:p>
    <w:p w:rsidR="00CD2901" w:rsidRPr="00B037C4" w:rsidRDefault="00CD2901" w:rsidP="00CD2901">
      <w:pPr>
        <w:jc w:val="center"/>
        <w:rPr>
          <w:rFonts w:ascii="Arial" w:hAnsi="Arial" w:cs="Arial"/>
          <w:b/>
          <w:sz w:val="32"/>
        </w:rPr>
      </w:pPr>
    </w:p>
    <w:p w:rsidR="00CD2901" w:rsidRPr="00B037C4" w:rsidRDefault="00CD2901" w:rsidP="00CD2901">
      <w:pPr>
        <w:jc w:val="center"/>
        <w:rPr>
          <w:rFonts w:ascii="Arial" w:hAnsi="Arial" w:cs="Arial"/>
          <w:b/>
          <w:sz w:val="32"/>
        </w:rPr>
      </w:pPr>
    </w:p>
    <w:p w:rsidR="00CD2901" w:rsidRPr="00B037C4" w:rsidRDefault="00CD2901" w:rsidP="00CD2901">
      <w:pPr>
        <w:jc w:val="center"/>
        <w:rPr>
          <w:rFonts w:ascii="Arial" w:eastAsia="Arial" w:hAnsi="Arial" w:cs="Arial"/>
          <w:b/>
          <w:sz w:val="32"/>
          <w:szCs w:val="24"/>
        </w:rPr>
      </w:pPr>
      <w:r w:rsidRPr="00B037C4">
        <w:rPr>
          <w:rFonts w:ascii="Arial" w:hAnsi="Arial" w:cs="Arial"/>
          <w:b/>
          <w:sz w:val="32"/>
        </w:rPr>
        <w:t>Proyecto Enjambre -</w:t>
      </w:r>
      <w:r w:rsidRPr="00B037C4">
        <w:rPr>
          <w:rFonts w:ascii="Arial" w:hAnsi="Arial" w:cs="Arial"/>
          <w:b/>
          <w:spacing w:val="-6"/>
          <w:sz w:val="32"/>
        </w:rPr>
        <w:t>F</w:t>
      </w:r>
      <w:r w:rsidRPr="00B037C4">
        <w:rPr>
          <w:rFonts w:ascii="Arial" w:hAnsi="Arial" w:cs="Arial"/>
          <w:b/>
          <w:sz w:val="32"/>
        </w:rPr>
        <w:t>OCIEP Norte de</w:t>
      </w:r>
      <w:r w:rsidRPr="00B037C4">
        <w:rPr>
          <w:rFonts w:ascii="Arial" w:hAnsi="Arial" w:cs="Arial"/>
          <w:b/>
          <w:spacing w:val="-5"/>
          <w:sz w:val="32"/>
        </w:rPr>
        <w:t xml:space="preserve"> S</w:t>
      </w:r>
      <w:r w:rsidRPr="00B037C4">
        <w:rPr>
          <w:rFonts w:ascii="Arial" w:hAnsi="Arial" w:cs="Arial"/>
          <w:b/>
          <w:sz w:val="32"/>
        </w:rPr>
        <w:t>antander</w:t>
      </w:r>
    </w:p>
    <w:p w:rsidR="00CD2901" w:rsidRPr="00B037C4" w:rsidRDefault="00CD2901" w:rsidP="00CD2901">
      <w:pPr>
        <w:jc w:val="center"/>
        <w:rPr>
          <w:rFonts w:ascii="Arial" w:eastAsia="Arial" w:hAnsi="Arial" w:cs="Arial"/>
          <w:b/>
          <w:sz w:val="32"/>
          <w:szCs w:val="24"/>
        </w:rPr>
      </w:pPr>
      <w:r w:rsidRPr="00B037C4">
        <w:rPr>
          <w:rFonts w:ascii="Arial" w:hAnsi="Arial" w:cs="Arial"/>
          <w:b/>
          <w:sz w:val="32"/>
        </w:rPr>
        <w:t>Mes</w:t>
      </w:r>
      <w:r>
        <w:rPr>
          <w:rFonts w:ascii="Arial" w:hAnsi="Arial" w:cs="Arial"/>
          <w:b/>
          <w:sz w:val="32"/>
        </w:rPr>
        <w:t xml:space="preserve"> 07</w:t>
      </w:r>
      <w:r w:rsidRPr="00B037C4">
        <w:rPr>
          <w:rFonts w:ascii="Arial" w:hAnsi="Arial" w:cs="Arial"/>
          <w:b/>
          <w:sz w:val="32"/>
        </w:rPr>
        <w:t xml:space="preserve"> de</w:t>
      </w:r>
      <w:r w:rsidR="009F0D03">
        <w:rPr>
          <w:rFonts w:ascii="Arial" w:hAnsi="Arial" w:cs="Arial"/>
          <w:b/>
          <w:sz w:val="32"/>
        </w:rPr>
        <w:t xml:space="preserve"> </w:t>
      </w:r>
      <w:r w:rsidRPr="00B037C4">
        <w:rPr>
          <w:rFonts w:ascii="Arial" w:hAnsi="Arial" w:cs="Arial"/>
          <w:b/>
          <w:sz w:val="32"/>
        </w:rPr>
        <w:t>2016</w:t>
      </w:r>
    </w:p>
    <w:p w:rsidR="00CD2901" w:rsidRPr="00B037C4" w:rsidRDefault="00CD2901" w:rsidP="00CD2901">
      <w:pPr>
        <w:shd w:val="clear" w:color="auto" w:fill="FFFFFF"/>
        <w:spacing w:after="0" w:line="352" w:lineRule="atLeast"/>
        <w:jc w:val="center"/>
        <w:rPr>
          <w:rFonts w:ascii="Arial" w:eastAsia="Times New Roman" w:hAnsi="Arial" w:cs="Arial"/>
          <w:b/>
          <w:bCs/>
          <w:sz w:val="28"/>
          <w:szCs w:val="28"/>
          <w:lang w:val="es-ES" w:eastAsia="es-ES"/>
        </w:rPr>
      </w:pPr>
    </w:p>
    <w:p w:rsidR="00CD2901" w:rsidRPr="00B037C4" w:rsidRDefault="00CD2901" w:rsidP="00CD2901">
      <w:pPr>
        <w:shd w:val="clear" w:color="auto" w:fill="FFFFFF"/>
        <w:spacing w:after="0" w:line="352" w:lineRule="atLeast"/>
        <w:jc w:val="center"/>
        <w:rPr>
          <w:rFonts w:ascii="Arial" w:eastAsia="Times New Roman" w:hAnsi="Arial" w:cs="Arial"/>
          <w:b/>
          <w:bCs/>
          <w:sz w:val="28"/>
          <w:szCs w:val="28"/>
          <w:lang w:val="es-ES" w:eastAsia="es-ES"/>
        </w:rPr>
      </w:pPr>
    </w:p>
    <w:p w:rsidR="001A5F8C" w:rsidRPr="001A5F8C" w:rsidRDefault="001A5F8C" w:rsidP="001A5F8C">
      <w:pPr>
        <w:spacing w:after="0" w:line="210" w:lineRule="atLeast"/>
        <w:jc w:val="center"/>
        <w:textAlignment w:val="baseline"/>
        <w:outlineLvl w:val="1"/>
        <w:rPr>
          <w:rFonts w:ascii="Arial" w:eastAsia="Times New Roman" w:hAnsi="Arial" w:cs="Arial"/>
          <w:b/>
          <w:bCs/>
          <w:sz w:val="24"/>
          <w:szCs w:val="24"/>
          <w:lang w:eastAsia="es-CO"/>
        </w:rPr>
      </w:pPr>
      <w:r w:rsidRPr="001A5F8C">
        <w:rPr>
          <w:rFonts w:ascii="Arial" w:eastAsia="Times New Roman" w:hAnsi="Arial" w:cs="Arial"/>
          <w:b/>
          <w:bCs/>
          <w:sz w:val="24"/>
          <w:szCs w:val="24"/>
          <w:lang w:eastAsia="es-CO"/>
        </w:rPr>
        <w:lastRenderedPageBreak/>
        <w:t xml:space="preserve">APROPIACIÓN Y USO DE LAS TIC DE </w:t>
      </w:r>
      <w:r w:rsidR="00026F46">
        <w:rPr>
          <w:rFonts w:ascii="Arial" w:eastAsia="Times New Roman" w:hAnsi="Arial" w:cs="Arial"/>
          <w:b/>
          <w:bCs/>
          <w:sz w:val="24"/>
          <w:szCs w:val="24"/>
          <w:lang w:eastAsia="es-CO"/>
        </w:rPr>
        <w:t>F</w:t>
      </w:r>
      <w:r w:rsidRPr="001A5F8C">
        <w:rPr>
          <w:rFonts w:ascii="Arial" w:eastAsia="Times New Roman" w:hAnsi="Arial" w:cs="Arial"/>
          <w:b/>
          <w:bCs/>
          <w:sz w:val="24"/>
          <w:szCs w:val="24"/>
          <w:lang w:eastAsia="es-CO"/>
        </w:rPr>
        <w:t xml:space="preserve">ORMA ADECUADA </w:t>
      </w:r>
      <w:r w:rsidR="00026F46">
        <w:rPr>
          <w:rFonts w:ascii="Arial" w:eastAsia="Times New Roman" w:hAnsi="Arial" w:cs="Arial"/>
          <w:b/>
          <w:bCs/>
          <w:sz w:val="24"/>
          <w:szCs w:val="24"/>
          <w:lang w:eastAsia="es-CO"/>
        </w:rPr>
        <w:t xml:space="preserve">EN LA </w:t>
      </w:r>
      <w:r w:rsidRPr="001A5F8C">
        <w:rPr>
          <w:rFonts w:ascii="Arial" w:eastAsia="Times New Roman" w:hAnsi="Arial" w:cs="Arial"/>
          <w:b/>
          <w:bCs/>
          <w:sz w:val="24"/>
          <w:szCs w:val="24"/>
          <w:lang w:eastAsia="es-CO"/>
        </w:rPr>
        <w:t>I.E</w:t>
      </w:r>
      <w:r w:rsidR="00026F46">
        <w:rPr>
          <w:rFonts w:ascii="Arial" w:eastAsia="Times New Roman" w:hAnsi="Arial" w:cs="Arial"/>
          <w:b/>
          <w:bCs/>
          <w:sz w:val="24"/>
          <w:szCs w:val="24"/>
          <w:lang w:eastAsia="es-CO"/>
        </w:rPr>
        <w:t>.</w:t>
      </w:r>
      <w:r w:rsidRPr="001A5F8C">
        <w:rPr>
          <w:rFonts w:ascii="Arial" w:eastAsia="Times New Roman" w:hAnsi="Arial" w:cs="Arial"/>
          <w:b/>
          <w:bCs/>
          <w:sz w:val="24"/>
          <w:szCs w:val="24"/>
          <w:lang w:eastAsia="es-CO"/>
        </w:rPr>
        <w:t xml:space="preserve"> SAN JUAN BOSCO DEL MUNICIPIO DE ARBOLEDAS</w:t>
      </w:r>
      <w:bookmarkStart w:id="0" w:name="_GoBack"/>
      <w:bookmarkEnd w:id="0"/>
    </w:p>
    <w:p w:rsidR="001A5F8C" w:rsidRPr="001A5F8C" w:rsidRDefault="001A5F8C" w:rsidP="001A5F8C">
      <w:pPr>
        <w:shd w:val="clear" w:color="auto" w:fill="FFFFFF"/>
        <w:spacing w:after="0" w:line="210" w:lineRule="atLeast"/>
        <w:textAlignment w:val="baseline"/>
        <w:rPr>
          <w:rFonts w:ascii="Arial" w:eastAsia="Times New Roman" w:hAnsi="Arial" w:cs="Arial"/>
          <w:color w:val="000032"/>
          <w:sz w:val="21"/>
          <w:szCs w:val="21"/>
          <w:lang w:eastAsia="es-CO"/>
        </w:rPr>
      </w:pPr>
    </w:p>
    <w:p w:rsidR="001A5F8C" w:rsidRPr="001A5F8C" w:rsidRDefault="001A5F8C" w:rsidP="001A5F8C">
      <w:pPr>
        <w:shd w:val="clear" w:color="auto" w:fill="FFFFFF"/>
        <w:spacing w:after="0" w:line="210" w:lineRule="atLeast"/>
        <w:textAlignment w:val="baseline"/>
        <w:rPr>
          <w:rFonts w:ascii="Arial" w:eastAsia="Times New Roman" w:hAnsi="Arial" w:cs="Arial"/>
          <w:color w:val="000032"/>
          <w:sz w:val="21"/>
          <w:szCs w:val="21"/>
          <w:lang w:eastAsia="es-CO"/>
        </w:rPr>
      </w:pPr>
    </w:p>
    <w:p w:rsidR="001A5F8C" w:rsidRPr="001A5F8C" w:rsidRDefault="001A5F8C" w:rsidP="001A5F8C">
      <w:pPr>
        <w:shd w:val="clear" w:color="auto" w:fill="FFFFFF"/>
        <w:spacing w:after="0" w:line="210" w:lineRule="atLeast"/>
        <w:textAlignment w:val="baseline"/>
        <w:rPr>
          <w:rFonts w:ascii="Arial" w:eastAsia="Times New Roman" w:hAnsi="Arial" w:cs="Arial"/>
          <w:color w:val="000032"/>
          <w:sz w:val="21"/>
          <w:szCs w:val="21"/>
          <w:lang w:eastAsia="es-CO"/>
        </w:rPr>
      </w:pPr>
    </w:p>
    <w:p w:rsidR="00CD2901" w:rsidRPr="00B037C4" w:rsidRDefault="001A5F8C" w:rsidP="00CD2901">
      <w:pPr>
        <w:shd w:val="clear" w:color="auto" w:fill="FFFFFF"/>
        <w:spacing w:after="0" w:line="352" w:lineRule="atLeast"/>
        <w:jc w:val="center"/>
        <w:rPr>
          <w:rFonts w:ascii="Arial" w:eastAsia="Times New Roman" w:hAnsi="Arial" w:cs="Arial"/>
          <w:b/>
          <w:bCs/>
          <w:lang w:eastAsia="es-ES"/>
        </w:rPr>
      </w:pPr>
      <w:r>
        <w:rPr>
          <w:rFonts w:ascii="Arial" w:eastAsia="Times New Roman" w:hAnsi="Arial" w:cs="Arial"/>
          <w:b/>
          <w:bCs/>
          <w:szCs w:val="20"/>
          <w:lang w:val="es-ES" w:eastAsia="es-ES"/>
        </w:rPr>
        <w:t>EXPLORADORES DEL SABER</w:t>
      </w:r>
      <w:r w:rsidR="00CD2901">
        <w:rPr>
          <w:rFonts w:ascii="Arial" w:eastAsia="Times New Roman" w:hAnsi="Arial" w:cs="Arial"/>
          <w:b/>
          <w:bCs/>
          <w:szCs w:val="20"/>
          <w:lang w:val="es-ES" w:eastAsia="es-ES"/>
        </w:rPr>
        <w:t xml:space="preserve"> </w:t>
      </w:r>
    </w:p>
    <w:p w:rsidR="00CD2901" w:rsidRPr="00B037C4" w:rsidRDefault="00CD2901" w:rsidP="00CD2901">
      <w:pPr>
        <w:shd w:val="clear" w:color="auto" w:fill="FFFFFF"/>
        <w:spacing w:after="0" w:line="352" w:lineRule="atLeast"/>
        <w:jc w:val="center"/>
        <w:rPr>
          <w:rFonts w:ascii="Arial" w:eastAsia="Times New Roman" w:hAnsi="Arial" w:cs="Arial"/>
          <w:b/>
          <w:bCs/>
          <w:sz w:val="20"/>
          <w:szCs w:val="20"/>
          <w:lang w:val="es-ES" w:eastAsia="es-ES"/>
        </w:rPr>
      </w:pPr>
    </w:p>
    <w:p w:rsidR="00CD2901" w:rsidRPr="00B037C4" w:rsidRDefault="00CD2901" w:rsidP="00CD2901">
      <w:pPr>
        <w:shd w:val="clear" w:color="auto" w:fill="FFFFFF"/>
        <w:spacing w:after="0" w:line="352" w:lineRule="atLeast"/>
        <w:jc w:val="center"/>
        <w:rPr>
          <w:rFonts w:ascii="Arial" w:eastAsia="Times New Roman" w:hAnsi="Arial" w:cs="Arial"/>
          <w:b/>
          <w:bCs/>
          <w:sz w:val="20"/>
          <w:szCs w:val="20"/>
          <w:lang w:val="es-ES" w:eastAsia="es-ES"/>
        </w:rPr>
      </w:pPr>
    </w:p>
    <w:p w:rsidR="00CD2901" w:rsidRDefault="00CD2901" w:rsidP="00CD2901">
      <w:pPr>
        <w:shd w:val="clear" w:color="auto" w:fill="FFFFFF"/>
        <w:spacing w:after="0" w:line="352" w:lineRule="atLeast"/>
        <w:jc w:val="center"/>
        <w:rPr>
          <w:rFonts w:ascii="Arial" w:eastAsia="Times New Roman" w:hAnsi="Arial" w:cs="Arial"/>
          <w:b/>
          <w:bCs/>
          <w:sz w:val="20"/>
          <w:szCs w:val="20"/>
          <w:lang w:val="es-ES" w:eastAsia="es-ES"/>
        </w:rPr>
      </w:pPr>
      <w:r w:rsidRPr="00B037C4">
        <w:rPr>
          <w:rFonts w:ascii="Arial" w:eastAsia="Times New Roman" w:hAnsi="Arial" w:cs="Arial"/>
          <w:b/>
          <w:bCs/>
          <w:sz w:val="20"/>
          <w:szCs w:val="20"/>
          <w:lang w:val="es-ES" w:eastAsia="es-ES"/>
        </w:rPr>
        <w:t>Investigadores:</w:t>
      </w:r>
    </w:p>
    <w:p w:rsidR="00A6154F" w:rsidRDefault="00A6154F" w:rsidP="00CD2901">
      <w:pPr>
        <w:shd w:val="clear" w:color="auto" w:fill="FFFFFF"/>
        <w:spacing w:after="0" w:line="352" w:lineRule="atLeast"/>
        <w:jc w:val="center"/>
        <w:rPr>
          <w:rFonts w:ascii="Arial" w:eastAsia="Times New Roman" w:hAnsi="Arial" w:cs="Arial"/>
          <w:b/>
          <w:bCs/>
          <w:sz w:val="20"/>
          <w:szCs w:val="20"/>
          <w:lang w:val="es-ES" w:eastAsia="es-ES"/>
        </w:rPr>
      </w:pPr>
    </w:p>
    <w:p w:rsidR="00A6154F" w:rsidRDefault="00A6154F" w:rsidP="00A6154F">
      <w:pPr>
        <w:spacing w:after="0" w:line="240" w:lineRule="auto"/>
        <w:ind w:firstLineChars="29" w:firstLine="70"/>
        <w:rPr>
          <w:rFonts w:ascii="Arial" w:eastAsia="Times New Roman" w:hAnsi="Arial" w:cs="Arial"/>
          <w:color w:val="000000"/>
          <w:sz w:val="24"/>
          <w:szCs w:val="24"/>
          <w:lang w:eastAsia="es-CO"/>
        </w:rPr>
        <w:sectPr w:rsidR="00A6154F" w:rsidSect="00D1354E">
          <w:headerReference w:type="default" r:id="rId8"/>
          <w:pgSz w:w="12240" w:h="15840"/>
          <w:pgMar w:top="1417" w:right="1701" w:bottom="1417" w:left="1701" w:header="708" w:footer="708" w:gutter="0"/>
          <w:cols w:space="708"/>
          <w:docGrid w:linePitch="360"/>
        </w:sectPr>
      </w:pPr>
    </w:p>
    <w:tbl>
      <w:tblPr>
        <w:tblW w:w="4260" w:type="dxa"/>
        <w:jc w:val="center"/>
        <w:tblCellMar>
          <w:left w:w="70" w:type="dxa"/>
          <w:right w:w="70" w:type="dxa"/>
        </w:tblCellMar>
        <w:tblLook w:val="04A0" w:firstRow="1" w:lastRow="0" w:firstColumn="1" w:lastColumn="0" w:noHBand="0" w:noVBand="1"/>
      </w:tblPr>
      <w:tblGrid>
        <w:gridCol w:w="4260"/>
      </w:tblGrid>
      <w:tr w:rsidR="00A6154F" w:rsidRPr="00D55C53" w:rsidTr="00350DC7">
        <w:trPr>
          <w:trHeight w:val="240"/>
          <w:jc w:val="center"/>
        </w:trPr>
        <w:tc>
          <w:tcPr>
            <w:tcW w:w="4260" w:type="dxa"/>
            <w:tcBorders>
              <w:top w:val="nil"/>
              <w:left w:val="nil"/>
              <w:bottom w:val="nil"/>
              <w:right w:val="nil"/>
            </w:tcBorders>
            <w:shd w:val="clear" w:color="000000" w:fill="FFFFFF"/>
            <w:vAlign w:val="center"/>
            <w:hideMark/>
          </w:tcPr>
          <w:p w:rsidR="00A6154F" w:rsidRPr="00D55C53" w:rsidRDefault="00A6154F" w:rsidP="00FB003E">
            <w:pPr>
              <w:spacing w:after="0" w:line="240" w:lineRule="auto"/>
              <w:ind w:firstLineChars="29" w:firstLine="70"/>
              <w:rPr>
                <w:rFonts w:ascii="Arial" w:eastAsia="Times New Roman" w:hAnsi="Arial" w:cs="Arial"/>
                <w:color w:val="000000"/>
                <w:sz w:val="24"/>
                <w:szCs w:val="24"/>
                <w:lang w:eastAsia="es-CO"/>
              </w:rPr>
            </w:pPr>
            <w:r w:rsidRPr="00FB003E">
              <w:rPr>
                <w:rFonts w:ascii="Arial" w:eastAsia="Times New Roman" w:hAnsi="Arial" w:cs="Arial"/>
                <w:color w:val="000000"/>
                <w:sz w:val="24"/>
                <w:szCs w:val="24"/>
                <w:lang w:eastAsia="es-CO"/>
              </w:rPr>
              <w:t xml:space="preserve">Yeraldin </w:t>
            </w:r>
            <w:r w:rsidR="00FB003E" w:rsidRPr="00FB003E">
              <w:rPr>
                <w:rFonts w:ascii="Arial" w:eastAsia="Times New Roman" w:hAnsi="Arial" w:cs="Arial"/>
                <w:color w:val="000000"/>
                <w:sz w:val="24"/>
                <w:szCs w:val="24"/>
                <w:lang w:eastAsia="es-CO"/>
              </w:rPr>
              <w:t>Galviz Díaz.</w:t>
            </w:r>
          </w:p>
        </w:tc>
      </w:tr>
      <w:tr w:rsidR="00A6154F" w:rsidRPr="00D55C53" w:rsidTr="00350DC7">
        <w:trPr>
          <w:trHeight w:val="240"/>
          <w:jc w:val="center"/>
        </w:trPr>
        <w:tc>
          <w:tcPr>
            <w:tcW w:w="4260" w:type="dxa"/>
            <w:tcBorders>
              <w:top w:val="nil"/>
              <w:left w:val="nil"/>
              <w:bottom w:val="nil"/>
              <w:right w:val="nil"/>
            </w:tcBorders>
            <w:shd w:val="clear" w:color="000000" w:fill="FFFFFF"/>
            <w:vAlign w:val="center"/>
            <w:hideMark/>
          </w:tcPr>
          <w:p w:rsidR="00A6154F" w:rsidRPr="00D55C53" w:rsidRDefault="00A6154F" w:rsidP="00A6154F">
            <w:pPr>
              <w:spacing w:after="0" w:line="240" w:lineRule="auto"/>
              <w:ind w:firstLineChars="29" w:firstLine="70"/>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A</w:t>
            </w:r>
            <w:r w:rsidRPr="00A6154F">
              <w:rPr>
                <w:rFonts w:ascii="Arial" w:eastAsia="Times New Roman" w:hAnsi="Arial" w:cs="Arial"/>
                <w:color w:val="000000"/>
                <w:sz w:val="24"/>
                <w:szCs w:val="24"/>
                <w:lang w:eastAsia="es-CO"/>
              </w:rPr>
              <w:t>driano</w:t>
            </w:r>
            <w:r w:rsidR="00FE3C02">
              <w:rPr>
                <w:rFonts w:ascii="Arial" w:eastAsia="Times New Roman" w:hAnsi="Arial" w:cs="Arial"/>
                <w:color w:val="000000"/>
                <w:sz w:val="24"/>
                <w:szCs w:val="24"/>
                <w:lang w:eastAsia="es-CO"/>
              </w:rPr>
              <w:t xml:space="preserve"> Laguado.</w:t>
            </w:r>
          </w:p>
        </w:tc>
      </w:tr>
      <w:tr w:rsidR="00A6154F" w:rsidRPr="00D55C53" w:rsidTr="00350DC7">
        <w:trPr>
          <w:trHeight w:val="240"/>
          <w:jc w:val="center"/>
        </w:trPr>
        <w:tc>
          <w:tcPr>
            <w:tcW w:w="4260" w:type="dxa"/>
            <w:tcBorders>
              <w:top w:val="nil"/>
              <w:left w:val="nil"/>
              <w:bottom w:val="nil"/>
              <w:right w:val="nil"/>
            </w:tcBorders>
            <w:shd w:val="clear" w:color="000000" w:fill="FFFFFF"/>
            <w:vAlign w:val="center"/>
            <w:hideMark/>
          </w:tcPr>
          <w:p w:rsidR="00A6154F" w:rsidRPr="00D55C53" w:rsidRDefault="00A6154F" w:rsidP="00A6154F">
            <w:pPr>
              <w:spacing w:after="0" w:line="240" w:lineRule="auto"/>
              <w:ind w:firstLineChars="29" w:firstLine="70"/>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Fredy L</w:t>
            </w:r>
            <w:r w:rsidRPr="00A6154F">
              <w:rPr>
                <w:rFonts w:ascii="Arial" w:eastAsia="Times New Roman" w:hAnsi="Arial" w:cs="Arial"/>
                <w:color w:val="000000"/>
                <w:sz w:val="24"/>
                <w:szCs w:val="24"/>
                <w:lang w:eastAsia="es-CO"/>
              </w:rPr>
              <w:t>eonardo</w:t>
            </w:r>
            <w:r w:rsidR="00FB003E">
              <w:rPr>
                <w:rFonts w:ascii="Arial" w:eastAsia="Times New Roman" w:hAnsi="Arial" w:cs="Arial"/>
                <w:color w:val="000000"/>
                <w:sz w:val="24"/>
                <w:szCs w:val="24"/>
                <w:lang w:eastAsia="es-CO"/>
              </w:rPr>
              <w:t xml:space="preserve"> Rolon Ardila.</w:t>
            </w:r>
          </w:p>
        </w:tc>
      </w:tr>
      <w:tr w:rsidR="00A6154F" w:rsidRPr="00D55C53" w:rsidTr="00350DC7">
        <w:trPr>
          <w:trHeight w:val="240"/>
          <w:jc w:val="center"/>
        </w:trPr>
        <w:tc>
          <w:tcPr>
            <w:tcW w:w="4260" w:type="dxa"/>
            <w:tcBorders>
              <w:top w:val="nil"/>
              <w:left w:val="nil"/>
              <w:bottom w:val="nil"/>
              <w:right w:val="nil"/>
            </w:tcBorders>
            <w:shd w:val="clear" w:color="000000" w:fill="FFFFFF"/>
            <w:vAlign w:val="center"/>
            <w:hideMark/>
          </w:tcPr>
          <w:p w:rsidR="00A6154F" w:rsidRPr="00D55C53" w:rsidRDefault="00147DAC" w:rsidP="0096002B">
            <w:pPr>
              <w:spacing w:after="0" w:line="240" w:lineRule="auto"/>
              <w:ind w:firstLineChars="29" w:firstLine="70"/>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Diego</w:t>
            </w:r>
            <w:r w:rsidR="0096002B">
              <w:rPr>
                <w:rFonts w:ascii="Arial" w:eastAsia="Times New Roman" w:hAnsi="Arial" w:cs="Arial"/>
                <w:color w:val="000000"/>
                <w:sz w:val="24"/>
                <w:szCs w:val="24"/>
                <w:lang w:eastAsia="es-CO"/>
              </w:rPr>
              <w:t xml:space="preserve"> Duvan</w:t>
            </w:r>
            <w:r>
              <w:rPr>
                <w:rFonts w:ascii="Arial" w:eastAsia="Times New Roman" w:hAnsi="Arial" w:cs="Arial"/>
                <w:color w:val="000000"/>
                <w:sz w:val="24"/>
                <w:szCs w:val="24"/>
                <w:lang w:eastAsia="es-CO"/>
              </w:rPr>
              <w:t xml:space="preserve"> </w:t>
            </w:r>
            <w:r w:rsidR="0096002B">
              <w:rPr>
                <w:rFonts w:ascii="Arial" w:eastAsia="Times New Roman" w:hAnsi="Arial" w:cs="Arial"/>
                <w:color w:val="000000"/>
                <w:sz w:val="24"/>
                <w:szCs w:val="24"/>
                <w:lang w:eastAsia="es-CO"/>
              </w:rPr>
              <w:t>Díaz Díaz.</w:t>
            </w:r>
          </w:p>
        </w:tc>
      </w:tr>
      <w:tr w:rsidR="00A6154F" w:rsidRPr="00D55C53" w:rsidTr="00350DC7">
        <w:trPr>
          <w:trHeight w:val="240"/>
          <w:jc w:val="center"/>
        </w:trPr>
        <w:tc>
          <w:tcPr>
            <w:tcW w:w="4260" w:type="dxa"/>
            <w:tcBorders>
              <w:top w:val="nil"/>
              <w:left w:val="nil"/>
              <w:bottom w:val="nil"/>
              <w:right w:val="nil"/>
            </w:tcBorders>
            <w:shd w:val="clear" w:color="000000" w:fill="FFFFFF"/>
            <w:vAlign w:val="center"/>
            <w:hideMark/>
          </w:tcPr>
          <w:p w:rsidR="00A6154F" w:rsidRPr="00D55C53" w:rsidRDefault="00A6154F" w:rsidP="00A6154F">
            <w:pPr>
              <w:spacing w:after="0" w:line="240" w:lineRule="auto"/>
              <w:ind w:firstLineChars="29" w:firstLine="70"/>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María F</w:t>
            </w:r>
            <w:r w:rsidRPr="00A6154F">
              <w:rPr>
                <w:rFonts w:ascii="Arial" w:eastAsia="Times New Roman" w:hAnsi="Arial" w:cs="Arial"/>
                <w:color w:val="000000"/>
                <w:sz w:val="24"/>
                <w:szCs w:val="24"/>
                <w:lang w:eastAsia="es-CO"/>
              </w:rPr>
              <w:t>ernanda</w:t>
            </w:r>
            <w:r w:rsidR="00AE27ED">
              <w:rPr>
                <w:rFonts w:ascii="Arial" w:eastAsia="Times New Roman" w:hAnsi="Arial" w:cs="Arial"/>
                <w:color w:val="000000"/>
                <w:sz w:val="24"/>
                <w:szCs w:val="24"/>
                <w:lang w:eastAsia="es-CO"/>
              </w:rPr>
              <w:t xml:space="preserve"> Carrillo Acosta</w:t>
            </w:r>
          </w:p>
        </w:tc>
      </w:tr>
      <w:tr w:rsidR="00A6154F" w:rsidRPr="00D55C53" w:rsidTr="00350DC7">
        <w:trPr>
          <w:trHeight w:val="240"/>
          <w:jc w:val="center"/>
        </w:trPr>
        <w:tc>
          <w:tcPr>
            <w:tcW w:w="4260" w:type="dxa"/>
            <w:tcBorders>
              <w:top w:val="nil"/>
              <w:left w:val="nil"/>
              <w:bottom w:val="nil"/>
              <w:right w:val="nil"/>
            </w:tcBorders>
            <w:shd w:val="clear" w:color="000000" w:fill="FFFFFF"/>
            <w:vAlign w:val="center"/>
            <w:hideMark/>
          </w:tcPr>
          <w:p w:rsidR="00A6154F" w:rsidRPr="00D55C53" w:rsidRDefault="00A6154F" w:rsidP="00A6154F">
            <w:pPr>
              <w:spacing w:after="0" w:line="240" w:lineRule="auto"/>
              <w:ind w:firstLineChars="29" w:firstLine="70"/>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E</w:t>
            </w:r>
            <w:r w:rsidRPr="00A6154F">
              <w:rPr>
                <w:rFonts w:ascii="Arial" w:eastAsia="Times New Roman" w:hAnsi="Arial" w:cs="Arial"/>
                <w:color w:val="000000"/>
                <w:sz w:val="24"/>
                <w:szCs w:val="24"/>
                <w:lang w:eastAsia="es-CO"/>
              </w:rPr>
              <w:t>rika</w:t>
            </w:r>
            <w:r w:rsidR="00083056">
              <w:rPr>
                <w:rFonts w:ascii="Arial" w:eastAsia="Times New Roman" w:hAnsi="Arial" w:cs="Arial"/>
                <w:color w:val="000000"/>
                <w:sz w:val="24"/>
                <w:szCs w:val="24"/>
                <w:lang w:eastAsia="es-CO"/>
              </w:rPr>
              <w:t xml:space="preserve"> Contreras Ortega.</w:t>
            </w:r>
          </w:p>
        </w:tc>
      </w:tr>
      <w:tr w:rsidR="00A6154F" w:rsidRPr="00D55C53" w:rsidTr="00FB003E">
        <w:trPr>
          <w:trHeight w:val="240"/>
          <w:jc w:val="center"/>
        </w:trPr>
        <w:tc>
          <w:tcPr>
            <w:tcW w:w="4260" w:type="dxa"/>
            <w:tcBorders>
              <w:top w:val="nil"/>
              <w:left w:val="nil"/>
              <w:bottom w:val="nil"/>
              <w:right w:val="nil"/>
            </w:tcBorders>
            <w:shd w:val="clear" w:color="auto" w:fill="auto"/>
            <w:vAlign w:val="center"/>
            <w:hideMark/>
          </w:tcPr>
          <w:p w:rsidR="00A6154F" w:rsidRPr="00FB003E" w:rsidRDefault="00A6154F" w:rsidP="00A6154F">
            <w:pPr>
              <w:spacing w:after="0" w:line="240" w:lineRule="auto"/>
              <w:ind w:firstLineChars="29" w:firstLine="70"/>
              <w:rPr>
                <w:rFonts w:ascii="Arial" w:eastAsia="Times New Roman" w:hAnsi="Arial" w:cs="Arial"/>
                <w:color w:val="000000"/>
                <w:sz w:val="24"/>
                <w:szCs w:val="24"/>
                <w:highlight w:val="yellow"/>
                <w:lang w:eastAsia="es-CO"/>
              </w:rPr>
            </w:pPr>
            <w:r w:rsidRPr="00FB003E">
              <w:rPr>
                <w:rFonts w:ascii="Arial" w:eastAsia="Times New Roman" w:hAnsi="Arial" w:cs="Arial"/>
                <w:color w:val="000000"/>
                <w:sz w:val="24"/>
                <w:szCs w:val="24"/>
                <w:lang w:eastAsia="es-CO"/>
              </w:rPr>
              <w:t>Jaibecg</w:t>
            </w:r>
            <w:r w:rsidR="00FB003E" w:rsidRPr="00FB003E">
              <w:rPr>
                <w:rFonts w:ascii="Arial" w:eastAsia="Times New Roman" w:hAnsi="Arial" w:cs="Arial"/>
                <w:color w:val="000000"/>
                <w:sz w:val="24"/>
                <w:szCs w:val="24"/>
                <w:lang w:eastAsia="es-CO"/>
              </w:rPr>
              <w:t xml:space="preserve"> Becerra Gelvez.</w:t>
            </w:r>
          </w:p>
        </w:tc>
      </w:tr>
      <w:tr w:rsidR="00A6154F" w:rsidRPr="00D55C53" w:rsidTr="00FB003E">
        <w:trPr>
          <w:trHeight w:val="240"/>
          <w:jc w:val="center"/>
        </w:trPr>
        <w:tc>
          <w:tcPr>
            <w:tcW w:w="4260" w:type="dxa"/>
            <w:tcBorders>
              <w:top w:val="nil"/>
              <w:left w:val="nil"/>
              <w:bottom w:val="nil"/>
              <w:right w:val="nil"/>
            </w:tcBorders>
            <w:shd w:val="clear" w:color="auto" w:fill="auto"/>
            <w:vAlign w:val="center"/>
            <w:hideMark/>
          </w:tcPr>
          <w:p w:rsidR="00A6154F" w:rsidRPr="00FB003E" w:rsidRDefault="00A6154F" w:rsidP="00A6154F">
            <w:pPr>
              <w:spacing w:after="0" w:line="240" w:lineRule="auto"/>
              <w:ind w:firstLineChars="29" w:firstLine="70"/>
              <w:rPr>
                <w:rFonts w:ascii="Arial" w:eastAsia="Times New Roman" w:hAnsi="Arial" w:cs="Arial"/>
                <w:color w:val="000000"/>
                <w:sz w:val="24"/>
                <w:szCs w:val="24"/>
                <w:lang w:eastAsia="es-CO"/>
              </w:rPr>
            </w:pPr>
            <w:r w:rsidRPr="00FB003E">
              <w:rPr>
                <w:rFonts w:ascii="Arial" w:eastAsia="Times New Roman" w:hAnsi="Arial" w:cs="Arial"/>
                <w:color w:val="000000"/>
                <w:sz w:val="24"/>
                <w:szCs w:val="24"/>
                <w:lang w:eastAsia="es-CO"/>
              </w:rPr>
              <w:t>Diego Jesús</w:t>
            </w:r>
            <w:r w:rsidR="00FB003E" w:rsidRPr="00FB003E">
              <w:rPr>
                <w:rFonts w:ascii="Arial" w:eastAsia="Times New Roman" w:hAnsi="Arial" w:cs="Arial"/>
                <w:color w:val="000000"/>
                <w:sz w:val="24"/>
                <w:szCs w:val="24"/>
                <w:lang w:eastAsia="es-CO"/>
              </w:rPr>
              <w:t xml:space="preserve"> Gómez Cruz.</w:t>
            </w:r>
          </w:p>
        </w:tc>
      </w:tr>
      <w:tr w:rsidR="00A6154F" w:rsidRPr="00D55C53" w:rsidTr="00350DC7">
        <w:trPr>
          <w:trHeight w:val="240"/>
          <w:jc w:val="center"/>
        </w:trPr>
        <w:tc>
          <w:tcPr>
            <w:tcW w:w="4260" w:type="dxa"/>
            <w:tcBorders>
              <w:top w:val="nil"/>
              <w:left w:val="nil"/>
              <w:bottom w:val="nil"/>
              <w:right w:val="nil"/>
            </w:tcBorders>
            <w:shd w:val="clear" w:color="000000" w:fill="FFFFFF"/>
            <w:vAlign w:val="center"/>
            <w:hideMark/>
          </w:tcPr>
          <w:p w:rsidR="00A6154F" w:rsidRPr="00D55C53" w:rsidRDefault="00A6154F" w:rsidP="00A6154F">
            <w:pPr>
              <w:spacing w:after="0" w:line="240" w:lineRule="auto"/>
              <w:ind w:firstLineChars="29" w:firstLine="70"/>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Natalia J</w:t>
            </w:r>
            <w:r w:rsidRPr="00A6154F">
              <w:rPr>
                <w:rFonts w:ascii="Arial" w:eastAsia="Times New Roman" w:hAnsi="Arial" w:cs="Arial"/>
                <w:color w:val="000000"/>
                <w:sz w:val="24"/>
                <w:szCs w:val="24"/>
                <w:lang w:eastAsia="es-CO"/>
              </w:rPr>
              <w:t>ulieth</w:t>
            </w:r>
            <w:r w:rsidR="00340291">
              <w:rPr>
                <w:rFonts w:ascii="Arial" w:eastAsia="Times New Roman" w:hAnsi="Arial" w:cs="Arial"/>
                <w:color w:val="000000"/>
                <w:sz w:val="24"/>
                <w:szCs w:val="24"/>
                <w:lang w:eastAsia="es-CO"/>
              </w:rPr>
              <w:t xml:space="preserve"> Rincón Gelvez.</w:t>
            </w:r>
          </w:p>
        </w:tc>
      </w:tr>
      <w:tr w:rsidR="00A6154F" w:rsidRPr="00D55C53" w:rsidTr="00350DC7">
        <w:trPr>
          <w:trHeight w:val="240"/>
          <w:jc w:val="center"/>
        </w:trPr>
        <w:tc>
          <w:tcPr>
            <w:tcW w:w="4260" w:type="dxa"/>
            <w:tcBorders>
              <w:top w:val="nil"/>
              <w:left w:val="nil"/>
              <w:bottom w:val="nil"/>
              <w:right w:val="nil"/>
            </w:tcBorders>
            <w:shd w:val="clear" w:color="000000" w:fill="FFFFFF"/>
            <w:vAlign w:val="center"/>
            <w:hideMark/>
          </w:tcPr>
          <w:p w:rsidR="00A6154F" w:rsidRPr="00D55C53" w:rsidRDefault="00A6154F" w:rsidP="00A6154F">
            <w:pPr>
              <w:spacing w:after="0" w:line="240" w:lineRule="auto"/>
              <w:ind w:firstLineChars="29" w:firstLine="70"/>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M</w:t>
            </w:r>
            <w:r w:rsidRPr="00A6154F">
              <w:rPr>
                <w:rFonts w:ascii="Arial" w:eastAsia="Times New Roman" w:hAnsi="Arial" w:cs="Arial"/>
                <w:color w:val="000000"/>
                <w:sz w:val="24"/>
                <w:szCs w:val="24"/>
                <w:lang w:eastAsia="es-CO"/>
              </w:rPr>
              <w:t>ónica</w:t>
            </w:r>
            <w:r w:rsidR="00083056">
              <w:rPr>
                <w:rFonts w:ascii="Arial" w:eastAsia="Times New Roman" w:hAnsi="Arial" w:cs="Arial"/>
                <w:color w:val="000000"/>
                <w:sz w:val="24"/>
                <w:szCs w:val="24"/>
                <w:lang w:eastAsia="es-CO"/>
              </w:rPr>
              <w:t xml:space="preserve"> Gelvez Laguado.</w:t>
            </w:r>
          </w:p>
        </w:tc>
      </w:tr>
      <w:tr w:rsidR="00A6154F" w:rsidRPr="00D55C53" w:rsidTr="00350DC7">
        <w:trPr>
          <w:trHeight w:val="240"/>
          <w:jc w:val="center"/>
        </w:trPr>
        <w:tc>
          <w:tcPr>
            <w:tcW w:w="4260" w:type="dxa"/>
            <w:tcBorders>
              <w:top w:val="nil"/>
              <w:left w:val="nil"/>
              <w:bottom w:val="nil"/>
              <w:right w:val="nil"/>
            </w:tcBorders>
            <w:shd w:val="clear" w:color="000000" w:fill="FFFFFF"/>
            <w:vAlign w:val="center"/>
            <w:hideMark/>
          </w:tcPr>
          <w:p w:rsidR="00A6154F" w:rsidRPr="00D55C53" w:rsidRDefault="00A6154F" w:rsidP="00A6154F">
            <w:pPr>
              <w:spacing w:after="0" w:line="240" w:lineRule="auto"/>
              <w:ind w:firstLineChars="29" w:firstLine="70"/>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Leidy A</w:t>
            </w:r>
            <w:r w:rsidRPr="00A6154F">
              <w:rPr>
                <w:rFonts w:ascii="Arial" w:eastAsia="Times New Roman" w:hAnsi="Arial" w:cs="Arial"/>
                <w:color w:val="000000"/>
                <w:sz w:val="24"/>
                <w:szCs w:val="24"/>
                <w:lang w:eastAsia="es-CO"/>
              </w:rPr>
              <w:t>driana</w:t>
            </w:r>
            <w:r w:rsidR="00AE27ED">
              <w:rPr>
                <w:rFonts w:ascii="Arial" w:eastAsia="Times New Roman" w:hAnsi="Arial" w:cs="Arial"/>
                <w:color w:val="000000"/>
                <w:sz w:val="24"/>
                <w:szCs w:val="24"/>
                <w:lang w:eastAsia="es-CO"/>
              </w:rPr>
              <w:t xml:space="preserve"> Carrillo García</w:t>
            </w:r>
          </w:p>
        </w:tc>
      </w:tr>
      <w:tr w:rsidR="00A6154F" w:rsidRPr="00D55C53" w:rsidTr="00350DC7">
        <w:trPr>
          <w:trHeight w:val="240"/>
          <w:jc w:val="center"/>
        </w:trPr>
        <w:tc>
          <w:tcPr>
            <w:tcW w:w="4260" w:type="dxa"/>
            <w:tcBorders>
              <w:top w:val="nil"/>
              <w:left w:val="nil"/>
              <w:bottom w:val="nil"/>
              <w:right w:val="nil"/>
            </w:tcBorders>
            <w:shd w:val="clear" w:color="000000" w:fill="FFFFFF"/>
            <w:vAlign w:val="center"/>
            <w:hideMark/>
          </w:tcPr>
          <w:p w:rsidR="00A6154F" w:rsidRPr="00D55C53" w:rsidRDefault="00A6154F" w:rsidP="00A6154F">
            <w:pPr>
              <w:spacing w:after="0" w:line="240" w:lineRule="auto"/>
              <w:ind w:firstLineChars="29" w:firstLine="70"/>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Deisy F</w:t>
            </w:r>
            <w:r w:rsidRPr="00A6154F">
              <w:rPr>
                <w:rFonts w:ascii="Arial" w:eastAsia="Times New Roman" w:hAnsi="Arial" w:cs="Arial"/>
                <w:color w:val="000000"/>
                <w:sz w:val="24"/>
                <w:szCs w:val="24"/>
                <w:lang w:eastAsia="es-CO"/>
              </w:rPr>
              <w:t>abiola</w:t>
            </w:r>
            <w:r w:rsidR="00147DAC">
              <w:rPr>
                <w:rFonts w:ascii="Arial" w:eastAsia="Times New Roman" w:hAnsi="Arial" w:cs="Arial"/>
                <w:color w:val="000000"/>
                <w:sz w:val="24"/>
                <w:szCs w:val="24"/>
                <w:lang w:eastAsia="es-CO"/>
              </w:rPr>
              <w:t xml:space="preserve"> Mollon Jaimes.</w:t>
            </w:r>
          </w:p>
        </w:tc>
      </w:tr>
      <w:tr w:rsidR="00A6154F" w:rsidRPr="00D55C53" w:rsidTr="00350DC7">
        <w:trPr>
          <w:trHeight w:val="240"/>
          <w:jc w:val="center"/>
        </w:trPr>
        <w:tc>
          <w:tcPr>
            <w:tcW w:w="4260" w:type="dxa"/>
            <w:tcBorders>
              <w:top w:val="nil"/>
              <w:left w:val="nil"/>
              <w:bottom w:val="nil"/>
              <w:right w:val="nil"/>
            </w:tcBorders>
            <w:shd w:val="clear" w:color="000000" w:fill="FFFFFF"/>
            <w:vAlign w:val="center"/>
            <w:hideMark/>
          </w:tcPr>
          <w:p w:rsidR="00A6154F" w:rsidRPr="00D55C53" w:rsidRDefault="00A6154F" w:rsidP="00A6154F">
            <w:pPr>
              <w:spacing w:after="0" w:line="240" w:lineRule="auto"/>
              <w:ind w:leftChars="-27" w:left="1" w:hangingChars="25" w:hanging="60"/>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 xml:space="preserve">Rafael Andrés  </w:t>
            </w:r>
            <w:r w:rsidR="00AE27ED">
              <w:rPr>
                <w:rFonts w:ascii="Arial" w:eastAsia="Times New Roman" w:hAnsi="Arial" w:cs="Arial"/>
                <w:color w:val="000000"/>
                <w:sz w:val="24"/>
                <w:szCs w:val="24"/>
                <w:lang w:eastAsia="es-CO"/>
              </w:rPr>
              <w:t>Becerra Hernández</w:t>
            </w:r>
          </w:p>
        </w:tc>
      </w:tr>
      <w:tr w:rsidR="00A6154F" w:rsidRPr="00D55C53" w:rsidTr="00350DC7">
        <w:trPr>
          <w:trHeight w:val="240"/>
          <w:jc w:val="center"/>
        </w:trPr>
        <w:tc>
          <w:tcPr>
            <w:tcW w:w="4260" w:type="dxa"/>
            <w:tcBorders>
              <w:top w:val="nil"/>
              <w:left w:val="nil"/>
              <w:bottom w:val="nil"/>
              <w:right w:val="nil"/>
            </w:tcBorders>
            <w:shd w:val="clear" w:color="000000" w:fill="FFFFFF"/>
            <w:vAlign w:val="center"/>
            <w:hideMark/>
          </w:tcPr>
          <w:p w:rsidR="00A6154F" w:rsidRPr="00D55C53" w:rsidRDefault="00A6154F" w:rsidP="00A6154F">
            <w:pPr>
              <w:spacing w:after="0" w:line="240" w:lineRule="auto"/>
              <w:ind w:firstLineChars="29" w:firstLine="70"/>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Ludy Y</w:t>
            </w:r>
            <w:r w:rsidRPr="00A6154F">
              <w:rPr>
                <w:rFonts w:ascii="Arial" w:eastAsia="Times New Roman" w:hAnsi="Arial" w:cs="Arial"/>
                <w:color w:val="000000"/>
                <w:sz w:val="24"/>
                <w:szCs w:val="24"/>
                <w:lang w:eastAsia="es-CO"/>
              </w:rPr>
              <w:t>asmin</w:t>
            </w:r>
            <w:r w:rsidR="00FE3C02">
              <w:rPr>
                <w:rFonts w:ascii="Arial" w:eastAsia="Times New Roman" w:hAnsi="Arial" w:cs="Arial"/>
                <w:color w:val="000000"/>
                <w:sz w:val="24"/>
                <w:szCs w:val="24"/>
                <w:lang w:eastAsia="es-CO"/>
              </w:rPr>
              <w:t xml:space="preserve"> Lizcano Galvis.</w:t>
            </w:r>
          </w:p>
        </w:tc>
      </w:tr>
      <w:tr w:rsidR="00A6154F" w:rsidRPr="00D55C53" w:rsidTr="00350DC7">
        <w:trPr>
          <w:trHeight w:val="240"/>
          <w:jc w:val="center"/>
        </w:trPr>
        <w:tc>
          <w:tcPr>
            <w:tcW w:w="4260" w:type="dxa"/>
            <w:tcBorders>
              <w:top w:val="nil"/>
              <w:left w:val="nil"/>
              <w:bottom w:val="nil"/>
              <w:right w:val="nil"/>
            </w:tcBorders>
            <w:shd w:val="clear" w:color="000000" w:fill="FFFFFF"/>
            <w:vAlign w:val="center"/>
            <w:hideMark/>
          </w:tcPr>
          <w:p w:rsidR="00A6154F" w:rsidRPr="00D55C53" w:rsidRDefault="001F0E3F" w:rsidP="00A6154F">
            <w:pPr>
              <w:spacing w:after="0" w:line="240" w:lineRule="auto"/>
              <w:ind w:firstLineChars="29" w:firstLine="70"/>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Laidy P</w:t>
            </w:r>
            <w:r w:rsidR="00A6154F" w:rsidRPr="00A6154F">
              <w:rPr>
                <w:rFonts w:ascii="Arial" w:eastAsia="Times New Roman" w:hAnsi="Arial" w:cs="Arial"/>
                <w:color w:val="000000"/>
                <w:sz w:val="24"/>
                <w:szCs w:val="24"/>
                <w:lang w:eastAsia="es-CO"/>
              </w:rPr>
              <w:t>aola</w:t>
            </w:r>
            <w:r w:rsidR="00FE3C02">
              <w:rPr>
                <w:rFonts w:ascii="Arial" w:eastAsia="Times New Roman" w:hAnsi="Arial" w:cs="Arial"/>
                <w:color w:val="000000"/>
                <w:sz w:val="24"/>
                <w:szCs w:val="24"/>
                <w:lang w:eastAsia="es-CO"/>
              </w:rPr>
              <w:t xml:space="preserve"> Lizcano Contreras.</w:t>
            </w:r>
          </w:p>
        </w:tc>
      </w:tr>
      <w:tr w:rsidR="00A6154F" w:rsidRPr="00D55C53" w:rsidTr="00350DC7">
        <w:trPr>
          <w:trHeight w:val="240"/>
          <w:jc w:val="center"/>
        </w:trPr>
        <w:tc>
          <w:tcPr>
            <w:tcW w:w="4260" w:type="dxa"/>
            <w:tcBorders>
              <w:top w:val="nil"/>
              <w:left w:val="nil"/>
              <w:bottom w:val="nil"/>
              <w:right w:val="nil"/>
            </w:tcBorders>
            <w:shd w:val="clear" w:color="000000" w:fill="FFFFFF"/>
            <w:vAlign w:val="center"/>
            <w:hideMark/>
          </w:tcPr>
          <w:p w:rsidR="00A6154F" w:rsidRPr="00D55C53" w:rsidRDefault="001F0E3F" w:rsidP="00A6154F">
            <w:pPr>
              <w:spacing w:after="0" w:line="240" w:lineRule="auto"/>
              <w:ind w:firstLineChars="29" w:firstLine="70"/>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M</w:t>
            </w:r>
            <w:r w:rsidRPr="00A6154F">
              <w:rPr>
                <w:rFonts w:ascii="Arial" w:eastAsia="Times New Roman" w:hAnsi="Arial" w:cs="Arial"/>
                <w:color w:val="000000"/>
                <w:sz w:val="24"/>
                <w:szCs w:val="24"/>
                <w:lang w:eastAsia="es-CO"/>
              </w:rPr>
              <w:t>aría</w:t>
            </w:r>
            <w:r w:rsidR="00A6154F" w:rsidRPr="00A6154F">
              <w:rPr>
                <w:rFonts w:ascii="Arial" w:eastAsia="Times New Roman" w:hAnsi="Arial" w:cs="Arial"/>
                <w:color w:val="000000"/>
                <w:sz w:val="24"/>
                <w:szCs w:val="24"/>
                <w:lang w:eastAsia="es-CO"/>
              </w:rPr>
              <w:t xml:space="preserve"> victoria</w:t>
            </w:r>
            <w:r w:rsidR="00083056">
              <w:rPr>
                <w:rFonts w:ascii="Arial" w:eastAsia="Times New Roman" w:hAnsi="Arial" w:cs="Arial"/>
                <w:color w:val="000000"/>
                <w:sz w:val="24"/>
                <w:szCs w:val="24"/>
                <w:lang w:eastAsia="es-CO"/>
              </w:rPr>
              <w:t xml:space="preserve"> Díaz Clavijo. </w:t>
            </w:r>
          </w:p>
        </w:tc>
      </w:tr>
      <w:tr w:rsidR="00A6154F" w:rsidRPr="00D55C53" w:rsidTr="00350DC7">
        <w:trPr>
          <w:trHeight w:val="240"/>
          <w:jc w:val="center"/>
        </w:trPr>
        <w:tc>
          <w:tcPr>
            <w:tcW w:w="4260" w:type="dxa"/>
            <w:tcBorders>
              <w:top w:val="nil"/>
              <w:left w:val="nil"/>
              <w:bottom w:val="nil"/>
              <w:right w:val="nil"/>
            </w:tcBorders>
            <w:shd w:val="clear" w:color="000000" w:fill="FFFFFF"/>
            <w:vAlign w:val="center"/>
            <w:hideMark/>
          </w:tcPr>
          <w:p w:rsidR="00A6154F" w:rsidRPr="00D55C53" w:rsidRDefault="001F0E3F" w:rsidP="00A6154F">
            <w:pPr>
              <w:spacing w:after="0" w:line="240" w:lineRule="auto"/>
              <w:ind w:firstLineChars="29" w:firstLine="70"/>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María G</w:t>
            </w:r>
            <w:r w:rsidR="00A6154F" w:rsidRPr="00A6154F">
              <w:rPr>
                <w:rFonts w:ascii="Arial" w:eastAsia="Times New Roman" w:hAnsi="Arial" w:cs="Arial"/>
                <w:color w:val="000000"/>
                <w:sz w:val="24"/>
                <w:szCs w:val="24"/>
                <w:lang w:eastAsia="es-CO"/>
              </w:rPr>
              <w:t>abriela</w:t>
            </w:r>
            <w:r w:rsidR="002D0859">
              <w:rPr>
                <w:rFonts w:ascii="Arial" w:eastAsia="Times New Roman" w:hAnsi="Arial" w:cs="Arial"/>
                <w:color w:val="000000"/>
                <w:sz w:val="24"/>
                <w:szCs w:val="24"/>
                <w:lang w:eastAsia="es-CO"/>
              </w:rPr>
              <w:t xml:space="preserve"> Sánchez Ortega</w:t>
            </w:r>
          </w:p>
        </w:tc>
      </w:tr>
      <w:tr w:rsidR="00A6154F" w:rsidRPr="00D55C53" w:rsidTr="00350DC7">
        <w:trPr>
          <w:trHeight w:val="240"/>
          <w:jc w:val="center"/>
        </w:trPr>
        <w:tc>
          <w:tcPr>
            <w:tcW w:w="4260" w:type="dxa"/>
            <w:tcBorders>
              <w:top w:val="nil"/>
              <w:left w:val="nil"/>
              <w:bottom w:val="nil"/>
              <w:right w:val="nil"/>
            </w:tcBorders>
            <w:shd w:val="clear" w:color="000000" w:fill="FFFFFF"/>
            <w:vAlign w:val="center"/>
            <w:hideMark/>
          </w:tcPr>
          <w:p w:rsidR="00A6154F" w:rsidRPr="00D55C53" w:rsidRDefault="001F0E3F" w:rsidP="00A6154F">
            <w:pPr>
              <w:spacing w:after="0" w:line="240" w:lineRule="auto"/>
              <w:ind w:firstLineChars="29" w:firstLine="70"/>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María A</w:t>
            </w:r>
            <w:r w:rsidR="00A6154F" w:rsidRPr="00A6154F">
              <w:rPr>
                <w:rFonts w:ascii="Arial" w:eastAsia="Times New Roman" w:hAnsi="Arial" w:cs="Arial"/>
                <w:color w:val="000000"/>
                <w:sz w:val="24"/>
                <w:szCs w:val="24"/>
                <w:lang w:eastAsia="es-CO"/>
              </w:rPr>
              <w:t>lejandra</w:t>
            </w:r>
            <w:r w:rsidR="00612350">
              <w:rPr>
                <w:rFonts w:ascii="Arial" w:eastAsia="Times New Roman" w:hAnsi="Arial" w:cs="Arial"/>
                <w:color w:val="000000"/>
                <w:sz w:val="24"/>
                <w:szCs w:val="24"/>
                <w:lang w:eastAsia="es-CO"/>
              </w:rPr>
              <w:t xml:space="preserve"> Jaimes Hernández.</w:t>
            </w:r>
          </w:p>
        </w:tc>
      </w:tr>
      <w:tr w:rsidR="00A6154F" w:rsidRPr="00D55C53" w:rsidTr="00350DC7">
        <w:trPr>
          <w:trHeight w:val="240"/>
          <w:jc w:val="center"/>
        </w:trPr>
        <w:tc>
          <w:tcPr>
            <w:tcW w:w="4260" w:type="dxa"/>
            <w:tcBorders>
              <w:top w:val="nil"/>
              <w:left w:val="nil"/>
              <w:bottom w:val="nil"/>
              <w:right w:val="nil"/>
            </w:tcBorders>
            <w:shd w:val="clear" w:color="000000" w:fill="FFFFFF"/>
            <w:vAlign w:val="center"/>
            <w:hideMark/>
          </w:tcPr>
          <w:p w:rsidR="00A6154F" w:rsidRPr="00D55C53" w:rsidRDefault="001F0E3F" w:rsidP="00A6154F">
            <w:pPr>
              <w:spacing w:after="0" w:line="240" w:lineRule="auto"/>
              <w:ind w:firstLineChars="29" w:firstLine="70"/>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Danna C</w:t>
            </w:r>
            <w:r w:rsidR="00A6154F" w:rsidRPr="00A6154F">
              <w:rPr>
                <w:rFonts w:ascii="Arial" w:eastAsia="Times New Roman" w:hAnsi="Arial" w:cs="Arial"/>
                <w:color w:val="000000"/>
                <w:sz w:val="24"/>
                <w:szCs w:val="24"/>
                <w:lang w:eastAsia="es-CO"/>
              </w:rPr>
              <w:t>amila</w:t>
            </w:r>
            <w:r w:rsidR="00340291">
              <w:rPr>
                <w:rFonts w:ascii="Arial" w:eastAsia="Times New Roman" w:hAnsi="Arial" w:cs="Arial"/>
                <w:color w:val="000000"/>
                <w:sz w:val="24"/>
                <w:szCs w:val="24"/>
                <w:lang w:eastAsia="es-CO"/>
              </w:rPr>
              <w:t xml:space="preserve"> Ayala Cárdenas. </w:t>
            </w:r>
          </w:p>
        </w:tc>
      </w:tr>
      <w:tr w:rsidR="00A6154F" w:rsidRPr="00D55C53" w:rsidTr="00350DC7">
        <w:trPr>
          <w:trHeight w:val="240"/>
          <w:jc w:val="center"/>
        </w:trPr>
        <w:tc>
          <w:tcPr>
            <w:tcW w:w="4260" w:type="dxa"/>
            <w:tcBorders>
              <w:top w:val="nil"/>
              <w:left w:val="nil"/>
              <w:bottom w:val="nil"/>
              <w:right w:val="nil"/>
            </w:tcBorders>
            <w:shd w:val="clear" w:color="000000" w:fill="FFFFFF"/>
            <w:vAlign w:val="center"/>
            <w:hideMark/>
          </w:tcPr>
          <w:p w:rsidR="00A6154F" w:rsidRPr="00D55C53" w:rsidRDefault="001F0E3F" w:rsidP="00A6154F">
            <w:pPr>
              <w:spacing w:after="0" w:line="240" w:lineRule="auto"/>
              <w:ind w:firstLineChars="29" w:firstLine="70"/>
              <w:rPr>
                <w:rFonts w:ascii="Arial" w:eastAsia="Times New Roman" w:hAnsi="Arial" w:cs="Arial"/>
                <w:color w:val="000000"/>
                <w:sz w:val="24"/>
                <w:szCs w:val="24"/>
                <w:lang w:eastAsia="es-CO"/>
              </w:rPr>
            </w:pPr>
            <w:r w:rsidRPr="00FB003E">
              <w:rPr>
                <w:rFonts w:ascii="Arial" w:eastAsia="Times New Roman" w:hAnsi="Arial" w:cs="Arial"/>
                <w:color w:val="000000"/>
                <w:sz w:val="24"/>
                <w:szCs w:val="24"/>
                <w:lang w:eastAsia="es-CO"/>
              </w:rPr>
              <w:t>Yorman A</w:t>
            </w:r>
            <w:r w:rsidR="00A6154F" w:rsidRPr="00FB003E">
              <w:rPr>
                <w:rFonts w:ascii="Arial" w:eastAsia="Times New Roman" w:hAnsi="Arial" w:cs="Arial"/>
                <w:color w:val="000000"/>
                <w:sz w:val="24"/>
                <w:szCs w:val="24"/>
                <w:lang w:eastAsia="es-CO"/>
              </w:rPr>
              <w:t>lberto</w:t>
            </w:r>
            <w:r w:rsidR="00FB003E">
              <w:rPr>
                <w:rFonts w:ascii="Arial" w:eastAsia="Times New Roman" w:hAnsi="Arial" w:cs="Arial"/>
                <w:color w:val="000000"/>
                <w:sz w:val="24"/>
                <w:szCs w:val="24"/>
                <w:lang w:eastAsia="es-CO"/>
              </w:rPr>
              <w:t xml:space="preserve"> Guzmán </w:t>
            </w:r>
          </w:p>
        </w:tc>
      </w:tr>
      <w:tr w:rsidR="00A6154F" w:rsidRPr="00D55C53" w:rsidTr="00350DC7">
        <w:trPr>
          <w:trHeight w:val="240"/>
          <w:jc w:val="center"/>
        </w:trPr>
        <w:tc>
          <w:tcPr>
            <w:tcW w:w="4260" w:type="dxa"/>
            <w:tcBorders>
              <w:top w:val="nil"/>
              <w:left w:val="nil"/>
              <w:bottom w:val="nil"/>
              <w:right w:val="nil"/>
            </w:tcBorders>
            <w:shd w:val="clear" w:color="000000" w:fill="FFFFFF"/>
            <w:vAlign w:val="center"/>
            <w:hideMark/>
          </w:tcPr>
          <w:p w:rsidR="00A6154F" w:rsidRPr="00D55C53" w:rsidRDefault="001F0E3F" w:rsidP="0096002B">
            <w:pPr>
              <w:spacing w:after="0" w:line="240" w:lineRule="auto"/>
              <w:ind w:firstLineChars="29" w:firstLine="70"/>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A</w:t>
            </w:r>
            <w:r w:rsidR="00A6154F" w:rsidRPr="00A6154F">
              <w:rPr>
                <w:rFonts w:ascii="Arial" w:eastAsia="Times New Roman" w:hAnsi="Arial" w:cs="Arial"/>
                <w:color w:val="000000"/>
                <w:sz w:val="24"/>
                <w:szCs w:val="24"/>
                <w:lang w:eastAsia="es-CO"/>
              </w:rPr>
              <w:t>ngy</w:t>
            </w:r>
            <w:r>
              <w:rPr>
                <w:rFonts w:ascii="Arial" w:eastAsia="Times New Roman" w:hAnsi="Arial" w:cs="Arial"/>
                <w:color w:val="000000"/>
                <w:sz w:val="24"/>
                <w:szCs w:val="24"/>
                <w:lang w:eastAsia="es-CO"/>
              </w:rPr>
              <w:t xml:space="preserve"> L</w:t>
            </w:r>
            <w:r w:rsidR="00A6154F" w:rsidRPr="00A6154F">
              <w:rPr>
                <w:rFonts w:ascii="Arial" w:eastAsia="Times New Roman" w:hAnsi="Arial" w:cs="Arial"/>
                <w:color w:val="000000"/>
                <w:sz w:val="24"/>
                <w:szCs w:val="24"/>
                <w:lang w:eastAsia="es-CO"/>
              </w:rPr>
              <w:t>isbeth</w:t>
            </w:r>
            <w:r w:rsidR="00350DC7">
              <w:rPr>
                <w:rFonts w:ascii="Arial" w:eastAsia="Times New Roman" w:hAnsi="Arial" w:cs="Arial"/>
                <w:color w:val="000000"/>
                <w:sz w:val="24"/>
                <w:szCs w:val="24"/>
                <w:lang w:eastAsia="es-CO"/>
              </w:rPr>
              <w:t xml:space="preserve"> </w:t>
            </w:r>
            <w:r w:rsidR="0096002B">
              <w:rPr>
                <w:rFonts w:ascii="Arial" w:eastAsia="Times New Roman" w:hAnsi="Arial" w:cs="Arial"/>
                <w:color w:val="000000"/>
                <w:sz w:val="24"/>
                <w:szCs w:val="24"/>
                <w:lang w:eastAsia="es-CO"/>
              </w:rPr>
              <w:t>Cruz Parada</w:t>
            </w:r>
          </w:p>
        </w:tc>
      </w:tr>
      <w:tr w:rsidR="00A6154F" w:rsidRPr="00D55C53" w:rsidTr="00350DC7">
        <w:trPr>
          <w:trHeight w:val="240"/>
          <w:jc w:val="center"/>
        </w:trPr>
        <w:tc>
          <w:tcPr>
            <w:tcW w:w="4260" w:type="dxa"/>
            <w:tcBorders>
              <w:top w:val="nil"/>
              <w:left w:val="nil"/>
              <w:bottom w:val="nil"/>
              <w:right w:val="nil"/>
            </w:tcBorders>
            <w:shd w:val="clear" w:color="000000" w:fill="FFFFFF"/>
            <w:vAlign w:val="center"/>
            <w:hideMark/>
          </w:tcPr>
          <w:p w:rsidR="00A6154F" w:rsidRPr="00D55C53" w:rsidRDefault="001F0E3F" w:rsidP="00A6154F">
            <w:pPr>
              <w:spacing w:after="0" w:line="240" w:lineRule="auto"/>
              <w:ind w:firstLineChars="29" w:firstLine="70"/>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Cristian A</w:t>
            </w:r>
            <w:r w:rsidR="00A6154F" w:rsidRPr="00A6154F">
              <w:rPr>
                <w:rFonts w:ascii="Arial" w:eastAsia="Times New Roman" w:hAnsi="Arial" w:cs="Arial"/>
                <w:color w:val="000000"/>
                <w:sz w:val="24"/>
                <w:szCs w:val="24"/>
                <w:lang w:eastAsia="es-CO"/>
              </w:rPr>
              <w:t>lexis</w:t>
            </w:r>
            <w:r w:rsidR="002D0859">
              <w:rPr>
                <w:rFonts w:ascii="Arial" w:eastAsia="Times New Roman" w:hAnsi="Arial" w:cs="Arial"/>
                <w:color w:val="000000"/>
                <w:sz w:val="24"/>
                <w:szCs w:val="24"/>
                <w:lang w:eastAsia="es-CO"/>
              </w:rPr>
              <w:t xml:space="preserve"> Rubio Gelvez </w:t>
            </w:r>
          </w:p>
        </w:tc>
      </w:tr>
      <w:tr w:rsidR="00A6154F" w:rsidRPr="00D55C53" w:rsidTr="00350DC7">
        <w:trPr>
          <w:trHeight w:val="240"/>
          <w:jc w:val="center"/>
        </w:trPr>
        <w:tc>
          <w:tcPr>
            <w:tcW w:w="4260" w:type="dxa"/>
            <w:tcBorders>
              <w:top w:val="nil"/>
              <w:left w:val="nil"/>
              <w:bottom w:val="nil"/>
              <w:right w:val="nil"/>
            </w:tcBorders>
            <w:shd w:val="clear" w:color="000000" w:fill="FFFFFF"/>
            <w:vAlign w:val="center"/>
            <w:hideMark/>
          </w:tcPr>
          <w:p w:rsidR="00A6154F" w:rsidRPr="00D55C53" w:rsidRDefault="001F0E3F" w:rsidP="00A6154F">
            <w:pPr>
              <w:spacing w:after="0" w:line="240" w:lineRule="auto"/>
              <w:ind w:firstLineChars="29" w:firstLine="70"/>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Brandon S</w:t>
            </w:r>
            <w:r w:rsidR="00A6154F" w:rsidRPr="00A6154F">
              <w:rPr>
                <w:rFonts w:ascii="Arial" w:eastAsia="Times New Roman" w:hAnsi="Arial" w:cs="Arial"/>
                <w:color w:val="000000"/>
                <w:sz w:val="24"/>
                <w:szCs w:val="24"/>
                <w:lang w:eastAsia="es-CO"/>
              </w:rPr>
              <w:t>tevens</w:t>
            </w:r>
            <w:r w:rsidR="00612350">
              <w:rPr>
                <w:rFonts w:ascii="Arial" w:eastAsia="Times New Roman" w:hAnsi="Arial" w:cs="Arial"/>
                <w:color w:val="000000"/>
                <w:sz w:val="24"/>
                <w:szCs w:val="24"/>
                <w:lang w:eastAsia="es-CO"/>
              </w:rPr>
              <w:t xml:space="preserve"> Gracia Contreras.</w:t>
            </w:r>
          </w:p>
        </w:tc>
      </w:tr>
      <w:tr w:rsidR="00A6154F" w:rsidRPr="00D55C53" w:rsidTr="00350DC7">
        <w:trPr>
          <w:trHeight w:val="240"/>
          <w:jc w:val="center"/>
        </w:trPr>
        <w:tc>
          <w:tcPr>
            <w:tcW w:w="4260" w:type="dxa"/>
            <w:tcBorders>
              <w:top w:val="nil"/>
              <w:left w:val="nil"/>
              <w:bottom w:val="nil"/>
              <w:right w:val="nil"/>
            </w:tcBorders>
            <w:shd w:val="clear" w:color="000000" w:fill="FFFFFF"/>
            <w:vAlign w:val="center"/>
            <w:hideMark/>
          </w:tcPr>
          <w:p w:rsidR="00A6154F" w:rsidRPr="00D55C53" w:rsidRDefault="001F0E3F" w:rsidP="00A6154F">
            <w:pPr>
              <w:spacing w:after="0" w:line="240" w:lineRule="auto"/>
              <w:ind w:firstLineChars="29" w:firstLine="70"/>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Marcos F</w:t>
            </w:r>
            <w:r w:rsidR="00A6154F" w:rsidRPr="00A6154F">
              <w:rPr>
                <w:rFonts w:ascii="Arial" w:eastAsia="Times New Roman" w:hAnsi="Arial" w:cs="Arial"/>
                <w:color w:val="000000"/>
                <w:sz w:val="24"/>
                <w:szCs w:val="24"/>
                <w:lang w:eastAsia="es-CO"/>
              </w:rPr>
              <w:t>elipe</w:t>
            </w:r>
            <w:r w:rsidR="00612350">
              <w:rPr>
                <w:rFonts w:ascii="Arial" w:eastAsia="Times New Roman" w:hAnsi="Arial" w:cs="Arial"/>
                <w:color w:val="000000"/>
                <w:sz w:val="24"/>
                <w:szCs w:val="24"/>
                <w:lang w:eastAsia="es-CO"/>
              </w:rPr>
              <w:t xml:space="preserve"> Laguado Buitrago.</w:t>
            </w:r>
          </w:p>
        </w:tc>
      </w:tr>
      <w:tr w:rsidR="00A6154F" w:rsidRPr="00D55C53" w:rsidTr="00350DC7">
        <w:trPr>
          <w:trHeight w:val="240"/>
          <w:jc w:val="center"/>
        </w:trPr>
        <w:tc>
          <w:tcPr>
            <w:tcW w:w="4260" w:type="dxa"/>
            <w:tcBorders>
              <w:top w:val="nil"/>
              <w:left w:val="nil"/>
              <w:bottom w:val="nil"/>
              <w:right w:val="nil"/>
            </w:tcBorders>
            <w:shd w:val="clear" w:color="000000" w:fill="FFFFFF"/>
            <w:vAlign w:val="center"/>
            <w:hideMark/>
          </w:tcPr>
          <w:p w:rsidR="00A6154F" w:rsidRPr="00D55C53" w:rsidRDefault="001F0E3F" w:rsidP="00A6154F">
            <w:pPr>
              <w:spacing w:after="0" w:line="240" w:lineRule="auto"/>
              <w:ind w:firstLineChars="29" w:firstLine="70"/>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A</w:t>
            </w:r>
            <w:r w:rsidR="00A6154F" w:rsidRPr="00A6154F">
              <w:rPr>
                <w:rFonts w:ascii="Arial" w:eastAsia="Times New Roman" w:hAnsi="Arial" w:cs="Arial"/>
                <w:color w:val="000000"/>
                <w:sz w:val="24"/>
                <w:szCs w:val="24"/>
                <w:lang w:eastAsia="es-CO"/>
              </w:rPr>
              <w:t>ndrea</w:t>
            </w:r>
            <w:r w:rsidR="00340291">
              <w:rPr>
                <w:rFonts w:ascii="Arial" w:eastAsia="Times New Roman" w:hAnsi="Arial" w:cs="Arial"/>
                <w:color w:val="000000"/>
                <w:sz w:val="24"/>
                <w:szCs w:val="24"/>
                <w:lang w:eastAsia="es-CO"/>
              </w:rPr>
              <w:t xml:space="preserve"> Bautista Moncada.</w:t>
            </w:r>
          </w:p>
        </w:tc>
      </w:tr>
      <w:tr w:rsidR="00A6154F" w:rsidRPr="00D55C53" w:rsidTr="00350DC7">
        <w:trPr>
          <w:trHeight w:val="240"/>
          <w:jc w:val="center"/>
        </w:trPr>
        <w:tc>
          <w:tcPr>
            <w:tcW w:w="4260" w:type="dxa"/>
            <w:tcBorders>
              <w:top w:val="nil"/>
              <w:left w:val="nil"/>
              <w:bottom w:val="nil"/>
              <w:right w:val="nil"/>
            </w:tcBorders>
            <w:shd w:val="clear" w:color="000000" w:fill="FFFFFF"/>
            <w:vAlign w:val="center"/>
            <w:hideMark/>
          </w:tcPr>
          <w:p w:rsidR="00A6154F" w:rsidRPr="00D55C53" w:rsidRDefault="001F0E3F" w:rsidP="00A6154F">
            <w:pPr>
              <w:spacing w:after="0" w:line="240" w:lineRule="auto"/>
              <w:ind w:firstLineChars="29" w:firstLine="70"/>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Yeison A</w:t>
            </w:r>
            <w:r w:rsidR="00A6154F" w:rsidRPr="00A6154F">
              <w:rPr>
                <w:rFonts w:ascii="Arial" w:eastAsia="Times New Roman" w:hAnsi="Arial" w:cs="Arial"/>
                <w:color w:val="000000"/>
                <w:sz w:val="24"/>
                <w:szCs w:val="24"/>
                <w:lang w:eastAsia="es-CO"/>
              </w:rPr>
              <w:t>rley</w:t>
            </w:r>
            <w:r w:rsidR="00612350">
              <w:rPr>
                <w:rFonts w:ascii="Arial" w:eastAsia="Times New Roman" w:hAnsi="Arial" w:cs="Arial"/>
                <w:color w:val="000000"/>
                <w:sz w:val="24"/>
                <w:szCs w:val="24"/>
                <w:lang w:eastAsia="es-CO"/>
              </w:rPr>
              <w:t xml:space="preserve"> Rincón Rodríguez.</w:t>
            </w:r>
          </w:p>
        </w:tc>
      </w:tr>
      <w:tr w:rsidR="00A6154F" w:rsidRPr="00D55C53" w:rsidTr="00350DC7">
        <w:trPr>
          <w:trHeight w:val="240"/>
          <w:jc w:val="center"/>
        </w:trPr>
        <w:tc>
          <w:tcPr>
            <w:tcW w:w="4260" w:type="dxa"/>
            <w:tcBorders>
              <w:top w:val="nil"/>
              <w:left w:val="nil"/>
              <w:bottom w:val="nil"/>
              <w:right w:val="nil"/>
            </w:tcBorders>
            <w:shd w:val="clear" w:color="000000" w:fill="FFFFFF"/>
            <w:vAlign w:val="center"/>
            <w:hideMark/>
          </w:tcPr>
          <w:p w:rsidR="00A6154F" w:rsidRPr="00D55C53" w:rsidRDefault="001F0E3F" w:rsidP="00A6154F">
            <w:pPr>
              <w:spacing w:after="0" w:line="240" w:lineRule="auto"/>
              <w:ind w:firstLineChars="29" w:firstLine="70"/>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Javier</w:t>
            </w:r>
            <w:r w:rsidR="0096002B">
              <w:rPr>
                <w:rFonts w:ascii="Arial" w:eastAsia="Times New Roman" w:hAnsi="Arial" w:cs="Arial"/>
                <w:color w:val="000000"/>
                <w:sz w:val="24"/>
                <w:szCs w:val="24"/>
                <w:lang w:eastAsia="es-CO"/>
              </w:rPr>
              <w:t xml:space="preserve"> Galvis </w:t>
            </w:r>
            <w:r w:rsidR="00612350">
              <w:rPr>
                <w:rFonts w:ascii="Arial" w:eastAsia="Times New Roman" w:hAnsi="Arial" w:cs="Arial"/>
                <w:color w:val="000000"/>
                <w:sz w:val="24"/>
                <w:szCs w:val="24"/>
                <w:lang w:eastAsia="es-CO"/>
              </w:rPr>
              <w:t>García</w:t>
            </w:r>
            <w:r w:rsidR="0096002B">
              <w:rPr>
                <w:rFonts w:ascii="Arial" w:eastAsia="Times New Roman" w:hAnsi="Arial" w:cs="Arial"/>
                <w:color w:val="000000"/>
                <w:sz w:val="24"/>
                <w:szCs w:val="24"/>
                <w:lang w:eastAsia="es-CO"/>
              </w:rPr>
              <w:t>.</w:t>
            </w:r>
          </w:p>
        </w:tc>
      </w:tr>
      <w:tr w:rsidR="00A6154F" w:rsidRPr="00D55C53" w:rsidTr="00350DC7">
        <w:trPr>
          <w:trHeight w:val="240"/>
          <w:jc w:val="center"/>
        </w:trPr>
        <w:tc>
          <w:tcPr>
            <w:tcW w:w="4260" w:type="dxa"/>
            <w:tcBorders>
              <w:top w:val="nil"/>
              <w:left w:val="nil"/>
              <w:bottom w:val="nil"/>
              <w:right w:val="nil"/>
            </w:tcBorders>
            <w:shd w:val="clear" w:color="000000" w:fill="FFFFFF"/>
            <w:vAlign w:val="center"/>
            <w:hideMark/>
          </w:tcPr>
          <w:p w:rsidR="00A6154F" w:rsidRPr="00D55C53" w:rsidRDefault="001F0E3F" w:rsidP="00A6154F">
            <w:pPr>
              <w:spacing w:after="0" w:line="240" w:lineRule="auto"/>
              <w:ind w:firstLineChars="29" w:firstLine="70"/>
              <w:rPr>
                <w:rFonts w:ascii="Arial" w:eastAsia="Times New Roman" w:hAnsi="Arial" w:cs="Arial"/>
                <w:color w:val="000000"/>
                <w:sz w:val="24"/>
                <w:szCs w:val="24"/>
                <w:lang w:eastAsia="es-CO"/>
              </w:rPr>
            </w:pPr>
            <w:r w:rsidRPr="00A6154F">
              <w:rPr>
                <w:rFonts w:ascii="Arial" w:eastAsia="Times New Roman" w:hAnsi="Arial" w:cs="Arial"/>
                <w:color w:val="000000"/>
                <w:sz w:val="24"/>
                <w:szCs w:val="24"/>
                <w:lang w:eastAsia="es-CO"/>
              </w:rPr>
              <w:t>Angie</w:t>
            </w:r>
            <w:r w:rsidR="00A6154F" w:rsidRPr="00A6154F">
              <w:rPr>
                <w:rFonts w:ascii="Arial" w:eastAsia="Times New Roman" w:hAnsi="Arial" w:cs="Arial"/>
                <w:color w:val="000000"/>
                <w:sz w:val="24"/>
                <w:szCs w:val="24"/>
                <w:lang w:eastAsia="es-CO"/>
              </w:rPr>
              <w:t xml:space="preserve"> </w:t>
            </w:r>
            <w:r w:rsidRPr="00A6154F">
              <w:rPr>
                <w:rFonts w:ascii="Arial" w:eastAsia="Times New Roman" w:hAnsi="Arial" w:cs="Arial"/>
                <w:color w:val="000000"/>
                <w:sz w:val="24"/>
                <w:szCs w:val="24"/>
                <w:lang w:eastAsia="es-CO"/>
              </w:rPr>
              <w:t>Natalia</w:t>
            </w:r>
            <w:r w:rsidR="00612350">
              <w:rPr>
                <w:rFonts w:ascii="Arial" w:eastAsia="Times New Roman" w:hAnsi="Arial" w:cs="Arial"/>
                <w:color w:val="000000"/>
                <w:sz w:val="24"/>
                <w:szCs w:val="24"/>
                <w:lang w:eastAsia="es-CO"/>
              </w:rPr>
              <w:t xml:space="preserve"> Rodríguez Acevedo.</w:t>
            </w:r>
          </w:p>
        </w:tc>
      </w:tr>
      <w:tr w:rsidR="00A6154F" w:rsidRPr="00D55C53" w:rsidTr="00350DC7">
        <w:trPr>
          <w:trHeight w:val="240"/>
          <w:jc w:val="center"/>
        </w:trPr>
        <w:tc>
          <w:tcPr>
            <w:tcW w:w="4260" w:type="dxa"/>
            <w:tcBorders>
              <w:top w:val="nil"/>
              <w:left w:val="nil"/>
              <w:bottom w:val="nil"/>
              <w:right w:val="nil"/>
            </w:tcBorders>
            <w:shd w:val="clear" w:color="000000" w:fill="FFFFFF"/>
            <w:vAlign w:val="center"/>
            <w:hideMark/>
          </w:tcPr>
          <w:p w:rsidR="00A6154F" w:rsidRPr="00D55C53" w:rsidRDefault="007329C4" w:rsidP="00A6154F">
            <w:pPr>
              <w:spacing w:after="0" w:line="240" w:lineRule="auto"/>
              <w:ind w:firstLineChars="29" w:firstLine="70"/>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Rosa L</w:t>
            </w:r>
            <w:r w:rsidR="00A6154F" w:rsidRPr="00A6154F">
              <w:rPr>
                <w:rFonts w:ascii="Arial" w:eastAsia="Times New Roman" w:hAnsi="Arial" w:cs="Arial"/>
                <w:color w:val="000000"/>
                <w:sz w:val="24"/>
                <w:szCs w:val="24"/>
                <w:lang w:eastAsia="es-CO"/>
              </w:rPr>
              <w:t>iseth</w:t>
            </w:r>
            <w:r w:rsidR="00612350">
              <w:rPr>
                <w:rFonts w:ascii="Arial" w:eastAsia="Times New Roman" w:hAnsi="Arial" w:cs="Arial"/>
                <w:color w:val="000000"/>
                <w:sz w:val="24"/>
                <w:szCs w:val="24"/>
                <w:lang w:eastAsia="es-CO"/>
              </w:rPr>
              <w:t xml:space="preserve"> Jaimes Contreras</w:t>
            </w:r>
          </w:p>
        </w:tc>
      </w:tr>
      <w:tr w:rsidR="00A6154F" w:rsidRPr="00D55C53" w:rsidTr="00350DC7">
        <w:trPr>
          <w:trHeight w:val="240"/>
          <w:jc w:val="center"/>
        </w:trPr>
        <w:tc>
          <w:tcPr>
            <w:tcW w:w="4260" w:type="dxa"/>
            <w:tcBorders>
              <w:top w:val="nil"/>
              <w:left w:val="nil"/>
              <w:bottom w:val="nil"/>
              <w:right w:val="nil"/>
            </w:tcBorders>
            <w:shd w:val="clear" w:color="000000" w:fill="FFFFFF"/>
            <w:vAlign w:val="center"/>
            <w:hideMark/>
          </w:tcPr>
          <w:p w:rsidR="00A6154F" w:rsidRPr="00D55C53" w:rsidRDefault="007329C4" w:rsidP="00A6154F">
            <w:pPr>
              <w:spacing w:after="0" w:line="240" w:lineRule="auto"/>
              <w:ind w:firstLineChars="29" w:firstLine="70"/>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J</w:t>
            </w:r>
            <w:r w:rsidRPr="00A6154F">
              <w:rPr>
                <w:rFonts w:ascii="Arial" w:eastAsia="Times New Roman" w:hAnsi="Arial" w:cs="Arial"/>
                <w:color w:val="000000"/>
                <w:sz w:val="24"/>
                <w:szCs w:val="24"/>
                <w:lang w:eastAsia="es-CO"/>
              </w:rPr>
              <w:t>ennifer</w:t>
            </w:r>
            <w:r w:rsidR="00A6154F" w:rsidRPr="00A6154F">
              <w:rPr>
                <w:rFonts w:ascii="Arial" w:eastAsia="Times New Roman" w:hAnsi="Arial" w:cs="Arial"/>
                <w:color w:val="000000"/>
                <w:sz w:val="24"/>
                <w:szCs w:val="24"/>
                <w:lang w:eastAsia="es-CO"/>
              </w:rPr>
              <w:t xml:space="preserve"> catalina</w:t>
            </w:r>
            <w:r w:rsidR="00612350">
              <w:rPr>
                <w:rFonts w:ascii="Arial" w:eastAsia="Times New Roman" w:hAnsi="Arial" w:cs="Arial"/>
                <w:color w:val="000000"/>
                <w:sz w:val="24"/>
                <w:szCs w:val="24"/>
                <w:lang w:eastAsia="es-CO"/>
              </w:rPr>
              <w:t xml:space="preserve"> Mendoza Pabón.</w:t>
            </w:r>
          </w:p>
        </w:tc>
      </w:tr>
      <w:tr w:rsidR="00A6154F" w:rsidRPr="00D55C53" w:rsidTr="00350DC7">
        <w:trPr>
          <w:trHeight w:val="240"/>
          <w:jc w:val="center"/>
        </w:trPr>
        <w:tc>
          <w:tcPr>
            <w:tcW w:w="4260" w:type="dxa"/>
            <w:tcBorders>
              <w:top w:val="nil"/>
              <w:left w:val="nil"/>
              <w:bottom w:val="nil"/>
              <w:right w:val="nil"/>
            </w:tcBorders>
            <w:shd w:val="clear" w:color="000000" w:fill="FFFFFF"/>
            <w:vAlign w:val="center"/>
            <w:hideMark/>
          </w:tcPr>
          <w:p w:rsidR="00A6154F" w:rsidRPr="00D55C53" w:rsidRDefault="007329C4" w:rsidP="00A6154F">
            <w:pPr>
              <w:spacing w:after="0" w:line="240" w:lineRule="auto"/>
              <w:ind w:firstLineChars="29" w:firstLine="70"/>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Yuli M</w:t>
            </w:r>
            <w:r w:rsidR="00A6154F" w:rsidRPr="00A6154F">
              <w:rPr>
                <w:rFonts w:ascii="Arial" w:eastAsia="Times New Roman" w:hAnsi="Arial" w:cs="Arial"/>
                <w:color w:val="000000"/>
                <w:sz w:val="24"/>
                <w:szCs w:val="24"/>
                <w:lang w:eastAsia="es-CO"/>
              </w:rPr>
              <w:t>elidsa</w:t>
            </w:r>
            <w:r w:rsidR="00612350">
              <w:rPr>
                <w:rFonts w:ascii="Arial" w:eastAsia="Times New Roman" w:hAnsi="Arial" w:cs="Arial"/>
                <w:color w:val="000000"/>
                <w:sz w:val="24"/>
                <w:szCs w:val="24"/>
                <w:lang w:eastAsia="es-CO"/>
              </w:rPr>
              <w:t xml:space="preserve"> Ortega  Rubio.</w:t>
            </w:r>
          </w:p>
        </w:tc>
      </w:tr>
      <w:tr w:rsidR="00A6154F" w:rsidRPr="00D55C53" w:rsidTr="00350DC7">
        <w:trPr>
          <w:trHeight w:val="240"/>
          <w:jc w:val="center"/>
        </w:trPr>
        <w:tc>
          <w:tcPr>
            <w:tcW w:w="4260" w:type="dxa"/>
            <w:tcBorders>
              <w:top w:val="nil"/>
              <w:left w:val="nil"/>
              <w:bottom w:val="nil"/>
              <w:right w:val="nil"/>
            </w:tcBorders>
            <w:shd w:val="clear" w:color="000000" w:fill="FFFFFF"/>
            <w:vAlign w:val="center"/>
            <w:hideMark/>
          </w:tcPr>
          <w:p w:rsidR="00A6154F" w:rsidRPr="00D55C53" w:rsidRDefault="007329C4" w:rsidP="00A6154F">
            <w:pPr>
              <w:spacing w:after="0" w:line="240" w:lineRule="auto"/>
              <w:ind w:firstLineChars="29" w:firstLine="70"/>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Javier E</w:t>
            </w:r>
            <w:r w:rsidR="00A6154F" w:rsidRPr="00A6154F">
              <w:rPr>
                <w:rFonts w:ascii="Arial" w:eastAsia="Times New Roman" w:hAnsi="Arial" w:cs="Arial"/>
                <w:color w:val="000000"/>
                <w:sz w:val="24"/>
                <w:szCs w:val="24"/>
                <w:lang w:eastAsia="es-CO"/>
              </w:rPr>
              <w:t>nrique</w:t>
            </w:r>
            <w:r w:rsidR="00350DC7">
              <w:rPr>
                <w:rFonts w:ascii="Arial" w:eastAsia="Times New Roman" w:hAnsi="Arial" w:cs="Arial"/>
                <w:color w:val="000000"/>
                <w:sz w:val="24"/>
                <w:szCs w:val="24"/>
                <w:lang w:eastAsia="es-CO"/>
              </w:rPr>
              <w:t xml:space="preserve"> Díaz García</w:t>
            </w:r>
          </w:p>
        </w:tc>
      </w:tr>
      <w:tr w:rsidR="00A6154F" w:rsidRPr="00D55C53" w:rsidTr="00350DC7">
        <w:trPr>
          <w:trHeight w:val="240"/>
          <w:jc w:val="center"/>
        </w:trPr>
        <w:tc>
          <w:tcPr>
            <w:tcW w:w="4260" w:type="dxa"/>
            <w:tcBorders>
              <w:top w:val="nil"/>
              <w:left w:val="nil"/>
              <w:bottom w:val="nil"/>
              <w:right w:val="nil"/>
            </w:tcBorders>
            <w:shd w:val="clear" w:color="000000" w:fill="FFFFFF"/>
            <w:vAlign w:val="center"/>
            <w:hideMark/>
          </w:tcPr>
          <w:p w:rsidR="00A6154F" w:rsidRPr="00D55C53" w:rsidRDefault="007329C4" w:rsidP="00A6154F">
            <w:pPr>
              <w:spacing w:after="0" w:line="240" w:lineRule="auto"/>
              <w:ind w:firstLineChars="29" w:firstLine="70"/>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W</w:t>
            </w:r>
            <w:r w:rsidR="00A6154F" w:rsidRPr="00A6154F">
              <w:rPr>
                <w:rFonts w:ascii="Arial" w:eastAsia="Times New Roman" w:hAnsi="Arial" w:cs="Arial"/>
                <w:color w:val="000000"/>
                <w:sz w:val="24"/>
                <w:szCs w:val="24"/>
                <w:lang w:eastAsia="es-CO"/>
              </w:rPr>
              <w:t>ilson</w:t>
            </w:r>
            <w:r w:rsidR="00AE27ED">
              <w:rPr>
                <w:rFonts w:ascii="Arial" w:eastAsia="Times New Roman" w:hAnsi="Arial" w:cs="Arial"/>
                <w:color w:val="000000"/>
                <w:sz w:val="24"/>
                <w:szCs w:val="24"/>
                <w:lang w:eastAsia="es-CO"/>
              </w:rPr>
              <w:t xml:space="preserve"> Becerra Galvis</w:t>
            </w:r>
          </w:p>
        </w:tc>
      </w:tr>
      <w:tr w:rsidR="00A6154F" w:rsidRPr="00D55C53" w:rsidTr="00350DC7">
        <w:trPr>
          <w:trHeight w:val="240"/>
          <w:jc w:val="center"/>
        </w:trPr>
        <w:tc>
          <w:tcPr>
            <w:tcW w:w="4260" w:type="dxa"/>
            <w:tcBorders>
              <w:top w:val="nil"/>
              <w:left w:val="nil"/>
              <w:bottom w:val="nil"/>
              <w:right w:val="nil"/>
            </w:tcBorders>
            <w:shd w:val="clear" w:color="000000" w:fill="FFFFFF"/>
            <w:vAlign w:val="center"/>
            <w:hideMark/>
          </w:tcPr>
          <w:p w:rsidR="00A6154F" w:rsidRPr="00D55C53" w:rsidRDefault="007329C4" w:rsidP="00FB003E">
            <w:pPr>
              <w:spacing w:after="0" w:line="240" w:lineRule="auto"/>
              <w:ind w:firstLineChars="29" w:firstLine="70"/>
              <w:rPr>
                <w:rFonts w:ascii="Arial" w:eastAsia="Times New Roman" w:hAnsi="Arial" w:cs="Arial"/>
                <w:color w:val="000000"/>
                <w:sz w:val="24"/>
                <w:szCs w:val="24"/>
                <w:lang w:eastAsia="es-CO"/>
              </w:rPr>
            </w:pPr>
            <w:r w:rsidRPr="00FB003E">
              <w:rPr>
                <w:rFonts w:ascii="Arial" w:eastAsia="Times New Roman" w:hAnsi="Arial" w:cs="Arial"/>
                <w:color w:val="000000"/>
                <w:sz w:val="24"/>
                <w:szCs w:val="24"/>
                <w:lang w:eastAsia="es-CO"/>
              </w:rPr>
              <w:t xml:space="preserve">Claudia </w:t>
            </w:r>
            <w:r w:rsidR="00FB003E">
              <w:rPr>
                <w:rFonts w:ascii="Arial" w:eastAsia="Times New Roman" w:hAnsi="Arial" w:cs="Arial"/>
                <w:color w:val="000000"/>
                <w:sz w:val="24"/>
                <w:szCs w:val="24"/>
                <w:lang w:eastAsia="es-CO"/>
              </w:rPr>
              <w:t>Gelvez Valero.</w:t>
            </w:r>
          </w:p>
        </w:tc>
      </w:tr>
      <w:tr w:rsidR="00A6154F" w:rsidRPr="00D55C53" w:rsidTr="00350DC7">
        <w:trPr>
          <w:trHeight w:val="240"/>
          <w:jc w:val="center"/>
        </w:trPr>
        <w:tc>
          <w:tcPr>
            <w:tcW w:w="4260" w:type="dxa"/>
            <w:tcBorders>
              <w:top w:val="nil"/>
              <w:left w:val="nil"/>
              <w:bottom w:val="nil"/>
              <w:right w:val="nil"/>
            </w:tcBorders>
            <w:shd w:val="clear" w:color="000000" w:fill="FFFFFF"/>
            <w:vAlign w:val="center"/>
            <w:hideMark/>
          </w:tcPr>
          <w:p w:rsidR="00A6154F" w:rsidRPr="00D55C53" w:rsidRDefault="007329C4" w:rsidP="00A6154F">
            <w:pPr>
              <w:spacing w:after="0" w:line="240" w:lineRule="auto"/>
              <w:ind w:firstLineChars="29" w:firstLine="70"/>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A</w:t>
            </w:r>
            <w:r w:rsidR="00A6154F" w:rsidRPr="00A6154F">
              <w:rPr>
                <w:rFonts w:ascii="Arial" w:eastAsia="Times New Roman" w:hAnsi="Arial" w:cs="Arial"/>
                <w:color w:val="000000"/>
                <w:sz w:val="24"/>
                <w:szCs w:val="24"/>
                <w:lang w:eastAsia="es-CO"/>
              </w:rPr>
              <w:t>lbeiro</w:t>
            </w:r>
            <w:r w:rsidR="00612350">
              <w:rPr>
                <w:rFonts w:ascii="Arial" w:eastAsia="Times New Roman" w:hAnsi="Arial" w:cs="Arial"/>
                <w:color w:val="000000"/>
                <w:sz w:val="24"/>
                <w:szCs w:val="24"/>
                <w:lang w:eastAsia="es-CO"/>
              </w:rPr>
              <w:t xml:space="preserve"> Guzmán.</w:t>
            </w:r>
          </w:p>
        </w:tc>
      </w:tr>
      <w:tr w:rsidR="00A6154F" w:rsidRPr="00D55C53" w:rsidTr="00350DC7">
        <w:trPr>
          <w:trHeight w:val="240"/>
          <w:jc w:val="center"/>
        </w:trPr>
        <w:tc>
          <w:tcPr>
            <w:tcW w:w="4260" w:type="dxa"/>
            <w:tcBorders>
              <w:top w:val="nil"/>
              <w:left w:val="nil"/>
              <w:bottom w:val="nil"/>
              <w:right w:val="nil"/>
            </w:tcBorders>
            <w:shd w:val="clear" w:color="000000" w:fill="FFFFFF"/>
            <w:vAlign w:val="center"/>
            <w:hideMark/>
          </w:tcPr>
          <w:p w:rsidR="00A6154F" w:rsidRPr="00D55C53" w:rsidRDefault="007329C4" w:rsidP="00A6154F">
            <w:pPr>
              <w:spacing w:after="0" w:line="240" w:lineRule="auto"/>
              <w:ind w:firstLineChars="29" w:firstLine="70"/>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Dayanna F</w:t>
            </w:r>
            <w:r w:rsidR="00A6154F" w:rsidRPr="00A6154F">
              <w:rPr>
                <w:rFonts w:ascii="Arial" w:eastAsia="Times New Roman" w:hAnsi="Arial" w:cs="Arial"/>
                <w:color w:val="000000"/>
                <w:sz w:val="24"/>
                <w:szCs w:val="24"/>
                <w:lang w:eastAsia="es-CO"/>
              </w:rPr>
              <w:t>ernanda</w:t>
            </w:r>
            <w:r w:rsidR="00350DC7">
              <w:rPr>
                <w:rFonts w:ascii="Arial" w:eastAsia="Times New Roman" w:hAnsi="Arial" w:cs="Arial"/>
                <w:color w:val="000000"/>
                <w:sz w:val="24"/>
                <w:szCs w:val="24"/>
                <w:lang w:eastAsia="es-CO"/>
              </w:rPr>
              <w:t xml:space="preserve"> García García</w:t>
            </w:r>
          </w:p>
        </w:tc>
      </w:tr>
      <w:tr w:rsidR="00A6154F" w:rsidRPr="00D55C53" w:rsidTr="00350DC7">
        <w:trPr>
          <w:trHeight w:val="240"/>
          <w:jc w:val="center"/>
        </w:trPr>
        <w:tc>
          <w:tcPr>
            <w:tcW w:w="4260" w:type="dxa"/>
            <w:tcBorders>
              <w:top w:val="nil"/>
              <w:left w:val="nil"/>
              <w:bottom w:val="nil"/>
              <w:right w:val="nil"/>
            </w:tcBorders>
            <w:shd w:val="clear" w:color="000000" w:fill="FFFFFF"/>
            <w:vAlign w:val="center"/>
            <w:hideMark/>
          </w:tcPr>
          <w:p w:rsidR="00A6154F" w:rsidRPr="00D55C53" w:rsidRDefault="007329C4" w:rsidP="00340291">
            <w:pPr>
              <w:spacing w:after="0" w:line="240" w:lineRule="auto"/>
              <w:ind w:firstLineChars="29" w:firstLine="70"/>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Yenni V</w:t>
            </w:r>
            <w:r w:rsidR="00A6154F" w:rsidRPr="00A6154F">
              <w:rPr>
                <w:rFonts w:ascii="Arial" w:eastAsia="Times New Roman" w:hAnsi="Arial" w:cs="Arial"/>
                <w:color w:val="000000"/>
                <w:sz w:val="24"/>
                <w:szCs w:val="24"/>
                <w:lang w:eastAsia="es-CO"/>
              </w:rPr>
              <w:t>iviana</w:t>
            </w:r>
            <w:r w:rsidR="00147DAC">
              <w:rPr>
                <w:rFonts w:ascii="Arial" w:eastAsia="Times New Roman" w:hAnsi="Arial" w:cs="Arial"/>
                <w:color w:val="000000"/>
                <w:sz w:val="24"/>
                <w:szCs w:val="24"/>
                <w:lang w:eastAsia="es-CO"/>
              </w:rPr>
              <w:t xml:space="preserve"> </w:t>
            </w:r>
            <w:r w:rsidR="00340291">
              <w:rPr>
                <w:rFonts w:ascii="Arial" w:eastAsia="Times New Roman" w:hAnsi="Arial" w:cs="Arial"/>
                <w:color w:val="000000"/>
                <w:sz w:val="24"/>
                <w:szCs w:val="24"/>
                <w:lang w:eastAsia="es-CO"/>
              </w:rPr>
              <w:t>Ortega Rubio.</w:t>
            </w:r>
          </w:p>
        </w:tc>
      </w:tr>
      <w:tr w:rsidR="00A6154F" w:rsidRPr="00D55C53" w:rsidTr="00350DC7">
        <w:trPr>
          <w:trHeight w:val="240"/>
          <w:jc w:val="center"/>
        </w:trPr>
        <w:tc>
          <w:tcPr>
            <w:tcW w:w="4260" w:type="dxa"/>
            <w:tcBorders>
              <w:top w:val="nil"/>
              <w:left w:val="nil"/>
              <w:bottom w:val="nil"/>
              <w:right w:val="nil"/>
            </w:tcBorders>
            <w:shd w:val="clear" w:color="000000" w:fill="FFFFFF"/>
            <w:vAlign w:val="center"/>
            <w:hideMark/>
          </w:tcPr>
          <w:p w:rsidR="00A6154F" w:rsidRPr="00D55C53" w:rsidRDefault="007329C4" w:rsidP="00A6154F">
            <w:pPr>
              <w:spacing w:after="0" w:line="240" w:lineRule="auto"/>
              <w:ind w:firstLineChars="29" w:firstLine="70"/>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William E</w:t>
            </w:r>
            <w:r w:rsidR="00A6154F" w:rsidRPr="00A6154F">
              <w:rPr>
                <w:rFonts w:ascii="Arial" w:eastAsia="Times New Roman" w:hAnsi="Arial" w:cs="Arial"/>
                <w:color w:val="000000"/>
                <w:sz w:val="24"/>
                <w:szCs w:val="24"/>
                <w:lang w:eastAsia="es-CO"/>
              </w:rPr>
              <w:t>duardo</w:t>
            </w:r>
            <w:r w:rsidR="00083056">
              <w:rPr>
                <w:rFonts w:ascii="Arial" w:eastAsia="Times New Roman" w:hAnsi="Arial" w:cs="Arial"/>
                <w:color w:val="000000"/>
                <w:sz w:val="24"/>
                <w:szCs w:val="24"/>
                <w:lang w:eastAsia="es-CO"/>
              </w:rPr>
              <w:t xml:space="preserve"> Díaz Contreras </w:t>
            </w:r>
          </w:p>
        </w:tc>
      </w:tr>
      <w:tr w:rsidR="00A6154F" w:rsidRPr="00D55C53" w:rsidTr="00350DC7">
        <w:trPr>
          <w:trHeight w:val="240"/>
          <w:jc w:val="center"/>
        </w:trPr>
        <w:tc>
          <w:tcPr>
            <w:tcW w:w="4260" w:type="dxa"/>
            <w:tcBorders>
              <w:top w:val="nil"/>
              <w:left w:val="nil"/>
              <w:bottom w:val="nil"/>
              <w:right w:val="nil"/>
            </w:tcBorders>
            <w:shd w:val="clear" w:color="000000" w:fill="FFFFFF"/>
            <w:vAlign w:val="center"/>
            <w:hideMark/>
          </w:tcPr>
          <w:p w:rsidR="00A6154F" w:rsidRPr="00D55C53" w:rsidRDefault="007329C4" w:rsidP="00A6154F">
            <w:pPr>
              <w:spacing w:after="0" w:line="240" w:lineRule="auto"/>
              <w:ind w:firstLineChars="29" w:firstLine="70"/>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Crhistian Z</w:t>
            </w:r>
            <w:r w:rsidR="00A6154F" w:rsidRPr="00A6154F">
              <w:rPr>
                <w:rFonts w:ascii="Arial" w:eastAsia="Times New Roman" w:hAnsi="Arial" w:cs="Arial"/>
                <w:color w:val="000000"/>
                <w:sz w:val="24"/>
                <w:szCs w:val="24"/>
                <w:lang w:eastAsia="es-CO"/>
              </w:rPr>
              <w:t>ahir</w:t>
            </w:r>
            <w:r w:rsidR="00083056">
              <w:rPr>
                <w:rFonts w:ascii="Arial" w:eastAsia="Times New Roman" w:hAnsi="Arial" w:cs="Arial"/>
                <w:color w:val="000000"/>
                <w:sz w:val="24"/>
                <w:szCs w:val="24"/>
                <w:lang w:eastAsia="es-CO"/>
              </w:rPr>
              <w:t xml:space="preserve"> Díaz García.</w:t>
            </w:r>
          </w:p>
        </w:tc>
      </w:tr>
      <w:tr w:rsidR="00A6154F" w:rsidRPr="00D55C53" w:rsidTr="00350DC7">
        <w:trPr>
          <w:trHeight w:val="240"/>
          <w:jc w:val="center"/>
        </w:trPr>
        <w:tc>
          <w:tcPr>
            <w:tcW w:w="4260" w:type="dxa"/>
            <w:tcBorders>
              <w:top w:val="nil"/>
              <w:left w:val="nil"/>
              <w:bottom w:val="nil"/>
              <w:right w:val="nil"/>
            </w:tcBorders>
            <w:shd w:val="clear" w:color="000000" w:fill="FFFFFF"/>
            <w:vAlign w:val="center"/>
            <w:hideMark/>
          </w:tcPr>
          <w:p w:rsidR="00A6154F" w:rsidRPr="00D55C53" w:rsidRDefault="007329C4" w:rsidP="00A6154F">
            <w:pPr>
              <w:spacing w:after="0" w:line="240" w:lineRule="auto"/>
              <w:ind w:firstLineChars="29" w:firstLine="70"/>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Paula J</w:t>
            </w:r>
            <w:r w:rsidR="00A6154F" w:rsidRPr="00A6154F">
              <w:rPr>
                <w:rFonts w:ascii="Arial" w:eastAsia="Times New Roman" w:hAnsi="Arial" w:cs="Arial"/>
                <w:color w:val="000000"/>
                <w:sz w:val="24"/>
                <w:szCs w:val="24"/>
                <w:lang w:eastAsia="es-CO"/>
              </w:rPr>
              <w:t>ohana</w:t>
            </w:r>
            <w:r w:rsidR="00AE27ED">
              <w:rPr>
                <w:rFonts w:ascii="Arial" w:eastAsia="Times New Roman" w:hAnsi="Arial" w:cs="Arial"/>
                <w:color w:val="000000"/>
                <w:sz w:val="24"/>
                <w:szCs w:val="24"/>
                <w:lang w:eastAsia="es-CO"/>
              </w:rPr>
              <w:t xml:space="preserve"> Barajas Mendoza</w:t>
            </w:r>
          </w:p>
        </w:tc>
      </w:tr>
      <w:tr w:rsidR="00A6154F" w:rsidRPr="00D55C53" w:rsidTr="00350DC7">
        <w:trPr>
          <w:trHeight w:val="240"/>
          <w:jc w:val="center"/>
        </w:trPr>
        <w:tc>
          <w:tcPr>
            <w:tcW w:w="4260" w:type="dxa"/>
            <w:tcBorders>
              <w:top w:val="nil"/>
              <w:left w:val="nil"/>
              <w:bottom w:val="nil"/>
              <w:right w:val="nil"/>
            </w:tcBorders>
            <w:shd w:val="clear" w:color="000000" w:fill="FFFFFF"/>
            <w:vAlign w:val="center"/>
            <w:hideMark/>
          </w:tcPr>
          <w:p w:rsidR="00A6154F" w:rsidRPr="00D55C53" w:rsidRDefault="007329C4" w:rsidP="00A6154F">
            <w:pPr>
              <w:spacing w:after="0" w:line="240" w:lineRule="auto"/>
              <w:ind w:firstLineChars="29" w:firstLine="70"/>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Jhon C</w:t>
            </w:r>
            <w:r w:rsidR="00A6154F" w:rsidRPr="00A6154F">
              <w:rPr>
                <w:rFonts w:ascii="Arial" w:eastAsia="Times New Roman" w:hAnsi="Arial" w:cs="Arial"/>
                <w:color w:val="000000"/>
                <w:sz w:val="24"/>
                <w:szCs w:val="24"/>
                <w:lang w:eastAsia="es-CO"/>
              </w:rPr>
              <w:t>arlos</w:t>
            </w:r>
            <w:r w:rsidR="00AE27ED">
              <w:rPr>
                <w:rFonts w:ascii="Arial" w:eastAsia="Times New Roman" w:hAnsi="Arial" w:cs="Arial"/>
                <w:color w:val="000000"/>
                <w:sz w:val="24"/>
                <w:szCs w:val="24"/>
                <w:lang w:eastAsia="es-CO"/>
              </w:rPr>
              <w:t xml:space="preserve"> Acevo Mendoza </w:t>
            </w:r>
          </w:p>
        </w:tc>
      </w:tr>
    </w:tbl>
    <w:p w:rsidR="00A6154F" w:rsidRDefault="00A6154F" w:rsidP="00CD2901">
      <w:pPr>
        <w:shd w:val="clear" w:color="auto" w:fill="FFFFFF"/>
        <w:spacing w:after="0" w:line="352" w:lineRule="atLeast"/>
        <w:jc w:val="center"/>
        <w:rPr>
          <w:rFonts w:ascii="Arial" w:eastAsia="Times New Roman" w:hAnsi="Arial" w:cs="Arial"/>
          <w:b/>
          <w:bCs/>
          <w:sz w:val="20"/>
          <w:szCs w:val="20"/>
          <w:lang w:val="es-ES" w:eastAsia="es-ES"/>
        </w:rPr>
        <w:sectPr w:rsidR="00A6154F" w:rsidSect="00A6154F">
          <w:type w:val="continuous"/>
          <w:pgSz w:w="12240" w:h="15840"/>
          <w:pgMar w:top="1417" w:right="1701" w:bottom="1417" w:left="1701" w:header="708" w:footer="708" w:gutter="0"/>
          <w:cols w:num="2" w:space="708"/>
          <w:docGrid w:linePitch="360"/>
        </w:sectPr>
      </w:pPr>
    </w:p>
    <w:p w:rsidR="00A6154F" w:rsidRPr="00B037C4" w:rsidRDefault="00A6154F" w:rsidP="00CD2901">
      <w:pPr>
        <w:shd w:val="clear" w:color="auto" w:fill="FFFFFF"/>
        <w:spacing w:after="0" w:line="352" w:lineRule="atLeast"/>
        <w:jc w:val="center"/>
        <w:rPr>
          <w:rFonts w:ascii="Arial" w:eastAsia="Times New Roman" w:hAnsi="Arial" w:cs="Arial"/>
          <w:b/>
          <w:bCs/>
          <w:sz w:val="20"/>
          <w:szCs w:val="20"/>
          <w:lang w:val="es-ES" w:eastAsia="es-ES"/>
        </w:rPr>
      </w:pPr>
    </w:p>
    <w:p w:rsidR="006B23B8" w:rsidRDefault="006B23B8" w:rsidP="006B23B8">
      <w:pPr>
        <w:shd w:val="clear" w:color="auto" w:fill="FFFFFF"/>
        <w:spacing w:after="0" w:line="352" w:lineRule="atLeast"/>
        <w:rPr>
          <w:rFonts w:ascii="Arial" w:eastAsia="Times New Roman" w:hAnsi="Arial" w:cs="Arial"/>
          <w:b/>
          <w:bCs/>
          <w:sz w:val="20"/>
          <w:szCs w:val="20"/>
          <w:lang w:val="es-ES" w:eastAsia="es-ES"/>
        </w:rPr>
      </w:pPr>
    </w:p>
    <w:p w:rsidR="00CD2901" w:rsidRDefault="00CD2901" w:rsidP="006B23B8">
      <w:pPr>
        <w:shd w:val="clear" w:color="auto" w:fill="FFFFFF"/>
        <w:spacing w:after="0" w:line="352" w:lineRule="atLeast"/>
        <w:jc w:val="center"/>
        <w:rPr>
          <w:rFonts w:ascii="Arial" w:eastAsia="Times New Roman" w:hAnsi="Arial" w:cs="Arial"/>
          <w:b/>
          <w:bCs/>
          <w:sz w:val="20"/>
          <w:szCs w:val="20"/>
          <w:lang w:val="es-ES" w:eastAsia="es-ES"/>
        </w:rPr>
      </w:pPr>
      <w:r w:rsidRPr="00B037C4">
        <w:rPr>
          <w:rFonts w:ascii="Arial" w:eastAsia="Times New Roman" w:hAnsi="Arial" w:cs="Arial"/>
          <w:b/>
          <w:bCs/>
          <w:sz w:val="20"/>
          <w:szCs w:val="20"/>
          <w:lang w:val="es-ES" w:eastAsia="es-ES"/>
        </w:rPr>
        <w:t>Co Investigadores:</w:t>
      </w:r>
    </w:p>
    <w:p w:rsidR="006B23B8" w:rsidRDefault="006B23B8" w:rsidP="006B23B8">
      <w:pPr>
        <w:shd w:val="clear" w:color="auto" w:fill="FFFFFF"/>
        <w:spacing w:after="0" w:line="352" w:lineRule="atLeast"/>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t xml:space="preserve">                                                </w:t>
      </w:r>
    </w:p>
    <w:p w:rsidR="006B23B8" w:rsidRPr="006B23B8" w:rsidRDefault="006B23B8" w:rsidP="006B23B8">
      <w:pPr>
        <w:shd w:val="clear" w:color="auto" w:fill="FFFFFF"/>
        <w:spacing w:after="0" w:line="352" w:lineRule="atLeast"/>
        <w:jc w:val="center"/>
        <w:rPr>
          <w:rFonts w:ascii="Arial" w:eastAsia="Times New Roman" w:hAnsi="Arial" w:cs="Arial"/>
          <w:bCs/>
          <w:sz w:val="24"/>
          <w:szCs w:val="24"/>
          <w:lang w:val="es-ES" w:eastAsia="es-ES"/>
        </w:rPr>
      </w:pPr>
      <w:r w:rsidRPr="006B23B8">
        <w:rPr>
          <w:rFonts w:ascii="Arial" w:eastAsia="Times New Roman" w:hAnsi="Arial" w:cs="Arial"/>
          <w:bCs/>
          <w:sz w:val="24"/>
          <w:szCs w:val="24"/>
          <w:lang w:val="es-ES" w:eastAsia="es-ES"/>
        </w:rPr>
        <w:t>Tania Raquel Jiemes</w:t>
      </w:r>
      <w:r>
        <w:rPr>
          <w:rFonts w:ascii="Arial" w:eastAsia="Times New Roman" w:hAnsi="Arial" w:cs="Arial"/>
          <w:bCs/>
          <w:sz w:val="24"/>
          <w:szCs w:val="24"/>
          <w:lang w:val="es-ES" w:eastAsia="es-ES"/>
        </w:rPr>
        <w:t>.</w:t>
      </w:r>
    </w:p>
    <w:p w:rsidR="00CD2901" w:rsidRDefault="00CD2901" w:rsidP="006B23B8">
      <w:pPr>
        <w:shd w:val="clear" w:color="auto" w:fill="FFFFFF"/>
        <w:spacing w:after="0" w:line="352" w:lineRule="atLeast"/>
        <w:rPr>
          <w:rFonts w:ascii="Arial" w:eastAsia="Times New Roman" w:hAnsi="Arial" w:cs="Arial"/>
          <w:b/>
          <w:bCs/>
          <w:sz w:val="28"/>
          <w:szCs w:val="32"/>
          <w:lang w:val="es-ES" w:eastAsia="es-ES"/>
        </w:rPr>
      </w:pPr>
    </w:p>
    <w:p w:rsidR="006B23B8" w:rsidRDefault="006B23B8" w:rsidP="006B23B8">
      <w:pPr>
        <w:shd w:val="clear" w:color="auto" w:fill="FFFFFF"/>
        <w:spacing w:after="0" w:line="352" w:lineRule="atLeast"/>
        <w:rPr>
          <w:rFonts w:ascii="Arial" w:eastAsia="Times New Roman" w:hAnsi="Arial" w:cs="Arial"/>
          <w:b/>
          <w:bCs/>
          <w:sz w:val="28"/>
          <w:szCs w:val="32"/>
          <w:lang w:val="es-ES" w:eastAsia="es-ES"/>
        </w:rPr>
      </w:pPr>
    </w:p>
    <w:p w:rsidR="006B23B8" w:rsidRDefault="006B23B8" w:rsidP="006B23B8">
      <w:pPr>
        <w:shd w:val="clear" w:color="auto" w:fill="FFFFFF"/>
        <w:spacing w:after="0" w:line="352" w:lineRule="atLeast"/>
        <w:rPr>
          <w:rFonts w:ascii="Arial" w:eastAsia="Times New Roman" w:hAnsi="Arial" w:cs="Arial"/>
          <w:b/>
          <w:bCs/>
          <w:sz w:val="28"/>
          <w:szCs w:val="32"/>
          <w:lang w:val="es-ES" w:eastAsia="es-ES"/>
        </w:rPr>
      </w:pPr>
    </w:p>
    <w:p w:rsidR="006B23B8" w:rsidRDefault="006B23B8" w:rsidP="006B23B8">
      <w:pPr>
        <w:shd w:val="clear" w:color="auto" w:fill="FFFFFF"/>
        <w:spacing w:after="0" w:line="352" w:lineRule="atLeast"/>
        <w:rPr>
          <w:rFonts w:ascii="Arial" w:eastAsia="Times New Roman" w:hAnsi="Arial" w:cs="Arial"/>
          <w:b/>
          <w:bCs/>
          <w:sz w:val="28"/>
          <w:szCs w:val="32"/>
          <w:lang w:val="es-ES" w:eastAsia="es-ES"/>
        </w:rPr>
      </w:pPr>
    </w:p>
    <w:p w:rsidR="006B23B8" w:rsidRPr="006B23B8" w:rsidRDefault="006B23B8" w:rsidP="006B23B8">
      <w:pPr>
        <w:shd w:val="clear" w:color="auto" w:fill="FFFFFF"/>
        <w:spacing w:after="0" w:line="352" w:lineRule="atLeast"/>
        <w:rPr>
          <w:rFonts w:ascii="Arial" w:eastAsia="Times New Roman" w:hAnsi="Arial" w:cs="Arial"/>
          <w:b/>
          <w:bCs/>
          <w:sz w:val="28"/>
          <w:szCs w:val="32"/>
          <w:lang w:val="es-ES" w:eastAsia="es-ES"/>
        </w:rPr>
      </w:pPr>
    </w:p>
    <w:p w:rsidR="00CD2901" w:rsidRDefault="00CD2901" w:rsidP="00CD2901">
      <w:pPr>
        <w:autoSpaceDE w:val="0"/>
        <w:autoSpaceDN w:val="0"/>
        <w:adjustRightInd w:val="0"/>
        <w:spacing w:after="0" w:line="240" w:lineRule="auto"/>
        <w:jc w:val="center"/>
        <w:rPr>
          <w:rFonts w:ascii="Arial" w:hAnsi="Arial" w:cs="Arial"/>
          <w:sz w:val="24"/>
          <w:szCs w:val="24"/>
          <w:shd w:val="clear" w:color="auto" w:fill="FFFFFF"/>
        </w:rPr>
      </w:pPr>
      <w:r>
        <w:rPr>
          <w:rFonts w:ascii="Arial" w:hAnsi="Arial" w:cs="Arial"/>
          <w:sz w:val="24"/>
          <w:szCs w:val="24"/>
          <w:shd w:val="clear" w:color="auto" w:fill="FFFFFF"/>
        </w:rPr>
        <w:t xml:space="preserve">Institución </w:t>
      </w:r>
      <w:r w:rsidRPr="00483261">
        <w:rPr>
          <w:rFonts w:ascii="Arial" w:hAnsi="Arial" w:cs="Arial"/>
          <w:sz w:val="24"/>
          <w:szCs w:val="24"/>
          <w:shd w:val="clear" w:color="auto" w:fill="FFFFFF"/>
        </w:rPr>
        <w:t>E</w:t>
      </w:r>
      <w:r>
        <w:rPr>
          <w:rFonts w:ascii="Arial" w:hAnsi="Arial" w:cs="Arial"/>
          <w:sz w:val="24"/>
          <w:szCs w:val="24"/>
          <w:shd w:val="clear" w:color="auto" w:fill="FFFFFF"/>
        </w:rPr>
        <w:t>ducativa San Juan Bosco, Arboledas</w:t>
      </w:r>
    </w:p>
    <w:p w:rsidR="006B23B8" w:rsidRDefault="006B23B8" w:rsidP="006B23B8">
      <w:pPr>
        <w:autoSpaceDE w:val="0"/>
        <w:autoSpaceDN w:val="0"/>
        <w:adjustRightInd w:val="0"/>
        <w:spacing w:after="0" w:line="240" w:lineRule="auto"/>
        <w:rPr>
          <w:rFonts w:ascii="Arial" w:hAnsi="Arial" w:cs="Arial"/>
          <w:sz w:val="24"/>
          <w:szCs w:val="24"/>
          <w:shd w:val="clear" w:color="auto" w:fill="FFFFFF"/>
        </w:rPr>
      </w:pPr>
    </w:p>
    <w:p w:rsidR="00CD2901" w:rsidRDefault="00CD2901" w:rsidP="00CD2901">
      <w:pPr>
        <w:autoSpaceDE w:val="0"/>
        <w:autoSpaceDN w:val="0"/>
        <w:adjustRightInd w:val="0"/>
        <w:spacing w:after="0" w:line="240" w:lineRule="auto"/>
        <w:jc w:val="center"/>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lastRenderedPageBreak/>
        <w:t>RESUMEN</w:t>
      </w:r>
    </w:p>
    <w:p w:rsidR="009809D1" w:rsidRDefault="009809D1" w:rsidP="00CD2901">
      <w:pPr>
        <w:autoSpaceDE w:val="0"/>
        <w:autoSpaceDN w:val="0"/>
        <w:adjustRightInd w:val="0"/>
        <w:spacing w:after="0" w:line="240" w:lineRule="auto"/>
        <w:jc w:val="center"/>
        <w:rPr>
          <w:rFonts w:ascii="Arial" w:eastAsia="Times New Roman" w:hAnsi="Arial" w:cs="Arial"/>
          <w:b/>
          <w:bCs/>
          <w:sz w:val="24"/>
          <w:szCs w:val="24"/>
          <w:lang w:val="es-ES" w:eastAsia="es-ES"/>
        </w:rPr>
      </w:pPr>
    </w:p>
    <w:p w:rsidR="00CD2901" w:rsidRDefault="00CD2901" w:rsidP="00CD2901">
      <w:pPr>
        <w:autoSpaceDE w:val="0"/>
        <w:autoSpaceDN w:val="0"/>
        <w:adjustRightInd w:val="0"/>
        <w:spacing w:after="0" w:line="240" w:lineRule="auto"/>
        <w:jc w:val="center"/>
        <w:rPr>
          <w:rFonts w:ascii="Arial" w:eastAsia="Times New Roman" w:hAnsi="Arial" w:cs="Arial"/>
          <w:b/>
          <w:bCs/>
          <w:sz w:val="24"/>
          <w:szCs w:val="24"/>
          <w:lang w:val="es-ES" w:eastAsia="es-ES"/>
        </w:rPr>
      </w:pPr>
    </w:p>
    <w:p w:rsidR="009809D1" w:rsidRDefault="009809D1" w:rsidP="009809D1">
      <w:pPr>
        <w:spacing w:line="360" w:lineRule="auto"/>
        <w:jc w:val="both"/>
        <w:rPr>
          <w:rFonts w:ascii="Arial" w:hAnsi="Arial" w:cs="Arial"/>
          <w:sz w:val="24"/>
          <w:szCs w:val="24"/>
        </w:rPr>
      </w:pPr>
      <w:r>
        <w:rPr>
          <w:rFonts w:ascii="Arial" w:hAnsi="Arial" w:cs="Arial"/>
          <w:sz w:val="24"/>
          <w:szCs w:val="24"/>
        </w:rPr>
        <w:t xml:space="preserve">Desde que llegó el proyecto enjambre a la institución ha sido una base fundamental para adquirir nuevos conocimientos e infundirlo en los proyectos, los cuales son: </w:t>
      </w:r>
    </w:p>
    <w:p w:rsidR="009809D1" w:rsidRDefault="009809D1" w:rsidP="009809D1">
      <w:pPr>
        <w:pStyle w:val="Prrafodelista"/>
        <w:numPr>
          <w:ilvl w:val="0"/>
          <w:numId w:val="7"/>
        </w:numPr>
        <w:spacing w:line="360" w:lineRule="auto"/>
        <w:jc w:val="both"/>
        <w:rPr>
          <w:rFonts w:ascii="Arial" w:hAnsi="Arial" w:cs="Arial"/>
          <w:sz w:val="24"/>
          <w:szCs w:val="24"/>
        </w:rPr>
      </w:pPr>
      <w:r>
        <w:rPr>
          <w:rFonts w:ascii="Arial" w:hAnsi="Arial" w:cs="Arial"/>
          <w:sz w:val="24"/>
          <w:szCs w:val="24"/>
        </w:rPr>
        <w:t xml:space="preserve">El libro del mes </w:t>
      </w:r>
    </w:p>
    <w:p w:rsidR="009809D1" w:rsidRDefault="009809D1" w:rsidP="009809D1">
      <w:pPr>
        <w:pStyle w:val="Prrafodelista"/>
        <w:numPr>
          <w:ilvl w:val="0"/>
          <w:numId w:val="7"/>
        </w:numPr>
        <w:spacing w:line="360" w:lineRule="auto"/>
        <w:jc w:val="both"/>
        <w:rPr>
          <w:rFonts w:ascii="Arial" w:hAnsi="Arial" w:cs="Arial"/>
          <w:sz w:val="24"/>
          <w:szCs w:val="24"/>
        </w:rPr>
      </w:pPr>
      <w:r>
        <w:rPr>
          <w:rFonts w:ascii="Arial" w:hAnsi="Arial" w:cs="Arial"/>
          <w:sz w:val="24"/>
          <w:szCs w:val="24"/>
        </w:rPr>
        <w:t>Alfabetización digital para niños</w:t>
      </w:r>
    </w:p>
    <w:p w:rsidR="009809D1" w:rsidRDefault="009809D1" w:rsidP="009809D1">
      <w:pPr>
        <w:pStyle w:val="Prrafodelista"/>
        <w:numPr>
          <w:ilvl w:val="0"/>
          <w:numId w:val="7"/>
        </w:numPr>
        <w:spacing w:line="360" w:lineRule="auto"/>
        <w:jc w:val="both"/>
        <w:rPr>
          <w:rFonts w:ascii="Arial" w:hAnsi="Arial" w:cs="Arial"/>
          <w:sz w:val="24"/>
          <w:szCs w:val="24"/>
        </w:rPr>
      </w:pPr>
      <w:r>
        <w:rPr>
          <w:rFonts w:ascii="Arial" w:hAnsi="Arial" w:cs="Arial"/>
          <w:sz w:val="24"/>
          <w:szCs w:val="24"/>
        </w:rPr>
        <w:t>Alfabetización digital para adultos</w:t>
      </w:r>
    </w:p>
    <w:p w:rsidR="009809D1" w:rsidRDefault="009809D1" w:rsidP="009809D1">
      <w:pPr>
        <w:spacing w:line="360" w:lineRule="auto"/>
        <w:jc w:val="both"/>
        <w:rPr>
          <w:rFonts w:ascii="Arial" w:hAnsi="Arial" w:cs="Arial"/>
          <w:sz w:val="24"/>
          <w:szCs w:val="24"/>
        </w:rPr>
      </w:pPr>
      <w:r>
        <w:rPr>
          <w:rFonts w:ascii="Arial" w:hAnsi="Arial" w:cs="Arial"/>
          <w:sz w:val="24"/>
          <w:szCs w:val="24"/>
        </w:rPr>
        <w:t xml:space="preserve">En el proyecto se han encontrado algunas falencias pues los niños del proyecto del libro del mes no los leen y se nos dificulta encontrar los libros para darles a cada uno, por los cual se ha recurrido a descargar los libros y grabarlos en memorias. Con este proyecto se ha incentivado a los estudiantes para que con la lectura y talleres de refuerzos adquieran poco a poco más conocimientos.  </w:t>
      </w:r>
    </w:p>
    <w:p w:rsidR="009809D1" w:rsidRDefault="009809D1" w:rsidP="009809D1">
      <w:pPr>
        <w:spacing w:line="360" w:lineRule="auto"/>
        <w:jc w:val="both"/>
        <w:rPr>
          <w:rFonts w:ascii="Arial" w:hAnsi="Arial" w:cs="Arial"/>
          <w:sz w:val="24"/>
        </w:rPr>
      </w:pPr>
      <w:r>
        <w:rPr>
          <w:rFonts w:ascii="Arial" w:hAnsi="Arial" w:cs="Arial"/>
          <w:sz w:val="24"/>
        </w:rPr>
        <w:t>Al tener asignado el proyecto de Alfabetización Digital para Niños, en el inicio de este aprendizaje mutuo con los estudiantes ya tenían conocimientos básicos sobre los computadores, que ya habían aprendido, teniendo en cuenta esto se hicieron guías de repaso, los niños las resolvieron satisfactoriamente.</w:t>
      </w:r>
    </w:p>
    <w:p w:rsidR="009809D1" w:rsidRDefault="009809D1" w:rsidP="009809D1">
      <w:pPr>
        <w:spacing w:line="360" w:lineRule="auto"/>
        <w:jc w:val="both"/>
        <w:rPr>
          <w:rFonts w:ascii="Arial" w:hAnsi="Arial" w:cs="Arial"/>
          <w:sz w:val="24"/>
        </w:rPr>
      </w:pPr>
      <w:r>
        <w:rPr>
          <w:rFonts w:ascii="Arial" w:hAnsi="Arial" w:cs="Arial"/>
          <w:sz w:val="24"/>
        </w:rPr>
        <w:t>En el transcurso del proyecto se le fueron dando temas nuevos a los niños, en los cuales se hizo el esfuerzo de que adquirieran conocimientos nuevos, contando con la sana interacción de los niños los cuales estaban dispuestos a aprender y poco a poco se ha ido avanzando y se trata de interactuar con los estudiantes, la mayoría de ellos han ido mejorando y nutriendo sus conocimientos y esto incentiva a seguir en esta experiencia en la cual hay un mutuo aprendizaje.</w:t>
      </w:r>
    </w:p>
    <w:p w:rsidR="009809D1" w:rsidRDefault="009809D1" w:rsidP="009809D1">
      <w:pPr>
        <w:spacing w:line="360" w:lineRule="auto"/>
        <w:jc w:val="both"/>
        <w:rPr>
          <w:rFonts w:ascii="Arial" w:hAnsi="Arial" w:cs="Arial"/>
          <w:sz w:val="24"/>
        </w:rPr>
      </w:pPr>
      <w:r>
        <w:rPr>
          <w:rFonts w:ascii="Arial" w:hAnsi="Arial" w:cs="Arial"/>
          <w:sz w:val="24"/>
        </w:rPr>
        <w:t>Ante la necesidad y el avance tecnológico que se vive en nuestro país, el computador se ha vuelto una herramienta necesaria en el quehacer cotidiano debido a las diversas aplicaciones que se les pueden dar. Partiendo de allí se crea el proyecto de Alfabetización Digital para Adultos el cual tiene como finalidad el manejo adecuado de un computador.</w:t>
      </w:r>
    </w:p>
    <w:p w:rsidR="009809D1" w:rsidRPr="00B22186" w:rsidRDefault="009809D1" w:rsidP="009809D1">
      <w:pPr>
        <w:spacing w:line="360" w:lineRule="auto"/>
        <w:jc w:val="both"/>
        <w:rPr>
          <w:rFonts w:ascii="Arial" w:hAnsi="Arial" w:cs="Arial"/>
          <w:sz w:val="24"/>
        </w:rPr>
      </w:pPr>
      <w:r>
        <w:rPr>
          <w:rFonts w:ascii="Arial" w:hAnsi="Arial" w:cs="Arial"/>
          <w:sz w:val="24"/>
        </w:rPr>
        <w:lastRenderedPageBreak/>
        <w:t>Al principio se pudo notar que los aprendices tuvieron un temor al manejar los computadores pues ellos solo tenían un conocimiento básico sobre el tema. A medida que se ha ido avanzando con el trabajo los aprendices han tomado un poco más de destreza y habilidad con el manejo de los computadores así como también han tenido responsabilidad y dedicación a la hora de realizar las guías y los temas que se les han aplicado. Se ha podido notar el avance de los aprendices y el proyecto que se propuso en un principio se está logrando de la mejor  manera posible.</w:t>
      </w:r>
    </w:p>
    <w:p w:rsidR="00CD2901" w:rsidRDefault="00CD2901" w:rsidP="00CD2901">
      <w:pPr>
        <w:autoSpaceDE w:val="0"/>
        <w:autoSpaceDN w:val="0"/>
        <w:adjustRightInd w:val="0"/>
        <w:spacing w:after="0" w:line="240" w:lineRule="auto"/>
        <w:jc w:val="center"/>
        <w:rPr>
          <w:rFonts w:ascii="Arial" w:hAnsi="Arial" w:cs="Arial"/>
          <w:color w:val="000026"/>
          <w:sz w:val="32"/>
          <w:szCs w:val="32"/>
          <w:lang w:val="es-ES" w:eastAsia="es-ES"/>
        </w:rPr>
      </w:pPr>
    </w:p>
    <w:p w:rsidR="00CD2901" w:rsidRDefault="00CD2901" w:rsidP="00CD2901">
      <w:pPr>
        <w:autoSpaceDE w:val="0"/>
        <w:autoSpaceDN w:val="0"/>
        <w:adjustRightInd w:val="0"/>
        <w:spacing w:after="0" w:line="240" w:lineRule="auto"/>
        <w:jc w:val="center"/>
        <w:rPr>
          <w:rFonts w:ascii="Arial" w:hAnsi="Arial" w:cs="Arial"/>
          <w:color w:val="000026"/>
          <w:sz w:val="32"/>
          <w:szCs w:val="32"/>
          <w:lang w:val="es-ES" w:eastAsia="es-ES"/>
        </w:rPr>
      </w:pPr>
    </w:p>
    <w:p w:rsidR="00CD2901" w:rsidRDefault="00CD2901" w:rsidP="00CD2901">
      <w:pPr>
        <w:autoSpaceDE w:val="0"/>
        <w:autoSpaceDN w:val="0"/>
        <w:adjustRightInd w:val="0"/>
        <w:spacing w:after="0" w:line="240" w:lineRule="auto"/>
        <w:jc w:val="center"/>
        <w:rPr>
          <w:rFonts w:ascii="Arial" w:hAnsi="Arial" w:cs="Arial"/>
          <w:color w:val="000026"/>
          <w:sz w:val="32"/>
          <w:szCs w:val="32"/>
          <w:lang w:val="es-ES" w:eastAsia="es-ES"/>
        </w:rPr>
      </w:pPr>
    </w:p>
    <w:p w:rsidR="00CD2901" w:rsidRDefault="00CD2901" w:rsidP="00CD2901">
      <w:pPr>
        <w:autoSpaceDE w:val="0"/>
        <w:autoSpaceDN w:val="0"/>
        <w:adjustRightInd w:val="0"/>
        <w:spacing w:after="0" w:line="240" w:lineRule="auto"/>
        <w:jc w:val="center"/>
        <w:rPr>
          <w:rFonts w:ascii="Arial" w:hAnsi="Arial" w:cs="Arial"/>
          <w:color w:val="000026"/>
          <w:sz w:val="32"/>
          <w:szCs w:val="32"/>
          <w:lang w:val="es-ES" w:eastAsia="es-ES"/>
        </w:rPr>
      </w:pPr>
    </w:p>
    <w:p w:rsidR="00CD2901" w:rsidRDefault="00CD2901" w:rsidP="00CD2901">
      <w:pPr>
        <w:autoSpaceDE w:val="0"/>
        <w:autoSpaceDN w:val="0"/>
        <w:adjustRightInd w:val="0"/>
        <w:spacing w:after="0" w:line="240" w:lineRule="auto"/>
        <w:jc w:val="center"/>
        <w:rPr>
          <w:rFonts w:ascii="Arial" w:hAnsi="Arial" w:cs="Arial"/>
          <w:color w:val="000026"/>
          <w:sz w:val="32"/>
          <w:szCs w:val="32"/>
          <w:lang w:val="es-ES" w:eastAsia="es-ES"/>
        </w:rPr>
      </w:pPr>
    </w:p>
    <w:p w:rsidR="00CD2901" w:rsidRDefault="00CD2901" w:rsidP="00CD2901">
      <w:pPr>
        <w:autoSpaceDE w:val="0"/>
        <w:autoSpaceDN w:val="0"/>
        <w:adjustRightInd w:val="0"/>
        <w:spacing w:after="0" w:line="240" w:lineRule="auto"/>
        <w:jc w:val="center"/>
        <w:rPr>
          <w:rFonts w:ascii="Arial" w:hAnsi="Arial" w:cs="Arial"/>
          <w:color w:val="000026"/>
          <w:sz w:val="32"/>
          <w:szCs w:val="32"/>
          <w:lang w:val="es-ES" w:eastAsia="es-ES"/>
        </w:rPr>
      </w:pPr>
    </w:p>
    <w:p w:rsidR="00CD2901" w:rsidRDefault="00CD2901" w:rsidP="00CD2901">
      <w:pPr>
        <w:autoSpaceDE w:val="0"/>
        <w:autoSpaceDN w:val="0"/>
        <w:adjustRightInd w:val="0"/>
        <w:spacing w:after="0" w:line="240" w:lineRule="auto"/>
        <w:jc w:val="center"/>
        <w:rPr>
          <w:rFonts w:ascii="Arial" w:hAnsi="Arial" w:cs="Arial"/>
          <w:color w:val="000026"/>
          <w:sz w:val="32"/>
          <w:szCs w:val="32"/>
          <w:lang w:val="es-ES" w:eastAsia="es-ES"/>
        </w:rPr>
      </w:pPr>
    </w:p>
    <w:p w:rsidR="00CD2901" w:rsidRDefault="00CD2901" w:rsidP="00CD2901">
      <w:pPr>
        <w:autoSpaceDE w:val="0"/>
        <w:autoSpaceDN w:val="0"/>
        <w:adjustRightInd w:val="0"/>
        <w:spacing w:after="0" w:line="240" w:lineRule="auto"/>
        <w:jc w:val="center"/>
        <w:rPr>
          <w:rFonts w:ascii="Arial" w:hAnsi="Arial" w:cs="Arial"/>
          <w:color w:val="000026"/>
          <w:sz w:val="32"/>
          <w:szCs w:val="32"/>
          <w:lang w:val="es-ES" w:eastAsia="es-ES"/>
        </w:rPr>
      </w:pPr>
    </w:p>
    <w:p w:rsidR="00CD2901" w:rsidRDefault="00CD2901" w:rsidP="00CD2901">
      <w:pPr>
        <w:autoSpaceDE w:val="0"/>
        <w:autoSpaceDN w:val="0"/>
        <w:adjustRightInd w:val="0"/>
        <w:spacing w:after="0" w:line="240" w:lineRule="auto"/>
        <w:jc w:val="center"/>
        <w:rPr>
          <w:rFonts w:ascii="Arial" w:hAnsi="Arial" w:cs="Arial"/>
          <w:color w:val="000026"/>
          <w:sz w:val="32"/>
          <w:szCs w:val="32"/>
          <w:lang w:val="es-ES" w:eastAsia="es-ES"/>
        </w:rPr>
      </w:pPr>
    </w:p>
    <w:p w:rsidR="00CD2901" w:rsidRDefault="00CD2901" w:rsidP="00CD2901">
      <w:pPr>
        <w:autoSpaceDE w:val="0"/>
        <w:autoSpaceDN w:val="0"/>
        <w:adjustRightInd w:val="0"/>
        <w:spacing w:after="0" w:line="240" w:lineRule="auto"/>
        <w:jc w:val="center"/>
        <w:rPr>
          <w:rFonts w:ascii="Arial" w:hAnsi="Arial" w:cs="Arial"/>
          <w:color w:val="000026"/>
          <w:sz w:val="32"/>
          <w:szCs w:val="32"/>
          <w:lang w:val="es-ES" w:eastAsia="es-ES"/>
        </w:rPr>
      </w:pPr>
    </w:p>
    <w:p w:rsidR="00CD2901" w:rsidRDefault="00CD2901" w:rsidP="00CD2901">
      <w:pPr>
        <w:autoSpaceDE w:val="0"/>
        <w:autoSpaceDN w:val="0"/>
        <w:adjustRightInd w:val="0"/>
        <w:spacing w:after="0" w:line="240" w:lineRule="auto"/>
        <w:jc w:val="center"/>
        <w:rPr>
          <w:rFonts w:ascii="Arial" w:hAnsi="Arial" w:cs="Arial"/>
          <w:color w:val="000026"/>
          <w:sz w:val="32"/>
          <w:szCs w:val="32"/>
          <w:lang w:val="es-ES" w:eastAsia="es-ES"/>
        </w:rPr>
      </w:pPr>
    </w:p>
    <w:p w:rsidR="009809D1" w:rsidRDefault="009809D1" w:rsidP="00CD2901">
      <w:pPr>
        <w:autoSpaceDE w:val="0"/>
        <w:autoSpaceDN w:val="0"/>
        <w:adjustRightInd w:val="0"/>
        <w:spacing w:after="0" w:line="240" w:lineRule="auto"/>
        <w:jc w:val="center"/>
        <w:rPr>
          <w:rFonts w:ascii="Arial" w:hAnsi="Arial" w:cs="Arial"/>
          <w:color w:val="000026"/>
          <w:sz w:val="32"/>
          <w:szCs w:val="32"/>
          <w:lang w:val="es-ES" w:eastAsia="es-ES"/>
        </w:rPr>
      </w:pPr>
    </w:p>
    <w:p w:rsidR="009809D1" w:rsidRDefault="009809D1" w:rsidP="00CD2901">
      <w:pPr>
        <w:autoSpaceDE w:val="0"/>
        <w:autoSpaceDN w:val="0"/>
        <w:adjustRightInd w:val="0"/>
        <w:spacing w:after="0" w:line="240" w:lineRule="auto"/>
        <w:jc w:val="center"/>
        <w:rPr>
          <w:rFonts w:ascii="Arial" w:hAnsi="Arial" w:cs="Arial"/>
          <w:color w:val="000026"/>
          <w:sz w:val="32"/>
          <w:szCs w:val="32"/>
          <w:lang w:val="es-ES" w:eastAsia="es-ES"/>
        </w:rPr>
      </w:pPr>
    </w:p>
    <w:p w:rsidR="009809D1" w:rsidRDefault="009809D1" w:rsidP="00CD2901">
      <w:pPr>
        <w:autoSpaceDE w:val="0"/>
        <w:autoSpaceDN w:val="0"/>
        <w:adjustRightInd w:val="0"/>
        <w:spacing w:after="0" w:line="240" w:lineRule="auto"/>
        <w:jc w:val="center"/>
        <w:rPr>
          <w:rFonts w:ascii="Arial" w:hAnsi="Arial" w:cs="Arial"/>
          <w:color w:val="000026"/>
          <w:sz w:val="32"/>
          <w:szCs w:val="32"/>
          <w:lang w:val="es-ES" w:eastAsia="es-ES"/>
        </w:rPr>
      </w:pPr>
    </w:p>
    <w:p w:rsidR="009809D1" w:rsidRDefault="009809D1" w:rsidP="00CD2901">
      <w:pPr>
        <w:autoSpaceDE w:val="0"/>
        <w:autoSpaceDN w:val="0"/>
        <w:adjustRightInd w:val="0"/>
        <w:spacing w:after="0" w:line="240" w:lineRule="auto"/>
        <w:jc w:val="center"/>
        <w:rPr>
          <w:rFonts w:ascii="Arial" w:hAnsi="Arial" w:cs="Arial"/>
          <w:color w:val="000026"/>
          <w:sz w:val="32"/>
          <w:szCs w:val="32"/>
          <w:lang w:val="es-ES" w:eastAsia="es-ES"/>
        </w:rPr>
      </w:pPr>
    </w:p>
    <w:p w:rsidR="009809D1" w:rsidRDefault="009809D1" w:rsidP="00CD2901">
      <w:pPr>
        <w:autoSpaceDE w:val="0"/>
        <w:autoSpaceDN w:val="0"/>
        <w:adjustRightInd w:val="0"/>
        <w:spacing w:after="0" w:line="240" w:lineRule="auto"/>
        <w:jc w:val="center"/>
        <w:rPr>
          <w:rFonts w:ascii="Arial" w:hAnsi="Arial" w:cs="Arial"/>
          <w:color w:val="000026"/>
          <w:sz w:val="32"/>
          <w:szCs w:val="32"/>
          <w:lang w:val="es-ES" w:eastAsia="es-ES"/>
        </w:rPr>
      </w:pPr>
    </w:p>
    <w:p w:rsidR="009809D1" w:rsidRDefault="009809D1" w:rsidP="00CD2901">
      <w:pPr>
        <w:autoSpaceDE w:val="0"/>
        <w:autoSpaceDN w:val="0"/>
        <w:adjustRightInd w:val="0"/>
        <w:spacing w:after="0" w:line="240" w:lineRule="auto"/>
        <w:jc w:val="center"/>
        <w:rPr>
          <w:rFonts w:ascii="Arial" w:hAnsi="Arial" w:cs="Arial"/>
          <w:color w:val="000026"/>
          <w:sz w:val="32"/>
          <w:szCs w:val="32"/>
          <w:lang w:val="es-ES" w:eastAsia="es-ES"/>
        </w:rPr>
      </w:pPr>
    </w:p>
    <w:p w:rsidR="009809D1" w:rsidRDefault="009809D1" w:rsidP="00CD2901">
      <w:pPr>
        <w:autoSpaceDE w:val="0"/>
        <w:autoSpaceDN w:val="0"/>
        <w:adjustRightInd w:val="0"/>
        <w:spacing w:after="0" w:line="240" w:lineRule="auto"/>
        <w:jc w:val="center"/>
        <w:rPr>
          <w:rFonts w:ascii="Arial" w:hAnsi="Arial" w:cs="Arial"/>
          <w:color w:val="000026"/>
          <w:sz w:val="32"/>
          <w:szCs w:val="32"/>
          <w:lang w:val="es-ES" w:eastAsia="es-ES"/>
        </w:rPr>
      </w:pPr>
    </w:p>
    <w:p w:rsidR="009809D1" w:rsidRDefault="009809D1" w:rsidP="00CD2901">
      <w:pPr>
        <w:autoSpaceDE w:val="0"/>
        <w:autoSpaceDN w:val="0"/>
        <w:adjustRightInd w:val="0"/>
        <w:spacing w:after="0" w:line="240" w:lineRule="auto"/>
        <w:jc w:val="center"/>
        <w:rPr>
          <w:rFonts w:ascii="Arial" w:hAnsi="Arial" w:cs="Arial"/>
          <w:color w:val="000026"/>
          <w:sz w:val="32"/>
          <w:szCs w:val="32"/>
          <w:lang w:val="es-ES" w:eastAsia="es-ES"/>
        </w:rPr>
      </w:pPr>
    </w:p>
    <w:p w:rsidR="009809D1" w:rsidRDefault="009809D1" w:rsidP="00CD2901">
      <w:pPr>
        <w:autoSpaceDE w:val="0"/>
        <w:autoSpaceDN w:val="0"/>
        <w:adjustRightInd w:val="0"/>
        <w:spacing w:after="0" w:line="240" w:lineRule="auto"/>
        <w:jc w:val="center"/>
        <w:rPr>
          <w:rFonts w:ascii="Arial" w:hAnsi="Arial" w:cs="Arial"/>
          <w:color w:val="000026"/>
          <w:sz w:val="32"/>
          <w:szCs w:val="32"/>
          <w:lang w:val="es-ES" w:eastAsia="es-ES"/>
        </w:rPr>
      </w:pPr>
    </w:p>
    <w:p w:rsidR="009809D1" w:rsidRDefault="009809D1" w:rsidP="00CD2901">
      <w:pPr>
        <w:autoSpaceDE w:val="0"/>
        <w:autoSpaceDN w:val="0"/>
        <w:adjustRightInd w:val="0"/>
        <w:spacing w:after="0" w:line="240" w:lineRule="auto"/>
        <w:jc w:val="center"/>
        <w:rPr>
          <w:rFonts w:ascii="Arial" w:hAnsi="Arial" w:cs="Arial"/>
          <w:color w:val="000026"/>
          <w:sz w:val="32"/>
          <w:szCs w:val="32"/>
          <w:lang w:val="es-ES" w:eastAsia="es-ES"/>
        </w:rPr>
      </w:pPr>
    </w:p>
    <w:p w:rsidR="009809D1" w:rsidRDefault="009809D1" w:rsidP="00CD2901">
      <w:pPr>
        <w:autoSpaceDE w:val="0"/>
        <w:autoSpaceDN w:val="0"/>
        <w:adjustRightInd w:val="0"/>
        <w:spacing w:after="0" w:line="240" w:lineRule="auto"/>
        <w:jc w:val="center"/>
        <w:rPr>
          <w:rFonts w:ascii="Arial" w:hAnsi="Arial" w:cs="Arial"/>
          <w:color w:val="000026"/>
          <w:sz w:val="32"/>
          <w:szCs w:val="32"/>
          <w:lang w:val="es-ES" w:eastAsia="es-ES"/>
        </w:rPr>
      </w:pPr>
    </w:p>
    <w:p w:rsidR="009809D1" w:rsidRDefault="009809D1" w:rsidP="00CD2901">
      <w:pPr>
        <w:autoSpaceDE w:val="0"/>
        <w:autoSpaceDN w:val="0"/>
        <w:adjustRightInd w:val="0"/>
        <w:spacing w:after="0" w:line="240" w:lineRule="auto"/>
        <w:jc w:val="center"/>
        <w:rPr>
          <w:rFonts w:ascii="Arial" w:hAnsi="Arial" w:cs="Arial"/>
          <w:color w:val="000026"/>
          <w:sz w:val="32"/>
          <w:szCs w:val="32"/>
          <w:lang w:val="es-ES" w:eastAsia="es-ES"/>
        </w:rPr>
      </w:pPr>
    </w:p>
    <w:p w:rsidR="009809D1" w:rsidRDefault="009809D1" w:rsidP="00CD2901">
      <w:pPr>
        <w:autoSpaceDE w:val="0"/>
        <w:autoSpaceDN w:val="0"/>
        <w:adjustRightInd w:val="0"/>
        <w:spacing w:after="0" w:line="240" w:lineRule="auto"/>
        <w:jc w:val="center"/>
        <w:rPr>
          <w:rFonts w:ascii="Arial" w:hAnsi="Arial" w:cs="Arial"/>
          <w:color w:val="000026"/>
          <w:sz w:val="32"/>
          <w:szCs w:val="32"/>
          <w:lang w:val="es-ES" w:eastAsia="es-ES"/>
        </w:rPr>
      </w:pPr>
    </w:p>
    <w:p w:rsidR="00CD2901" w:rsidRPr="00916C01" w:rsidRDefault="00CD2901" w:rsidP="00CD2901">
      <w:pPr>
        <w:autoSpaceDE w:val="0"/>
        <w:autoSpaceDN w:val="0"/>
        <w:adjustRightInd w:val="0"/>
        <w:spacing w:after="0" w:line="240" w:lineRule="auto"/>
        <w:jc w:val="center"/>
        <w:rPr>
          <w:rFonts w:ascii="Arial" w:eastAsia="Times New Roman" w:hAnsi="Arial" w:cs="Arial"/>
          <w:bCs/>
          <w:sz w:val="24"/>
          <w:szCs w:val="24"/>
          <w:lang w:val="es-ES" w:eastAsia="es-ES"/>
        </w:rPr>
      </w:pPr>
    </w:p>
    <w:p w:rsidR="00CD2901" w:rsidRDefault="00CD2901" w:rsidP="00CD2901">
      <w:pPr>
        <w:autoSpaceDE w:val="0"/>
        <w:autoSpaceDN w:val="0"/>
        <w:adjustRightInd w:val="0"/>
        <w:spacing w:after="0" w:line="240" w:lineRule="auto"/>
        <w:jc w:val="center"/>
        <w:rPr>
          <w:rFonts w:ascii="Arial" w:eastAsia="Times New Roman" w:hAnsi="Arial" w:cs="Arial"/>
          <w:b/>
          <w:bCs/>
          <w:sz w:val="24"/>
          <w:szCs w:val="24"/>
          <w:lang w:val="es-ES" w:eastAsia="es-ES"/>
        </w:rPr>
      </w:pPr>
    </w:p>
    <w:p w:rsidR="00CD2901" w:rsidRDefault="00CD2901" w:rsidP="00CD2901">
      <w:pPr>
        <w:shd w:val="clear" w:color="auto" w:fill="FFFFFF"/>
        <w:jc w:val="center"/>
        <w:rPr>
          <w:rFonts w:ascii="Arial" w:eastAsia="Times New Roman" w:hAnsi="Arial" w:cs="Arial"/>
          <w:b/>
          <w:bCs/>
          <w:sz w:val="24"/>
          <w:szCs w:val="24"/>
          <w:lang w:val="es-ES" w:eastAsia="es-ES"/>
        </w:rPr>
      </w:pPr>
      <w:r w:rsidRPr="00B037C4">
        <w:rPr>
          <w:rFonts w:ascii="Arial" w:eastAsia="Times New Roman" w:hAnsi="Arial" w:cs="Arial"/>
          <w:b/>
          <w:bCs/>
          <w:sz w:val="24"/>
          <w:szCs w:val="24"/>
          <w:lang w:val="es-ES" w:eastAsia="es-ES"/>
        </w:rPr>
        <w:lastRenderedPageBreak/>
        <w:t>INTRODUCCIÓN</w:t>
      </w:r>
    </w:p>
    <w:p w:rsidR="004102E3" w:rsidRDefault="004102E3" w:rsidP="00CD2901">
      <w:pPr>
        <w:shd w:val="clear" w:color="auto" w:fill="FFFFFF"/>
        <w:jc w:val="center"/>
        <w:rPr>
          <w:rFonts w:ascii="Arial" w:eastAsia="Times New Roman" w:hAnsi="Arial" w:cs="Arial"/>
          <w:b/>
          <w:bCs/>
          <w:sz w:val="24"/>
          <w:szCs w:val="24"/>
          <w:lang w:val="es-ES" w:eastAsia="es-ES"/>
        </w:rPr>
      </w:pPr>
    </w:p>
    <w:p w:rsidR="004102E3" w:rsidRPr="00B33872" w:rsidRDefault="004102E3" w:rsidP="00B33872">
      <w:pPr>
        <w:shd w:val="clear" w:color="auto" w:fill="FFFFFF"/>
        <w:spacing w:line="360" w:lineRule="auto"/>
        <w:jc w:val="center"/>
        <w:rPr>
          <w:rFonts w:ascii="Arial" w:eastAsia="Times New Roman" w:hAnsi="Arial" w:cs="Arial"/>
          <w:b/>
          <w:bCs/>
          <w:sz w:val="24"/>
          <w:szCs w:val="24"/>
          <w:lang w:val="es-ES" w:eastAsia="es-ES"/>
        </w:rPr>
      </w:pPr>
    </w:p>
    <w:p w:rsidR="00B33872" w:rsidRPr="00B33872" w:rsidRDefault="00B33872" w:rsidP="00B33872">
      <w:pPr>
        <w:spacing w:line="360" w:lineRule="auto"/>
        <w:jc w:val="both"/>
        <w:rPr>
          <w:rFonts w:ascii="Arial" w:hAnsi="Arial" w:cs="Arial"/>
          <w:sz w:val="24"/>
          <w:szCs w:val="24"/>
        </w:rPr>
      </w:pPr>
      <w:r w:rsidRPr="00B33872">
        <w:rPr>
          <w:rFonts w:ascii="Arial" w:hAnsi="Arial" w:cs="Arial"/>
          <w:sz w:val="24"/>
          <w:szCs w:val="24"/>
        </w:rPr>
        <w:t>Este proyecto está centrado en la institución educativa San Juan Bosco con los estudiantes de educación media técnica del grado 11°, formación Técnico en Sistemas. El grupo de investigación exploradores del saber, busca apoyar el aprendizaje de los niños por medio de proyectos que desarrollan los integrantes del mismo, que son: Alfabetización y Libro del mes.</w:t>
      </w:r>
    </w:p>
    <w:p w:rsidR="00CD2901" w:rsidRPr="00B33872" w:rsidRDefault="00B33872" w:rsidP="00B33872">
      <w:pPr>
        <w:autoSpaceDE w:val="0"/>
        <w:autoSpaceDN w:val="0"/>
        <w:adjustRightInd w:val="0"/>
        <w:spacing w:after="0" w:line="360" w:lineRule="auto"/>
        <w:jc w:val="both"/>
        <w:rPr>
          <w:rFonts w:ascii="Arial" w:eastAsia="Times New Roman" w:hAnsi="Arial" w:cs="Arial"/>
          <w:bCs/>
          <w:sz w:val="24"/>
          <w:szCs w:val="24"/>
          <w:lang w:val="es-ES" w:eastAsia="es-ES"/>
        </w:rPr>
      </w:pPr>
      <w:r w:rsidRPr="00B33872">
        <w:rPr>
          <w:rFonts w:ascii="Arial" w:hAnsi="Arial" w:cs="Arial"/>
          <w:sz w:val="24"/>
          <w:szCs w:val="24"/>
        </w:rPr>
        <w:t>El proyecto de Alfabetización consiste en enseñar informática con la información básica que se requiere. El proyecto Libro del mes,  se diseñó pensando en incentivar la lectura para adquirir conocimientos y obtener buenos resultados en la presentación de las pruebas ICFES. Para la práctica de este proyecto, se realizan guías, talleres y prácticas en las aulas con los niños siendo orientados por los estudiantes del grupo de investigación exploradores del saber, con el objetivo de obtener nuevos conocimientos en el saber diario. “Nosotros fortalecemos nuestros conocimientos teórico-prácticos, ya que con la práctica aprendemos más”.</w:t>
      </w:r>
    </w:p>
    <w:p w:rsidR="00CD2901" w:rsidRDefault="00CD2901" w:rsidP="00CD2901">
      <w:pPr>
        <w:autoSpaceDE w:val="0"/>
        <w:autoSpaceDN w:val="0"/>
        <w:adjustRightInd w:val="0"/>
        <w:spacing w:after="0" w:line="240" w:lineRule="auto"/>
        <w:jc w:val="both"/>
        <w:rPr>
          <w:rFonts w:ascii="Arial" w:eastAsia="Times New Roman" w:hAnsi="Arial" w:cs="Arial"/>
          <w:bCs/>
          <w:sz w:val="24"/>
          <w:szCs w:val="24"/>
          <w:lang w:val="es-ES" w:eastAsia="es-ES"/>
        </w:rPr>
      </w:pPr>
    </w:p>
    <w:p w:rsidR="00CD2901" w:rsidRPr="00916C01" w:rsidRDefault="00CD2901" w:rsidP="00CD2901">
      <w:pPr>
        <w:autoSpaceDE w:val="0"/>
        <w:autoSpaceDN w:val="0"/>
        <w:adjustRightInd w:val="0"/>
        <w:spacing w:after="0" w:line="240" w:lineRule="auto"/>
        <w:jc w:val="center"/>
        <w:rPr>
          <w:rFonts w:ascii="Arial" w:eastAsia="Times New Roman" w:hAnsi="Arial" w:cs="Arial"/>
          <w:bCs/>
          <w:sz w:val="24"/>
          <w:szCs w:val="24"/>
          <w:lang w:val="es-ES" w:eastAsia="es-ES"/>
        </w:rPr>
      </w:pPr>
    </w:p>
    <w:p w:rsidR="00CD2901" w:rsidRDefault="00CD2901" w:rsidP="00CD2901">
      <w:pPr>
        <w:shd w:val="clear" w:color="auto" w:fill="FFFFFF"/>
        <w:jc w:val="center"/>
        <w:rPr>
          <w:rFonts w:ascii="Arial" w:hAnsi="Arial" w:cs="Arial"/>
          <w:color w:val="000026"/>
          <w:sz w:val="32"/>
          <w:szCs w:val="32"/>
          <w:lang w:val="es-ES" w:eastAsia="es-ES"/>
        </w:rPr>
      </w:pPr>
    </w:p>
    <w:p w:rsidR="00CD2901" w:rsidRDefault="00CD2901" w:rsidP="00CD2901">
      <w:pPr>
        <w:shd w:val="clear" w:color="auto" w:fill="FFFFFF"/>
        <w:jc w:val="center"/>
        <w:rPr>
          <w:rFonts w:ascii="Arial" w:hAnsi="Arial" w:cs="Arial"/>
          <w:color w:val="000026"/>
          <w:sz w:val="32"/>
          <w:szCs w:val="32"/>
          <w:lang w:val="es-ES" w:eastAsia="es-ES"/>
        </w:rPr>
      </w:pPr>
    </w:p>
    <w:p w:rsidR="00CD2901" w:rsidRDefault="00CD2901" w:rsidP="00CD2901">
      <w:pPr>
        <w:shd w:val="clear" w:color="auto" w:fill="FFFFFF"/>
        <w:jc w:val="center"/>
        <w:rPr>
          <w:rFonts w:ascii="Arial" w:hAnsi="Arial" w:cs="Arial"/>
          <w:color w:val="000026"/>
          <w:sz w:val="32"/>
          <w:szCs w:val="32"/>
          <w:lang w:val="es-ES" w:eastAsia="es-ES"/>
        </w:rPr>
      </w:pPr>
    </w:p>
    <w:p w:rsidR="00B33872" w:rsidRDefault="00B33872" w:rsidP="00CD2901">
      <w:pPr>
        <w:shd w:val="clear" w:color="auto" w:fill="FFFFFF"/>
        <w:jc w:val="center"/>
        <w:rPr>
          <w:rFonts w:ascii="Arial" w:hAnsi="Arial" w:cs="Arial"/>
          <w:color w:val="000026"/>
          <w:sz w:val="32"/>
          <w:szCs w:val="32"/>
          <w:lang w:val="es-ES" w:eastAsia="es-ES"/>
        </w:rPr>
      </w:pPr>
    </w:p>
    <w:p w:rsidR="00B33872" w:rsidRDefault="00B33872" w:rsidP="00CD2901">
      <w:pPr>
        <w:shd w:val="clear" w:color="auto" w:fill="FFFFFF"/>
        <w:jc w:val="center"/>
        <w:rPr>
          <w:rFonts w:ascii="Arial" w:hAnsi="Arial" w:cs="Arial"/>
          <w:color w:val="000026"/>
          <w:sz w:val="32"/>
          <w:szCs w:val="32"/>
          <w:lang w:val="es-ES" w:eastAsia="es-ES"/>
        </w:rPr>
      </w:pPr>
    </w:p>
    <w:p w:rsidR="00B33872" w:rsidRDefault="00B33872" w:rsidP="00CD2901">
      <w:pPr>
        <w:shd w:val="clear" w:color="auto" w:fill="FFFFFF"/>
        <w:jc w:val="center"/>
        <w:rPr>
          <w:rFonts w:ascii="Arial" w:hAnsi="Arial" w:cs="Arial"/>
          <w:color w:val="000026"/>
          <w:sz w:val="32"/>
          <w:szCs w:val="32"/>
          <w:lang w:val="es-ES" w:eastAsia="es-ES"/>
        </w:rPr>
      </w:pPr>
    </w:p>
    <w:p w:rsidR="00B33872" w:rsidRDefault="00B33872" w:rsidP="00CD2901">
      <w:pPr>
        <w:shd w:val="clear" w:color="auto" w:fill="FFFFFF"/>
        <w:jc w:val="center"/>
        <w:rPr>
          <w:rFonts w:ascii="Arial" w:hAnsi="Arial" w:cs="Arial"/>
          <w:color w:val="000026"/>
          <w:sz w:val="32"/>
          <w:szCs w:val="32"/>
          <w:lang w:val="es-ES" w:eastAsia="es-ES"/>
        </w:rPr>
      </w:pPr>
    </w:p>
    <w:p w:rsidR="00B33872" w:rsidRDefault="00B33872" w:rsidP="00CD2901">
      <w:pPr>
        <w:shd w:val="clear" w:color="auto" w:fill="FFFFFF"/>
        <w:jc w:val="center"/>
        <w:rPr>
          <w:rFonts w:ascii="Arial" w:hAnsi="Arial" w:cs="Arial"/>
          <w:color w:val="000026"/>
          <w:sz w:val="32"/>
          <w:szCs w:val="32"/>
          <w:lang w:val="es-ES" w:eastAsia="es-ES"/>
        </w:rPr>
      </w:pPr>
    </w:p>
    <w:p w:rsidR="00B33872" w:rsidRDefault="00B33872" w:rsidP="00CD2901">
      <w:pPr>
        <w:shd w:val="clear" w:color="auto" w:fill="FFFFFF"/>
        <w:jc w:val="center"/>
        <w:rPr>
          <w:rFonts w:ascii="Arial" w:hAnsi="Arial" w:cs="Arial"/>
          <w:color w:val="000026"/>
          <w:sz w:val="32"/>
          <w:szCs w:val="32"/>
          <w:lang w:val="es-ES" w:eastAsia="es-ES"/>
        </w:rPr>
      </w:pPr>
    </w:p>
    <w:p w:rsidR="00CD2901" w:rsidRDefault="00CD2901" w:rsidP="002830E5">
      <w:pPr>
        <w:shd w:val="clear" w:color="auto" w:fill="FFFFFF"/>
        <w:rPr>
          <w:rFonts w:ascii="Arial" w:eastAsia="Times New Roman" w:hAnsi="Arial" w:cs="Arial"/>
          <w:b/>
          <w:bCs/>
          <w:sz w:val="24"/>
          <w:szCs w:val="24"/>
          <w:lang w:val="es-ES" w:eastAsia="es-ES"/>
        </w:rPr>
      </w:pPr>
    </w:p>
    <w:p w:rsidR="00CD2901" w:rsidRDefault="00CD2901" w:rsidP="00CD2901">
      <w:pPr>
        <w:shd w:val="clear" w:color="auto" w:fill="FFFFFF"/>
        <w:jc w:val="center"/>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lastRenderedPageBreak/>
        <w:t>JUSTIFICACIÓN</w:t>
      </w:r>
    </w:p>
    <w:p w:rsidR="00CD2901" w:rsidRDefault="00CD2901" w:rsidP="00CD2901">
      <w:pPr>
        <w:shd w:val="clear" w:color="auto" w:fill="FFFFFF"/>
        <w:jc w:val="both"/>
        <w:rPr>
          <w:rFonts w:ascii="Arial" w:eastAsia="Times New Roman" w:hAnsi="Arial" w:cs="Arial"/>
          <w:b/>
          <w:bCs/>
          <w:sz w:val="24"/>
          <w:szCs w:val="24"/>
          <w:lang w:val="es-ES" w:eastAsia="es-ES"/>
        </w:rPr>
      </w:pPr>
    </w:p>
    <w:p w:rsidR="002830E5" w:rsidRPr="00F132D6" w:rsidRDefault="00F132D6" w:rsidP="00F132D6">
      <w:pPr>
        <w:shd w:val="clear" w:color="auto" w:fill="FFFFFF"/>
        <w:spacing w:line="360" w:lineRule="auto"/>
        <w:jc w:val="both"/>
        <w:rPr>
          <w:rFonts w:ascii="Arial" w:eastAsia="Times New Roman" w:hAnsi="Arial" w:cs="Arial"/>
          <w:b/>
          <w:bCs/>
          <w:sz w:val="24"/>
          <w:szCs w:val="24"/>
          <w:lang w:val="es-ES" w:eastAsia="es-ES"/>
        </w:rPr>
      </w:pPr>
      <w:r w:rsidRPr="00F132D6">
        <w:rPr>
          <w:rFonts w:ascii="Arial" w:hAnsi="Arial" w:cs="Arial"/>
          <w:sz w:val="24"/>
          <w:szCs w:val="24"/>
        </w:rPr>
        <w:t>El proyecto de investigación desarrollado a través del proyecto Enjambre, contempla la Alfabetización digital y Libro del mes como una serie de actividades de aprendizaje y fortalecimiento de los conocimientos informáticos conforme a la aplicación y redes de este. Estos proyectos nos sirven para un mejor desarrollo y manejo en lo que concierne a ofimática y programas de diseño y de oficina. Con esto se busca fortalecer más el mejoramiento del aprendizaje de los estudiantes de menor grado para desarrollar a fondo los temas de redes, alfabetización y léxico (manejo de vocabulario, lectura, y ortografía). Se beneficiarán los grados de básica primaria en las edades de 8 a 12 años ya que estos proyectos tienen como objetivo el aprendizaje y el conocimiento, hacia la informática y la lectura. El proyecto de ALFABETIZACIÓN DIGITAL consiste en prestar un servicio a los alumnos de los grados de básica primaria, dictando clases de informática básica y brindando un apoyo a sus profesores. Se desarrolla a través de guías teórico-prácticas, evaluaciones y actividades. El proyecto LIBRO DEL MES consiste en que los alumnos de básica primaria le dediquen un tiempo a la lectura en las áreas de español, leyendo un libro cada mes. Así fortalecen el hábito de la lectura para una mejor cultura y formación tanto personal como social. Agregando también el buen manejo del léxico (manejo de vocabulario, lectura y ortografía).</w:t>
      </w:r>
    </w:p>
    <w:p w:rsidR="00CD2901" w:rsidRDefault="00CD2901" w:rsidP="00F132D6">
      <w:pPr>
        <w:shd w:val="clear" w:color="auto" w:fill="FFFFFF"/>
        <w:spacing w:line="360" w:lineRule="auto"/>
        <w:jc w:val="both"/>
        <w:rPr>
          <w:rFonts w:ascii="Arial" w:eastAsia="Times New Roman" w:hAnsi="Arial" w:cs="Arial"/>
          <w:b/>
          <w:bCs/>
          <w:sz w:val="24"/>
          <w:szCs w:val="24"/>
          <w:lang w:val="es-ES" w:eastAsia="es-ES"/>
        </w:rPr>
      </w:pPr>
    </w:p>
    <w:p w:rsidR="00CD2901" w:rsidRDefault="00CD2901" w:rsidP="00CD2901">
      <w:pPr>
        <w:shd w:val="clear" w:color="auto" w:fill="FFFFFF"/>
        <w:jc w:val="both"/>
        <w:rPr>
          <w:rFonts w:ascii="Arial" w:eastAsia="Times New Roman" w:hAnsi="Arial" w:cs="Arial"/>
          <w:b/>
          <w:bCs/>
          <w:sz w:val="24"/>
          <w:szCs w:val="24"/>
          <w:lang w:val="es-ES" w:eastAsia="es-ES"/>
        </w:rPr>
      </w:pPr>
    </w:p>
    <w:p w:rsidR="00CD2901" w:rsidRDefault="00CD2901" w:rsidP="00CD2901">
      <w:pPr>
        <w:shd w:val="clear" w:color="auto" w:fill="FFFFFF"/>
        <w:jc w:val="both"/>
        <w:rPr>
          <w:rFonts w:ascii="Arial" w:eastAsia="Times New Roman" w:hAnsi="Arial" w:cs="Arial"/>
          <w:b/>
          <w:bCs/>
          <w:sz w:val="24"/>
          <w:szCs w:val="24"/>
          <w:lang w:val="es-ES" w:eastAsia="es-ES"/>
        </w:rPr>
      </w:pPr>
    </w:p>
    <w:p w:rsidR="00CD2901" w:rsidRDefault="00CD2901" w:rsidP="00CD2901">
      <w:pPr>
        <w:shd w:val="clear" w:color="auto" w:fill="FFFFFF"/>
        <w:jc w:val="both"/>
        <w:rPr>
          <w:rFonts w:ascii="Arial" w:eastAsia="Times New Roman" w:hAnsi="Arial" w:cs="Arial"/>
          <w:b/>
          <w:bCs/>
          <w:sz w:val="24"/>
          <w:szCs w:val="24"/>
          <w:lang w:val="es-ES" w:eastAsia="es-ES"/>
        </w:rPr>
      </w:pPr>
    </w:p>
    <w:p w:rsidR="00CD2901" w:rsidRDefault="00CD2901" w:rsidP="00CD2901">
      <w:pPr>
        <w:shd w:val="clear" w:color="auto" w:fill="FFFFFF"/>
        <w:jc w:val="both"/>
        <w:rPr>
          <w:rFonts w:ascii="Arial" w:eastAsia="Times New Roman" w:hAnsi="Arial" w:cs="Arial"/>
          <w:b/>
          <w:bCs/>
          <w:sz w:val="24"/>
          <w:szCs w:val="24"/>
          <w:lang w:val="es-ES" w:eastAsia="es-ES"/>
        </w:rPr>
      </w:pPr>
    </w:p>
    <w:p w:rsidR="00F132D6" w:rsidRDefault="00F132D6" w:rsidP="00CD2901">
      <w:pPr>
        <w:shd w:val="clear" w:color="auto" w:fill="FFFFFF"/>
        <w:jc w:val="both"/>
        <w:rPr>
          <w:rFonts w:ascii="Arial" w:eastAsia="Times New Roman" w:hAnsi="Arial" w:cs="Arial"/>
          <w:b/>
          <w:bCs/>
          <w:sz w:val="24"/>
          <w:szCs w:val="24"/>
          <w:lang w:val="es-ES" w:eastAsia="es-ES"/>
        </w:rPr>
      </w:pPr>
    </w:p>
    <w:p w:rsidR="00F132D6" w:rsidRDefault="00F132D6" w:rsidP="00CD2901">
      <w:pPr>
        <w:shd w:val="clear" w:color="auto" w:fill="FFFFFF"/>
        <w:jc w:val="both"/>
        <w:rPr>
          <w:rFonts w:ascii="Arial" w:eastAsia="Times New Roman" w:hAnsi="Arial" w:cs="Arial"/>
          <w:b/>
          <w:bCs/>
          <w:sz w:val="24"/>
          <w:szCs w:val="24"/>
          <w:lang w:val="es-ES" w:eastAsia="es-ES"/>
        </w:rPr>
      </w:pPr>
    </w:p>
    <w:p w:rsidR="00F132D6" w:rsidRDefault="00F132D6" w:rsidP="00CD2901">
      <w:pPr>
        <w:shd w:val="clear" w:color="auto" w:fill="FFFFFF"/>
        <w:jc w:val="both"/>
        <w:rPr>
          <w:rFonts w:ascii="Arial" w:eastAsia="Times New Roman" w:hAnsi="Arial" w:cs="Arial"/>
          <w:b/>
          <w:bCs/>
          <w:sz w:val="24"/>
          <w:szCs w:val="24"/>
          <w:lang w:val="es-ES" w:eastAsia="es-ES"/>
        </w:rPr>
      </w:pPr>
    </w:p>
    <w:p w:rsidR="00F132D6" w:rsidRDefault="00F132D6" w:rsidP="00CD2901">
      <w:pPr>
        <w:shd w:val="clear" w:color="auto" w:fill="FFFFFF"/>
        <w:jc w:val="both"/>
        <w:rPr>
          <w:rFonts w:ascii="Arial" w:eastAsia="Times New Roman" w:hAnsi="Arial" w:cs="Arial"/>
          <w:b/>
          <w:bCs/>
          <w:sz w:val="24"/>
          <w:szCs w:val="24"/>
          <w:lang w:val="es-ES" w:eastAsia="es-ES"/>
        </w:rPr>
      </w:pPr>
    </w:p>
    <w:p w:rsidR="00CD2901" w:rsidRDefault="00CD2901" w:rsidP="00CD2901">
      <w:pPr>
        <w:shd w:val="clear" w:color="auto" w:fill="FFFFFF"/>
        <w:jc w:val="both"/>
        <w:rPr>
          <w:rFonts w:ascii="Arial" w:eastAsia="Times New Roman" w:hAnsi="Arial" w:cs="Arial"/>
          <w:b/>
          <w:bCs/>
          <w:sz w:val="24"/>
          <w:szCs w:val="24"/>
          <w:lang w:val="es-ES" w:eastAsia="es-ES"/>
        </w:rPr>
      </w:pPr>
    </w:p>
    <w:p w:rsidR="00CD2901" w:rsidRDefault="00CD2901" w:rsidP="00CD2901">
      <w:pPr>
        <w:shd w:val="clear" w:color="auto" w:fill="FFFFFF"/>
        <w:jc w:val="center"/>
        <w:rPr>
          <w:rFonts w:ascii="Arial" w:eastAsia="Times New Roman" w:hAnsi="Arial" w:cs="Arial"/>
          <w:b/>
          <w:bCs/>
          <w:sz w:val="24"/>
          <w:szCs w:val="24"/>
          <w:lang w:val="es-ES" w:eastAsia="es-ES"/>
        </w:rPr>
      </w:pPr>
      <w:r w:rsidRPr="00B037C4">
        <w:rPr>
          <w:rFonts w:ascii="Arial" w:eastAsia="Times New Roman" w:hAnsi="Arial" w:cs="Arial"/>
          <w:b/>
          <w:bCs/>
          <w:sz w:val="24"/>
          <w:szCs w:val="24"/>
          <w:lang w:val="es-ES" w:eastAsia="es-ES"/>
        </w:rPr>
        <w:lastRenderedPageBreak/>
        <w:t>OBJETIVOS</w:t>
      </w:r>
    </w:p>
    <w:p w:rsidR="00CD2901" w:rsidRDefault="00CD2901" w:rsidP="00CD2901">
      <w:pPr>
        <w:shd w:val="clear" w:color="auto" w:fill="FFFFFF"/>
        <w:jc w:val="center"/>
        <w:rPr>
          <w:rFonts w:ascii="Arial" w:eastAsia="Times New Roman" w:hAnsi="Arial" w:cs="Arial"/>
          <w:b/>
          <w:bCs/>
          <w:sz w:val="24"/>
          <w:szCs w:val="24"/>
          <w:lang w:val="es-ES" w:eastAsia="es-ES"/>
        </w:rPr>
      </w:pPr>
    </w:p>
    <w:p w:rsidR="00CD2901" w:rsidRDefault="00CD2901" w:rsidP="00CD2901">
      <w:pPr>
        <w:shd w:val="clear" w:color="auto" w:fill="FFFFFF"/>
        <w:jc w:val="center"/>
        <w:rPr>
          <w:rFonts w:ascii="Arial" w:eastAsia="Times New Roman" w:hAnsi="Arial" w:cs="Arial"/>
          <w:b/>
          <w:bCs/>
          <w:sz w:val="24"/>
          <w:szCs w:val="24"/>
          <w:lang w:val="es-ES" w:eastAsia="es-ES"/>
        </w:rPr>
      </w:pPr>
    </w:p>
    <w:p w:rsidR="00CD2901" w:rsidRDefault="00CD2901" w:rsidP="002830E5">
      <w:pPr>
        <w:shd w:val="clear" w:color="auto" w:fill="FFFFFF"/>
        <w:spacing w:line="360" w:lineRule="auto"/>
        <w:jc w:val="both"/>
        <w:rPr>
          <w:rFonts w:ascii="Arial" w:eastAsia="Times New Roman" w:hAnsi="Arial" w:cs="Arial"/>
          <w:bCs/>
          <w:sz w:val="24"/>
          <w:szCs w:val="24"/>
          <w:lang w:val="es-ES" w:eastAsia="es-ES"/>
        </w:rPr>
      </w:pPr>
      <w:r w:rsidRPr="006A5549">
        <w:rPr>
          <w:rFonts w:ascii="Arial" w:eastAsia="Times New Roman" w:hAnsi="Arial" w:cs="Arial"/>
          <w:b/>
          <w:bCs/>
          <w:sz w:val="24"/>
          <w:szCs w:val="24"/>
          <w:lang w:val="es-ES" w:eastAsia="es-ES"/>
        </w:rPr>
        <w:t>Objetivo General</w:t>
      </w:r>
      <w:r>
        <w:rPr>
          <w:rFonts w:ascii="Arial" w:eastAsia="Times New Roman" w:hAnsi="Arial" w:cs="Arial"/>
          <w:bCs/>
          <w:sz w:val="24"/>
          <w:szCs w:val="24"/>
          <w:lang w:val="es-ES" w:eastAsia="es-ES"/>
        </w:rPr>
        <w:t xml:space="preserve">. </w:t>
      </w:r>
    </w:p>
    <w:p w:rsidR="002830E5" w:rsidRPr="002830E5" w:rsidRDefault="002830E5" w:rsidP="002830E5">
      <w:pPr>
        <w:spacing w:line="360" w:lineRule="auto"/>
        <w:jc w:val="both"/>
        <w:rPr>
          <w:rFonts w:ascii="Arial" w:hAnsi="Arial" w:cs="Arial"/>
          <w:sz w:val="24"/>
          <w:szCs w:val="24"/>
        </w:rPr>
      </w:pPr>
      <w:r w:rsidRPr="002830E5">
        <w:rPr>
          <w:rFonts w:ascii="Arial" w:hAnsi="Arial" w:cs="Arial"/>
          <w:sz w:val="24"/>
          <w:szCs w:val="24"/>
        </w:rPr>
        <w:t xml:space="preserve">Fomentar en la comunidad educativa el uso de las TIC en el I.E San Juan Bosco del Municipio de Arboledas. </w:t>
      </w:r>
    </w:p>
    <w:p w:rsidR="00CD2901" w:rsidRDefault="00CD2901" w:rsidP="002830E5">
      <w:pPr>
        <w:shd w:val="clear" w:color="auto" w:fill="FFFFFF"/>
        <w:spacing w:line="360" w:lineRule="auto"/>
        <w:jc w:val="both"/>
        <w:rPr>
          <w:rFonts w:ascii="Arial" w:eastAsia="Times New Roman" w:hAnsi="Arial" w:cs="Arial"/>
          <w:bCs/>
          <w:sz w:val="24"/>
          <w:szCs w:val="24"/>
          <w:lang w:val="es-ES" w:eastAsia="es-ES"/>
        </w:rPr>
      </w:pPr>
      <w:r w:rsidRPr="00032B20">
        <w:rPr>
          <w:rFonts w:ascii="Arial" w:eastAsia="Times New Roman" w:hAnsi="Arial" w:cs="Arial"/>
          <w:bCs/>
          <w:sz w:val="24"/>
          <w:szCs w:val="24"/>
          <w:lang w:val="es-ES" w:eastAsia="es-ES"/>
        </w:rPr>
        <w:t xml:space="preserve">.   </w:t>
      </w:r>
    </w:p>
    <w:p w:rsidR="00CD2901" w:rsidRDefault="00CD2901" w:rsidP="002830E5">
      <w:pPr>
        <w:shd w:val="clear" w:color="auto" w:fill="FFFFFF"/>
        <w:spacing w:line="360" w:lineRule="auto"/>
        <w:jc w:val="both"/>
        <w:rPr>
          <w:rFonts w:ascii="Arial" w:eastAsia="Times New Roman" w:hAnsi="Arial" w:cs="Arial"/>
          <w:b/>
          <w:bCs/>
          <w:sz w:val="24"/>
          <w:szCs w:val="24"/>
          <w:lang w:val="es-ES" w:eastAsia="es-ES"/>
        </w:rPr>
      </w:pPr>
      <w:r w:rsidRPr="006A5549">
        <w:rPr>
          <w:rFonts w:ascii="Arial" w:eastAsia="Times New Roman" w:hAnsi="Arial" w:cs="Arial"/>
          <w:b/>
          <w:bCs/>
          <w:sz w:val="24"/>
          <w:szCs w:val="24"/>
          <w:lang w:val="es-ES" w:eastAsia="es-ES"/>
        </w:rPr>
        <w:t>Objetivos Específicos.</w:t>
      </w:r>
    </w:p>
    <w:p w:rsidR="002830E5" w:rsidRDefault="002830E5" w:rsidP="002830E5">
      <w:pPr>
        <w:shd w:val="clear" w:color="auto" w:fill="FFFFFF"/>
        <w:spacing w:line="360" w:lineRule="auto"/>
        <w:jc w:val="both"/>
        <w:rPr>
          <w:rFonts w:ascii="Arial" w:eastAsia="Times New Roman" w:hAnsi="Arial" w:cs="Arial"/>
          <w:b/>
          <w:bCs/>
          <w:sz w:val="24"/>
          <w:szCs w:val="24"/>
          <w:lang w:val="es-ES" w:eastAsia="es-ES"/>
        </w:rPr>
      </w:pPr>
    </w:p>
    <w:p w:rsidR="002830E5" w:rsidRPr="002830E5" w:rsidRDefault="002830E5" w:rsidP="002830E5">
      <w:pPr>
        <w:spacing w:line="360" w:lineRule="auto"/>
        <w:jc w:val="both"/>
        <w:rPr>
          <w:rFonts w:ascii="Arial" w:hAnsi="Arial" w:cs="Arial"/>
          <w:sz w:val="24"/>
          <w:szCs w:val="24"/>
        </w:rPr>
      </w:pPr>
      <w:r w:rsidRPr="002830E5">
        <w:rPr>
          <w:rFonts w:ascii="Arial" w:hAnsi="Arial" w:cs="Arial"/>
          <w:sz w:val="24"/>
          <w:szCs w:val="24"/>
        </w:rPr>
        <w:t>Generar nuevos conocimientos atreves de la lectura y de la tecnología.</w:t>
      </w:r>
    </w:p>
    <w:p w:rsidR="002830E5" w:rsidRPr="002830E5" w:rsidRDefault="002830E5" w:rsidP="002830E5">
      <w:pPr>
        <w:spacing w:line="360" w:lineRule="auto"/>
        <w:jc w:val="both"/>
        <w:rPr>
          <w:rFonts w:ascii="Arial" w:hAnsi="Arial" w:cs="Arial"/>
          <w:sz w:val="24"/>
          <w:szCs w:val="24"/>
        </w:rPr>
      </w:pPr>
      <w:r w:rsidRPr="002830E5">
        <w:rPr>
          <w:rFonts w:ascii="Arial" w:hAnsi="Arial" w:cs="Arial"/>
          <w:sz w:val="24"/>
          <w:szCs w:val="24"/>
        </w:rPr>
        <w:t>Forjar el buen uso   de las tic en el aula de clase y fuera de ella.</w:t>
      </w:r>
    </w:p>
    <w:p w:rsidR="002830E5" w:rsidRPr="002830E5" w:rsidRDefault="002830E5" w:rsidP="002830E5">
      <w:pPr>
        <w:spacing w:line="360" w:lineRule="auto"/>
        <w:jc w:val="both"/>
        <w:rPr>
          <w:rFonts w:ascii="Arial" w:hAnsi="Arial" w:cs="Arial"/>
          <w:sz w:val="24"/>
          <w:szCs w:val="24"/>
        </w:rPr>
      </w:pPr>
      <w:r w:rsidRPr="002830E5">
        <w:rPr>
          <w:rFonts w:ascii="Arial" w:hAnsi="Arial" w:cs="Arial"/>
          <w:sz w:val="24"/>
          <w:szCs w:val="24"/>
        </w:rPr>
        <w:t xml:space="preserve">Inducir la práctica   de la ofimática en la comunidad educativa. </w:t>
      </w:r>
    </w:p>
    <w:p w:rsidR="00CD2901" w:rsidRDefault="00CD2901" w:rsidP="002830E5">
      <w:pPr>
        <w:shd w:val="clear" w:color="auto" w:fill="FFFFFF"/>
        <w:spacing w:line="360" w:lineRule="auto"/>
        <w:jc w:val="both"/>
        <w:rPr>
          <w:rFonts w:ascii="Arial" w:eastAsia="Times New Roman" w:hAnsi="Arial" w:cs="Arial"/>
          <w:bCs/>
          <w:sz w:val="24"/>
          <w:szCs w:val="24"/>
          <w:lang w:val="es-ES" w:eastAsia="es-ES"/>
        </w:rPr>
      </w:pPr>
    </w:p>
    <w:p w:rsidR="00CD2901" w:rsidRDefault="00CD2901" w:rsidP="002830E5">
      <w:pPr>
        <w:shd w:val="clear" w:color="auto" w:fill="FFFFFF"/>
        <w:spacing w:line="360" w:lineRule="auto"/>
        <w:jc w:val="both"/>
        <w:rPr>
          <w:rFonts w:ascii="Arial" w:eastAsia="Times New Roman" w:hAnsi="Arial" w:cs="Arial"/>
          <w:bCs/>
          <w:sz w:val="24"/>
          <w:szCs w:val="24"/>
          <w:lang w:val="es-ES" w:eastAsia="es-ES"/>
        </w:rPr>
      </w:pPr>
    </w:p>
    <w:p w:rsidR="00CD2901" w:rsidRDefault="00CD2901" w:rsidP="00CD2901">
      <w:pPr>
        <w:shd w:val="clear" w:color="auto" w:fill="FFFFFF"/>
        <w:jc w:val="both"/>
        <w:rPr>
          <w:rFonts w:ascii="Arial" w:eastAsia="Times New Roman" w:hAnsi="Arial" w:cs="Arial"/>
          <w:bCs/>
          <w:sz w:val="24"/>
          <w:szCs w:val="24"/>
          <w:lang w:val="es-ES" w:eastAsia="es-ES"/>
        </w:rPr>
      </w:pPr>
    </w:p>
    <w:p w:rsidR="00CD2901" w:rsidRDefault="00CD2901" w:rsidP="00CD2901">
      <w:pPr>
        <w:shd w:val="clear" w:color="auto" w:fill="FFFFFF"/>
        <w:jc w:val="both"/>
        <w:rPr>
          <w:rFonts w:ascii="Arial" w:eastAsia="Times New Roman" w:hAnsi="Arial" w:cs="Arial"/>
          <w:bCs/>
          <w:sz w:val="24"/>
          <w:szCs w:val="24"/>
          <w:lang w:val="es-ES" w:eastAsia="es-ES"/>
        </w:rPr>
      </w:pPr>
    </w:p>
    <w:p w:rsidR="00CD2901" w:rsidRDefault="00CD2901" w:rsidP="00CD2901">
      <w:pPr>
        <w:shd w:val="clear" w:color="auto" w:fill="FFFFFF"/>
        <w:jc w:val="both"/>
        <w:rPr>
          <w:rFonts w:ascii="Arial" w:eastAsia="Times New Roman" w:hAnsi="Arial" w:cs="Arial"/>
          <w:bCs/>
          <w:sz w:val="24"/>
          <w:szCs w:val="24"/>
          <w:lang w:val="es-ES" w:eastAsia="es-ES"/>
        </w:rPr>
      </w:pPr>
    </w:p>
    <w:p w:rsidR="00CD2901" w:rsidRDefault="00CD2901" w:rsidP="00CD2901">
      <w:pPr>
        <w:shd w:val="clear" w:color="auto" w:fill="FFFFFF"/>
        <w:jc w:val="both"/>
        <w:rPr>
          <w:rFonts w:ascii="Arial" w:eastAsia="Times New Roman" w:hAnsi="Arial" w:cs="Arial"/>
          <w:bCs/>
          <w:sz w:val="24"/>
          <w:szCs w:val="24"/>
          <w:lang w:val="es-ES" w:eastAsia="es-ES"/>
        </w:rPr>
      </w:pPr>
    </w:p>
    <w:p w:rsidR="00CD2901" w:rsidRDefault="00CD2901" w:rsidP="00CD2901">
      <w:pPr>
        <w:shd w:val="clear" w:color="auto" w:fill="FFFFFF"/>
        <w:jc w:val="both"/>
        <w:rPr>
          <w:rFonts w:ascii="Arial" w:eastAsia="Times New Roman" w:hAnsi="Arial" w:cs="Arial"/>
          <w:bCs/>
          <w:sz w:val="24"/>
          <w:szCs w:val="24"/>
          <w:lang w:val="es-ES" w:eastAsia="es-ES"/>
        </w:rPr>
      </w:pPr>
    </w:p>
    <w:p w:rsidR="00CD2901" w:rsidRDefault="00CD2901" w:rsidP="00CD2901">
      <w:pPr>
        <w:shd w:val="clear" w:color="auto" w:fill="FFFFFF"/>
        <w:jc w:val="both"/>
        <w:rPr>
          <w:rFonts w:ascii="Arial" w:eastAsia="Times New Roman" w:hAnsi="Arial" w:cs="Arial"/>
          <w:bCs/>
          <w:sz w:val="24"/>
          <w:szCs w:val="24"/>
          <w:lang w:val="es-ES" w:eastAsia="es-ES"/>
        </w:rPr>
      </w:pPr>
    </w:p>
    <w:p w:rsidR="00CD2901" w:rsidRDefault="00CD2901" w:rsidP="00CD2901">
      <w:pPr>
        <w:shd w:val="clear" w:color="auto" w:fill="FFFFFF"/>
        <w:jc w:val="both"/>
        <w:rPr>
          <w:rFonts w:ascii="Arial" w:eastAsia="Times New Roman" w:hAnsi="Arial" w:cs="Arial"/>
          <w:bCs/>
          <w:sz w:val="24"/>
          <w:szCs w:val="24"/>
          <w:lang w:val="es-ES" w:eastAsia="es-ES"/>
        </w:rPr>
      </w:pPr>
    </w:p>
    <w:p w:rsidR="00CD2901" w:rsidRDefault="00CD2901" w:rsidP="00CD2901">
      <w:pPr>
        <w:shd w:val="clear" w:color="auto" w:fill="FFFFFF"/>
        <w:jc w:val="both"/>
        <w:rPr>
          <w:rFonts w:ascii="Arial" w:eastAsia="Times New Roman" w:hAnsi="Arial" w:cs="Arial"/>
          <w:bCs/>
          <w:sz w:val="24"/>
          <w:szCs w:val="24"/>
          <w:lang w:val="es-ES" w:eastAsia="es-ES"/>
        </w:rPr>
      </w:pPr>
    </w:p>
    <w:p w:rsidR="00CD2901" w:rsidRDefault="00CD2901" w:rsidP="00CD2901">
      <w:pPr>
        <w:shd w:val="clear" w:color="auto" w:fill="FFFFFF"/>
        <w:jc w:val="both"/>
        <w:rPr>
          <w:rFonts w:ascii="Arial" w:eastAsia="Times New Roman" w:hAnsi="Arial" w:cs="Arial"/>
          <w:bCs/>
          <w:sz w:val="24"/>
          <w:szCs w:val="24"/>
          <w:lang w:val="es-ES" w:eastAsia="es-ES"/>
        </w:rPr>
      </w:pPr>
    </w:p>
    <w:p w:rsidR="00CD2901" w:rsidRDefault="00CD2901" w:rsidP="00CD2901">
      <w:pPr>
        <w:shd w:val="clear" w:color="auto" w:fill="FFFFFF"/>
        <w:jc w:val="both"/>
        <w:rPr>
          <w:rFonts w:ascii="Arial" w:eastAsia="Times New Roman" w:hAnsi="Arial" w:cs="Arial"/>
          <w:bCs/>
          <w:sz w:val="24"/>
          <w:szCs w:val="24"/>
          <w:lang w:val="es-ES" w:eastAsia="es-ES"/>
        </w:rPr>
      </w:pPr>
    </w:p>
    <w:p w:rsidR="00CD2901" w:rsidRDefault="00CD2901" w:rsidP="00CD2901">
      <w:pPr>
        <w:shd w:val="clear" w:color="auto" w:fill="FFFFFF"/>
        <w:jc w:val="both"/>
        <w:rPr>
          <w:rFonts w:ascii="Arial" w:eastAsia="Times New Roman" w:hAnsi="Arial" w:cs="Arial"/>
          <w:bCs/>
          <w:sz w:val="24"/>
          <w:szCs w:val="24"/>
          <w:lang w:val="es-ES" w:eastAsia="es-ES"/>
        </w:rPr>
      </w:pPr>
    </w:p>
    <w:p w:rsidR="00CD2901" w:rsidRDefault="00CD2901" w:rsidP="00CD2901">
      <w:pPr>
        <w:shd w:val="clear" w:color="auto" w:fill="FFFFFF"/>
        <w:jc w:val="both"/>
        <w:rPr>
          <w:rFonts w:ascii="Arial" w:eastAsia="Times New Roman" w:hAnsi="Arial" w:cs="Arial"/>
          <w:bCs/>
          <w:sz w:val="24"/>
          <w:szCs w:val="24"/>
          <w:lang w:val="es-ES" w:eastAsia="es-ES"/>
        </w:rPr>
      </w:pPr>
    </w:p>
    <w:p w:rsidR="00CD2901" w:rsidRDefault="00CD2901" w:rsidP="00CD2901">
      <w:pPr>
        <w:shd w:val="clear" w:color="auto" w:fill="FFFFFF"/>
        <w:jc w:val="both"/>
        <w:rPr>
          <w:rFonts w:ascii="Arial" w:eastAsia="Times New Roman" w:hAnsi="Arial" w:cs="Arial"/>
          <w:bCs/>
          <w:sz w:val="24"/>
          <w:szCs w:val="24"/>
          <w:lang w:val="es-ES" w:eastAsia="es-ES"/>
        </w:rPr>
      </w:pPr>
    </w:p>
    <w:p w:rsidR="00CD2901" w:rsidRDefault="00CD2901" w:rsidP="00CD2901">
      <w:pPr>
        <w:shd w:val="clear" w:color="auto" w:fill="FFFFFF"/>
        <w:jc w:val="both"/>
        <w:rPr>
          <w:rFonts w:ascii="Arial" w:eastAsia="Times New Roman" w:hAnsi="Arial" w:cs="Arial"/>
          <w:bCs/>
          <w:sz w:val="24"/>
          <w:szCs w:val="24"/>
          <w:lang w:val="es-ES" w:eastAsia="es-ES"/>
        </w:rPr>
      </w:pPr>
    </w:p>
    <w:p w:rsidR="00CD2901" w:rsidRPr="006A5549" w:rsidRDefault="00CD2901" w:rsidP="00CD2901">
      <w:pPr>
        <w:shd w:val="clear" w:color="auto" w:fill="FFFFFF"/>
        <w:jc w:val="both"/>
        <w:rPr>
          <w:rFonts w:ascii="Arial" w:eastAsia="Times New Roman" w:hAnsi="Arial" w:cs="Arial"/>
          <w:bCs/>
          <w:sz w:val="24"/>
          <w:szCs w:val="24"/>
          <w:lang w:val="es-ES" w:eastAsia="es-ES"/>
        </w:rPr>
      </w:pPr>
    </w:p>
    <w:p w:rsidR="00CD2901" w:rsidRDefault="00CD2901" w:rsidP="00CD2901">
      <w:pPr>
        <w:shd w:val="clear" w:color="auto" w:fill="FFFFFF"/>
        <w:jc w:val="center"/>
        <w:rPr>
          <w:rFonts w:ascii="Arial" w:eastAsia="Times New Roman" w:hAnsi="Arial" w:cs="Arial"/>
          <w:b/>
          <w:bCs/>
          <w:sz w:val="24"/>
          <w:szCs w:val="24"/>
          <w:lang w:val="es-ES" w:eastAsia="es-ES"/>
        </w:rPr>
      </w:pPr>
      <w:r w:rsidRPr="00B037C4">
        <w:rPr>
          <w:rFonts w:ascii="Arial" w:eastAsia="Times New Roman" w:hAnsi="Arial" w:cs="Arial"/>
          <w:b/>
          <w:bCs/>
          <w:sz w:val="24"/>
          <w:szCs w:val="24"/>
          <w:lang w:val="es-ES" w:eastAsia="es-ES"/>
        </w:rPr>
        <w:t>CONFORMACIÓN DEL GRU</w:t>
      </w:r>
      <w:r>
        <w:rPr>
          <w:rFonts w:ascii="Arial" w:eastAsia="Times New Roman" w:hAnsi="Arial" w:cs="Arial"/>
          <w:b/>
          <w:bCs/>
          <w:sz w:val="24"/>
          <w:szCs w:val="24"/>
          <w:lang w:val="es-ES" w:eastAsia="es-ES"/>
        </w:rPr>
        <w:t>PO DE INVESTIGACIÓN</w:t>
      </w:r>
    </w:p>
    <w:p w:rsidR="00CD2901" w:rsidRPr="00B037C4" w:rsidRDefault="00CD2901" w:rsidP="00CD2901">
      <w:pPr>
        <w:shd w:val="clear" w:color="auto" w:fill="FFFFFF"/>
        <w:jc w:val="both"/>
        <w:rPr>
          <w:rFonts w:ascii="Arial" w:eastAsia="Times New Roman" w:hAnsi="Arial" w:cs="Arial"/>
          <w:b/>
          <w:bCs/>
          <w:sz w:val="24"/>
          <w:szCs w:val="24"/>
          <w:lang w:val="es-ES" w:eastAsia="es-ES"/>
        </w:rPr>
      </w:pPr>
    </w:p>
    <w:p w:rsidR="00CD2901" w:rsidRDefault="00C65E9C" w:rsidP="00CD2901">
      <w:pPr>
        <w:shd w:val="clear" w:color="auto" w:fill="FFFFFF"/>
        <w:jc w:val="center"/>
        <w:rPr>
          <w:rFonts w:ascii="Arial" w:eastAsia="Times New Roman" w:hAnsi="Arial" w:cs="Arial"/>
          <w:b/>
          <w:bCs/>
          <w:sz w:val="24"/>
          <w:szCs w:val="24"/>
          <w:lang w:val="es-ES" w:eastAsia="es-ES"/>
        </w:rPr>
      </w:pPr>
      <w:r>
        <w:rPr>
          <w:noProof/>
          <w:lang w:eastAsia="es-CO"/>
        </w:rPr>
        <w:drawing>
          <wp:inline distT="0" distB="0" distL="0" distR="0">
            <wp:extent cx="2189140" cy="1828800"/>
            <wp:effectExtent l="0" t="0" r="1905" b="0"/>
            <wp:docPr id="9" name="Imagen 9" descr="http://www.enjambre.gov.co/enjambre/groupicon/41258/large/Ar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njambre.gov.co/enjambre/groupicon/41258/large/Arra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8951" cy="1828642"/>
                    </a:xfrm>
                    <a:prstGeom prst="rect">
                      <a:avLst/>
                    </a:prstGeom>
                    <a:noFill/>
                    <a:ln>
                      <a:noFill/>
                    </a:ln>
                  </pic:spPr>
                </pic:pic>
              </a:graphicData>
            </a:graphic>
          </wp:inline>
        </w:drawing>
      </w:r>
    </w:p>
    <w:p w:rsidR="00C65E9C" w:rsidRDefault="00C65E9C" w:rsidP="00CD2901">
      <w:pPr>
        <w:shd w:val="clear" w:color="auto" w:fill="FFFFFF"/>
        <w:jc w:val="center"/>
        <w:rPr>
          <w:rFonts w:ascii="Arial" w:eastAsia="Times New Roman" w:hAnsi="Arial" w:cs="Arial"/>
          <w:b/>
          <w:bCs/>
          <w:sz w:val="24"/>
          <w:szCs w:val="24"/>
          <w:lang w:val="es-ES" w:eastAsia="es-ES"/>
        </w:rPr>
      </w:pPr>
    </w:p>
    <w:p w:rsidR="00CD2901" w:rsidRDefault="00CD2901" w:rsidP="00CD2901">
      <w:pPr>
        <w:shd w:val="clear" w:color="auto" w:fill="FFFFFF"/>
        <w:jc w:val="center"/>
        <w:rPr>
          <w:rFonts w:ascii="Arial" w:eastAsia="Times New Roman" w:hAnsi="Arial" w:cs="Arial"/>
          <w:bCs/>
          <w:sz w:val="24"/>
          <w:szCs w:val="24"/>
          <w:lang w:val="es-ES" w:eastAsia="es-ES"/>
        </w:rPr>
      </w:pPr>
      <w:r>
        <w:rPr>
          <w:rFonts w:ascii="Arial" w:eastAsia="Times New Roman" w:hAnsi="Arial" w:cs="Arial"/>
          <w:b/>
          <w:bCs/>
          <w:sz w:val="24"/>
          <w:szCs w:val="24"/>
          <w:lang w:val="es-ES" w:eastAsia="es-ES"/>
        </w:rPr>
        <w:t xml:space="preserve">Figura 1. </w:t>
      </w:r>
      <w:r>
        <w:rPr>
          <w:rFonts w:ascii="Arial" w:eastAsia="Times New Roman" w:hAnsi="Arial" w:cs="Arial"/>
          <w:bCs/>
          <w:sz w:val="24"/>
          <w:szCs w:val="24"/>
          <w:lang w:val="es-ES" w:eastAsia="es-ES"/>
        </w:rPr>
        <w:t>Logo Representativo del G.I</w:t>
      </w:r>
    </w:p>
    <w:p w:rsidR="00CD2901" w:rsidRDefault="00C65E9C" w:rsidP="00CD2901">
      <w:pPr>
        <w:shd w:val="clear" w:color="auto" w:fill="FFFFFF"/>
        <w:jc w:val="center"/>
        <w:rPr>
          <w:rFonts w:ascii="Arial" w:eastAsia="Times New Roman" w:hAnsi="Arial" w:cs="Arial"/>
          <w:bCs/>
          <w:sz w:val="24"/>
          <w:szCs w:val="24"/>
          <w:lang w:val="es-ES" w:eastAsia="es-ES"/>
        </w:rPr>
      </w:pPr>
      <w:r>
        <w:rPr>
          <w:noProof/>
          <w:lang w:eastAsia="es-CO"/>
        </w:rPr>
        <w:drawing>
          <wp:inline distT="0" distB="0" distL="0" distR="0">
            <wp:extent cx="5612130" cy="3146657"/>
            <wp:effectExtent l="0" t="0" r="7620" b="0"/>
            <wp:docPr id="10" name="Imagen 10" descr="http://www.enjambre.gov.co/enjambre/photos/thumbnail/153675/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njambre.gov.co/enjambre/photos/thumbnail/153675/lar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146657"/>
                    </a:xfrm>
                    <a:prstGeom prst="rect">
                      <a:avLst/>
                    </a:prstGeom>
                    <a:noFill/>
                    <a:ln>
                      <a:noFill/>
                    </a:ln>
                  </pic:spPr>
                </pic:pic>
              </a:graphicData>
            </a:graphic>
          </wp:inline>
        </w:drawing>
      </w:r>
    </w:p>
    <w:p w:rsidR="00CD2901" w:rsidRDefault="00CD2901" w:rsidP="00CD2901">
      <w:pPr>
        <w:shd w:val="clear" w:color="auto" w:fill="FFFFFF"/>
        <w:jc w:val="center"/>
        <w:rPr>
          <w:rFonts w:ascii="Arial" w:eastAsia="Times New Roman" w:hAnsi="Arial" w:cs="Arial"/>
          <w:bCs/>
          <w:sz w:val="24"/>
          <w:szCs w:val="24"/>
          <w:lang w:val="es-ES" w:eastAsia="es-ES"/>
        </w:rPr>
      </w:pPr>
      <w:r>
        <w:rPr>
          <w:rFonts w:ascii="Arial" w:eastAsia="Times New Roman" w:hAnsi="Arial" w:cs="Arial"/>
          <w:bCs/>
          <w:sz w:val="24"/>
          <w:szCs w:val="24"/>
          <w:lang w:val="es-ES" w:eastAsia="es-ES"/>
        </w:rPr>
        <w:t xml:space="preserve">Figura 2. Integrantes del Grupo de Investigación </w:t>
      </w:r>
      <w:r w:rsidR="00C65E9C">
        <w:rPr>
          <w:rFonts w:ascii="Arial" w:eastAsia="Times New Roman" w:hAnsi="Arial" w:cs="Arial"/>
          <w:bCs/>
          <w:sz w:val="24"/>
          <w:szCs w:val="24"/>
          <w:lang w:val="es-ES" w:eastAsia="es-ES"/>
        </w:rPr>
        <w:t>Exploradores del saber.</w:t>
      </w:r>
    </w:p>
    <w:p w:rsidR="00CD2901" w:rsidRDefault="00CD2901" w:rsidP="00CD2901">
      <w:pPr>
        <w:shd w:val="clear" w:color="auto" w:fill="FFFFFF"/>
        <w:jc w:val="center"/>
        <w:rPr>
          <w:rFonts w:ascii="Arial" w:eastAsia="Times New Roman" w:hAnsi="Arial" w:cs="Arial"/>
          <w:bCs/>
          <w:sz w:val="24"/>
          <w:szCs w:val="24"/>
          <w:lang w:val="es-ES" w:eastAsia="es-ES"/>
        </w:rPr>
      </w:pPr>
    </w:p>
    <w:p w:rsidR="00CD2901" w:rsidRDefault="00CD2901" w:rsidP="00CD2901">
      <w:pPr>
        <w:shd w:val="clear" w:color="auto" w:fill="FFFFFF"/>
        <w:jc w:val="center"/>
        <w:rPr>
          <w:rFonts w:ascii="Arial" w:eastAsia="Times New Roman" w:hAnsi="Arial" w:cs="Arial"/>
          <w:bCs/>
          <w:sz w:val="24"/>
          <w:szCs w:val="24"/>
          <w:lang w:val="es-ES" w:eastAsia="es-ES"/>
        </w:rPr>
      </w:pPr>
    </w:p>
    <w:p w:rsidR="00CD2901" w:rsidRPr="006A5549" w:rsidRDefault="00CD2901" w:rsidP="00E601A0">
      <w:pPr>
        <w:shd w:val="clear" w:color="auto" w:fill="FFFFFF"/>
        <w:rPr>
          <w:rFonts w:ascii="Arial" w:eastAsia="Times New Roman" w:hAnsi="Arial" w:cs="Arial"/>
          <w:bCs/>
          <w:sz w:val="24"/>
          <w:szCs w:val="24"/>
          <w:lang w:val="es-ES" w:eastAsia="es-ES"/>
        </w:rPr>
      </w:pPr>
    </w:p>
    <w:p w:rsidR="00CD2901" w:rsidRDefault="00CD2901" w:rsidP="00CD2901">
      <w:pPr>
        <w:shd w:val="clear" w:color="auto" w:fill="FFFFFF"/>
        <w:jc w:val="center"/>
        <w:rPr>
          <w:rFonts w:ascii="Arial" w:eastAsia="Times New Roman" w:hAnsi="Arial" w:cs="Arial"/>
          <w:b/>
          <w:bCs/>
          <w:sz w:val="24"/>
          <w:szCs w:val="24"/>
          <w:lang w:val="es-ES" w:eastAsia="es-ES"/>
        </w:rPr>
      </w:pPr>
      <w:r w:rsidRPr="00B037C4">
        <w:rPr>
          <w:rFonts w:ascii="Arial" w:eastAsia="Times New Roman" w:hAnsi="Arial" w:cs="Arial"/>
          <w:b/>
          <w:bCs/>
          <w:sz w:val="24"/>
          <w:szCs w:val="24"/>
          <w:lang w:val="es-ES" w:eastAsia="es-ES"/>
        </w:rPr>
        <w:t>LA PREGUNTA COMO PUNTO DE PARTIDA</w:t>
      </w:r>
    </w:p>
    <w:p w:rsidR="00CD2901" w:rsidRDefault="00CD2901" w:rsidP="00CD2901">
      <w:pPr>
        <w:shd w:val="clear" w:color="auto" w:fill="FFFFFF"/>
        <w:jc w:val="center"/>
        <w:rPr>
          <w:rFonts w:ascii="Arial" w:eastAsia="Times New Roman" w:hAnsi="Arial" w:cs="Arial"/>
          <w:b/>
          <w:bCs/>
          <w:sz w:val="24"/>
          <w:szCs w:val="24"/>
          <w:lang w:val="es-ES" w:eastAsia="es-ES"/>
        </w:rPr>
      </w:pPr>
    </w:p>
    <w:p w:rsidR="00E601A0" w:rsidRDefault="00E601A0" w:rsidP="00CD2901">
      <w:pPr>
        <w:shd w:val="clear" w:color="auto" w:fill="FFFFFF"/>
        <w:jc w:val="center"/>
        <w:rPr>
          <w:rFonts w:ascii="Arial" w:eastAsia="Times New Roman" w:hAnsi="Arial" w:cs="Arial"/>
          <w:b/>
          <w:bCs/>
          <w:sz w:val="24"/>
          <w:szCs w:val="24"/>
          <w:lang w:val="es-ES" w:eastAsia="es-ES"/>
        </w:rPr>
      </w:pPr>
    </w:p>
    <w:p w:rsidR="002527D4" w:rsidRPr="002527D4" w:rsidRDefault="002527D4" w:rsidP="002527D4">
      <w:pPr>
        <w:spacing w:line="360" w:lineRule="auto"/>
        <w:jc w:val="both"/>
        <w:rPr>
          <w:rFonts w:ascii="Arial" w:hAnsi="Arial" w:cs="Arial"/>
          <w:sz w:val="24"/>
          <w:szCs w:val="24"/>
        </w:rPr>
      </w:pPr>
      <w:r w:rsidRPr="002527D4">
        <w:rPr>
          <w:rFonts w:ascii="Arial" w:hAnsi="Arial" w:cs="Arial"/>
          <w:bCs/>
          <w:sz w:val="24"/>
          <w:szCs w:val="24"/>
          <w:shd w:val="clear" w:color="auto" w:fill="FFFFFF"/>
        </w:rPr>
        <w:t>¿Qué estrategias se pueden implementar dentro de la Institución Educativa San Juan Bosco para que los estudiantes se apropien del uso de las TIC de una forma adecuada? .</w:t>
      </w:r>
      <w:r w:rsidRPr="002527D4">
        <w:rPr>
          <w:rFonts w:ascii="Arial" w:hAnsi="Arial" w:cs="Arial"/>
          <w:sz w:val="24"/>
          <w:szCs w:val="24"/>
        </w:rPr>
        <w:t xml:space="preserve">El grupo exploradores del saber ha contribuido en la formación de una forma muy participativa en el cual son parte los grupos decimo y once, así mismo se han organizado dos subgrupos de los cuales tenemos: Libro del mes y Alfabetización digital para niños, redes y mantenimiento. </w:t>
      </w:r>
    </w:p>
    <w:p w:rsidR="00CD2901" w:rsidRPr="002527D4" w:rsidRDefault="002527D4" w:rsidP="002527D4">
      <w:pPr>
        <w:pStyle w:val="Default"/>
        <w:spacing w:line="360" w:lineRule="auto"/>
        <w:jc w:val="both"/>
      </w:pPr>
      <w:r w:rsidRPr="002527D4">
        <w:t>Este proyecto, reflejado en la I.E. San Juan Bosco del municipio de Arboledas, ha traído beneficios como es interactuar con la comunidad “</w:t>
      </w:r>
      <w:proofErr w:type="spellStart"/>
      <w:r w:rsidRPr="002527D4">
        <w:t>Bosquiana</w:t>
      </w:r>
      <w:proofErr w:type="spellEnd"/>
      <w:r w:rsidRPr="002527D4">
        <w:t>”, compartir con los estudiantes y fortalecer los conocimientos.</w:t>
      </w:r>
    </w:p>
    <w:p w:rsidR="00CD2901" w:rsidRDefault="00CD2901" w:rsidP="00CD2901">
      <w:pPr>
        <w:pStyle w:val="Default"/>
        <w:jc w:val="both"/>
      </w:pPr>
    </w:p>
    <w:p w:rsidR="00CD2901" w:rsidRDefault="00CD2901" w:rsidP="00CD2901">
      <w:pPr>
        <w:pStyle w:val="Default"/>
        <w:jc w:val="both"/>
      </w:pPr>
    </w:p>
    <w:p w:rsidR="00CD2901" w:rsidRDefault="00CD2901" w:rsidP="00CD2901">
      <w:pPr>
        <w:pStyle w:val="Default"/>
        <w:jc w:val="both"/>
      </w:pPr>
    </w:p>
    <w:p w:rsidR="00CD2901" w:rsidRDefault="00CD2901" w:rsidP="00CD2901">
      <w:pPr>
        <w:pStyle w:val="Default"/>
        <w:jc w:val="both"/>
      </w:pPr>
    </w:p>
    <w:p w:rsidR="00CD2901" w:rsidRDefault="00CD2901" w:rsidP="00CD2901">
      <w:pPr>
        <w:pStyle w:val="Default"/>
        <w:jc w:val="both"/>
      </w:pPr>
    </w:p>
    <w:p w:rsidR="00CD2901" w:rsidRDefault="00CD2901" w:rsidP="00CD2901">
      <w:pPr>
        <w:pStyle w:val="Default"/>
        <w:jc w:val="both"/>
      </w:pPr>
    </w:p>
    <w:p w:rsidR="00CD2901" w:rsidRDefault="00CD2901" w:rsidP="00CD2901">
      <w:pPr>
        <w:pStyle w:val="Default"/>
        <w:jc w:val="both"/>
      </w:pPr>
    </w:p>
    <w:p w:rsidR="00CD2901" w:rsidRDefault="00CD2901" w:rsidP="00CD2901">
      <w:pPr>
        <w:pStyle w:val="Default"/>
        <w:jc w:val="both"/>
      </w:pPr>
    </w:p>
    <w:p w:rsidR="00CD2901" w:rsidRDefault="00CD2901" w:rsidP="00CD2901">
      <w:pPr>
        <w:pStyle w:val="Default"/>
        <w:jc w:val="both"/>
      </w:pPr>
    </w:p>
    <w:p w:rsidR="00CD2901" w:rsidRDefault="00CD2901" w:rsidP="00CD2901">
      <w:pPr>
        <w:pStyle w:val="Default"/>
        <w:jc w:val="both"/>
      </w:pPr>
    </w:p>
    <w:p w:rsidR="00CD2901" w:rsidRDefault="00CD2901" w:rsidP="00CD2901">
      <w:pPr>
        <w:pStyle w:val="Default"/>
        <w:jc w:val="both"/>
      </w:pPr>
    </w:p>
    <w:p w:rsidR="00CD2901" w:rsidRDefault="00CD2901" w:rsidP="00CD2901">
      <w:pPr>
        <w:pStyle w:val="Default"/>
        <w:jc w:val="both"/>
      </w:pPr>
    </w:p>
    <w:p w:rsidR="00CD2901" w:rsidRDefault="00CD2901" w:rsidP="00CD2901">
      <w:pPr>
        <w:pStyle w:val="Default"/>
        <w:jc w:val="both"/>
      </w:pPr>
    </w:p>
    <w:p w:rsidR="00CD2901" w:rsidRDefault="00CD2901" w:rsidP="00CD2901">
      <w:pPr>
        <w:pStyle w:val="Default"/>
        <w:jc w:val="both"/>
      </w:pPr>
    </w:p>
    <w:p w:rsidR="00CD2901" w:rsidRDefault="00CD2901" w:rsidP="00CD2901">
      <w:pPr>
        <w:pStyle w:val="Default"/>
        <w:jc w:val="both"/>
      </w:pPr>
    </w:p>
    <w:p w:rsidR="00CD2901" w:rsidRDefault="00CD2901" w:rsidP="00CD2901">
      <w:pPr>
        <w:pStyle w:val="Default"/>
        <w:jc w:val="both"/>
      </w:pPr>
    </w:p>
    <w:p w:rsidR="00CD2901" w:rsidRDefault="00CD2901" w:rsidP="00CD2901">
      <w:pPr>
        <w:pStyle w:val="Default"/>
        <w:jc w:val="both"/>
      </w:pPr>
    </w:p>
    <w:p w:rsidR="00CD2901" w:rsidRDefault="00CD2901" w:rsidP="00CD2901">
      <w:pPr>
        <w:pStyle w:val="Default"/>
        <w:jc w:val="both"/>
      </w:pPr>
    </w:p>
    <w:p w:rsidR="00CD2901" w:rsidRDefault="00CD2901" w:rsidP="00CD2901">
      <w:pPr>
        <w:pStyle w:val="Default"/>
        <w:jc w:val="both"/>
      </w:pPr>
    </w:p>
    <w:p w:rsidR="00CD2901" w:rsidRDefault="00CD2901" w:rsidP="00CD2901">
      <w:pPr>
        <w:pStyle w:val="Default"/>
        <w:jc w:val="both"/>
      </w:pPr>
    </w:p>
    <w:p w:rsidR="00CD2901" w:rsidRDefault="00CD2901" w:rsidP="00CD2901">
      <w:pPr>
        <w:pStyle w:val="Default"/>
        <w:jc w:val="both"/>
      </w:pPr>
    </w:p>
    <w:p w:rsidR="00CD2901" w:rsidRDefault="00CD2901" w:rsidP="00CD2901">
      <w:pPr>
        <w:pStyle w:val="Default"/>
        <w:jc w:val="both"/>
      </w:pPr>
    </w:p>
    <w:p w:rsidR="002527D4" w:rsidRDefault="002527D4" w:rsidP="00CD2901">
      <w:pPr>
        <w:pStyle w:val="Default"/>
        <w:jc w:val="both"/>
      </w:pPr>
    </w:p>
    <w:p w:rsidR="002527D4" w:rsidRDefault="002527D4" w:rsidP="00CD2901">
      <w:pPr>
        <w:pStyle w:val="Default"/>
        <w:jc w:val="both"/>
      </w:pPr>
    </w:p>
    <w:p w:rsidR="00CD2901" w:rsidRDefault="00CD2901" w:rsidP="00CD2901">
      <w:pPr>
        <w:pStyle w:val="Default"/>
        <w:jc w:val="both"/>
      </w:pPr>
    </w:p>
    <w:p w:rsidR="00CD2901" w:rsidRPr="00372315" w:rsidRDefault="00CD2901" w:rsidP="00CD2901">
      <w:pPr>
        <w:pStyle w:val="Default"/>
        <w:jc w:val="both"/>
      </w:pPr>
    </w:p>
    <w:p w:rsidR="00CD2901" w:rsidRDefault="00CD2901" w:rsidP="00CD2901">
      <w:pPr>
        <w:jc w:val="center"/>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lastRenderedPageBreak/>
        <w:t>EL PROBLEMA DE INVESTIGACIÓN</w:t>
      </w:r>
    </w:p>
    <w:p w:rsidR="002527D4" w:rsidRDefault="002527D4" w:rsidP="00CD2901">
      <w:pPr>
        <w:jc w:val="center"/>
        <w:rPr>
          <w:rFonts w:ascii="Arial" w:eastAsia="Times New Roman" w:hAnsi="Arial" w:cs="Arial"/>
          <w:b/>
          <w:bCs/>
          <w:sz w:val="24"/>
          <w:szCs w:val="24"/>
          <w:lang w:val="es-ES" w:eastAsia="es-ES"/>
        </w:rPr>
      </w:pPr>
    </w:p>
    <w:p w:rsidR="00CD2901" w:rsidRDefault="00CD2901" w:rsidP="00CD2901">
      <w:pPr>
        <w:jc w:val="both"/>
        <w:rPr>
          <w:rFonts w:ascii="Arial" w:eastAsia="Times New Roman" w:hAnsi="Arial" w:cs="Arial"/>
          <w:bCs/>
          <w:sz w:val="24"/>
          <w:szCs w:val="24"/>
          <w:lang w:val="es-ES" w:eastAsia="es-ES"/>
        </w:rPr>
      </w:pPr>
    </w:p>
    <w:p w:rsidR="002527D4" w:rsidRDefault="002527D4" w:rsidP="002527D4">
      <w:pPr>
        <w:spacing w:line="360" w:lineRule="auto"/>
        <w:jc w:val="both"/>
        <w:rPr>
          <w:rFonts w:ascii="Arial" w:hAnsi="Arial" w:cs="Arial"/>
          <w:sz w:val="24"/>
          <w:szCs w:val="24"/>
        </w:rPr>
      </w:pPr>
      <w:r>
        <w:rPr>
          <w:rFonts w:ascii="Arial" w:hAnsi="Arial" w:cs="Arial"/>
          <w:sz w:val="24"/>
          <w:szCs w:val="24"/>
        </w:rPr>
        <w:t xml:space="preserve">La falta de </w:t>
      </w:r>
      <w:r w:rsidRPr="00DB7E80">
        <w:rPr>
          <w:rFonts w:ascii="Arial" w:hAnsi="Arial" w:cs="Arial"/>
          <w:sz w:val="24"/>
          <w:szCs w:val="24"/>
        </w:rPr>
        <w:t xml:space="preserve">conocimiento </w:t>
      </w:r>
      <w:r>
        <w:rPr>
          <w:rFonts w:ascii="Arial" w:hAnsi="Arial" w:cs="Arial"/>
          <w:sz w:val="24"/>
          <w:szCs w:val="24"/>
        </w:rPr>
        <w:t xml:space="preserve">y fortalecimiento </w:t>
      </w:r>
      <w:r w:rsidRPr="00DB7E80">
        <w:rPr>
          <w:rFonts w:ascii="Arial" w:hAnsi="Arial" w:cs="Arial"/>
          <w:sz w:val="24"/>
          <w:szCs w:val="24"/>
        </w:rPr>
        <w:t>en el manejo de las TIC por part</w:t>
      </w:r>
      <w:r>
        <w:rPr>
          <w:rFonts w:ascii="Arial" w:hAnsi="Arial" w:cs="Arial"/>
          <w:sz w:val="24"/>
          <w:szCs w:val="24"/>
        </w:rPr>
        <w:t>e la Institución San Juan Bosco, reduce e</w:t>
      </w:r>
      <w:r w:rsidRPr="00DB7E80">
        <w:rPr>
          <w:rFonts w:ascii="Arial" w:hAnsi="Arial" w:cs="Arial"/>
          <w:sz w:val="24"/>
          <w:szCs w:val="24"/>
        </w:rPr>
        <w:t>l acceso universal a la educación</w:t>
      </w:r>
      <w:r>
        <w:rPr>
          <w:rFonts w:ascii="Arial" w:hAnsi="Arial" w:cs="Arial"/>
          <w:sz w:val="24"/>
          <w:szCs w:val="24"/>
        </w:rPr>
        <w:t xml:space="preserve">, a la igualdad </w:t>
      </w:r>
      <w:r w:rsidRPr="00DB7E80">
        <w:rPr>
          <w:rFonts w:ascii="Arial" w:hAnsi="Arial" w:cs="Arial"/>
          <w:sz w:val="24"/>
          <w:szCs w:val="24"/>
        </w:rPr>
        <w:t>de conocimientos, al ejercicio de la enseñanza y el aprendizaje de calidad y el desarrollo profesional de los estudiantes, así como a la gestión</w:t>
      </w:r>
      <w:r>
        <w:rPr>
          <w:rFonts w:ascii="Arial" w:hAnsi="Arial" w:cs="Arial"/>
          <w:sz w:val="24"/>
          <w:szCs w:val="24"/>
        </w:rPr>
        <w:t xml:space="preserve">, </w:t>
      </w:r>
      <w:r w:rsidRPr="00DB7E80">
        <w:rPr>
          <w:rFonts w:ascii="Arial" w:hAnsi="Arial" w:cs="Arial"/>
          <w:sz w:val="24"/>
          <w:szCs w:val="24"/>
        </w:rPr>
        <w:t>dirección y administración más eficiente del sistema educativo que se implementa</w:t>
      </w:r>
      <w:r>
        <w:rPr>
          <w:rFonts w:ascii="Arial" w:hAnsi="Arial" w:cs="Arial"/>
          <w:sz w:val="24"/>
          <w:szCs w:val="24"/>
        </w:rPr>
        <w:t xml:space="preserve"> y </w:t>
      </w:r>
      <w:r w:rsidRPr="00DB7E80">
        <w:rPr>
          <w:rFonts w:ascii="Arial" w:hAnsi="Arial" w:cs="Arial"/>
          <w:sz w:val="24"/>
          <w:szCs w:val="24"/>
        </w:rPr>
        <w:t>aplica</w:t>
      </w:r>
      <w:r>
        <w:rPr>
          <w:rFonts w:ascii="Arial" w:hAnsi="Arial" w:cs="Arial"/>
          <w:sz w:val="24"/>
          <w:szCs w:val="24"/>
        </w:rPr>
        <w:t>. U</w:t>
      </w:r>
      <w:r w:rsidRPr="00DB7E80">
        <w:rPr>
          <w:rFonts w:ascii="Arial" w:hAnsi="Arial" w:cs="Arial"/>
          <w:sz w:val="24"/>
          <w:szCs w:val="24"/>
        </w:rPr>
        <w:t xml:space="preserve">na estrategia amplia e integradora </w:t>
      </w:r>
      <w:r>
        <w:rPr>
          <w:rFonts w:ascii="Arial" w:hAnsi="Arial" w:cs="Arial"/>
          <w:sz w:val="24"/>
          <w:szCs w:val="24"/>
        </w:rPr>
        <w:t xml:space="preserve">que </w:t>
      </w:r>
      <w:r w:rsidRPr="00DB7E80">
        <w:rPr>
          <w:rFonts w:ascii="Arial" w:hAnsi="Arial" w:cs="Arial"/>
          <w:sz w:val="24"/>
          <w:szCs w:val="24"/>
        </w:rPr>
        <w:t>aborda</w:t>
      </w:r>
      <w:r>
        <w:rPr>
          <w:rFonts w:ascii="Arial" w:hAnsi="Arial" w:cs="Arial"/>
          <w:sz w:val="24"/>
          <w:szCs w:val="24"/>
        </w:rPr>
        <w:t xml:space="preserve"> </w:t>
      </w:r>
      <w:r w:rsidRPr="00DB7E80">
        <w:rPr>
          <w:rFonts w:ascii="Arial" w:hAnsi="Arial" w:cs="Arial"/>
          <w:sz w:val="24"/>
          <w:szCs w:val="24"/>
        </w:rPr>
        <w:t>temas</w:t>
      </w:r>
      <w:r>
        <w:rPr>
          <w:rFonts w:ascii="Arial" w:hAnsi="Arial" w:cs="Arial"/>
          <w:sz w:val="24"/>
          <w:szCs w:val="24"/>
        </w:rPr>
        <w:t xml:space="preserve"> como: Alfabetización digital, </w:t>
      </w:r>
      <w:r w:rsidRPr="00DB7E80">
        <w:rPr>
          <w:rFonts w:ascii="Arial" w:hAnsi="Arial" w:cs="Arial"/>
          <w:sz w:val="24"/>
          <w:szCs w:val="24"/>
        </w:rPr>
        <w:t>mantenimiento preventivo de equipos de cómputo por</w:t>
      </w:r>
      <w:r>
        <w:rPr>
          <w:rFonts w:ascii="Arial" w:hAnsi="Arial" w:cs="Arial"/>
          <w:sz w:val="24"/>
          <w:szCs w:val="24"/>
        </w:rPr>
        <w:t xml:space="preserve"> parte de los aprendices SENA, </w:t>
      </w:r>
      <w:r w:rsidRPr="00DB7E80">
        <w:rPr>
          <w:rFonts w:ascii="Arial" w:hAnsi="Arial" w:cs="Arial"/>
          <w:sz w:val="24"/>
          <w:szCs w:val="24"/>
        </w:rPr>
        <w:t xml:space="preserve">la lectura como </w:t>
      </w:r>
      <w:r>
        <w:rPr>
          <w:rFonts w:ascii="Arial" w:hAnsi="Arial" w:cs="Arial"/>
          <w:sz w:val="24"/>
          <w:szCs w:val="24"/>
        </w:rPr>
        <w:t>herramienta de autoaprendizaje, permite generar soluciones</w:t>
      </w:r>
      <w:r w:rsidRPr="00DB7E80">
        <w:rPr>
          <w:rFonts w:ascii="Arial" w:hAnsi="Arial" w:cs="Arial"/>
          <w:sz w:val="24"/>
          <w:szCs w:val="24"/>
        </w:rPr>
        <w:t xml:space="preserve"> a la pregunta de investigación, ¿Que estrategias se pueden implementar dentro de la Institución Educativa San Juan Bosco para que los estudiantes se apropien del uso de</w:t>
      </w:r>
      <w:r>
        <w:rPr>
          <w:rFonts w:ascii="Arial" w:hAnsi="Arial" w:cs="Arial"/>
          <w:sz w:val="24"/>
          <w:szCs w:val="24"/>
        </w:rPr>
        <w:t xml:space="preserve"> las TIC de una forma adecuada? </w:t>
      </w:r>
    </w:p>
    <w:p w:rsidR="00CD2901" w:rsidRPr="00813F8E" w:rsidRDefault="002527D4" w:rsidP="002527D4">
      <w:pPr>
        <w:spacing w:line="360" w:lineRule="auto"/>
        <w:jc w:val="both"/>
        <w:rPr>
          <w:rFonts w:ascii="Arial" w:hAnsi="Arial" w:cs="Arial"/>
          <w:color w:val="000026"/>
          <w:sz w:val="24"/>
          <w:szCs w:val="24"/>
          <w:lang w:val="es-ES" w:eastAsia="es-ES"/>
        </w:rPr>
      </w:pPr>
      <w:r w:rsidRPr="00DB7E80">
        <w:rPr>
          <w:rFonts w:ascii="Arial" w:hAnsi="Arial" w:cs="Arial"/>
          <w:sz w:val="24"/>
          <w:szCs w:val="24"/>
        </w:rPr>
        <w:t>Con el compromiso continuo de los estudiantes investigadores en la recolecció</w:t>
      </w:r>
      <w:r>
        <w:rPr>
          <w:rFonts w:ascii="Arial" w:hAnsi="Arial" w:cs="Arial"/>
          <w:sz w:val="24"/>
          <w:szCs w:val="24"/>
        </w:rPr>
        <w:t xml:space="preserve">n de información que alimentan </w:t>
      </w:r>
      <w:r w:rsidRPr="00DB7E80">
        <w:rPr>
          <w:rFonts w:ascii="Arial" w:hAnsi="Arial" w:cs="Arial"/>
          <w:sz w:val="24"/>
          <w:szCs w:val="24"/>
        </w:rPr>
        <w:t xml:space="preserve">la investigación del grupo Exploradores del Saber </w:t>
      </w:r>
      <w:r>
        <w:rPr>
          <w:rFonts w:ascii="Arial" w:hAnsi="Arial" w:cs="Arial"/>
          <w:sz w:val="24"/>
          <w:szCs w:val="24"/>
        </w:rPr>
        <w:t xml:space="preserve">y </w:t>
      </w:r>
      <w:r w:rsidRPr="00DB7E80">
        <w:rPr>
          <w:rFonts w:ascii="Arial" w:hAnsi="Arial" w:cs="Arial"/>
          <w:sz w:val="24"/>
          <w:szCs w:val="24"/>
        </w:rPr>
        <w:t>con equipos del proyecto enjambre</w:t>
      </w:r>
      <w:r>
        <w:rPr>
          <w:rFonts w:ascii="Arial" w:hAnsi="Arial" w:cs="Arial"/>
          <w:sz w:val="24"/>
          <w:szCs w:val="24"/>
        </w:rPr>
        <w:t>, se desarrollara la estrategia constante durante e</w:t>
      </w:r>
      <w:r w:rsidRPr="00DB7E80">
        <w:rPr>
          <w:rFonts w:ascii="Arial" w:hAnsi="Arial" w:cs="Arial"/>
          <w:sz w:val="24"/>
          <w:szCs w:val="24"/>
        </w:rPr>
        <w:t>l año escolar</w:t>
      </w:r>
      <w:r>
        <w:rPr>
          <w:rFonts w:ascii="Arial" w:hAnsi="Arial" w:cs="Arial"/>
          <w:sz w:val="24"/>
          <w:szCs w:val="24"/>
        </w:rPr>
        <w:t xml:space="preserve"> vigente</w:t>
      </w:r>
      <w:r w:rsidRPr="00DB7E80">
        <w:rPr>
          <w:rFonts w:ascii="Arial" w:hAnsi="Arial" w:cs="Arial"/>
          <w:sz w:val="24"/>
          <w:szCs w:val="24"/>
        </w:rPr>
        <w:t>.</w:t>
      </w:r>
    </w:p>
    <w:p w:rsidR="00CD2901" w:rsidRDefault="00CD2901" w:rsidP="00CD2901">
      <w:pPr>
        <w:jc w:val="center"/>
        <w:rPr>
          <w:rFonts w:ascii="Arial" w:hAnsi="Arial" w:cs="Arial"/>
          <w:color w:val="000026"/>
          <w:sz w:val="32"/>
          <w:szCs w:val="32"/>
          <w:lang w:val="es-ES" w:eastAsia="es-ES"/>
        </w:rPr>
      </w:pPr>
    </w:p>
    <w:p w:rsidR="00CD2901" w:rsidRDefault="00CD2901" w:rsidP="00CD2901">
      <w:pPr>
        <w:jc w:val="center"/>
        <w:rPr>
          <w:rFonts w:ascii="Arial" w:hAnsi="Arial" w:cs="Arial"/>
          <w:color w:val="000026"/>
          <w:sz w:val="32"/>
          <w:szCs w:val="32"/>
          <w:lang w:val="es-ES" w:eastAsia="es-ES"/>
        </w:rPr>
      </w:pPr>
    </w:p>
    <w:p w:rsidR="00CD2901" w:rsidRDefault="00CD2901" w:rsidP="00CD2901">
      <w:pPr>
        <w:jc w:val="center"/>
        <w:rPr>
          <w:rFonts w:ascii="Arial" w:eastAsia="Times New Roman" w:hAnsi="Arial" w:cs="Arial"/>
          <w:b/>
          <w:bCs/>
          <w:sz w:val="24"/>
          <w:szCs w:val="24"/>
          <w:lang w:val="es-ES" w:eastAsia="es-ES"/>
        </w:rPr>
      </w:pPr>
    </w:p>
    <w:p w:rsidR="00CD2901" w:rsidRDefault="00CD2901" w:rsidP="00CD2901">
      <w:pPr>
        <w:shd w:val="clear" w:color="auto" w:fill="FFFFFF"/>
        <w:jc w:val="center"/>
        <w:rPr>
          <w:rFonts w:ascii="Arial" w:eastAsia="Times New Roman" w:hAnsi="Arial" w:cs="Arial"/>
          <w:b/>
          <w:bCs/>
          <w:sz w:val="24"/>
          <w:szCs w:val="24"/>
          <w:lang w:val="es-ES" w:eastAsia="es-ES"/>
        </w:rPr>
      </w:pPr>
    </w:p>
    <w:p w:rsidR="00813F8E" w:rsidRDefault="00813F8E" w:rsidP="00CD2901">
      <w:pPr>
        <w:shd w:val="clear" w:color="auto" w:fill="FFFFFF"/>
        <w:jc w:val="center"/>
        <w:rPr>
          <w:rFonts w:ascii="Arial" w:eastAsia="Times New Roman" w:hAnsi="Arial" w:cs="Arial"/>
          <w:b/>
          <w:bCs/>
          <w:sz w:val="24"/>
          <w:szCs w:val="24"/>
          <w:lang w:val="es-ES" w:eastAsia="es-ES"/>
        </w:rPr>
      </w:pPr>
    </w:p>
    <w:p w:rsidR="00813F8E" w:rsidRDefault="00813F8E" w:rsidP="00CD2901">
      <w:pPr>
        <w:shd w:val="clear" w:color="auto" w:fill="FFFFFF"/>
        <w:jc w:val="center"/>
        <w:rPr>
          <w:rFonts w:ascii="Arial" w:eastAsia="Times New Roman" w:hAnsi="Arial" w:cs="Arial"/>
          <w:b/>
          <w:bCs/>
          <w:sz w:val="24"/>
          <w:szCs w:val="24"/>
          <w:lang w:val="es-ES" w:eastAsia="es-ES"/>
        </w:rPr>
      </w:pPr>
    </w:p>
    <w:p w:rsidR="002527D4" w:rsidRDefault="002527D4" w:rsidP="00CD2901">
      <w:pPr>
        <w:shd w:val="clear" w:color="auto" w:fill="FFFFFF"/>
        <w:jc w:val="center"/>
        <w:rPr>
          <w:rFonts w:ascii="Arial" w:eastAsia="Times New Roman" w:hAnsi="Arial" w:cs="Arial"/>
          <w:b/>
          <w:bCs/>
          <w:sz w:val="24"/>
          <w:szCs w:val="24"/>
          <w:lang w:val="es-ES" w:eastAsia="es-ES"/>
        </w:rPr>
      </w:pPr>
    </w:p>
    <w:p w:rsidR="002527D4" w:rsidRDefault="002527D4" w:rsidP="00CD2901">
      <w:pPr>
        <w:shd w:val="clear" w:color="auto" w:fill="FFFFFF"/>
        <w:jc w:val="center"/>
        <w:rPr>
          <w:rFonts w:ascii="Arial" w:eastAsia="Times New Roman" w:hAnsi="Arial" w:cs="Arial"/>
          <w:b/>
          <w:bCs/>
          <w:sz w:val="24"/>
          <w:szCs w:val="24"/>
          <w:lang w:val="es-ES" w:eastAsia="es-ES"/>
        </w:rPr>
      </w:pPr>
    </w:p>
    <w:p w:rsidR="002527D4" w:rsidRDefault="002527D4" w:rsidP="00CD2901">
      <w:pPr>
        <w:shd w:val="clear" w:color="auto" w:fill="FFFFFF"/>
        <w:jc w:val="center"/>
        <w:rPr>
          <w:rFonts w:ascii="Arial" w:eastAsia="Times New Roman" w:hAnsi="Arial" w:cs="Arial"/>
          <w:b/>
          <w:bCs/>
          <w:sz w:val="24"/>
          <w:szCs w:val="24"/>
          <w:lang w:val="es-ES" w:eastAsia="es-ES"/>
        </w:rPr>
      </w:pPr>
    </w:p>
    <w:p w:rsidR="002527D4" w:rsidRDefault="002527D4" w:rsidP="00CD2901">
      <w:pPr>
        <w:shd w:val="clear" w:color="auto" w:fill="FFFFFF"/>
        <w:jc w:val="center"/>
        <w:rPr>
          <w:rFonts w:ascii="Arial" w:eastAsia="Times New Roman" w:hAnsi="Arial" w:cs="Arial"/>
          <w:b/>
          <w:bCs/>
          <w:sz w:val="24"/>
          <w:szCs w:val="24"/>
          <w:lang w:val="es-ES" w:eastAsia="es-ES"/>
        </w:rPr>
      </w:pPr>
    </w:p>
    <w:p w:rsidR="00813F8E" w:rsidRDefault="00813F8E" w:rsidP="00CD2901">
      <w:pPr>
        <w:shd w:val="clear" w:color="auto" w:fill="FFFFFF"/>
        <w:jc w:val="center"/>
        <w:rPr>
          <w:rFonts w:ascii="Arial" w:eastAsia="Times New Roman" w:hAnsi="Arial" w:cs="Arial"/>
          <w:b/>
          <w:bCs/>
          <w:sz w:val="24"/>
          <w:szCs w:val="24"/>
          <w:lang w:val="es-ES" w:eastAsia="es-ES"/>
        </w:rPr>
      </w:pPr>
    </w:p>
    <w:p w:rsidR="00CD2901" w:rsidRDefault="00CD2901" w:rsidP="00CD2901">
      <w:pPr>
        <w:shd w:val="clear" w:color="auto" w:fill="FFFFFF"/>
        <w:jc w:val="center"/>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lastRenderedPageBreak/>
        <w:t>TRAYECTORIA DE LA INDAGACIÓN</w:t>
      </w:r>
    </w:p>
    <w:p w:rsidR="002527D4" w:rsidRDefault="002527D4" w:rsidP="00CD2901">
      <w:pPr>
        <w:shd w:val="clear" w:color="auto" w:fill="FFFFFF"/>
        <w:jc w:val="center"/>
        <w:rPr>
          <w:rFonts w:ascii="Arial" w:eastAsia="Times New Roman" w:hAnsi="Arial" w:cs="Arial"/>
          <w:b/>
          <w:bCs/>
          <w:sz w:val="24"/>
          <w:szCs w:val="24"/>
          <w:lang w:val="es-ES" w:eastAsia="es-ES"/>
        </w:rPr>
      </w:pPr>
    </w:p>
    <w:p w:rsidR="00CD2901" w:rsidRPr="002527D4" w:rsidRDefault="002527D4" w:rsidP="002527D4">
      <w:pPr>
        <w:shd w:val="clear" w:color="auto" w:fill="FFFFFF"/>
        <w:spacing w:line="360" w:lineRule="auto"/>
        <w:jc w:val="both"/>
        <w:rPr>
          <w:rFonts w:ascii="Arial" w:eastAsia="Times New Roman" w:hAnsi="Arial" w:cs="Arial"/>
          <w:bCs/>
          <w:sz w:val="24"/>
          <w:szCs w:val="24"/>
          <w:lang w:val="es-ES" w:eastAsia="es-ES"/>
        </w:rPr>
      </w:pPr>
      <w:r w:rsidRPr="002527D4">
        <w:rPr>
          <w:rFonts w:ascii="Arial" w:hAnsi="Arial" w:cs="Arial"/>
          <w:sz w:val="24"/>
          <w:szCs w:val="24"/>
        </w:rPr>
        <w:t>En la trayectoria se presentan diferentes capacidades de indagación, una de ellas fue, buscar las preguntas e información asociada a la problemática propuesta (cognitivas), otra capacidad que se aplicó fue la científica por medio de la realización y análisis de herramientas necesarias para la recolección de la información (encuestas, guías, videos entre otros), también se aplicó la expansión de la propuesta de investigación hacia la comunidad educativa poniendo en práctica las capacidades sociales de los estudiantes. Por medio de videos, volantes, entrevistas los integrantes del grupo de investigación comunicaron a la comunidad y entidades los avances y progresos de la investigación.</w:t>
      </w:r>
    </w:p>
    <w:p w:rsidR="00CD2901" w:rsidRDefault="009F0D03" w:rsidP="009F0D03">
      <w:pPr>
        <w:shd w:val="clear" w:color="auto" w:fill="FFFFFF"/>
        <w:jc w:val="center"/>
        <w:rPr>
          <w:rFonts w:ascii="Arial" w:eastAsia="Times New Roman" w:hAnsi="Arial" w:cs="Arial"/>
          <w:bCs/>
          <w:sz w:val="24"/>
          <w:szCs w:val="24"/>
          <w:lang w:val="es-ES" w:eastAsia="es-ES"/>
        </w:rPr>
      </w:pPr>
      <w:r>
        <w:rPr>
          <w:noProof/>
          <w:lang w:eastAsia="es-CO"/>
        </w:rPr>
        <w:drawing>
          <wp:inline distT="0" distB="0" distL="0" distR="0" wp14:anchorId="7C9CF0FE" wp14:editId="2BD64D71">
            <wp:extent cx="3804417" cy="4954270"/>
            <wp:effectExtent l="0" t="0" r="5715" b="0"/>
            <wp:docPr id="25" name="Imagen 25" descr="http://www.enjambre.gov.co/enjambre/photos/thumbnail/194693/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njambre.gov.co/enjambre/photos/thumbnail/194693/lar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0150" cy="4974758"/>
                    </a:xfrm>
                    <a:prstGeom prst="rect">
                      <a:avLst/>
                    </a:prstGeom>
                    <a:noFill/>
                    <a:ln>
                      <a:noFill/>
                    </a:ln>
                  </pic:spPr>
                </pic:pic>
              </a:graphicData>
            </a:graphic>
          </wp:inline>
        </w:drawing>
      </w:r>
    </w:p>
    <w:p w:rsidR="00CD2901" w:rsidRDefault="00CD2901" w:rsidP="00CD2901">
      <w:pPr>
        <w:shd w:val="clear" w:color="auto" w:fill="FFFFFF"/>
        <w:jc w:val="center"/>
        <w:rPr>
          <w:rFonts w:ascii="Arial" w:eastAsia="Times New Roman" w:hAnsi="Arial" w:cs="Arial"/>
          <w:b/>
          <w:bCs/>
          <w:sz w:val="24"/>
          <w:szCs w:val="24"/>
          <w:lang w:val="es-ES" w:eastAsia="es-ES"/>
        </w:rPr>
      </w:pPr>
      <w:r w:rsidRPr="00B037C4">
        <w:rPr>
          <w:rFonts w:ascii="Arial" w:eastAsia="Times New Roman" w:hAnsi="Arial" w:cs="Arial"/>
          <w:b/>
          <w:bCs/>
          <w:sz w:val="24"/>
          <w:szCs w:val="24"/>
          <w:lang w:val="es-ES" w:eastAsia="es-ES"/>
        </w:rPr>
        <w:lastRenderedPageBreak/>
        <w:t>RECORRIDO DE</w:t>
      </w:r>
      <w:r>
        <w:rPr>
          <w:rFonts w:ascii="Arial" w:eastAsia="Times New Roman" w:hAnsi="Arial" w:cs="Arial"/>
          <w:b/>
          <w:bCs/>
          <w:sz w:val="24"/>
          <w:szCs w:val="24"/>
          <w:lang w:val="es-ES" w:eastAsia="es-ES"/>
        </w:rPr>
        <w:t xml:space="preserve"> LAS TRAYECTORIAS DE INDAGACIÓN</w:t>
      </w:r>
    </w:p>
    <w:p w:rsidR="002527D4" w:rsidRDefault="002527D4" w:rsidP="00CD2901">
      <w:pPr>
        <w:shd w:val="clear" w:color="auto" w:fill="FFFFFF"/>
        <w:jc w:val="center"/>
        <w:rPr>
          <w:rFonts w:ascii="Arial" w:eastAsia="Times New Roman" w:hAnsi="Arial" w:cs="Arial"/>
          <w:b/>
          <w:bCs/>
          <w:sz w:val="24"/>
          <w:szCs w:val="24"/>
          <w:lang w:val="es-ES" w:eastAsia="es-ES"/>
        </w:rPr>
      </w:pPr>
    </w:p>
    <w:p w:rsidR="002527D4" w:rsidRDefault="002527D4" w:rsidP="00CD2901">
      <w:pPr>
        <w:shd w:val="clear" w:color="auto" w:fill="FFFFFF"/>
        <w:jc w:val="center"/>
        <w:rPr>
          <w:rFonts w:ascii="Arial" w:eastAsia="Times New Roman" w:hAnsi="Arial" w:cs="Arial"/>
          <w:b/>
          <w:bCs/>
          <w:sz w:val="24"/>
          <w:szCs w:val="24"/>
          <w:lang w:val="es-ES" w:eastAsia="es-ES"/>
        </w:rPr>
      </w:pPr>
    </w:p>
    <w:tbl>
      <w:tblPr>
        <w:tblStyle w:val="Tablaconcuadrcula"/>
        <w:tblW w:w="8640" w:type="dxa"/>
        <w:tblLook w:val="04A0" w:firstRow="1" w:lastRow="0" w:firstColumn="1" w:lastColumn="0" w:noHBand="0" w:noVBand="1"/>
      </w:tblPr>
      <w:tblGrid>
        <w:gridCol w:w="3713"/>
        <w:gridCol w:w="1055"/>
        <w:gridCol w:w="1002"/>
        <w:gridCol w:w="2426"/>
        <w:gridCol w:w="222"/>
        <w:gridCol w:w="222"/>
      </w:tblGrid>
      <w:tr w:rsidR="002527D4" w:rsidRPr="00A462C4" w:rsidTr="002527D4">
        <w:trPr>
          <w:trHeight w:val="271"/>
        </w:trPr>
        <w:tc>
          <w:tcPr>
            <w:tcW w:w="0" w:type="auto"/>
            <w:hideMark/>
          </w:tcPr>
          <w:p w:rsidR="002527D4" w:rsidRPr="00A462C4" w:rsidRDefault="002527D4" w:rsidP="00091612">
            <w:pPr>
              <w:spacing w:after="0" w:line="240" w:lineRule="auto"/>
              <w:jc w:val="center"/>
              <w:rPr>
                <w:rFonts w:ascii="Arial" w:eastAsia="Times New Roman" w:hAnsi="Arial" w:cs="Arial"/>
                <w:b/>
                <w:bCs/>
                <w:color w:val="000000"/>
                <w:sz w:val="24"/>
                <w:szCs w:val="24"/>
                <w:lang w:eastAsia="es-CO"/>
              </w:rPr>
            </w:pPr>
            <w:r w:rsidRPr="00A462C4">
              <w:rPr>
                <w:rFonts w:ascii="Arial" w:eastAsia="Times New Roman" w:hAnsi="Arial" w:cs="Arial"/>
                <w:b/>
                <w:bCs/>
                <w:color w:val="000000"/>
                <w:sz w:val="24"/>
                <w:szCs w:val="24"/>
                <w:lang w:eastAsia="es-CO"/>
              </w:rPr>
              <w:t>Nombre</w:t>
            </w:r>
          </w:p>
        </w:tc>
        <w:tc>
          <w:tcPr>
            <w:tcW w:w="0" w:type="auto"/>
            <w:hideMark/>
          </w:tcPr>
          <w:p w:rsidR="002527D4" w:rsidRPr="00A462C4" w:rsidRDefault="002527D4" w:rsidP="00091612">
            <w:pPr>
              <w:spacing w:after="0" w:line="240" w:lineRule="auto"/>
              <w:jc w:val="center"/>
              <w:rPr>
                <w:rFonts w:ascii="Arial" w:eastAsia="Times New Roman" w:hAnsi="Arial" w:cs="Arial"/>
                <w:b/>
                <w:bCs/>
                <w:color w:val="000000"/>
                <w:sz w:val="24"/>
                <w:szCs w:val="24"/>
                <w:lang w:eastAsia="es-CO"/>
              </w:rPr>
            </w:pPr>
            <w:r w:rsidRPr="00A462C4">
              <w:rPr>
                <w:rFonts w:ascii="Arial" w:eastAsia="Times New Roman" w:hAnsi="Arial" w:cs="Arial"/>
                <w:b/>
                <w:bCs/>
                <w:color w:val="000000"/>
                <w:sz w:val="24"/>
                <w:szCs w:val="24"/>
                <w:lang w:eastAsia="es-CO"/>
              </w:rPr>
              <w:t>Desde</w:t>
            </w:r>
          </w:p>
        </w:tc>
        <w:tc>
          <w:tcPr>
            <w:tcW w:w="0" w:type="auto"/>
            <w:hideMark/>
          </w:tcPr>
          <w:p w:rsidR="002527D4" w:rsidRPr="00A462C4" w:rsidRDefault="002527D4" w:rsidP="00091612">
            <w:pPr>
              <w:spacing w:after="0" w:line="240" w:lineRule="auto"/>
              <w:jc w:val="center"/>
              <w:rPr>
                <w:rFonts w:ascii="Arial" w:eastAsia="Times New Roman" w:hAnsi="Arial" w:cs="Arial"/>
                <w:b/>
                <w:bCs/>
                <w:color w:val="000000"/>
                <w:sz w:val="24"/>
                <w:szCs w:val="24"/>
                <w:lang w:eastAsia="es-CO"/>
              </w:rPr>
            </w:pPr>
            <w:r w:rsidRPr="00A462C4">
              <w:rPr>
                <w:rFonts w:ascii="Arial" w:eastAsia="Times New Roman" w:hAnsi="Arial" w:cs="Arial"/>
                <w:b/>
                <w:bCs/>
                <w:color w:val="000000"/>
                <w:sz w:val="24"/>
                <w:szCs w:val="24"/>
                <w:lang w:eastAsia="es-CO"/>
              </w:rPr>
              <w:t>Hasta</w:t>
            </w:r>
          </w:p>
        </w:tc>
        <w:tc>
          <w:tcPr>
            <w:tcW w:w="0" w:type="auto"/>
            <w:hideMark/>
          </w:tcPr>
          <w:p w:rsidR="002527D4" w:rsidRPr="00A462C4" w:rsidRDefault="002527D4" w:rsidP="00091612">
            <w:pPr>
              <w:spacing w:after="0" w:line="240" w:lineRule="auto"/>
              <w:jc w:val="center"/>
              <w:rPr>
                <w:rFonts w:ascii="Arial" w:eastAsia="Times New Roman" w:hAnsi="Arial" w:cs="Arial"/>
                <w:b/>
                <w:bCs/>
                <w:color w:val="000000"/>
                <w:sz w:val="24"/>
                <w:szCs w:val="24"/>
                <w:lang w:eastAsia="es-CO"/>
              </w:rPr>
            </w:pPr>
            <w:r w:rsidRPr="00A462C4">
              <w:rPr>
                <w:rFonts w:ascii="Arial" w:eastAsia="Times New Roman" w:hAnsi="Arial" w:cs="Arial"/>
                <w:b/>
                <w:bCs/>
                <w:color w:val="000000"/>
                <w:sz w:val="24"/>
                <w:szCs w:val="24"/>
                <w:lang w:eastAsia="es-CO"/>
              </w:rPr>
              <w:t>responsable</w:t>
            </w:r>
          </w:p>
        </w:tc>
        <w:tc>
          <w:tcPr>
            <w:tcW w:w="0" w:type="auto"/>
            <w:hideMark/>
          </w:tcPr>
          <w:p w:rsidR="002527D4" w:rsidRPr="00A462C4" w:rsidRDefault="002527D4" w:rsidP="00091612">
            <w:pPr>
              <w:spacing w:after="0" w:line="240" w:lineRule="auto"/>
              <w:jc w:val="center"/>
              <w:rPr>
                <w:rFonts w:ascii="Arial" w:eastAsia="Times New Roman" w:hAnsi="Arial" w:cs="Arial"/>
                <w:b/>
                <w:bCs/>
                <w:color w:val="000000"/>
                <w:sz w:val="24"/>
                <w:szCs w:val="24"/>
                <w:lang w:eastAsia="es-CO"/>
              </w:rPr>
            </w:pPr>
          </w:p>
        </w:tc>
        <w:tc>
          <w:tcPr>
            <w:tcW w:w="0" w:type="auto"/>
            <w:hideMark/>
          </w:tcPr>
          <w:p w:rsidR="002527D4" w:rsidRPr="00A462C4" w:rsidRDefault="002527D4" w:rsidP="00091612">
            <w:pPr>
              <w:spacing w:after="0" w:line="240" w:lineRule="auto"/>
              <w:jc w:val="center"/>
              <w:rPr>
                <w:rFonts w:ascii="Arial" w:eastAsia="Times New Roman" w:hAnsi="Arial" w:cs="Arial"/>
                <w:b/>
                <w:bCs/>
                <w:color w:val="000000"/>
                <w:sz w:val="24"/>
                <w:szCs w:val="24"/>
                <w:lang w:eastAsia="es-CO"/>
              </w:rPr>
            </w:pPr>
          </w:p>
        </w:tc>
      </w:tr>
      <w:tr w:rsidR="002527D4" w:rsidRPr="00A462C4" w:rsidTr="002527D4">
        <w:trPr>
          <w:trHeight w:val="502"/>
        </w:trPr>
        <w:tc>
          <w:tcPr>
            <w:tcW w:w="0" w:type="auto"/>
            <w:hideMark/>
          </w:tcPr>
          <w:p w:rsidR="002527D4" w:rsidRPr="00A462C4" w:rsidRDefault="002527D4" w:rsidP="00091612">
            <w:pPr>
              <w:spacing w:after="0" w:line="240" w:lineRule="auto"/>
              <w:rPr>
                <w:rFonts w:ascii="Arial" w:eastAsia="Times New Roman" w:hAnsi="Arial" w:cs="Arial"/>
                <w:color w:val="000000"/>
                <w:sz w:val="24"/>
                <w:szCs w:val="24"/>
                <w:lang w:eastAsia="es-CO"/>
              </w:rPr>
            </w:pPr>
            <w:r w:rsidRPr="00A462C4">
              <w:rPr>
                <w:rFonts w:ascii="Arial" w:eastAsia="Times New Roman" w:hAnsi="Arial" w:cs="Arial"/>
                <w:color w:val="000000"/>
                <w:sz w:val="24"/>
                <w:szCs w:val="24"/>
                <w:lang w:eastAsia="es-CO"/>
              </w:rPr>
              <w:t>Recolección de materiales digitales y clasificación</w:t>
            </w:r>
          </w:p>
        </w:tc>
        <w:tc>
          <w:tcPr>
            <w:tcW w:w="0" w:type="auto"/>
            <w:hideMark/>
          </w:tcPr>
          <w:p w:rsidR="002527D4" w:rsidRPr="00A462C4" w:rsidRDefault="002527D4" w:rsidP="00091612">
            <w:pPr>
              <w:spacing w:after="0" w:line="240" w:lineRule="auto"/>
              <w:rPr>
                <w:rFonts w:ascii="Arial" w:eastAsia="Times New Roman" w:hAnsi="Arial" w:cs="Arial"/>
                <w:color w:val="000000"/>
                <w:sz w:val="24"/>
                <w:szCs w:val="24"/>
                <w:lang w:eastAsia="es-CO"/>
              </w:rPr>
            </w:pPr>
            <w:r w:rsidRPr="00A462C4">
              <w:rPr>
                <w:rFonts w:ascii="Arial" w:eastAsia="Times New Roman" w:hAnsi="Arial" w:cs="Arial"/>
                <w:color w:val="000000"/>
                <w:sz w:val="24"/>
                <w:szCs w:val="24"/>
                <w:lang w:eastAsia="es-CO"/>
              </w:rPr>
              <w:t>14 sept</w:t>
            </w:r>
          </w:p>
        </w:tc>
        <w:tc>
          <w:tcPr>
            <w:tcW w:w="0" w:type="auto"/>
            <w:hideMark/>
          </w:tcPr>
          <w:p w:rsidR="002527D4" w:rsidRPr="00A462C4" w:rsidRDefault="002527D4" w:rsidP="00091612">
            <w:pPr>
              <w:spacing w:after="0" w:line="240" w:lineRule="auto"/>
              <w:rPr>
                <w:rFonts w:ascii="Arial" w:eastAsia="Times New Roman" w:hAnsi="Arial" w:cs="Arial"/>
                <w:color w:val="000000"/>
                <w:sz w:val="24"/>
                <w:szCs w:val="24"/>
                <w:lang w:eastAsia="es-CO"/>
              </w:rPr>
            </w:pPr>
            <w:r w:rsidRPr="00A462C4">
              <w:rPr>
                <w:rFonts w:ascii="Arial" w:eastAsia="Times New Roman" w:hAnsi="Arial" w:cs="Arial"/>
                <w:color w:val="000000"/>
                <w:sz w:val="24"/>
                <w:szCs w:val="24"/>
                <w:lang w:eastAsia="es-CO"/>
              </w:rPr>
              <w:t>18 sept</w:t>
            </w:r>
          </w:p>
        </w:tc>
        <w:tc>
          <w:tcPr>
            <w:tcW w:w="0" w:type="auto"/>
            <w:hideMark/>
          </w:tcPr>
          <w:p w:rsidR="002527D4" w:rsidRPr="00A462C4" w:rsidRDefault="002527D4" w:rsidP="00091612">
            <w:pPr>
              <w:spacing w:after="0" w:line="240" w:lineRule="auto"/>
              <w:rPr>
                <w:rFonts w:ascii="Arial" w:eastAsia="Times New Roman" w:hAnsi="Arial" w:cs="Arial"/>
                <w:color w:val="000000"/>
                <w:sz w:val="24"/>
                <w:szCs w:val="24"/>
                <w:lang w:eastAsia="es-CO"/>
              </w:rPr>
            </w:pPr>
            <w:r w:rsidRPr="00A462C4">
              <w:rPr>
                <w:rFonts w:ascii="Arial" w:eastAsia="Times New Roman" w:hAnsi="Arial" w:cs="Arial"/>
                <w:color w:val="000000"/>
                <w:sz w:val="24"/>
                <w:szCs w:val="24"/>
                <w:lang w:eastAsia="es-CO"/>
              </w:rPr>
              <w:t>ORIENTADORES Y ALUMNOS</w:t>
            </w:r>
          </w:p>
        </w:tc>
        <w:tc>
          <w:tcPr>
            <w:tcW w:w="0" w:type="auto"/>
            <w:hideMark/>
          </w:tcPr>
          <w:p w:rsidR="002527D4" w:rsidRPr="00A462C4" w:rsidRDefault="002527D4" w:rsidP="00091612">
            <w:pPr>
              <w:spacing w:after="0" w:line="240" w:lineRule="auto"/>
              <w:rPr>
                <w:rFonts w:ascii="Arial" w:eastAsia="Times New Roman" w:hAnsi="Arial" w:cs="Arial"/>
                <w:color w:val="000000"/>
                <w:sz w:val="24"/>
                <w:szCs w:val="24"/>
                <w:lang w:eastAsia="es-CO"/>
              </w:rPr>
            </w:pPr>
          </w:p>
        </w:tc>
        <w:tc>
          <w:tcPr>
            <w:tcW w:w="0" w:type="auto"/>
            <w:hideMark/>
          </w:tcPr>
          <w:p w:rsidR="002527D4" w:rsidRPr="00A462C4" w:rsidRDefault="002527D4" w:rsidP="00091612">
            <w:pPr>
              <w:spacing w:after="0" w:line="240" w:lineRule="auto"/>
              <w:rPr>
                <w:rFonts w:ascii="Arial" w:eastAsia="Times New Roman" w:hAnsi="Arial" w:cs="Arial"/>
                <w:color w:val="000000"/>
                <w:sz w:val="24"/>
                <w:szCs w:val="24"/>
                <w:lang w:eastAsia="es-CO"/>
              </w:rPr>
            </w:pPr>
          </w:p>
        </w:tc>
      </w:tr>
      <w:tr w:rsidR="002527D4" w:rsidRPr="00A462C4" w:rsidTr="002527D4">
        <w:trPr>
          <w:trHeight w:val="502"/>
        </w:trPr>
        <w:tc>
          <w:tcPr>
            <w:tcW w:w="0" w:type="auto"/>
            <w:hideMark/>
          </w:tcPr>
          <w:p w:rsidR="002527D4" w:rsidRPr="00A462C4" w:rsidRDefault="002527D4" w:rsidP="00091612">
            <w:pPr>
              <w:spacing w:after="0" w:line="240" w:lineRule="auto"/>
              <w:rPr>
                <w:rFonts w:ascii="Arial" w:eastAsia="Times New Roman" w:hAnsi="Arial" w:cs="Arial"/>
                <w:color w:val="000000"/>
                <w:sz w:val="24"/>
                <w:szCs w:val="24"/>
                <w:lang w:eastAsia="es-CO"/>
              </w:rPr>
            </w:pPr>
            <w:r w:rsidRPr="00A462C4">
              <w:rPr>
                <w:rFonts w:ascii="Arial" w:eastAsia="Times New Roman" w:hAnsi="Arial" w:cs="Arial"/>
                <w:color w:val="000000"/>
                <w:sz w:val="24"/>
                <w:szCs w:val="24"/>
                <w:lang w:eastAsia="es-CO"/>
              </w:rPr>
              <w:t>Organización de la sala de informática en la sedes primaria</w:t>
            </w:r>
          </w:p>
        </w:tc>
        <w:tc>
          <w:tcPr>
            <w:tcW w:w="0" w:type="auto"/>
            <w:hideMark/>
          </w:tcPr>
          <w:p w:rsidR="002527D4" w:rsidRPr="00A462C4" w:rsidRDefault="002527D4" w:rsidP="00091612">
            <w:pPr>
              <w:spacing w:after="0" w:line="240" w:lineRule="auto"/>
              <w:rPr>
                <w:rFonts w:ascii="Arial" w:eastAsia="Times New Roman" w:hAnsi="Arial" w:cs="Arial"/>
                <w:color w:val="000000"/>
                <w:sz w:val="24"/>
                <w:szCs w:val="24"/>
                <w:lang w:eastAsia="es-CO"/>
              </w:rPr>
            </w:pPr>
            <w:r w:rsidRPr="00A462C4">
              <w:rPr>
                <w:rFonts w:ascii="Arial" w:eastAsia="Times New Roman" w:hAnsi="Arial" w:cs="Arial"/>
                <w:color w:val="000000"/>
                <w:sz w:val="24"/>
                <w:szCs w:val="24"/>
                <w:lang w:eastAsia="es-CO"/>
              </w:rPr>
              <w:t>31 AGOS-</w:t>
            </w:r>
          </w:p>
        </w:tc>
        <w:tc>
          <w:tcPr>
            <w:tcW w:w="0" w:type="auto"/>
            <w:hideMark/>
          </w:tcPr>
          <w:p w:rsidR="002527D4" w:rsidRPr="00A462C4" w:rsidRDefault="002527D4" w:rsidP="00091612">
            <w:pPr>
              <w:spacing w:after="0" w:line="240" w:lineRule="auto"/>
              <w:rPr>
                <w:rFonts w:ascii="Arial" w:eastAsia="Times New Roman" w:hAnsi="Arial" w:cs="Arial"/>
                <w:color w:val="000000"/>
                <w:sz w:val="24"/>
                <w:szCs w:val="24"/>
                <w:lang w:eastAsia="es-CO"/>
              </w:rPr>
            </w:pPr>
            <w:r w:rsidRPr="00A462C4">
              <w:rPr>
                <w:rFonts w:ascii="Arial" w:eastAsia="Times New Roman" w:hAnsi="Arial" w:cs="Arial"/>
                <w:color w:val="000000"/>
                <w:sz w:val="24"/>
                <w:szCs w:val="24"/>
                <w:lang w:eastAsia="es-CO"/>
              </w:rPr>
              <w:t>3 SEPT</w:t>
            </w:r>
          </w:p>
        </w:tc>
        <w:tc>
          <w:tcPr>
            <w:tcW w:w="0" w:type="auto"/>
            <w:hideMark/>
          </w:tcPr>
          <w:p w:rsidR="002527D4" w:rsidRPr="00A462C4" w:rsidRDefault="002527D4" w:rsidP="00091612">
            <w:pPr>
              <w:spacing w:after="0" w:line="240" w:lineRule="auto"/>
              <w:rPr>
                <w:rFonts w:ascii="Arial" w:eastAsia="Times New Roman" w:hAnsi="Arial" w:cs="Arial"/>
                <w:color w:val="000000"/>
                <w:sz w:val="24"/>
                <w:szCs w:val="24"/>
                <w:lang w:eastAsia="es-CO"/>
              </w:rPr>
            </w:pPr>
            <w:r w:rsidRPr="00A462C4">
              <w:rPr>
                <w:rFonts w:ascii="Arial" w:eastAsia="Times New Roman" w:hAnsi="Arial" w:cs="Arial"/>
                <w:color w:val="000000"/>
                <w:sz w:val="24"/>
                <w:szCs w:val="24"/>
                <w:lang w:eastAsia="es-CO"/>
              </w:rPr>
              <w:t>ORIENTADORES Y ALUMNOS</w:t>
            </w:r>
          </w:p>
        </w:tc>
        <w:tc>
          <w:tcPr>
            <w:tcW w:w="0" w:type="auto"/>
            <w:hideMark/>
          </w:tcPr>
          <w:p w:rsidR="002527D4" w:rsidRPr="00A462C4" w:rsidRDefault="002527D4" w:rsidP="00091612">
            <w:pPr>
              <w:spacing w:after="0" w:line="240" w:lineRule="auto"/>
              <w:rPr>
                <w:rFonts w:ascii="Arial" w:eastAsia="Times New Roman" w:hAnsi="Arial" w:cs="Arial"/>
                <w:color w:val="000000"/>
                <w:sz w:val="24"/>
                <w:szCs w:val="24"/>
                <w:lang w:eastAsia="es-CO"/>
              </w:rPr>
            </w:pPr>
          </w:p>
        </w:tc>
        <w:tc>
          <w:tcPr>
            <w:tcW w:w="0" w:type="auto"/>
            <w:hideMark/>
          </w:tcPr>
          <w:p w:rsidR="002527D4" w:rsidRPr="00A462C4" w:rsidRDefault="002527D4" w:rsidP="00091612">
            <w:pPr>
              <w:spacing w:after="0" w:line="240" w:lineRule="auto"/>
              <w:rPr>
                <w:rFonts w:ascii="Arial" w:eastAsia="Times New Roman" w:hAnsi="Arial" w:cs="Arial"/>
                <w:color w:val="000000"/>
                <w:sz w:val="24"/>
                <w:szCs w:val="24"/>
                <w:lang w:eastAsia="es-CO"/>
              </w:rPr>
            </w:pPr>
          </w:p>
        </w:tc>
      </w:tr>
      <w:tr w:rsidR="002527D4" w:rsidRPr="00A462C4" w:rsidTr="002527D4">
        <w:trPr>
          <w:trHeight w:val="521"/>
        </w:trPr>
        <w:tc>
          <w:tcPr>
            <w:tcW w:w="0" w:type="auto"/>
            <w:hideMark/>
          </w:tcPr>
          <w:p w:rsidR="002527D4" w:rsidRPr="00A462C4" w:rsidRDefault="002527D4" w:rsidP="00091612">
            <w:pPr>
              <w:spacing w:after="0" w:line="240" w:lineRule="auto"/>
              <w:rPr>
                <w:rFonts w:ascii="Arial" w:eastAsia="Times New Roman" w:hAnsi="Arial" w:cs="Arial"/>
                <w:color w:val="000000"/>
                <w:sz w:val="24"/>
                <w:szCs w:val="24"/>
                <w:lang w:eastAsia="es-CO"/>
              </w:rPr>
            </w:pPr>
            <w:r w:rsidRPr="00A462C4">
              <w:rPr>
                <w:rFonts w:ascii="Arial" w:eastAsia="Times New Roman" w:hAnsi="Arial" w:cs="Arial"/>
                <w:color w:val="000000"/>
                <w:sz w:val="24"/>
                <w:szCs w:val="24"/>
                <w:lang w:eastAsia="es-CO"/>
              </w:rPr>
              <w:t>Inicio de la campaña de reciclaje de elementos digitales (tablas celulares y pc portátiles)</w:t>
            </w:r>
          </w:p>
        </w:tc>
        <w:tc>
          <w:tcPr>
            <w:tcW w:w="0" w:type="auto"/>
            <w:hideMark/>
          </w:tcPr>
          <w:p w:rsidR="002527D4" w:rsidRPr="00A462C4" w:rsidRDefault="002527D4" w:rsidP="00091612">
            <w:pPr>
              <w:spacing w:after="0" w:line="240" w:lineRule="auto"/>
              <w:rPr>
                <w:rFonts w:ascii="Arial" w:eastAsia="Times New Roman" w:hAnsi="Arial" w:cs="Arial"/>
                <w:color w:val="000000"/>
                <w:sz w:val="24"/>
                <w:szCs w:val="24"/>
                <w:lang w:eastAsia="es-CO"/>
              </w:rPr>
            </w:pPr>
            <w:r w:rsidRPr="00A462C4">
              <w:rPr>
                <w:rFonts w:ascii="Arial" w:eastAsia="Times New Roman" w:hAnsi="Arial" w:cs="Arial"/>
                <w:color w:val="000000"/>
                <w:sz w:val="24"/>
                <w:szCs w:val="24"/>
                <w:lang w:eastAsia="es-CO"/>
              </w:rPr>
              <w:t>24 agostó</w:t>
            </w:r>
          </w:p>
        </w:tc>
        <w:tc>
          <w:tcPr>
            <w:tcW w:w="0" w:type="auto"/>
            <w:hideMark/>
          </w:tcPr>
          <w:p w:rsidR="002527D4" w:rsidRPr="00A462C4" w:rsidRDefault="002527D4" w:rsidP="00091612">
            <w:pPr>
              <w:spacing w:after="0" w:line="240" w:lineRule="auto"/>
              <w:rPr>
                <w:rFonts w:ascii="Arial" w:eastAsia="Times New Roman" w:hAnsi="Arial" w:cs="Arial"/>
                <w:color w:val="000000"/>
                <w:sz w:val="24"/>
                <w:szCs w:val="24"/>
                <w:lang w:eastAsia="es-CO"/>
              </w:rPr>
            </w:pPr>
            <w:r w:rsidRPr="00A462C4">
              <w:rPr>
                <w:rFonts w:ascii="Arial" w:eastAsia="Times New Roman" w:hAnsi="Arial" w:cs="Arial"/>
                <w:color w:val="000000"/>
                <w:sz w:val="24"/>
                <w:szCs w:val="24"/>
                <w:lang w:eastAsia="es-CO"/>
              </w:rPr>
              <w:t>24 agostó</w:t>
            </w:r>
          </w:p>
        </w:tc>
        <w:tc>
          <w:tcPr>
            <w:tcW w:w="0" w:type="auto"/>
            <w:hideMark/>
          </w:tcPr>
          <w:p w:rsidR="002527D4" w:rsidRPr="00A462C4" w:rsidRDefault="002527D4" w:rsidP="00091612">
            <w:pPr>
              <w:spacing w:after="0" w:line="240" w:lineRule="auto"/>
              <w:rPr>
                <w:rFonts w:ascii="Arial" w:eastAsia="Times New Roman" w:hAnsi="Arial" w:cs="Arial"/>
                <w:color w:val="000000"/>
                <w:sz w:val="24"/>
                <w:szCs w:val="24"/>
                <w:lang w:eastAsia="es-CO"/>
              </w:rPr>
            </w:pPr>
            <w:r w:rsidRPr="00A462C4">
              <w:rPr>
                <w:rFonts w:ascii="Arial" w:eastAsia="Times New Roman" w:hAnsi="Arial" w:cs="Arial"/>
                <w:color w:val="000000"/>
                <w:sz w:val="24"/>
                <w:szCs w:val="24"/>
                <w:lang w:eastAsia="es-CO"/>
              </w:rPr>
              <w:t>ORIENTADORES Y ALUMNOS</w:t>
            </w:r>
          </w:p>
        </w:tc>
        <w:tc>
          <w:tcPr>
            <w:tcW w:w="0" w:type="auto"/>
            <w:hideMark/>
          </w:tcPr>
          <w:p w:rsidR="002527D4" w:rsidRPr="00A462C4" w:rsidRDefault="002527D4" w:rsidP="00091612">
            <w:pPr>
              <w:spacing w:after="0" w:line="240" w:lineRule="auto"/>
              <w:rPr>
                <w:rFonts w:ascii="Arial" w:eastAsia="Times New Roman" w:hAnsi="Arial" w:cs="Arial"/>
                <w:color w:val="000000"/>
                <w:sz w:val="24"/>
                <w:szCs w:val="24"/>
                <w:lang w:eastAsia="es-CO"/>
              </w:rPr>
            </w:pPr>
          </w:p>
        </w:tc>
        <w:tc>
          <w:tcPr>
            <w:tcW w:w="0" w:type="auto"/>
            <w:hideMark/>
          </w:tcPr>
          <w:p w:rsidR="002527D4" w:rsidRPr="00A462C4" w:rsidRDefault="002527D4" w:rsidP="00091612">
            <w:pPr>
              <w:spacing w:after="0" w:line="240" w:lineRule="auto"/>
              <w:rPr>
                <w:rFonts w:ascii="Arial" w:eastAsia="Times New Roman" w:hAnsi="Arial" w:cs="Arial"/>
                <w:color w:val="000000"/>
                <w:sz w:val="24"/>
                <w:szCs w:val="24"/>
                <w:lang w:eastAsia="es-CO"/>
              </w:rPr>
            </w:pPr>
          </w:p>
        </w:tc>
      </w:tr>
      <w:tr w:rsidR="002527D4" w:rsidRPr="00A462C4" w:rsidTr="002527D4">
        <w:trPr>
          <w:trHeight w:val="502"/>
        </w:trPr>
        <w:tc>
          <w:tcPr>
            <w:tcW w:w="0" w:type="auto"/>
            <w:hideMark/>
          </w:tcPr>
          <w:p w:rsidR="002527D4" w:rsidRPr="00A462C4" w:rsidRDefault="002527D4" w:rsidP="00091612">
            <w:pPr>
              <w:spacing w:after="0" w:line="240" w:lineRule="auto"/>
              <w:rPr>
                <w:rFonts w:ascii="Arial" w:eastAsia="Times New Roman" w:hAnsi="Arial" w:cs="Arial"/>
                <w:color w:val="000000"/>
                <w:sz w:val="24"/>
                <w:szCs w:val="24"/>
                <w:lang w:eastAsia="es-CO"/>
              </w:rPr>
            </w:pPr>
            <w:r w:rsidRPr="00A462C4">
              <w:rPr>
                <w:rFonts w:ascii="Arial" w:eastAsia="Times New Roman" w:hAnsi="Arial" w:cs="Arial"/>
                <w:color w:val="000000"/>
                <w:sz w:val="24"/>
                <w:szCs w:val="24"/>
                <w:lang w:eastAsia="es-CO"/>
              </w:rPr>
              <w:t>Publicidad e incentivación sobre el libro del mes</w:t>
            </w:r>
          </w:p>
        </w:tc>
        <w:tc>
          <w:tcPr>
            <w:tcW w:w="0" w:type="auto"/>
            <w:hideMark/>
          </w:tcPr>
          <w:p w:rsidR="002527D4" w:rsidRPr="00A462C4" w:rsidRDefault="002527D4" w:rsidP="00091612">
            <w:pPr>
              <w:spacing w:after="0" w:line="240" w:lineRule="auto"/>
              <w:rPr>
                <w:rFonts w:ascii="Arial" w:eastAsia="Times New Roman" w:hAnsi="Arial" w:cs="Arial"/>
                <w:color w:val="000000"/>
                <w:sz w:val="24"/>
                <w:szCs w:val="24"/>
                <w:lang w:eastAsia="es-CO"/>
              </w:rPr>
            </w:pPr>
            <w:r w:rsidRPr="00A462C4">
              <w:rPr>
                <w:rFonts w:ascii="Arial" w:eastAsia="Times New Roman" w:hAnsi="Arial" w:cs="Arial"/>
                <w:color w:val="000000"/>
                <w:sz w:val="24"/>
                <w:szCs w:val="24"/>
                <w:lang w:eastAsia="es-CO"/>
              </w:rPr>
              <w:t>24 agostó</w:t>
            </w:r>
          </w:p>
        </w:tc>
        <w:tc>
          <w:tcPr>
            <w:tcW w:w="0" w:type="auto"/>
            <w:hideMark/>
          </w:tcPr>
          <w:p w:rsidR="002527D4" w:rsidRPr="00A462C4" w:rsidRDefault="002527D4" w:rsidP="00091612">
            <w:pPr>
              <w:spacing w:after="0" w:line="240" w:lineRule="auto"/>
              <w:rPr>
                <w:rFonts w:ascii="Arial" w:eastAsia="Times New Roman" w:hAnsi="Arial" w:cs="Arial"/>
                <w:color w:val="000000"/>
                <w:sz w:val="24"/>
                <w:szCs w:val="24"/>
                <w:lang w:eastAsia="es-CO"/>
              </w:rPr>
            </w:pPr>
            <w:r w:rsidRPr="00A462C4">
              <w:rPr>
                <w:rFonts w:ascii="Arial" w:eastAsia="Times New Roman" w:hAnsi="Arial" w:cs="Arial"/>
                <w:color w:val="000000"/>
                <w:sz w:val="24"/>
                <w:szCs w:val="24"/>
                <w:lang w:eastAsia="es-CO"/>
              </w:rPr>
              <w:t>24 agostó</w:t>
            </w:r>
          </w:p>
        </w:tc>
        <w:tc>
          <w:tcPr>
            <w:tcW w:w="0" w:type="auto"/>
            <w:hideMark/>
          </w:tcPr>
          <w:p w:rsidR="002527D4" w:rsidRPr="00A462C4" w:rsidRDefault="002527D4" w:rsidP="00091612">
            <w:pPr>
              <w:spacing w:after="0" w:line="240" w:lineRule="auto"/>
              <w:rPr>
                <w:rFonts w:ascii="Arial" w:eastAsia="Times New Roman" w:hAnsi="Arial" w:cs="Arial"/>
                <w:color w:val="000000"/>
                <w:sz w:val="24"/>
                <w:szCs w:val="24"/>
                <w:lang w:eastAsia="es-CO"/>
              </w:rPr>
            </w:pPr>
            <w:r w:rsidRPr="00A462C4">
              <w:rPr>
                <w:rFonts w:ascii="Arial" w:eastAsia="Times New Roman" w:hAnsi="Arial" w:cs="Arial"/>
                <w:color w:val="000000"/>
                <w:sz w:val="24"/>
                <w:szCs w:val="24"/>
                <w:lang w:eastAsia="es-CO"/>
              </w:rPr>
              <w:t>ORIENTADORES Y ALUMNOS</w:t>
            </w:r>
          </w:p>
        </w:tc>
        <w:tc>
          <w:tcPr>
            <w:tcW w:w="0" w:type="auto"/>
            <w:hideMark/>
          </w:tcPr>
          <w:p w:rsidR="002527D4" w:rsidRPr="00A462C4" w:rsidRDefault="002527D4" w:rsidP="00091612">
            <w:pPr>
              <w:spacing w:after="0" w:line="240" w:lineRule="auto"/>
              <w:rPr>
                <w:rFonts w:ascii="Arial" w:eastAsia="Times New Roman" w:hAnsi="Arial" w:cs="Arial"/>
                <w:color w:val="000000"/>
                <w:sz w:val="24"/>
                <w:szCs w:val="24"/>
                <w:lang w:eastAsia="es-CO"/>
              </w:rPr>
            </w:pPr>
          </w:p>
        </w:tc>
        <w:tc>
          <w:tcPr>
            <w:tcW w:w="0" w:type="auto"/>
            <w:hideMark/>
          </w:tcPr>
          <w:p w:rsidR="002527D4" w:rsidRPr="00A462C4" w:rsidRDefault="002527D4" w:rsidP="00091612">
            <w:pPr>
              <w:spacing w:after="0" w:line="240" w:lineRule="auto"/>
              <w:rPr>
                <w:rFonts w:ascii="Arial" w:eastAsia="Times New Roman" w:hAnsi="Arial" w:cs="Arial"/>
                <w:color w:val="000000"/>
                <w:sz w:val="24"/>
                <w:szCs w:val="24"/>
                <w:lang w:eastAsia="es-CO"/>
              </w:rPr>
            </w:pPr>
          </w:p>
        </w:tc>
      </w:tr>
      <w:tr w:rsidR="002527D4" w:rsidRPr="00A462C4" w:rsidTr="002527D4">
        <w:trPr>
          <w:trHeight w:val="483"/>
        </w:trPr>
        <w:tc>
          <w:tcPr>
            <w:tcW w:w="0" w:type="auto"/>
            <w:hideMark/>
          </w:tcPr>
          <w:p w:rsidR="002527D4" w:rsidRPr="00A462C4" w:rsidRDefault="002527D4" w:rsidP="00091612">
            <w:pPr>
              <w:spacing w:after="0" w:line="210" w:lineRule="atLeast"/>
              <w:rPr>
                <w:rFonts w:ascii="Arial" w:eastAsia="Times New Roman" w:hAnsi="Arial" w:cs="Arial"/>
                <w:color w:val="000000"/>
                <w:sz w:val="24"/>
                <w:szCs w:val="24"/>
                <w:lang w:eastAsia="es-CO"/>
              </w:rPr>
            </w:pPr>
            <w:r w:rsidRPr="00A462C4">
              <w:rPr>
                <w:rFonts w:ascii="Arial" w:eastAsia="Times New Roman" w:hAnsi="Arial" w:cs="Arial"/>
                <w:color w:val="000000"/>
                <w:sz w:val="24"/>
                <w:szCs w:val="24"/>
                <w:lang w:eastAsia="es-CO"/>
              </w:rPr>
              <w:t>Cronograma de alfabetización digital.(supervisión)</w:t>
            </w:r>
          </w:p>
        </w:tc>
        <w:tc>
          <w:tcPr>
            <w:tcW w:w="0" w:type="auto"/>
            <w:hideMark/>
          </w:tcPr>
          <w:p w:rsidR="002527D4" w:rsidRPr="00A462C4" w:rsidRDefault="002527D4" w:rsidP="00091612">
            <w:pPr>
              <w:spacing w:after="0" w:line="210" w:lineRule="atLeast"/>
              <w:rPr>
                <w:rFonts w:ascii="Arial" w:eastAsia="Times New Roman" w:hAnsi="Arial" w:cs="Arial"/>
                <w:color w:val="000000"/>
                <w:sz w:val="21"/>
                <w:szCs w:val="21"/>
                <w:lang w:eastAsia="es-CO"/>
              </w:rPr>
            </w:pPr>
            <w:r w:rsidRPr="00A462C4">
              <w:rPr>
                <w:rFonts w:ascii="Arial" w:eastAsia="Times New Roman" w:hAnsi="Arial" w:cs="Arial"/>
                <w:color w:val="000000"/>
                <w:sz w:val="21"/>
                <w:szCs w:val="21"/>
                <w:lang w:eastAsia="es-CO"/>
              </w:rPr>
              <w:t>24- agostó</w:t>
            </w:r>
          </w:p>
        </w:tc>
        <w:tc>
          <w:tcPr>
            <w:tcW w:w="0" w:type="auto"/>
            <w:hideMark/>
          </w:tcPr>
          <w:p w:rsidR="002527D4" w:rsidRPr="00A462C4" w:rsidRDefault="002527D4" w:rsidP="00091612">
            <w:pPr>
              <w:spacing w:after="0" w:line="210" w:lineRule="atLeast"/>
              <w:rPr>
                <w:rFonts w:ascii="Arial" w:eastAsia="Times New Roman" w:hAnsi="Arial" w:cs="Arial"/>
                <w:color w:val="000000"/>
                <w:sz w:val="21"/>
                <w:szCs w:val="21"/>
                <w:lang w:eastAsia="es-CO"/>
              </w:rPr>
            </w:pPr>
            <w:r w:rsidRPr="00A462C4">
              <w:rPr>
                <w:rFonts w:ascii="Arial" w:eastAsia="Times New Roman" w:hAnsi="Arial" w:cs="Arial"/>
                <w:color w:val="000000"/>
                <w:sz w:val="21"/>
                <w:szCs w:val="21"/>
                <w:lang w:eastAsia="es-CO"/>
              </w:rPr>
              <w:t>27 agostó</w:t>
            </w:r>
          </w:p>
        </w:tc>
        <w:tc>
          <w:tcPr>
            <w:tcW w:w="0" w:type="auto"/>
            <w:hideMark/>
          </w:tcPr>
          <w:p w:rsidR="002527D4" w:rsidRPr="00A462C4" w:rsidRDefault="002527D4" w:rsidP="00091612">
            <w:pPr>
              <w:spacing w:after="0" w:line="210" w:lineRule="atLeast"/>
              <w:rPr>
                <w:rFonts w:ascii="Arial" w:eastAsia="Times New Roman" w:hAnsi="Arial" w:cs="Arial"/>
                <w:color w:val="000000"/>
                <w:sz w:val="21"/>
                <w:szCs w:val="21"/>
                <w:lang w:eastAsia="es-CO"/>
              </w:rPr>
            </w:pPr>
            <w:r w:rsidRPr="00A462C4">
              <w:rPr>
                <w:rFonts w:ascii="Arial" w:eastAsia="Times New Roman" w:hAnsi="Arial" w:cs="Arial"/>
                <w:color w:val="000000"/>
                <w:sz w:val="21"/>
                <w:szCs w:val="21"/>
                <w:lang w:eastAsia="es-CO"/>
              </w:rPr>
              <w:t>ORIENTADORES Y ALUMNOS</w:t>
            </w:r>
          </w:p>
        </w:tc>
        <w:tc>
          <w:tcPr>
            <w:tcW w:w="0" w:type="auto"/>
            <w:hideMark/>
          </w:tcPr>
          <w:p w:rsidR="002527D4" w:rsidRPr="00A462C4" w:rsidRDefault="002527D4" w:rsidP="00091612">
            <w:pPr>
              <w:spacing w:after="0" w:line="210" w:lineRule="atLeast"/>
              <w:rPr>
                <w:rFonts w:ascii="Arial" w:eastAsia="Times New Roman" w:hAnsi="Arial" w:cs="Arial"/>
                <w:color w:val="000000"/>
                <w:sz w:val="21"/>
                <w:szCs w:val="21"/>
                <w:lang w:eastAsia="es-CO"/>
              </w:rPr>
            </w:pPr>
            <w:r w:rsidRPr="00A462C4">
              <w:rPr>
                <w:rFonts w:ascii="Arial" w:eastAsia="Times New Roman" w:hAnsi="Arial" w:cs="Arial"/>
                <w:color w:val="000000"/>
                <w:sz w:val="24"/>
                <w:szCs w:val="24"/>
                <w:lang w:eastAsia="es-CO"/>
              </w:rPr>
              <w:br/>
            </w:r>
          </w:p>
        </w:tc>
        <w:tc>
          <w:tcPr>
            <w:tcW w:w="0" w:type="auto"/>
            <w:hideMark/>
          </w:tcPr>
          <w:p w:rsidR="002527D4" w:rsidRPr="00A462C4" w:rsidRDefault="002527D4" w:rsidP="00091612">
            <w:pPr>
              <w:spacing w:after="0" w:line="240" w:lineRule="auto"/>
              <w:rPr>
                <w:rFonts w:ascii="Times New Roman" w:eastAsia="Times New Roman" w:hAnsi="Times New Roman"/>
                <w:sz w:val="20"/>
                <w:szCs w:val="20"/>
                <w:lang w:eastAsia="es-CO"/>
              </w:rPr>
            </w:pPr>
          </w:p>
        </w:tc>
      </w:tr>
    </w:tbl>
    <w:p w:rsidR="002527D4" w:rsidRDefault="002527D4" w:rsidP="00CD2901">
      <w:pPr>
        <w:shd w:val="clear" w:color="auto" w:fill="FFFFFF"/>
        <w:jc w:val="center"/>
        <w:rPr>
          <w:rFonts w:ascii="Arial" w:eastAsia="Times New Roman" w:hAnsi="Arial" w:cs="Arial"/>
          <w:b/>
          <w:bCs/>
          <w:sz w:val="24"/>
          <w:szCs w:val="24"/>
          <w:lang w:val="es-ES" w:eastAsia="es-ES"/>
        </w:rPr>
      </w:pPr>
    </w:p>
    <w:p w:rsidR="002527D4" w:rsidRDefault="002527D4" w:rsidP="00CD2901">
      <w:pPr>
        <w:shd w:val="clear" w:color="auto" w:fill="FFFFFF"/>
        <w:jc w:val="center"/>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t xml:space="preserve">Gráfica. Fechas tentativas para la realización de la investigación. </w:t>
      </w:r>
    </w:p>
    <w:p w:rsidR="002527D4" w:rsidRDefault="002527D4" w:rsidP="00CD2901">
      <w:pPr>
        <w:shd w:val="clear" w:color="auto" w:fill="FFFFFF"/>
        <w:jc w:val="center"/>
        <w:rPr>
          <w:rFonts w:ascii="Arial" w:eastAsia="Times New Roman" w:hAnsi="Arial" w:cs="Arial"/>
          <w:b/>
          <w:bCs/>
          <w:sz w:val="24"/>
          <w:szCs w:val="24"/>
          <w:lang w:val="es-ES" w:eastAsia="es-ES"/>
        </w:rPr>
      </w:pPr>
    </w:p>
    <w:p w:rsidR="00DC21C0" w:rsidRDefault="00DC21C0" w:rsidP="00CD2901">
      <w:pPr>
        <w:shd w:val="clear" w:color="auto" w:fill="FFFFFF"/>
        <w:jc w:val="center"/>
        <w:rPr>
          <w:rFonts w:ascii="Arial" w:eastAsia="Times New Roman" w:hAnsi="Arial" w:cs="Arial"/>
          <w:b/>
          <w:bCs/>
          <w:sz w:val="24"/>
          <w:szCs w:val="24"/>
          <w:lang w:val="es-ES" w:eastAsia="es-ES"/>
        </w:rPr>
      </w:pPr>
    </w:p>
    <w:p w:rsidR="002527D4" w:rsidRDefault="002527D4" w:rsidP="00CD2901">
      <w:pPr>
        <w:shd w:val="clear" w:color="auto" w:fill="FFFFFF"/>
        <w:jc w:val="center"/>
        <w:rPr>
          <w:rFonts w:ascii="Arial" w:eastAsia="Times New Roman" w:hAnsi="Arial" w:cs="Arial"/>
          <w:b/>
          <w:bCs/>
          <w:sz w:val="24"/>
          <w:szCs w:val="24"/>
          <w:lang w:val="es-ES" w:eastAsia="es-ES"/>
        </w:rPr>
      </w:pPr>
    </w:p>
    <w:p w:rsidR="00DC21C0" w:rsidRDefault="00DC21C0" w:rsidP="00DC21C0">
      <w:pPr>
        <w:shd w:val="clear" w:color="auto" w:fill="FFFFFF"/>
        <w:jc w:val="center"/>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t xml:space="preserve">. </w:t>
      </w:r>
    </w:p>
    <w:p w:rsidR="00CD2901" w:rsidRDefault="00CD2901" w:rsidP="00DC21C0">
      <w:pPr>
        <w:shd w:val="clear" w:color="auto" w:fill="FFFFFF"/>
        <w:rPr>
          <w:rFonts w:ascii="Arial" w:eastAsia="Times New Roman" w:hAnsi="Arial" w:cs="Arial"/>
          <w:b/>
          <w:bCs/>
          <w:sz w:val="24"/>
          <w:szCs w:val="24"/>
          <w:lang w:val="es-ES" w:eastAsia="es-ES"/>
        </w:rPr>
      </w:pPr>
    </w:p>
    <w:p w:rsidR="00CD2901" w:rsidRDefault="009B198A" w:rsidP="00CD2901">
      <w:pPr>
        <w:shd w:val="clear" w:color="auto" w:fill="FFFFFF"/>
        <w:jc w:val="center"/>
        <w:rPr>
          <w:rFonts w:ascii="Arial" w:eastAsia="Times New Roman" w:hAnsi="Arial" w:cs="Arial"/>
          <w:b/>
          <w:bCs/>
          <w:sz w:val="24"/>
          <w:szCs w:val="24"/>
          <w:lang w:val="es-ES" w:eastAsia="es-ES"/>
        </w:rPr>
      </w:pPr>
      <w:r>
        <w:rPr>
          <w:noProof/>
          <w:lang w:eastAsia="es-CO"/>
        </w:rPr>
        <w:lastRenderedPageBreak/>
        <w:drawing>
          <wp:inline distT="0" distB="0" distL="0" distR="0">
            <wp:extent cx="5606416" cy="3958542"/>
            <wp:effectExtent l="0" t="0" r="0" b="4445"/>
            <wp:docPr id="11" name="Imagen 11" descr="http://www.enjambre.gov.co/enjambre/photos/thumbnail/152532/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njambre.gov.co/enjambre/photos/thumbnail/152532/lar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3962577"/>
                    </a:xfrm>
                    <a:prstGeom prst="rect">
                      <a:avLst/>
                    </a:prstGeom>
                    <a:noFill/>
                    <a:ln>
                      <a:noFill/>
                    </a:ln>
                  </pic:spPr>
                </pic:pic>
              </a:graphicData>
            </a:graphic>
          </wp:inline>
        </w:drawing>
      </w:r>
    </w:p>
    <w:p w:rsidR="00CD2901" w:rsidRDefault="00CD2901" w:rsidP="00CD2901">
      <w:pPr>
        <w:shd w:val="clear" w:color="auto" w:fill="FFFFFF"/>
        <w:jc w:val="center"/>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t xml:space="preserve">Foto. </w:t>
      </w:r>
      <w:r w:rsidR="009B198A">
        <w:rPr>
          <w:rFonts w:ascii="Arial" w:hAnsi="Arial" w:cs="Arial"/>
          <w:color w:val="000000"/>
          <w:sz w:val="21"/>
          <w:szCs w:val="21"/>
          <w:shd w:val="clear" w:color="auto" w:fill="FFFFFF"/>
        </w:rPr>
        <w:t>Limpieza y mantenimiento de equipos (ordenadores), por parte de estudiantes,  del grupo de investigación exploradores del saber del I.E San Juan Bosco.</w:t>
      </w:r>
    </w:p>
    <w:p w:rsidR="00CD2901" w:rsidRDefault="009B198A" w:rsidP="00CD2901">
      <w:pPr>
        <w:shd w:val="clear" w:color="auto" w:fill="FFFFFF"/>
        <w:jc w:val="center"/>
        <w:rPr>
          <w:rFonts w:ascii="Arial" w:eastAsia="Times New Roman" w:hAnsi="Arial" w:cs="Arial"/>
          <w:b/>
          <w:bCs/>
          <w:sz w:val="24"/>
          <w:szCs w:val="24"/>
          <w:lang w:val="es-ES" w:eastAsia="es-ES"/>
        </w:rPr>
      </w:pPr>
      <w:r>
        <w:rPr>
          <w:noProof/>
          <w:lang w:eastAsia="es-CO"/>
        </w:rPr>
        <w:drawing>
          <wp:inline distT="0" distB="0" distL="0" distR="0">
            <wp:extent cx="3205957" cy="3275635"/>
            <wp:effectExtent l="0" t="0" r="0" b="1270"/>
            <wp:docPr id="12" name="Imagen 12" descr="http://www.enjambre.gov.co/enjambre/photos/thumbnail/152346/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njambre.gov.co/enjambre/photos/thumbnail/152346/lar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5958" cy="3275636"/>
                    </a:xfrm>
                    <a:prstGeom prst="rect">
                      <a:avLst/>
                    </a:prstGeom>
                    <a:noFill/>
                    <a:ln>
                      <a:noFill/>
                    </a:ln>
                  </pic:spPr>
                </pic:pic>
              </a:graphicData>
            </a:graphic>
          </wp:inline>
        </w:drawing>
      </w:r>
    </w:p>
    <w:p w:rsidR="00CD2901" w:rsidRDefault="00CD2901" w:rsidP="00CD2901">
      <w:pPr>
        <w:shd w:val="clear" w:color="auto" w:fill="FFFFFF"/>
        <w:jc w:val="center"/>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t xml:space="preserve">Foto. </w:t>
      </w:r>
      <w:r w:rsidR="009B198A">
        <w:rPr>
          <w:rFonts w:ascii="Arial" w:hAnsi="Arial" w:cs="Arial"/>
          <w:color w:val="000000"/>
          <w:sz w:val="21"/>
          <w:szCs w:val="21"/>
          <w:shd w:val="clear" w:color="auto" w:fill="FFFFFF"/>
        </w:rPr>
        <w:t>Edificación, descargue, instalación y aplicación de software educativos en los computadores para la interacción con los estudiantes.</w:t>
      </w:r>
    </w:p>
    <w:p w:rsidR="00CD2901" w:rsidRDefault="00CD2901" w:rsidP="00CD2901">
      <w:pPr>
        <w:shd w:val="clear" w:color="auto" w:fill="FFFFFF"/>
        <w:jc w:val="center"/>
        <w:rPr>
          <w:rFonts w:ascii="Arial" w:eastAsia="Times New Roman" w:hAnsi="Arial" w:cs="Arial"/>
          <w:b/>
          <w:bCs/>
          <w:sz w:val="24"/>
          <w:szCs w:val="24"/>
          <w:lang w:val="es-ES" w:eastAsia="es-ES"/>
        </w:rPr>
      </w:pPr>
    </w:p>
    <w:p w:rsidR="00CD2901" w:rsidRDefault="00CD2901" w:rsidP="00CD2901">
      <w:pPr>
        <w:shd w:val="clear" w:color="auto" w:fill="FFFFFF"/>
        <w:jc w:val="center"/>
        <w:rPr>
          <w:rFonts w:ascii="Arial" w:eastAsia="Times New Roman" w:hAnsi="Arial" w:cs="Arial"/>
          <w:b/>
          <w:bCs/>
          <w:sz w:val="24"/>
          <w:szCs w:val="24"/>
          <w:lang w:val="es-ES" w:eastAsia="es-ES"/>
        </w:rPr>
      </w:pPr>
    </w:p>
    <w:p w:rsidR="00CD2901" w:rsidRDefault="00CD2901" w:rsidP="00CD2901">
      <w:pPr>
        <w:shd w:val="clear" w:color="auto" w:fill="FFFFFF"/>
        <w:jc w:val="center"/>
        <w:rPr>
          <w:rFonts w:ascii="Arial" w:eastAsia="Times New Roman" w:hAnsi="Arial" w:cs="Arial"/>
          <w:b/>
          <w:bCs/>
          <w:sz w:val="24"/>
          <w:szCs w:val="24"/>
          <w:lang w:val="es-ES" w:eastAsia="es-ES"/>
        </w:rPr>
      </w:pPr>
    </w:p>
    <w:p w:rsidR="00CD2901" w:rsidRDefault="009B198A" w:rsidP="00CD2901">
      <w:pPr>
        <w:shd w:val="clear" w:color="auto" w:fill="FFFFFF"/>
        <w:jc w:val="center"/>
        <w:rPr>
          <w:rFonts w:ascii="Arial" w:eastAsia="Times New Roman" w:hAnsi="Arial" w:cs="Arial"/>
          <w:b/>
          <w:bCs/>
          <w:sz w:val="24"/>
          <w:szCs w:val="24"/>
          <w:lang w:val="es-ES" w:eastAsia="es-ES"/>
        </w:rPr>
      </w:pPr>
      <w:r>
        <w:rPr>
          <w:noProof/>
          <w:lang w:eastAsia="es-CO"/>
        </w:rPr>
        <mc:AlternateContent>
          <mc:Choice Requires="wps">
            <w:drawing>
              <wp:inline distT="0" distB="0" distL="0" distR="0">
                <wp:extent cx="300990" cy="300990"/>
                <wp:effectExtent l="0" t="0" r="0" b="0"/>
                <wp:docPr id="13" name="Rectángulo 13" descr="http://www.enjambre.gov.co/enjambre/photos/thumbnail/152358/lar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91EBB0" id="Rectángulo 13" o:spid="_x0000_s1026" alt="http://www.enjambre.gov.co/enjambre/photos/thumbnail/152358/large/"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" filled="f" stroked="f">
                <o:lock v:ext="edit" aspectratio="t"/>
                <w10:anchorlock/>
              </v:rect>
            </w:pict>
          </mc:Fallback>
        </mc:AlternateContent>
      </w:r>
      <w:r w:rsidR="005608D0" w:rsidRPr="005608D0">
        <w:t xml:space="preserve"> </w:t>
      </w:r>
      <w:r w:rsidR="005608D0">
        <w:rPr>
          <w:noProof/>
          <w:lang w:eastAsia="es-CO"/>
        </w:rPr>
        <w:drawing>
          <wp:inline distT="0" distB="0" distL="0" distR="0">
            <wp:extent cx="4282228" cy="2430683"/>
            <wp:effectExtent l="0" t="0" r="4445" b="8255"/>
            <wp:docPr id="14" name="Imagen 14" descr="http://www.enjambre.gov.co/enjambre/photos/thumbnail/152358/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enjambre.gov.co/enjambre/photos/thumbnail/152358/lar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2440" cy="2430803"/>
                    </a:xfrm>
                    <a:prstGeom prst="rect">
                      <a:avLst/>
                    </a:prstGeom>
                    <a:noFill/>
                    <a:ln>
                      <a:noFill/>
                    </a:ln>
                  </pic:spPr>
                </pic:pic>
              </a:graphicData>
            </a:graphic>
          </wp:inline>
        </w:drawing>
      </w:r>
    </w:p>
    <w:p w:rsidR="00CD2901" w:rsidRDefault="00CD2901" w:rsidP="00CD2901">
      <w:pPr>
        <w:shd w:val="clear" w:color="auto" w:fill="FFFFFF"/>
        <w:jc w:val="center"/>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t xml:space="preserve">Foto. </w:t>
      </w:r>
      <w:r w:rsidR="005608D0">
        <w:rPr>
          <w:rFonts w:ascii="Arial" w:hAnsi="Arial" w:cs="Arial"/>
          <w:color w:val="000000"/>
          <w:sz w:val="21"/>
          <w:szCs w:val="21"/>
          <w:shd w:val="clear" w:color="auto" w:fill="FFFFFF"/>
        </w:rPr>
        <w:t>Elaboración y aplicación de guías para la enseñanza y aprendizaje delos estudiantes de sedes del I.E San Juan Bosco</w:t>
      </w:r>
    </w:p>
    <w:p w:rsidR="00CD2901" w:rsidRDefault="00CD2901" w:rsidP="00CD2901">
      <w:pPr>
        <w:shd w:val="clear" w:color="auto" w:fill="FFFFFF"/>
        <w:jc w:val="center"/>
        <w:rPr>
          <w:rFonts w:ascii="Helvetica" w:hAnsi="Helvetica" w:cs="Helvetica"/>
          <w:noProof/>
          <w:sz w:val="24"/>
          <w:szCs w:val="24"/>
          <w:lang w:eastAsia="es-CO"/>
        </w:rPr>
      </w:pPr>
    </w:p>
    <w:p w:rsidR="005608D0" w:rsidRDefault="005608D0" w:rsidP="00CD2901">
      <w:pPr>
        <w:shd w:val="clear" w:color="auto" w:fill="FFFFFF"/>
        <w:jc w:val="center"/>
        <w:rPr>
          <w:rFonts w:ascii="Arial" w:eastAsia="Times New Roman" w:hAnsi="Arial" w:cs="Arial"/>
          <w:b/>
          <w:bCs/>
          <w:sz w:val="24"/>
          <w:szCs w:val="24"/>
          <w:lang w:val="es-ES" w:eastAsia="es-ES"/>
        </w:rPr>
      </w:pPr>
      <w:r>
        <w:rPr>
          <w:rFonts w:ascii="Arial" w:eastAsia="Times New Roman" w:hAnsi="Arial" w:cs="Arial"/>
          <w:b/>
          <w:bCs/>
          <w:noProof/>
          <w:sz w:val="24"/>
          <w:szCs w:val="24"/>
          <w:lang w:eastAsia="es-CO"/>
        </w:rPr>
        <w:drawing>
          <wp:inline distT="0" distB="0" distL="0" distR="0">
            <wp:extent cx="4676172" cy="2951544"/>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6140" cy="2951524"/>
                    </a:xfrm>
                    <a:prstGeom prst="rect">
                      <a:avLst/>
                    </a:prstGeom>
                    <a:noFill/>
                    <a:ln>
                      <a:noFill/>
                    </a:ln>
                  </pic:spPr>
                </pic:pic>
              </a:graphicData>
            </a:graphic>
          </wp:inline>
        </w:drawing>
      </w:r>
    </w:p>
    <w:p w:rsidR="00CD2901" w:rsidRDefault="00CD2901" w:rsidP="00CD2901">
      <w:pPr>
        <w:shd w:val="clear" w:color="auto" w:fill="FFFFFF"/>
        <w:jc w:val="center"/>
        <w:rPr>
          <w:rFonts w:ascii="Arial" w:hAnsi="Arial" w:cs="Arial"/>
          <w:color w:val="000000"/>
          <w:sz w:val="21"/>
          <w:szCs w:val="21"/>
          <w:shd w:val="clear" w:color="auto" w:fill="FFFFFF"/>
        </w:rPr>
      </w:pPr>
      <w:r>
        <w:rPr>
          <w:rFonts w:ascii="Arial" w:eastAsia="Times New Roman" w:hAnsi="Arial" w:cs="Arial"/>
          <w:b/>
          <w:bCs/>
          <w:sz w:val="24"/>
          <w:szCs w:val="24"/>
          <w:lang w:val="es-ES" w:eastAsia="es-ES"/>
        </w:rPr>
        <w:t xml:space="preserve">Foto. </w:t>
      </w:r>
      <w:r w:rsidR="005608D0">
        <w:rPr>
          <w:rFonts w:ascii="Arial" w:hAnsi="Arial" w:cs="Arial"/>
          <w:color w:val="000000"/>
          <w:sz w:val="21"/>
          <w:szCs w:val="21"/>
          <w:shd w:val="clear" w:color="auto" w:fill="FFFFFF"/>
        </w:rPr>
        <w:t>Elaboración de material y uso en las prácticas de alfabetización, redes, libros del mes y aprendizajes en la comunidad estudiantil de I.E San Juan Bosco.</w:t>
      </w:r>
    </w:p>
    <w:p w:rsidR="005608D0" w:rsidRDefault="005608D0" w:rsidP="00CD2901">
      <w:pPr>
        <w:shd w:val="clear" w:color="auto" w:fill="FFFFFF"/>
        <w:jc w:val="center"/>
        <w:rPr>
          <w:rFonts w:ascii="Arial" w:hAnsi="Arial" w:cs="Arial"/>
          <w:color w:val="000000"/>
          <w:sz w:val="21"/>
          <w:szCs w:val="21"/>
          <w:shd w:val="clear" w:color="auto" w:fill="FFFFFF"/>
        </w:rPr>
      </w:pPr>
    </w:p>
    <w:p w:rsidR="005608D0" w:rsidRDefault="005608D0" w:rsidP="00EE5599">
      <w:pPr>
        <w:shd w:val="clear" w:color="auto" w:fill="FFFFFF"/>
        <w:rPr>
          <w:rFonts w:ascii="Arial" w:eastAsia="Times New Roman" w:hAnsi="Arial" w:cs="Arial"/>
          <w:b/>
          <w:bCs/>
          <w:sz w:val="24"/>
          <w:szCs w:val="24"/>
          <w:lang w:val="es-ES" w:eastAsia="es-ES"/>
        </w:rPr>
      </w:pPr>
    </w:p>
    <w:p w:rsidR="00CD2901" w:rsidRDefault="00CD2901" w:rsidP="00CD2901">
      <w:pPr>
        <w:shd w:val="clear" w:color="auto" w:fill="FFFFFF"/>
        <w:jc w:val="center"/>
        <w:rPr>
          <w:rFonts w:ascii="Arial" w:eastAsia="Times New Roman" w:hAnsi="Arial" w:cs="Arial"/>
          <w:b/>
          <w:bCs/>
          <w:sz w:val="24"/>
          <w:szCs w:val="24"/>
          <w:lang w:val="es-ES" w:eastAsia="es-ES"/>
        </w:rPr>
      </w:pPr>
      <w:r w:rsidRPr="00B037C4">
        <w:rPr>
          <w:rFonts w:ascii="Arial" w:eastAsia="Times New Roman" w:hAnsi="Arial" w:cs="Arial"/>
          <w:b/>
          <w:bCs/>
          <w:sz w:val="24"/>
          <w:szCs w:val="24"/>
          <w:lang w:val="es-ES" w:eastAsia="es-ES"/>
        </w:rPr>
        <w:lastRenderedPageBreak/>
        <w:t>REFLEXIÓN/ANÁLISIS DE RESULTADOS:</w:t>
      </w:r>
    </w:p>
    <w:p w:rsidR="00813F8E" w:rsidRDefault="00813F8E" w:rsidP="00813F8E">
      <w:pPr>
        <w:jc w:val="center"/>
        <w:rPr>
          <w:rFonts w:ascii="Arial" w:eastAsia="Times New Roman" w:hAnsi="Arial" w:cs="Arial"/>
          <w:b/>
          <w:bCs/>
          <w:sz w:val="24"/>
          <w:szCs w:val="24"/>
          <w:lang w:val="es-ES" w:eastAsia="es-ES"/>
        </w:rPr>
      </w:pPr>
    </w:p>
    <w:p w:rsidR="00813F8E" w:rsidRPr="001374DA" w:rsidRDefault="00813F8E" w:rsidP="00813F8E">
      <w:pPr>
        <w:jc w:val="both"/>
        <w:rPr>
          <w:b/>
        </w:rPr>
      </w:pPr>
      <w:r w:rsidRPr="001374DA">
        <w:rPr>
          <w:b/>
        </w:rPr>
        <w:t>EXPLORADORES DEL SABER</w:t>
      </w:r>
    </w:p>
    <w:p w:rsidR="00813F8E" w:rsidRDefault="00813F8E" w:rsidP="00813F8E">
      <w:pPr>
        <w:jc w:val="both"/>
        <w:rPr>
          <w:b/>
        </w:rPr>
      </w:pPr>
      <w:r w:rsidRPr="001374DA">
        <w:rPr>
          <w:b/>
        </w:rPr>
        <w:t>Proyectos: libro del mes, alfabetización digital (niños y adultos).</w:t>
      </w:r>
    </w:p>
    <w:p w:rsidR="00813F8E" w:rsidRPr="001374DA" w:rsidRDefault="00813F8E" w:rsidP="00813F8E">
      <w:pPr>
        <w:jc w:val="both"/>
        <w:rPr>
          <w:b/>
        </w:rPr>
      </w:pPr>
    </w:p>
    <w:p w:rsidR="00813F8E" w:rsidRPr="00541E60" w:rsidRDefault="00813F8E" w:rsidP="00813F8E">
      <w:pPr>
        <w:spacing w:line="360" w:lineRule="auto"/>
        <w:jc w:val="both"/>
        <w:rPr>
          <w:rFonts w:ascii="Arial" w:hAnsi="Arial" w:cs="Arial"/>
          <w:sz w:val="24"/>
          <w:szCs w:val="24"/>
        </w:rPr>
      </w:pPr>
      <w:r w:rsidRPr="00541E60">
        <w:rPr>
          <w:rFonts w:ascii="Arial" w:hAnsi="Arial" w:cs="Arial"/>
          <w:b/>
          <w:sz w:val="24"/>
          <w:szCs w:val="24"/>
        </w:rPr>
        <w:t>Libro del mes</w:t>
      </w:r>
      <w:r w:rsidRPr="00541E60">
        <w:rPr>
          <w:rFonts w:ascii="Arial" w:hAnsi="Arial" w:cs="Arial"/>
          <w:sz w:val="24"/>
          <w:szCs w:val="24"/>
        </w:rPr>
        <w:t>: se desarrollan ejes temáticos, practicamos lectura, dinamizamos con los niños y socializamos el libro  del mes con el fin de realizar su evaluación correspondiente.</w:t>
      </w:r>
    </w:p>
    <w:p w:rsidR="00813F8E" w:rsidRPr="00541E60" w:rsidRDefault="00813F8E" w:rsidP="00813F8E">
      <w:pPr>
        <w:spacing w:line="360" w:lineRule="auto"/>
        <w:jc w:val="both"/>
        <w:rPr>
          <w:rFonts w:ascii="Arial" w:hAnsi="Arial" w:cs="Arial"/>
          <w:sz w:val="24"/>
          <w:szCs w:val="24"/>
        </w:rPr>
      </w:pPr>
      <w:r>
        <w:rPr>
          <w:rFonts w:ascii="Arial" w:hAnsi="Arial" w:cs="Arial"/>
          <w:sz w:val="24"/>
          <w:szCs w:val="24"/>
        </w:rPr>
        <w:t xml:space="preserve">Empezamos en el año </w:t>
      </w:r>
      <w:r w:rsidRPr="00541E60">
        <w:rPr>
          <w:rFonts w:ascii="Arial" w:hAnsi="Arial" w:cs="Arial"/>
          <w:sz w:val="24"/>
          <w:szCs w:val="24"/>
        </w:rPr>
        <w:t>periodo trabajando un libro por mes. Poniendo en práctica todos los temas, las prácticas se hacen con los grados tercero, cuarto, quinto, sexto y séptimo.  El ideal el leer un libro por mes, en cada practica debemos tener evidencias de lo trabajado., luego de haber hecho los trabajos le practicamos una prueba de cada libro para poder obtener de los niños un mejor resultado y que ellos aprendan sobre lo que tratamos de enseñarles o practicarles. Terminado el libro volvemos a hacer lo mismo hasta terminar el proyecto.</w:t>
      </w:r>
    </w:p>
    <w:p w:rsidR="00813F8E" w:rsidRPr="00541E60" w:rsidRDefault="00813F8E" w:rsidP="00813F8E">
      <w:pPr>
        <w:spacing w:line="360" w:lineRule="auto"/>
        <w:jc w:val="both"/>
        <w:rPr>
          <w:rFonts w:ascii="Arial" w:hAnsi="Arial" w:cs="Arial"/>
          <w:sz w:val="24"/>
          <w:szCs w:val="24"/>
        </w:rPr>
      </w:pPr>
      <w:r>
        <w:rPr>
          <w:rFonts w:asciiTheme="majorHAnsi" w:hAnsiTheme="majorHAnsi"/>
          <w:noProof/>
          <w:lang w:eastAsia="es-CO"/>
        </w:rPr>
        <w:t xml:space="preserve">                                                                                                                                                                                                                                                                                                                                                                                                                                              </w:t>
      </w:r>
      <w:r w:rsidRPr="00541E60">
        <w:rPr>
          <w:rFonts w:ascii="Arial" w:hAnsi="Arial" w:cs="Arial"/>
          <w:b/>
          <w:sz w:val="24"/>
          <w:szCs w:val="24"/>
        </w:rPr>
        <w:t xml:space="preserve">Alfabetización digital (niños): </w:t>
      </w:r>
      <w:r w:rsidRPr="00541E60">
        <w:rPr>
          <w:rFonts w:ascii="Arial" w:hAnsi="Arial" w:cs="Arial"/>
          <w:sz w:val="24"/>
          <w:szCs w:val="24"/>
        </w:rPr>
        <w:t>al comenzar con este proyecto realizamos un análisis cómo estaban ellos acerca de su aprendizaje. Trabajamos las guías teóricas para que ellos empezaran a tener un mejor conocimiento y después colocamos en práctica. En este caso el proyecto realizado con los niños se basa en enseñarles a manejar el computador, trabajamos didácticamente y tratamos de que ellos aprendan lo mejor posible.</w:t>
      </w:r>
    </w:p>
    <w:p w:rsidR="00813F8E" w:rsidRPr="00541E60" w:rsidRDefault="00813F8E" w:rsidP="00813F8E">
      <w:pPr>
        <w:spacing w:line="360" w:lineRule="auto"/>
        <w:jc w:val="both"/>
        <w:rPr>
          <w:rFonts w:ascii="Arial" w:hAnsi="Arial" w:cs="Arial"/>
          <w:sz w:val="24"/>
          <w:szCs w:val="24"/>
        </w:rPr>
      </w:pPr>
      <w:r w:rsidRPr="00541E60">
        <w:rPr>
          <w:rFonts w:ascii="Arial" w:hAnsi="Arial" w:cs="Arial"/>
          <w:b/>
          <w:sz w:val="24"/>
          <w:szCs w:val="24"/>
        </w:rPr>
        <w:t xml:space="preserve"> Alfabetización digital (adultos): al</w:t>
      </w:r>
      <w:r w:rsidRPr="00541E60">
        <w:rPr>
          <w:rFonts w:ascii="Arial" w:hAnsi="Arial" w:cs="Arial"/>
          <w:sz w:val="24"/>
          <w:szCs w:val="24"/>
        </w:rPr>
        <w:t xml:space="preserve"> inicio nos tocó dar a conocer el tema a las persona interesadas para promover nuestro proyecto.</w:t>
      </w:r>
    </w:p>
    <w:p w:rsidR="00813F8E" w:rsidRPr="00541E60" w:rsidRDefault="00813F8E" w:rsidP="00813F8E">
      <w:pPr>
        <w:spacing w:line="360" w:lineRule="auto"/>
        <w:jc w:val="both"/>
        <w:rPr>
          <w:rFonts w:ascii="Arial" w:hAnsi="Arial" w:cs="Arial"/>
          <w:sz w:val="24"/>
          <w:szCs w:val="24"/>
        </w:rPr>
      </w:pPr>
      <w:r w:rsidRPr="00541E60">
        <w:rPr>
          <w:rFonts w:ascii="Arial" w:hAnsi="Arial" w:cs="Arial"/>
          <w:sz w:val="24"/>
          <w:szCs w:val="24"/>
        </w:rPr>
        <w:t>Luego de haber  propuesto el proyecto tenemos nuestros primeros alumnos que fueron aproximadamente acerca de seis estudiantes con los cuales empezamos a trabajar. Dando inicio con ellos el programa a trabajar los objetivos metas y resultados esperados de cada quien.</w:t>
      </w:r>
    </w:p>
    <w:p w:rsidR="00813F8E" w:rsidRPr="00541E60" w:rsidRDefault="00813F8E" w:rsidP="00813F8E">
      <w:pPr>
        <w:spacing w:line="360" w:lineRule="auto"/>
        <w:jc w:val="both"/>
        <w:rPr>
          <w:rFonts w:ascii="Arial" w:hAnsi="Arial" w:cs="Arial"/>
          <w:sz w:val="24"/>
          <w:szCs w:val="24"/>
        </w:rPr>
      </w:pPr>
      <w:r w:rsidRPr="00541E60">
        <w:rPr>
          <w:rFonts w:ascii="Arial" w:hAnsi="Arial" w:cs="Arial"/>
          <w:sz w:val="24"/>
          <w:szCs w:val="24"/>
        </w:rPr>
        <w:lastRenderedPageBreak/>
        <w:t xml:space="preserve">Nuestro proyecto se basa prácticamente en dar a conocer un poco de informática básica a personas adultas de tipo1, partiendo con conocimientos genéricos, conociendo el computador y que aprendan  a tener un mejor manejo acerca del computado y el uso adecuado de las  tics. </w:t>
      </w:r>
    </w:p>
    <w:p w:rsidR="00813F8E" w:rsidRPr="00541E60" w:rsidRDefault="00813F8E" w:rsidP="00813F8E">
      <w:pPr>
        <w:spacing w:line="360" w:lineRule="auto"/>
        <w:jc w:val="both"/>
        <w:rPr>
          <w:rFonts w:ascii="Arial" w:hAnsi="Arial" w:cs="Arial"/>
          <w:sz w:val="24"/>
          <w:szCs w:val="24"/>
        </w:rPr>
      </w:pPr>
      <w:r w:rsidRPr="00541E60">
        <w:rPr>
          <w:rFonts w:ascii="Arial" w:hAnsi="Arial" w:cs="Arial"/>
          <w:sz w:val="24"/>
          <w:szCs w:val="24"/>
        </w:rPr>
        <w:t>Teniendo en cuenta sus conocimientos empezamos con los temas más básicos y sencillos posibles para ellos, trabajando con guías  teóricas como prácticas para un buen conocimiento. Terminado un tema realizamos pequeñas evaluaciones para para pode</w:t>
      </w:r>
      <w:r>
        <w:rPr>
          <w:rFonts w:ascii="Arial" w:hAnsi="Arial" w:cs="Arial"/>
          <w:sz w:val="24"/>
          <w:szCs w:val="24"/>
        </w:rPr>
        <w:t>r tener en cuenta lo que ellos ha</w:t>
      </w:r>
      <w:r w:rsidRPr="00541E60">
        <w:rPr>
          <w:rFonts w:ascii="Arial" w:hAnsi="Arial" w:cs="Arial"/>
          <w:sz w:val="24"/>
          <w:szCs w:val="24"/>
        </w:rPr>
        <w:t>n aprendido y lo que ellos han puesto en práctica. Finalizado así el proyecto seguiremos hasta terminar el año.</w:t>
      </w:r>
    </w:p>
    <w:p w:rsidR="00813F8E" w:rsidRDefault="00813F8E" w:rsidP="00813F8E">
      <w:pPr>
        <w:spacing w:line="360" w:lineRule="auto"/>
        <w:jc w:val="both"/>
        <w:rPr>
          <w:rFonts w:ascii="Arial" w:hAnsi="Arial" w:cs="Arial"/>
          <w:sz w:val="24"/>
          <w:szCs w:val="24"/>
        </w:rPr>
      </w:pPr>
      <w:r w:rsidRPr="00C95F9A">
        <w:rPr>
          <w:rFonts w:ascii="Arial" w:hAnsi="Arial" w:cs="Arial"/>
          <w:sz w:val="24"/>
          <w:szCs w:val="24"/>
        </w:rPr>
        <w:t>Las actividades llevadas a cabo por los estudiantes investigadores de exploradores del saber han causado impacto a nivel educativo y a nivel de la comunidad. Promoviendo acciones como las buenas costumbres de la lectura y ayudando en el aprendizaje de los alumnos con los cuales se llevan a cabo estas actividades realizadas.</w:t>
      </w:r>
      <w:r>
        <w:rPr>
          <w:rFonts w:ascii="Arial" w:hAnsi="Arial" w:cs="Arial"/>
          <w:sz w:val="24"/>
          <w:szCs w:val="24"/>
        </w:rPr>
        <w:t xml:space="preserve"> La comunidad como los estudiantes han tomado muy bien esta causa la cual realizan los investigadores de exploradores del saber. Tratando de ayudar y de cumplir con ciertos requisitos estos investigadores realizan este proyecto.</w:t>
      </w:r>
    </w:p>
    <w:p w:rsidR="00813F8E" w:rsidRPr="00201839" w:rsidRDefault="00813F8E" w:rsidP="00813F8E">
      <w:pPr>
        <w:spacing w:line="360" w:lineRule="auto"/>
        <w:jc w:val="both"/>
        <w:rPr>
          <w:rFonts w:ascii="Arial" w:hAnsi="Arial" w:cs="Arial"/>
          <w:sz w:val="24"/>
          <w:szCs w:val="24"/>
        </w:rPr>
      </w:pPr>
      <w:r>
        <w:rPr>
          <w:rFonts w:ascii="Arial" w:hAnsi="Arial" w:cs="Arial"/>
          <w:sz w:val="24"/>
          <w:szCs w:val="24"/>
        </w:rPr>
        <w:t>Los investigadores de exploradores del saber han realizados actividades por las cual han llevado a cabo estas actividades requeridas para presentar el proyecto, los investigadores tratan de llevar mejor sus requerimientos. Laborando en pro de este proyecto, ejecutando ciertas actividades para que  los estudiantes lo pongan en práctica  y se beneficien de este programa y así adquirir un mejor conocimiento en las tic.</w:t>
      </w:r>
    </w:p>
    <w:p w:rsidR="00CD2901" w:rsidRDefault="00CD2901" w:rsidP="00CD2901">
      <w:pPr>
        <w:shd w:val="clear" w:color="auto" w:fill="FFFFFF"/>
        <w:jc w:val="center"/>
        <w:rPr>
          <w:rFonts w:ascii="Arial" w:eastAsia="Times New Roman" w:hAnsi="Arial" w:cs="Arial"/>
          <w:b/>
          <w:bCs/>
          <w:sz w:val="24"/>
          <w:szCs w:val="24"/>
          <w:lang w:val="es-ES" w:eastAsia="es-ES"/>
        </w:rPr>
      </w:pPr>
    </w:p>
    <w:p w:rsidR="00CD2901" w:rsidRDefault="00CD2901" w:rsidP="00CD2901">
      <w:pPr>
        <w:shd w:val="clear" w:color="auto" w:fill="FFFFFF"/>
        <w:jc w:val="center"/>
        <w:rPr>
          <w:rFonts w:ascii="Arial" w:eastAsia="Times New Roman" w:hAnsi="Arial" w:cs="Arial"/>
          <w:b/>
          <w:bCs/>
          <w:sz w:val="24"/>
          <w:szCs w:val="24"/>
          <w:lang w:val="es-ES" w:eastAsia="es-ES"/>
        </w:rPr>
      </w:pPr>
    </w:p>
    <w:p w:rsidR="00CD2901" w:rsidRDefault="00CD2901" w:rsidP="00CD2901">
      <w:pPr>
        <w:shd w:val="clear" w:color="auto" w:fill="FFFFFF"/>
        <w:jc w:val="center"/>
        <w:rPr>
          <w:rFonts w:ascii="Arial" w:eastAsia="Times New Roman" w:hAnsi="Arial" w:cs="Arial"/>
          <w:b/>
          <w:bCs/>
          <w:sz w:val="24"/>
          <w:szCs w:val="24"/>
          <w:lang w:val="es-ES" w:eastAsia="es-ES"/>
        </w:rPr>
      </w:pPr>
    </w:p>
    <w:p w:rsidR="00CD2901" w:rsidRDefault="00CD2901" w:rsidP="00CD2901">
      <w:pPr>
        <w:shd w:val="clear" w:color="auto" w:fill="FFFFFF"/>
        <w:jc w:val="center"/>
        <w:rPr>
          <w:rFonts w:ascii="Arial" w:eastAsia="Times New Roman" w:hAnsi="Arial" w:cs="Arial"/>
          <w:b/>
          <w:bCs/>
          <w:sz w:val="24"/>
          <w:szCs w:val="24"/>
          <w:lang w:val="es-ES" w:eastAsia="es-ES"/>
        </w:rPr>
      </w:pPr>
    </w:p>
    <w:p w:rsidR="00CD2901" w:rsidRDefault="00CD2901" w:rsidP="00CD2901">
      <w:pPr>
        <w:shd w:val="clear" w:color="auto" w:fill="FFFFFF"/>
        <w:jc w:val="center"/>
        <w:rPr>
          <w:rFonts w:ascii="Arial" w:eastAsia="Times New Roman" w:hAnsi="Arial" w:cs="Arial"/>
          <w:b/>
          <w:bCs/>
          <w:sz w:val="24"/>
          <w:szCs w:val="24"/>
          <w:lang w:val="es-ES" w:eastAsia="es-ES"/>
        </w:rPr>
      </w:pPr>
    </w:p>
    <w:p w:rsidR="00CD2901" w:rsidRDefault="00CD2901" w:rsidP="00CD2901">
      <w:pPr>
        <w:shd w:val="clear" w:color="auto" w:fill="FFFFFF"/>
        <w:jc w:val="center"/>
        <w:rPr>
          <w:rFonts w:ascii="Arial" w:eastAsia="Times New Roman" w:hAnsi="Arial" w:cs="Arial"/>
          <w:b/>
          <w:bCs/>
          <w:sz w:val="24"/>
          <w:szCs w:val="24"/>
          <w:lang w:val="es-ES" w:eastAsia="es-ES"/>
        </w:rPr>
      </w:pPr>
    </w:p>
    <w:p w:rsidR="00CD2901" w:rsidRDefault="00CD2901" w:rsidP="00235583">
      <w:pPr>
        <w:shd w:val="clear" w:color="auto" w:fill="FFFFFF"/>
        <w:rPr>
          <w:rFonts w:ascii="Arial" w:eastAsia="Times New Roman" w:hAnsi="Arial" w:cs="Arial"/>
          <w:b/>
          <w:bCs/>
          <w:sz w:val="24"/>
          <w:szCs w:val="24"/>
          <w:lang w:val="es-ES" w:eastAsia="es-ES"/>
        </w:rPr>
      </w:pPr>
    </w:p>
    <w:p w:rsidR="00CD2901" w:rsidRDefault="00CD2901" w:rsidP="00CD2901">
      <w:pPr>
        <w:shd w:val="clear" w:color="auto" w:fill="FFFFFF"/>
        <w:jc w:val="center"/>
        <w:rPr>
          <w:rFonts w:ascii="Arial" w:eastAsia="Times New Roman" w:hAnsi="Arial" w:cs="Arial"/>
          <w:b/>
          <w:bCs/>
          <w:sz w:val="24"/>
          <w:szCs w:val="24"/>
          <w:lang w:val="es-ES" w:eastAsia="es-ES"/>
        </w:rPr>
      </w:pPr>
    </w:p>
    <w:p w:rsidR="00CD2901" w:rsidRDefault="00CD2901" w:rsidP="00CD2901">
      <w:pPr>
        <w:shd w:val="clear" w:color="auto" w:fill="FFFFFF"/>
        <w:jc w:val="center"/>
        <w:rPr>
          <w:rFonts w:ascii="Arial" w:eastAsia="Times New Roman" w:hAnsi="Arial" w:cs="Arial"/>
          <w:b/>
          <w:bCs/>
          <w:sz w:val="24"/>
          <w:szCs w:val="24"/>
          <w:lang w:val="es-ES" w:eastAsia="es-ES"/>
        </w:rPr>
      </w:pPr>
      <w:r w:rsidRPr="00B037C4">
        <w:rPr>
          <w:rFonts w:ascii="Arial" w:eastAsia="Times New Roman" w:hAnsi="Arial" w:cs="Arial"/>
          <w:b/>
          <w:bCs/>
          <w:sz w:val="24"/>
          <w:szCs w:val="24"/>
          <w:lang w:val="es-ES" w:eastAsia="es-ES"/>
        </w:rPr>
        <w:t>CONCLUSIONES</w:t>
      </w:r>
    </w:p>
    <w:p w:rsidR="009809D1" w:rsidRDefault="009809D1" w:rsidP="00CD2901">
      <w:pPr>
        <w:shd w:val="clear" w:color="auto" w:fill="FFFFFF"/>
        <w:jc w:val="center"/>
        <w:rPr>
          <w:rFonts w:ascii="Arial" w:eastAsia="Times New Roman" w:hAnsi="Arial" w:cs="Arial"/>
          <w:b/>
          <w:bCs/>
          <w:sz w:val="24"/>
          <w:szCs w:val="24"/>
          <w:lang w:val="es-ES" w:eastAsia="es-ES"/>
        </w:rPr>
      </w:pPr>
    </w:p>
    <w:p w:rsidR="009809D1" w:rsidRPr="00E9747A" w:rsidRDefault="009809D1" w:rsidP="00E9747A">
      <w:pPr>
        <w:shd w:val="clear" w:color="auto" w:fill="FFFFFF"/>
        <w:spacing w:line="360" w:lineRule="auto"/>
        <w:jc w:val="both"/>
        <w:rPr>
          <w:rFonts w:ascii="Arial" w:eastAsia="Times New Roman" w:hAnsi="Arial" w:cs="Arial"/>
          <w:bCs/>
          <w:sz w:val="24"/>
          <w:szCs w:val="24"/>
          <w:lang w:val="es-ES" w:eastAsia="es-ES"/>
        </w:rPr>
      </w:pPr>
    </w:p>
    <w:p w:rsidR="00CD2901" w:rsidRPr="00E9747A" w:rsidRDefault="009809D1" w:rsidP="00E9747A">
      <w:pPr>
        <w:shd w:val="clear" w:color="auto" w:fill="FFFFFF"/>
        <w:spacing w:line="360" w:lineRule="auto"/>
        <w:jc w:val="both"/>
        <w:rPr>
          <w:rFonts w:ascii="Arial" w:hAnsi="Arial" w:cs="Arial"/>
          <w:sz w:val="24"/>
          <w:szCs w:val="24"/>
        </w:rPr>
      </w:pPr>
      <w:r w:rsidRPr="00E9747A">
        <w:rPr>
          <w:rFonts w:ascii="Arial" w:hAnsi="Arial" w:cs="Arial"/>
          <w:sz w:val="24"/>
          <w:szCs w:val="24"/>
        </w:rPr>
        <w:t>Los estudiantes investigadores siguen las recomendaciones para el desarrollo de la trayectoria se destaca la capac</w:t>
      </w:r>
      <w:r w:rsidR="00275C48" w:rsidRPr="00E9747A">
        <w:rPr>
          <w:rFonts w:ascii="Arial" w:hAnsi="Arial" w:cs="Arial"/>
          <w:sz w:val="24"/>
          <w:szCs w:val="24"/>
        </w:rPr>
        <w:t>idad compromiso por el proyecto, SE logra con el grupo de investigación fomentar la utilización adecuada de las TIC en la comunidad educativa del I.E San Juan Bosco.</w:t>
      </w:r>
    </w:p>
    <w:p w:rsidR="00275C48" w:rsidRPr="00E9747A" w:rsidRDefault="00275C48" w:rsidP="00E9747A">
      <w:pPr>
        <w:spacing w:after="0" w:line="360" w:lineRule="auto"/>
        <w:jc w:val="both"/>
        <w:rPr>
          <w:rFonts w:ascii="Arial" w:hAnsi="Arial" w:cs="Arial"/>
          <w:sz w:val="24"/>
          <w:szCs w:val="24"/>
        </w:rPr>
      </w:pPr>
      <w:r w:rsidRPr="00E9747A">
        <w:rPr>
          <w:rFonts w:ascii="Arial" w:hAnsi="Arial" w:cs="Arial"/>
          <w:sz w:val="24"/>
          <w:szCs w:val="24"/>
        </w:rPr>
        <w:t xml:space="preserve">La conformación del grupo de investigación resalto el trabajo cooperativo de los estudiantes de decimo y once del I.E San Juan Bosco exaltando el buen uso de las T.I.C. </w:t>
      </w:r>
    </w:p>
    <w:p w:rsidR="00E9747A" w:rsidRPr="00E9747A" w:rsidRDefault="00E9747A" w:rsidP="00E9747A">
      <w:pPr>
        <w:autoSpaceDE w:val="0"/>
        <w:autoSpaceDN w:val="0"/>
        <w:adjustRightInd w:val="0"/>
        <w:spacing w:after="0" w:line="360" w:lineRule="auto"/>
        <w:jc w:val="both"/>
        <w:rPr>
          <w:rFonts w:ascii="Arial" w:hAnsi="Arial" w:cs="Arial"/>
          <w:color w:val="000000"/>
          <w:sz w:val="24"/>
          <w:szCs w:val="24"/>
          <w:lang w:val="es-MX" w:eastAsia="es-CO"/>
        </w:rPr>
      </w:pPr>
      <w:r w:rsidRPr="00E9747A">
        <w:rPr>
          <w:rFonts w:ascii="Arial" w:hAnsi="Arial" w:cs="Arial"/>
          <w:color w:val="000000"/>
          <w:sz w:val="24"/>
          <w:szCs w:val="24"/>
          <w:lang w:val="es-MX" w:eastAsia="es-CO"/>
        </w:rPr>
        <w:t>El proyecto ha impactado en los estudiantes  de manera práctica en la formación y consolidación del conocimiento de saberes  significativos en el progreso de las actividades académicas.</w:t>
      </w:r>
    </w:p>
    <w:p w:rsidR="00E9747A" w:rsidRPr="00E9747A" w:rsidRDefault="00E9747A" w:rsidP="00E9747A">
      <w:pPr>
        <w:autoSpaceDE w:val="0"/>
        <w:autoSpaceDN w:val="0"/>
        <w:adjustRightInd w:val="0"/>
        <w:spacing w:after="0" w:line="360" w:lineRule="auto"/>
        <w:jc w:val="both"/>
        <w:rPr>
          <w:rFonts w:ascii="Arial" w:hAnsi="Arial" w:cs="Arial"/>
          <w:color w:val="000000"/>
          <w:sz w:val="24"/>
          <w:szCs w:val="24"/>
          <w:lang w:val="es-MX" w:eastAsia="es-CO"/>
        </w:rPr>
      </w:pPr>
    </w:p>
    <w:p w:rsidR="00E9747A" w:rsidRPr="00E9747A" w:rsidRDefault="00E9747A" w:rsidP="00E9747A">
      <w:pPr>
        <w:autoSpaceDE w:val="0"/>
        <w:autoSpaceDN w:val="0"/>
        <w:adjustRightInd w:val="0"/>
        <w:spacing w:after="0" w:line="360" w:lineRule="auto"/>
        <w:jc w:val="both"/>
        <w:rPr>
          <w:rFonts w:ascii="Arial" w:hAnsi="Arial" w:cs="Arial"/>
          <w:color w:val="000000"/>
          <w:sz w:val="24"/>
          <w:szCs w:val="24"/>
          <w:lang w:val="es-MX" w:eastAsia="es-CO"/>
        </w:rPr>
      </w:pPr>
      <w:r w:rsidRPr="00E9747A">
        <w:rPr>
          <w:rFonts w:ascii="Arial" w:hAnsi="Arial" w:cs="Arial"/>
          <w:color w:val="000000"/>
          <w:sz w:val="24"/>
          <w:szCs w:val="24"/>
          <w:lang w:val="es-MX" w:eastAsia="es-CO"/>
        </w:rPr>
        <w:t>Infunde la capacidad de indagar y comprender su diario vivir en el aula de clases y fuera de ella.</w:t>
      </w:r>
    </w:p>
    <w:p w:rsidR="00E9747A" w:rsidRPr="00E9747A" w:rsidRDefault="00E9747A" w:rsidP="00E9747A">
      <w:pPr>
        <w:autoSpaceDE w:val="0"/>
        <w:autoSpaceDN w:val="0"/>
        <w:adjustRightInd w:val="0"/>
        <w:spacing w:after="0" w:line="360" w:lineRule="auto"/>
        <w:jc w:val="both"/>
        <w:rPr>
          <w:rFonts w:ascii="Arial" w:hAnsi="Arial" w:cs="Arial"/>
          <w:color w:val="000000"/>
          <w:sz w:val="24"/>
          <w:szCs w:val="24"/>
          <w:lang w:val="es-MX" w:eastAsia="es-CO"/>
        </w:rPr>
      </w:pPr>
    </w:p>
    <w:p w:rsidR="00E9747A" w:rsidRPr="00E9747A" w:rsidRDefault="00E9747A" w:rsidP="00E9747A">
      <w:pPr>
        <w:spacing w:after="0" w:line="360" w:lineRule="auto"/>
        <w:jc w:val="both"/>
        <w:rPr>
          <w:rFonts w:ascii="Arial" w:hAnsi="Arial" w:cs="Arial"/>
          <w:sz w:val="24"/>
          <w:szCs w:val="24"/>
        </w:rPr>
      </w:pPr>
      <w:r w:rsidRPr="00E9747A">
        <w:rPr>
          <w:rFonts w:ascii="Arial" w:hAnsi="Arial" w:cs="Arial"/>
          <w:color w:val="000000"/>
          <w:sz w:val="24"/>
          <w:szCs w:val="24"/>
          <w:lang w:val="es-MX" w:eastAsia="es-CO"/>
        </w:rPr>
        <w:t>Incorporar la investigación en sus actividades de aula.</w:t>
      </w:r>
    </w:p>
    <w:p w:rsidR="00275C48" w:rsidRPr="00275C48" w:rsidRDefault="00275C48" w:rsidP="00275C48">
      <w:pPr>
        <w:shd w:val="clear" w:color="auto" w:fill="FFFFFF"/>
        <w:jc w:val="both"/>
        <w:rPr>
          <w:rFonts w:ascii="Arial" w:hAnsi="Arial" w:cs="Arial"/>
          <w:sz w:val="24"/>
          <w:szCs w:val="24"/>
        </w:rPr>
      </w:pPr>
    </w:p>
    <w:p w:rsidR="009809D1" w:rsidRPr="00275C48" w:rsidRDefault="009809D1" w:rsidP="00275C48">
      <w:pPr>
        <w:shd w:val="clear" w:color="auto" w:fill="FFFFFF"/>
        <w:jc w:val="both"/>
        <w:rPr>
          <w:rFonts w:ascii="Arial" w:hAnsi="Arial" w:cs="Arial"/>
          <w:sz w:val="24"/>
          <w:szCs w:val="24"/>
        </w:rPr>
      </w:pPr>
    </w:p>
    <w:p w:rsidR="00CD2901" w:rsidRDefault="00CD2901" w:rsidP="00CD2901">
      <w:pPr>
        <w:shd w:val="clear" w:color="auto" w:fill="FFFFFF"/>
        <w:jc w:val="both"/>
        <w:rPr>
          <w:sz w:val="23"/>
          <w:szCs w:val="23"/>
        </w:rPr>
      </w:pPr>
    </w:p>
    <w:p w:rsidR="00CD2901" w:rsidRDefault="00CD2901" w:rsidP="00CD2901">
      <w:pPr>
        <w:shd w:val="clear" w:color="auto" w:fill="FFFFFF"/>
        <w:jc w:val="both"/>
        <w:rPr>
          <w:sz w:val="23"/>
          <w:szCs w:val="23"/>
        </w:rPr>
      </w:pPr>
    </w:p>
    <w:p w:rsidR="00CD2901" w:rsidRDefault="00CD2901" w:rsidP="00CD2901">
      <w:pPr>
        <w:shd w:val="clear" w:color="auto" w:fill="FFFFFF"/>
        <w:jc w:val="both"/>
        <w:rPr>
          <w:sz w:val="23"/>
          <w:szCs w:val="23"/>
        </w:rPr>
      </w:pPr>
    </w:p>
    <w:p w:rsidR="00CD2901" w:rsidRDefault="00CD2901" w:rsidP="00CD2901">
      <w:pPr>
        <w:shd w:val="clear" w:color="auto" w:fill="FFFFFF"/>
        <w:jc w:val="both"/>
        <w:rPr>
          <w:sz w:val="23"/>
          <w:szCs w:val="23"/>
        </w:rPr>
      </w:pPr>
    </w:p>
    <w:p w:rsidR="00CD2901" w:rsidRDefault="00CD2901" w:rsidP="00CD2901">
      <w:pPr>
        <w:shd w:val="clear" w:color="auto" w:fill="FFFFFF"/>
        <w:jc w:val="both"/>
        <w:rPr>
          <w:sz w:val="23"/>
          <w:szCs w:val="23"/>
        </w:rPr>
      </w:pPr>
    </w:p>
    <w:p w:rsidR="00CD2901" w:rsidRDefault="00CD2901" w:rsidP="00CD2901">
      <w:pPr>
        <w:shd w:val="clear" w:color="auto" w:fill="FFFFFF"/>
        <w:jc w:val="both"/>
        <w:rPr>
          <w:sz w:val="23"/>
          <w:szCs w:val="23"/>
        </w:rPr>
      </w:pPr>
    </w:p>
    <w:p w:rsidR="002B6EBA" w:rsidRDefault="002B6EBA" w:rsidP="00CD2901">
      <w:pPr>
        <w:shd w:val="clear" w:color="auto" w:fill="FFFFFF"/>
        <w:jc w:val="both"/>
        <w:rPr>
          <w:sz w:val="23"/>
          <w:szCs w:val="23"/>
        </w:rPr>
      </w:pPr>
    </w:p>
    <w:p w:rsidR="00CD2901" w:rsidRDefault="00CD2901" w:rsidP="00CD2901">
      <w:pPr>
        <w:shd w:val="clear" w:color="auto" w:fill="FFFFFF"/>
        <w:jc w:val="center"/>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lastRenderedPageBreak/>
        <w:t>BIBLIOGRAFÍA</w:t>
      </w:r>
    </w:p>
    <w:p w:rsidR="00CD2901" w:rsidRDefault="00CD2901" w:rsidP="00CD2901">
      <w:pPr>
        <w:contextualSpacing/>
        <w:jc w:val="both"/>
        <w:rPr>
          <w:rFonts w:ascii="Arial" w:eastAsia="Times New Roman" w:hAnsi="Arial" w:cs="Arial"/>
          <w:b/>
          <w:bCs/>
          <w:sz w:val="24"/>
          <w:szCs w:val="24"/>
          <w:lang w:val="es-ES" w:eastAsia="es-ES"/>
        </w:rPr>
      </w:pPr>
    </w:p>
    <w:p w:rsidR="008F4190" w:rsidRPr="00CB46B4" w:rsidRDefault="008F4190" w:rsidP="00CD2901">
      <w:pPr>
        <w:contextualSpacing/>
        <w:jc w:val="both"/>
        <w:rPr>
          <w:rFonts w:ascii="Arial" w:hAnsi="Arial" w:cs="Arial"/>
          <w:sz w:val="24"/>
          <w:szCs w:val="24"/>
        </w:rPr>
      </w:pPr>
    </w:p>
    <w:p w:rsidR="00CD2901" w:rsidRDefault="00CD2901" w:rsidP="008F4190">
      <w:pPr>
        <w:spacing w:line="360" w:lineRule="auto"/>
        <w:contextualSpacing/>
        <w:jc w:val="both"/>
        <w:rPr>
          <w:rFonts w:ascii="Arial" w:hAnsi="Arial" w:cs="Arial"/>
          <w:sz w:val="24"/>
          <w:szCs w:val="24"/>
        </w:rPr>
      </w:pPr>
      <w:r w:rsidRPr="00CB46B4">
        <w:rPr>
          <w:rFonts w:ascii="Arial" w:hAnsi="Arial" w:cs="Arial"/>
          <w:sz w:val="24"/>
          <w:szCs w:val="24"/>
        </w:rPr>
        <w:t xml:space="preserve">MANJARRÉS María Helena, MEJIA Marcos Raúl. </w:t>
      </w:r>
      <w:proofErr w:type="spellStart"/>
      <w:r w:rsidRPr="00CB46B4">
        <w:rPr>
          <w:rFonts w:ascii="Arial" w:hAnsi="Arial" w:cs="Arial"/>
          <w:sz w:val="24"/>
          <w:szCs w:val="24"/>
        </w:rPr>
        <w:t>Xua</w:t>
      </w:r>
      <w:proofErr w:type="spellEnd"/>
      <w:r w:rsidRPr="00CB46B4">
        <w:rPr>
          <w:rFonts w:ascii="Arial" w:hAnsi="Arial" w:cs="Arial"/>
          <w:sz w:val="24"/>
          <w:szCs w:val="24"/>
        </w:rPr>
        <w:t>, Teo y sus amigos en la onda de la investigación. Editorial Edeco Ltda. Bogotá D.C. 2007.</w:t>
      </w:r>
    </w:p>
    <w:p w:rsidR="008F4190" w:rsidRDefault="008F4190" w:rsidP="008F4190">
      <w:pPr>
        <w:spacing w:line="360" w:lineRule="auto"/>
        <w:contextualSpacing/>
        <w:jc w:val="both"/>
        <w:rPr>
          <w:rFonts w:ascii="Arial" w:hAnsi="Arial" w:cs="Arial"/>
          <w:sz w:val="24"/>
          <w:szCs w:val="24"/>
        </w:rPr>
      </w:pPr>
    </w:p>
    <w:p w:rsidR="008F4190" w:rsidRPr="00FF10DB" w:rsidRDefault="008F4190" w:rsidP="008F4190">
      <w:pPr>
        <w:spacing w:line="360" w:lineRule="auto"/>
        <w:jc w:val="both"/>
        <w:rPr>
          <w:rFonts w:ascii="Arial" w:hAnsi="Arial" w:cs="Arial"/>
          <w:sz w:val="24"/>
          <w:szCs w:val="24"/>
          <w:shd w:val="clear" w:color="auto" w:fill="EEEEEE"/>
        </w:rPr>
      </w:pPr>
      <w:r w:rsidRPr="00FF10DB">
        <w:rPr>
          <w:rFonts w:ascii="Arial" w:hAnsi="Arial" w:cs="Arial"/>
          <w:sz w:val="24"/>
          <w:szCs w:val="24"/>
        </w:rPr>
        <w:t>Universidad del Tolima maestría en Educación III Cohorte Estado Actual de la Aplicación de las T.I.C en la Educación media de las zonas Rurales del Municipios de Ibagué, presentado por Ever tique Girón estudiante maestría III cohorte director Héctor Fabio libreros Jaramillo, Ibagué, 2010</w:t>
      </w:r>
      <w:r>
        <w:rPr>
          <w:rFonts w:ascii="Arial" w:hAnsi="Arial" w:cs="Arial"/>
          <w:sz w:val="24"/>
          <w:szCs w:val="24"/>
        </w:rPr>
        <w:t>.</w:t>
      </w:r>
    </w:p>
    <w:p w:rsidR="008F4190" w:rsidRDefault="008F4190" w:rsidP="008F4190">
      <w:pPr>
        <w:shd w:val="clear" w:color="auto" w:fill="FFFFFF" w:themeFill="background1"/>
        <w:spacing w:line="360" w:lineRule="auto"/>
        <w:jc w:val="both"/>
        <w:rPr>
          <w:rFonts w:ascii="Arial" w:hAnsi="Arial" w:cs="Arial"/>
          <w:sz w:val="24"/>
          <w:szCs w:val="24"/>
        </w:rPr>
      </w:pPr>
      <w:r w:rsidRPr="006A6D67">
        <w:rPr>
          <w:rFonts w:ascii="Arial" w:hAnsi="Arial" w:cs="Arial"/>
          <w:sz w:val="24"/>
          <w:szCs w:val="24"/>
        </w:rPr>
        <w:t xml:space="preserve">Usos y apropiaciones de las TIC en los procesos de comunicación interna de la secretaría de TIC </w:t>
      </w:r>
      <w:r>
        <w:rPr>
          <w:rFonts w:ascii="Arial" w:hAnsi="Arial" w:cs="Arial"/>
          <w:sz w:val="24"/>
          <w:szCs w:val="24"/>
        </w:rPr>
        <w:t>de la gobernación de N</w:t>
      </w:r>
      <w:r w:rsidRPr="006A6D67">
        <w:rPr>
          <w:rFonts w:ascii="Arial" w:hAnsi="Arial" w:cs="Arial"/>
          <w:sz w:val="24"/>
          <w:szCs w:val="24"/>
        </w:rPr>
        <w:t>orte de Santander y proactiva oriente S.A E.S.P de la ciudad de San José de Cúcuta. Olga Sofía Sanabria</w:t>
      </w:r>
      <w:r>
        <w:rPr>
          <w:rFonts w:ascii="Arial" w:hAnsi="Arial" w:cs="Arial"/>
          <w:sz w:val="24"/>
          <w:szCs w:val="24"/>
        </w:rPr>
        <w:t xml:space="preserve"> G</w:t>
      </w:r>
      <w:r w:rsidRPr="006A6D67">
        <w:rPr>
          <w:rFonts w:ascii="Arial" w:hAnsi="Arial" w:cs="Arial"/>
          <w:sz w:val="24"/>
          <w:szCs w:val="24"/>
        </w:rPr>
        <w:t>uerrero Jennifer</w:t>
      </w:r>
      <w:r>
        <w:rPr>
          <w:rFonts w:ascii="Arial" w:hAnsi="Arial" w:cs="Arial"/>
          <w:sz w:val="24"/>
          <w:szCs w:val="24"/>
        </w:rPr>
        <w:t xml:space="preserve"> Zulay P</w:t>
      </w:r>
      <w:r w:rsidRPr="006A6D67">
        <w:rPr>
          <w:rFonts w:ascii="Arial" w:hAnsi="Arial" w:cs="Arial"/>
          <w:sz w:val="24"/>
          <w:szCs w:val="24"/>
        </w:rPr>
        <w:t>eña Lara</w:t>
      </w:r>
      <w:r>
        <w:rPr>
          <w:rFonts w:ascii="Arial" w:hAnsi="Arial" w:cs="Arial"/>
          <w:sz w:val="24"/>
          <w:szCs w:val="24"/>
        </w:rPr>
        <w:t xml:space="preserve"> Katherin Quintero Parra Yury Katherine Morales Laguado Universidad Francisco de Paula Santander facultad de Educación, Artes y H</w:t>
      </w:r>
      <w:r w:rsidRPr="006A6D67">
        <w:rPr>
          <w:rFonts w:ascii="Arial" w:hAnsi="Arial" w:cs="Arial"/>
          <w:sz w:val="24"/>
          <w:szCs w:val="24"/>
        </w:rPr>
        <w:t>umanidades pl</w:t>
      </w:r>
      <w:r>
        <w:rPr>
          <w:rFonts w:ascii="Arial" w:hAnsi="Arial" w:cs="Arial"/>
          <w:sz w:val="24"/>
          <w:szCs w:val="24"/>
        </w:rPr>
        <w:t>an de estudios de comunicación Social S</w:t>
      </w:r>
      <w:r w:rsidRPr="006A6D67">
        <w:rPr>
          <w:rFonts w:ascii="Arial" w:hAnsi="Arial" w:cs="Arial"/>
          <w:sz w:val="24"/>
          <w:szCs w:val="24"/>
        </w:rPr>
        <w:t>an José de Cúcuta 2014</w:t>
      </w:r>
      <w:r>
        <w:rPr>
          <w:rFonts w:ascii="Arial" w:hAnsi="Arial" w:cs="Arial"/>
          <w:sz w:val="24"/>
          <w:szCs w:val="24"/>
        </w:rPr>
        <w:t>.</w:t>
      </w:r>
    </w:p>
    <w:p w:rsidR="008F4190" w:rsidRPr="00E27F92" w:rsidRDefault="008F4190" w:rsidP="008F4190">
      <w:pPr>
        <w:shd w:val="clear" w:color="auto" w:fill="FFFFFF" w:themeFill="background1"/>
        <w:spacing w:line="360" w:lineRule="auto"/>
        <w:jc w:val="both"/>
        <w:rPr>
          <w:rFonts w:ascii="Arial" w:hAnsi="Arial" w:cs="Arial"/>
          <w:sz w:val="24"/>
          <w:szCs w:val="24"/>
        </w:rPr>
      </w:pPr>
      <w:r w:rsidRPr="00E27F92">
        <w:rPr>
          <w:rFonts w:ascii="Arial" w:hAnsi="Arial" w:cs="Arial"/>
          <w:sz w:val="24"/>
          <w:szCs w:val="24"/>
        </w:rPr>
        <w:t>Diagnóstico sobre la implementación de tecnologías de información y comunicaciones tic en el sector productivo e IES de la ciudad de Cúcuta</w:t>
      </w:r>
      <w:r>
        <w:rPr>
          <w:rFonts w:ascii="Arial" w:hAnsi="Arial" w:cs="Arial"/>
          <w:sz w:val="24"/>
          <w:szCs w:val="24"/>
        </w:rPr>
        <w:t xml:space="preserve"> Luz B</w:t>
      </w:r>
      <w:r w:rsidRPr="00E27F92">
        <w:rPr>
          <w:rFonts w:ascii="Arial" w:hAnsi="Arial" w:cs="Arial"/>
          <w:sz w:val="24"/>
          <w:szCs w:val="24"/>
        </w:rPr>
        <w:t>elén González Mendoza Leonardo Mayorga García</w:t>
      </w:r>
      <w:r>
        <w:rPr>
          <w:rFonts w:ascii="Arial" w:hAnsi="Arial" w:cs="Arial"/>
          <w:sz w:val="24"/>
          <w:szCs w:val="24"/>
        </w:rPr>
        <w:t xml:space="preserve"> U</w:t>
      </w:r>
      <w:r w:rsidRPr="00E27F92">
        <w:rPr>
          <w:rFonts w:ascii="Arial" w:hAnsi="Arial" w:cs="Arial"/>
          <w:sz w:val="24"/>
          <w:szCs w:val="24"/>
        </w:rPr>
        <w:t>niversid</w:t>
      </w:r>
      <w:r>
        <w:rPr>
          <w:rFonts w:ascii="Arial" w:hAnsi="Arial" w:cs="Arial"/>
          <w:sz w:val="24"/>
          <w:szCs w:val="24"/>
        </w:rPr>
        <w:t>ad Francisco de P</w:t>
      </w:r>
      <w:r w:rsidRPr="00E27F92">
        <w:rPr>
          <w:rFonts w:ascii="Arial" w:hAnsi="Arial" w:cs="Arial"/>
          <w:sz w:val="24"/>
          <w:szCs w:val="24"/>
        </w:rPr>
        <w:t>aula Santander</w:t>
      </w:r>
      <w:r>
        <w:rPr>
          <w:rFonts w:ascii="Arial" w:hAnsi="Arial" w:cs="Arial"/>
          <w:sz w:val="24"/>
          <w:szCs w:val="24"/>
        </w:rPr>
        <w:t xml:space="preserve"> F</w:t>
      </w:r>
      <w:r w:rsidRPr="00E27F92">
        <w:rPr>
          <w:rFonts w:ascii="Arial" w:hAnsi="Arial" w:cs="Arial"/>
          <w:sz w:val="24"/>
          <w:szCs w:val="24"/>
        </w:rPr>
        <w:t>acultad de ingeniería plan de estudio de ingeniería de sistemas san José de Cúcuta 2012</w:t>
      </w:r>
    </w:p>
    <w:p w:rsidR="008F4190" w:rsidRPr="006A6D67" w:rsidRDefault="008F4190" w:rsidP="008F4190">
      <w:pPr>
        <w:shd w:val="clear" w:color="auto" w:fill="FFFFFF" w:themeFill="background1"/>
        <w:jc w:val="both"/>
        <w:rPr>
          <w:rFonts w:ascii="Arial" w:hAnsi="Arial" w:cs="Arial"/>
          <w:sz w:val="24"/>
          <w:szCs w:val="24"/>
        </w:rPr>
      </w:pPr>
    </w:p>
    <w:p w:rsidR="008F4190" w:rsidRPr="00CB46B4" w:rsidRDefault="008F4190" w:rsidP="00CD2901">
      <w:pPr>
        <w:contextualSpacing/>
        <w:jc w:val="both"/>
        <w:rPr>
          <w:rFonts w:ascii="Arial" w:hAnsi="Arial" w:cs="Arial"/>
          <w:sz w:val="24"/>
          <w:szCs w:val="24"/>
        </w:rPr>
      </w:pPr>
    </w:p>
    <w:p w:rsidR="00CD2901" w:rsidRDefault="00CD2901" w:rsidP="00CD2901">
      <w:pPr>
        <w:contextualSpacing/>
        <w:jc w:val="both"/>
      </w:pPr>
    </w:p>
    <w:p w:rsidR="00CD2901" w:rsidRPr="00A61E1B" w:rsidRDefault="00CD2901" w:rsidP="00CD2901">
      <w:pPr>
        <w:contextualSpacing/>
        <w:jc w:val="both"/>
        <w:rPr>
          <w:rFonts w:ascii="Arial" w:hAnsi="Arial" w:cs="Arial"/>
          <w:sz w:val="20"/>
          <w:szCs w:val="20"/>
        </w:rPr>
      </w:pPr>
    </w:p>
    <w:p w:rsidR="00CD2901" w:rsidRDefault="00CD2901" w:rsidP="00CD2901">
      <w:pPr>
        <w:shd w:val="clear" w:color="auto" w:fill="FFFFFF"/>
        <w:jc w:val="center"/>
        <w:rPr>
          <w:rFonts w:ascii="Arial" w:eastAsia="Times New Roman" w:hAnsi="Arial" w:cs="Arial"/>
          <w:b/>
          <w:bCs/>
          <w:sz w:val="24"/>
          <w:szCs w:val="24"/>
          <w:lang w:val="es-ES" w:eastAsia="es-ES"/>
        </w:rPr>
      </w:pPr>
    </w:p>
    <w:p w:rsidR="00CD2901" w:rsidRDefault="00CD2901" w:rsidP="00CD2901">
      <w:pPr>
        <w:shd w:val="clear" w:color="auto" w:fill="FFFFFF"/>
        <w:jc w:val="center"/>
        <w:rPr>
          <w:rFonts w:ascii="Arial" w:eastAsia="Times New Roman" w:hAnsi="Arial" w:cs="Arial"/>
          <w:b/>
          <w:bCs/>
          <w:sz w:val="24"/>
          <w:szCs w:val="24"/>
          <w:lang w:val="es-ES" w:eastAsia="es-ES"/>
        </w:rPr>
      </w:pPr>
    </w:p>
    <w:p w:rsidR="00CD2901" w:rsidRDefault="00CD2901" w:rsidP="00CD2901">
      <w:pPr>
        <w:shd w:val="clear" w:color="auto" w:fill="FFFFFF"/>
        <w:jc w:val="center"/>
        <w:rPr>
          <w:rFonts w:ascii="Arial" w:eastAsia="Times New Roman" w:hAnsi="Arial" w:cs="Arial"/>
          <w:b/>
          <w:bCs/>
          <w:sz w:val="24"/>
          <w:szCs w:val="24"/>
          <w:lang w:val="es-ES" w:eastAsia="es-ES"/>
        </w:rPr>
      </w:pPr>
    </w:p>
    <w:p w:rsidR="00CD2901" w:rsidRDefault="00CD2901" w:rsidP="00CD2901">
      <w:pPr>
        <w:shd w:val="clear" w:color="auto" w:fill="FFFFFF"/>
        <w:jc w:val="center"/>
        <w:rPr>
          <w:rFonts w:ascii="Arial" w:eastAsia="Times New Roman" w:hAnsi="Arial" w:cs="Arial"/>
          <w:b/>
          <w:bCs/>
          <w:sz w:val="24"/>
          <w:szCs w:val="24"/>
          <w:lang w:val="es-ES" w:eastAsia="es-ES"/>
        </w:rPr>
      </w:pPr>
    </w:p>
    <w:p w:rsidR="00CD2901" w:rsidRDefault="00CD2901" w:rsidP="00CD2901">
      <w:pPr>
        <w:shd w:val="clear" w:color="auto" w:fill="FFFFFF"/>
        <w:jc w:val="center"/>
        <w:rPr>
          <w:rFonts w:ascii="Arial" w:eastAsia="Times New Roman" w:hAnsi="Arial" w:cs="Arial"/>
          <w:b/>
          <w:bCs/>
          <w:sz w:val="24"/>
          <w:szCs w:val="24"/>
          <w:lang w:val="es-ES" w:eastAsia="es-ES"/>
        </w:rPr>
      </w:pPr>
    </w:p>
    <w:p w:rsidR="00CD2901" w:rsidRDefault="00CD2901" w:rsidP="009C7F57">
      <w:pPr>
        <w:shd w:val="clear" w:color="auto" w:fill="FFFFFF"/>
        <w:rPr>
          <w:rFonts w:ascii="Arial" w:eastAsia="Times New Roman" w:hAnsi="Arial" w:cs="Arial"/>
          <w:b/>
          <w:bCs/>
          <w:sz w:val="24"/>
          <w:szCs w:val="24"/>
          <w:lang w:val="es-ES" w:eastAsia="es-ES"/>
        </w:rPr>
      </w:pPr>
    </w:p>
    <w:p w:rsidR="00CD2901" w:rsidRDefault="00CD2901" w:rsidP="00CD2901">
      <w:pPr>
        <w:shd w:val="clear" w:color="auto" w:fill="FFFFFF"/>
        <w:jc w:val="center"/>
        <w:rPr>
          <w:rFonts w:ascii="Arial" w:eastAsia="Times New Roman" w:hAnsi="Arial" w:cs="Arial"/>
          <w:b/>
          <w:bCs/>
          <w:sz w:val="24"/>
          <w:szCs w:val="24"/>
          <w:lang w:val="es-ES" w:eastAsia="es-ES"/>
        </w:rPr>
      </w:pPr>
    </w:p>
    <w:p w:rsidR="00CD2901" w:rsidRDefault="00CD2901" w:rsidP="00CD2901">
      <w:pPr>
        <w:shd w:val="clear" w:color="auto" w:fill="FFFFFF"/>
        <w:jc w:val="center"/>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t>AGRADECIMIENTOS</w:t>
      </w:r>
    </w:p>
    <w:p w:rsidR="00CD2901" w:rsidRDefault="00CD2901" w:rsidP="00CD2901">
      <w:pPr>
        <w:shd w:val="clear" w:color="auto" w:fill="FFFFFF"/>
        <w:jc w:val="center"/>
        <w:rPr>
          <w:rFonts w:ascii="Arial" w:eastAsia="Times New Roman" w:hAnsi="Arial" w:cs="Arial"/>
          <w:b/>
          <w:bCs/>
          <w:sz w:val="24"/>
          <w:szCs w:val="24"/>
          <w:lang w:val="es-ES" w:eastAsia="es-ES"/>
        </w:rPr>
      </w:pPr>
    </w:p>
    <w:p w:rsidR="00CD2901" w:rsidRDefault="00CD2901" w:rsidP="00554151">
      <w:pPr>
        <w:shd w:val="clear" w:color="auto" w:fill="FFFFFF"/>
        <w:spacing w:line="360" w:lineRule="auto"/>
        <w:jc w:val="both"/>
        <w:rPr>
          <w:rFonts w:ascii="Arial" w:eastAsia="Times New Roman" w:hAnsi="Arial" w:cs="Arial"/>
          <w:bCs/>
          <w:sz w:val="24"/>
          <w:szCs w:val="24"/>
          <w:lang w:val="es-ES" w:eastAsia="es-ES"/>
        </w:rPr>
      </w:pPr>
      <w:r w:rsidRPr="009626D1">
        <w:rPr>
          <w:rFonts w:ascii="Arial" w:eastAsia="Times New Roman" w:hAnsi="Arial" w:cs="Arial"/>
          <w:bCs/>
          <w:sz w:val="24"/>
          <w:szCs w:val="24"/>
          <w:lang w:val="es-ES" w:eastAsia="es-ES"/>
        </w:rPr>
        <w:t xml:space="preserve">Extendemos nuestros agradecimientos a la gobernación, secretaria de las TIC, la CUN, la asesora de línea temática  Maryoli Conde Silva y comunidad en general por el apoyo continuo, paciencia y espacio brindado porcada uno de los anteriores;  ya que la investigación realizada con los estudiantes investigadores del I.E San Juan Bosco del grupo de investigación </w:t>
      </w:r>
      <w:r w:rsidR="009C7F57">
        <w:rPr>
          <w:rFonts w:ascii="Arial" w:eastAsia="Times New Roman" w:hAnsi="Arial" w:cs="Arial"/>
          <w:bCs/>
          <w:sz w:val="24"/>
          <w:szCs w:val="24"/>
          <w:lang w:val="es-ES" w:eastAsia="es-ES"/>
        </w:rPr>
        <w:t>Exploradores del Saber</w:t>
      </w:r>
      <w:r>
        <w:rPr>
          <w:rFonts w:ascii="Arial" w:eastAsia="Times New Roman" w:hAnsi="Arial" w:cs="Arial"/>
          <w:bCs/>
          <w:sz w:val="24"/>
          <w:szCs w:val="24"/>
          <w:lang w:val="es-ES" w:eastAsia="es-ES"/>
        </w:rPr>
        <w:t>.</w:t>
      </w:r>
    </w:p>
    <w:p w:rsidR="00007651" w:rsidRPr="00201839" w:rsidRDefault="00CD2901" w:rsidP="00554151">
      <w:pPr>
        <w:spacing w:line="360" w:lineRule="auto"/>
        <w:jc w:val="both"/>
        <w:rPr>
          <w:rFonts w:ascii="Arial" w:hAnsi="Arial" w:cs="Arial"/>
          <w:sz w:val="24"/>
          <w:szCs w:val="24"/>
        </w:rPr>
      </w:pPr>
      <w:r>
        <w:rPr>
          <w:rFonts w:ascii="Arial" w:eastAsia="Times New Roman" w:hAnsi="Arial" w:cs="Arial"/>
          <w:bCs/>
          <w:sz w:val="24"/>
          <w:szCs w:val="24"/>
          <w:lang w:val="es-ES" w:eastAsia="es-ES"/>
        </w:rPr>
        <w:t xml:space="preserve">Se inició en la  Institución Educativa con el apoyo permanente de los directivos, estudiantes y docentes de la misma, contando con la experiencia diaria para el avance y motivación del grupo de investigación </w:t>
      </w:r>
      <w:r w:rsidR="00007651">
        <w:rPr>
          <w:rFonts w:ascii="Arial" w:eastAsia="Times New Roman" w:hAnsi="Arial" w:cs="Arial"/>
          <w:bCs/>
          <w:sz w:val="24"/>
          <w:szCs w:val="24"/>
          <w:lang w:val="es-ES" w:eastAsia="es-ES"/>
        </w:rPr>
        <w:t xml:space="preserve">Exploradores del Saber </w:t>
      </w:r>
      <w:r>
        <w:rPr>
          <w:rFonts w:ascii="Arial" w:eastAsia="Times New Roman" w:hAnsi="Arial" w:cs="Arial"/>
          <w:bCs/>
          <w:sz w:val="24"/>
          <w:szCs w:val="24"/>
          <w:lang w:val="es-ES" w:eastAsia="es-ES"/>
        </w:rPr>
        <w:t xml:space="preserve">que llegando a los estudiantes de la institución, </w:t>
      </w:r>
      <w:r w:rsidR="00007651">
        <w:rPr>
          <w:rFonts w:ascii="Arial" w:hAnsi="Arial" w:cs="Arial"/>
          <w:sz w:val="24"/>
          <w:szCs w:val="24"/>
        </w:rPr>
        <w:t>Trabajando en pro de este proyecto, ejecutando las actividades para que  los estudiantes las colocaron  en práctica  y se beneficiaron y así adquirir un mejor conocimiento en las TIC.</w:t>
      </w:r>
    </w:p>
    <w:p w:rsidR="00CD2901" w:rsidRPr="009626D1" w:rsidRDefault="00CD2901" w:rsidP="00CD2901">
      <w:pPr>
        <w:shd w:val="clear" w:color="auto" w:fill="FFFFFF"/>
        <w:jc w:val="both"/>
        <w:rPr>
          <w:rFonts w:ascii="Arial" w:eastAsia="Times New Roman" w:hAnsi="Arial" w:cs="Arial"/>
          <w:bCs/>
          <w:sz w:val="24"/>
          <w:szCs w:val="24"/>
          <w:lang w:val="es-ES" w:eastAsia="es-ES"/>
        </w:rPr>
      </w:pPr>
    </w:p>
    <w:p w:rsidR="006D5A8D" w:rsidRDefault="006D5A8D"/>
    <w:p w:rsidR="001E6291" w:rsidRDefault="001E6291"/>
    <w:p w:rsidR="001E6291" w:rsidRDefault="001E6291"/>
    <w:p w:rsidR="001E6291" w:rsidRDefault="001E6291"/>
    <w:p w:rsidR="001E6291" w:rsidRDefault="001E6291"/>
    <w:p w:rsidR="001E6291" w:rsidRDefault="001E6291"/>
    <w:p w:rsidR="001E6291" w:rsidRDefault="001E6291"/>
    <w:p w:rsidR="001E6291" w:rsidRDefault="001E6291"/>
    <w:p w:rsidR="001E6291" w:rsidRDefault="001E6291"/>
    <w:p w:rsidR="001E6291" w:rsidRDefault="001E6291"/>
    <w:p w:rsidR="001E6291" w:rsidRDefault="001E6291"/>
    <w:p w:rsidR="001E6291" w:rsidRDefault="001E6291"/>
    <w:p w:rsidR="001E6291" w:rsidRDefault="001E6291"/>
    <w:p w:rsidR="001E6291" w:rsidRDefault="001E6291"/>
    <w:p w:rsidR="001E6291" w:rsidRDefault="001E6291">
      <w:pPr>
        <w:rPr>
          <w:rFonts w:ascii="Arial" w:hAnsi="Arial" w:cs="Arial"/>
          <w:b/>
          <w:sz w:val="24"/>
          <w:szCs w:val="24"/>
        </w:rPr>
      </w:pPr>
      <w:r w:rsidRPr="001E6291">
        <w:rPr>
          <w:rFonts w:ascii="Arial" w:hAnsi="Arial" w:cs="Arial"/>
          <w:b/>
          <w:sz w:val="24"/>
          <w:szCs w:val="24"/>
        </w:rPr>
        <w:lastRenderedPageBreak/>
        <w:t>ANEXOS.</w:t>
      </w:r>
    </w:p>
    <w:p w:rsidR="001E6291" w:rsidRPr="001E6291" w:rsidRDefault="001E6291">
      <w:pPr>
        <w:rPr>
          <w:rFonts w:ascii="Arial" w:hAnsi="Arial" w:cs="Arial"/>
          <w:b/>
          <w:sz w:val="24"/>
          <w:szCs w:val="24"/>
        </w:rPr>
      </w:pPr>
    </w:p>
    <w:p w:rsidR="001E6291" w:rsidRDefault="001E6291" w:rsidP="001E6291">
      <w:pPr>
        <w:spacing w:line="360" w:lineRule="auto"/>
        <w:jc w:val="center"/>
        <w:rPr>
          <w:rFonts w:ascii="Arial" w:hAnsi="Arial" w:cs="Arial"/>
          <w:color w:val="FF0000"/>
          <w:sz w:val="24"/>
          <w:szCs w:val="24"/>
        </w:rPr>
      </w:pPr>
      <w:r>
        <w:rPr>
          <w:noProof/>
          <w:lang w:eastAsia="es-CO"/>
        </w:rPr>
        <w:drawing>
          <wp:inline distT="0" distB="0" distL="0" distR="0" wp14:anchorId="726E49B8" wp14:editId="0C0F1786">
            <wp:extent cx="1457325" cy="1457325"/>
            <wp:effectExtent l="0" t="0" r="9525" b="9525"/>
            <wp:docPr id="2" name="Imagen 2" descr="http://www.enjambre.gov.co/enjambre/photos/thumbnail/152352/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jambre.gov.co/enjambre/photos/thumbnail/152352/smal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r>
        <w:rPr>
          <w:noProof/>
          <w:lang w:eastAsia="es-CO"/>
        </w:rPr>
        <w:drawing>
          <wp:inline distT="0" distB="0" distL="0" distR="0" wp14:anchorId="460DE229" wp14:editId="1DAA1C08">
            <wp:extent cx="1457325" cy="1457325"/>
            <wp:effectExtent l="0" t="0" r="9525" b="9525"/>
            <wp:docPr id="3" name="Imagen 3" descr="http://www.enjambre.gov.co/enjambre/photos/thumbnail/152356/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njambre.gov.co/enjambre/photos/thumbnail/152356/smal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r>
        <w:rPr>
          <w:noProof/>
          <w:lang w:eastAsia="es-CO"/>
        </w:rPr>
        <w:drawing>
          <wp:inline distT="0" distB="0" distL="0" distR="0" wp14:anchorId="11E46032" wp14:editId="014B286C">
            <wp:extent cx="1457325" cy="1457325"/>
            <wp:effectExtent l="0" t="0" r="9525" b="9525"/>
            <wp:docPr id="5" name="Imagen 5" descr="http://www.enjambre.gov.co/enjambre/photos/thumbnail/152347/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njambre.gov.co/enjambre/photos/thumbnail/152347/smal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p w:rsidR="001E6291" w:rsidRDefault="001E6291" w:rsidP="001E6291">
      <w:pPr>
        <w:jc w:val="center"/>
      </w:pPr>
      <w:r>
        <w:rPr>
          <w:noProof/>
          <w:lang w:eastAsia="es-CO"/>
        </w:rPr>
        <w:drawing>
          <wp:inline distT="0" distB="0" distL="0" distR="0" wp14:anchorId="3B5A6AEF" wp14:editId="16C53968">
            <wp:extent cx="1457325" cy="1457325"/>
            <wp:effectExtent l="0" t="0" r="9525" b="9525"/>
            <wp:docPr id="4" name="Imagen 4" descr="http://www.enjambre.gov.co/enjambre/photos/thumbnail/152353/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njambre.gov.co/enjambre/photos/thumbnail/152353/sma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r>
        <w:rPr>
          <w:noProof/>
          <w:lang w:eastAsia="es-CO"/>
        </w:rPr>
        <w:drawing>
          <wp:inline distT="0" distB="0" distL="0" distR="0" wp14:anchorId="29EE3DFA" wp14:editId="33CC76AA">
            <wp:extent cx="1457325" cy="1457325"/>
            <wp:effectExtent l="0" t="0" r="9525" b="9525"/>
            <wp:docPr id="6" name="Imagen 6" descr="http://www.enjambre.gov.co/enjambre/photos/thumbnail/152344/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njambre.gov.co/enjambre/photos/thumbnail/152344/smal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r>
        <w:rPr>
          <w:noProof/>
          <w:lang w:eastAsia="es-CO"/>
        </w:rPr>
        <w:drawing>
          <wp:inline distT="0" distB="0" distL="0" distR="0" wp14:anchorId="4E484BF0" wp14:editId="46961BCA">
            <wp:extent cx="1457325" cy="1457325"/>
            <wp:effectExtent l="0" t="0" r="9525" b="9525"/>
            <wp:docPr id="16" name="Imagen 16" descr="http://www.enjambre.gov.co/enjambre/photos/thumbnail/152338/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njambre.gov.co/enjambre/photos/thumbnail/152338/smal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p w:rsidR="001E6291" w:rsidRDefault="001E6291" w:rsidP="001E6291">
      <w:pPr>
        <w:rPr>
          <w:b/>
        </w:rPr>
      </w:pPr>
      <w:r w:rsidRPr="001E6291">
        <w:rPr>
          <w:b/>
        </w:rPr>
        <w:t xml:space="preserve">FOTOS. REALIZACIÓN DE ACTIVIDADES EN LA ALFABETIZACIÓN Y LIBRO DEL MES. </w:t>
      </w:r>
    </w:p>
    <w:p w:rsidR="00DC21C0" w:rsidRDefault="00DC21C0" w:rsidP="001E6291">
      <w:pPr>
        <w:rPr>
          <w:b/>
        </w:rPr>
      </w:pPr>
    </w:p>
    <w:p w:rsidR="00DC21C0" w:rsidRDefault="00DC21C0" w:rsidP="00DC21C0">
      <w:pPr>
        <w:spacing w:line="360" w:lineRule="auto"/>
        <w:jc w:val="both"/>
        <w:rPr>
          <w:rFonts w:ascii="Arial" w:hAnsi="Arial" w:cs="Arial"/>
          <w:color w:val="FF0000"/>
          <w:sz w:val="24"/>
          <w:szCs w:val="24"/>
        </w:rPr>
      </w:pPr>
      <w:r>
        <w:rPr>
          <w:noProof/>
          <w:lang w:eastAsia="es-CO"/>
        </w:rPr>
        <w:drawing>
          <wp:inline distT="0" distB="0" distL="0" distR="0" wp14:anchorId="3BCA07D9" wp14:editId="509BE39A">
            <wp:extent cx="1457325" cy="1457325"/>
            <wp:effectExtent l="0" t="0" r="9525" b="9525"/>
            <wp:docPr id="18" name="Imagen 18" descr="http://www.enjambre.gov.co/enjambre/photos/thumbnail/152539/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njambre.gov.co/enjambre/photos/thumbnail/152539/smal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r>
        <w:rPr>
          <w:rFonts w:ascii="Arial" w:hAnsi="Arial" w:cs="Arial"/>
          <w:color w:val="FF0000"/>
          <w:sz w:val="24"/>
          <w:szCs w:val="24"/>
        </w:rPr>
        <w:t xml:space="preserve"> </w:t>
      </w:r>
      <w:r>
        <w:rPr>
          <w:noProof/>
          <w:lang w:eastAsia="es-CO"/>
        </w:rPr>
        <w:drawing>
          <wp:inline distT="0" distB="0" distL="0" distR="0" wp14:anchorId="077767A3" wp14:editId="0ACF7FC8">
            <wp:extent cx="1460500" cy="1460500"/>
            <wp:effectExtent l="0" t="0" r="6350" b="6350"/>
            <wp:docPr id="19" name="Imagen 19" descr="http://www.enjambre.gov.co/enjambre/photos/thumbnail/152537/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njambre.gov.co/enjambre/photos/thumbnail/152537/smal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60500" cy="1460500"/>
                    </a:xfrm>
                    <a:prstGeom prst="rect">
                      <a:avLst/>
                    </a:prstGeom>
                    <a:noFill/>
                    <a:ln>
                      <a:noFill/>
                    </a:ln>
                  </pic:spPr>
                </pic:pic>
              </a:graphicData>
            </a:graphic>
          </wp:inline>
        </w:drawing>
      </w:r>
      <w:r>
        <w:rPr>
          <w:rFonts w:ascii="Arial" w:hAnsi="Arial" w:cs="Arial"/>
          <w:color w:val="FF0000"/>
          <w:sz w:val="24"/>
          <w:szCs w:val="24"/>
        </w:rPr>
        <w:t xml:space="preserve"> </w:t>
      </w:r>
      <w:r>
        <w:rPr>
          <w:noProof/>
          <w:lang w:eastAsia="es-CO"/>
        </w:rPr>
        <w:drawing>
          <wp:inline distT="0" distB="0" distL="0" distR="0" wp14:anchorId="5565CB89" wp14:editId="3D3E233B">
            <wp:extent cx="1585731" cy="1458410"/>
            <wp:effectExtent l="0" t="0" r="0" b="8890"/>
            <wp:docPr id="20" name="Imagen 20" descr="http://www.enjambre.gov.co/enjambre/photos/thumbnail/152541/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njambre.gov.co/enjambre/photos/thumbnail/152541/smal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8003" cy="1460500"/>
                    </a:xfrm>
                    <a:prstGeom prst="rect">
                      <a:avLst/>
                    </a:prstGeom>
                    <a:noFill/>
                    <a:ln>
                      <a:noFill/>
                    </a:ln>
                  </pic:spPr>
                </pic:pic>
              </a:graphicData>
            </a:graphic>
          </wp:inline>
        </w:drawing>
      </w:r>
      <w:r w:rsidRPr="004A0EC4">
        <w:t xml:space="preserve"> </w:t>
      </w:r>
      <w:r>
        <w:rPr>
          <w:noProof/>
          <w:lang w:eastAsia="es-CO"/>
        </w:rPr>
        <w:drawing>
          <wp:inline distT="0" distB="0" distL="0" distR="0" wp14:anchorId="13DA6DD2" wp14:editId="3DB3CD88">
            <wp:extent cx="1460500" cy="1460500"/>
            <wp:effectExtent l="0" t="0" r="6350" b="6350"/>
            <wp:docPr id="21" name="Imagen 21" descr="http://www.enjambre.gov.co/enjambre/photos/thumbnail/152535/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enjambre.gov.co/enjambre/photos/thumbnail/152535/smal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0" cy="1460500"/>
                    </a:xfrm>
                    <a:prstGeom prst="rect">
                      <a:avLst/>
                    </a:prstGeom>
                    <a:noFill/>
                    <a:ln>
                      <a:noFill/>
                    </a:ln>
                  </pic:spPr>
                </pic:pic>
              </a:graphicData>
            </a:graphic>
          </wp:inline>
        </w:drawing>
      </w:r>
      <w:r w:rsidRPr="004A0EC4">
        <w:t xml:space="preserve"> </w:t>
      </w:r>
      <w:r>
        <w:t xml:space="preserve">                 </w:t>
      </w:r>
      <w:r>
        <w:rPr>
          <w:noProof/>
          <w:lang w:eastAsia="es-CO"/>
        </w:rPr>
        <w:drawing>
          <wp:inline distT="0" distB="0" distL="0" distR="0" wp14:anchorId="35E0B5BF" wp14:editId="08A923FA">
            <wp:extent cx="1460500" cy="1460500"/>
            <wp:effectExtent l="0" t="0" r="6350" b="6350"/>
            <wp:docPr id="22" name="Imagen 22" descr="http://www.enjambre.gov.co/enjambre/photos/thumbnail/152525/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enjambre.gov.co/enjambre/photos/thumbnail/152525/smal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60500" cy="1460500"/>
                    </a:xfrm>
                    <a:prstGeom prst="rect">
                      <a:avLst/>
                    </a:prstGeom>
                    <a:noFill/>
                    <a:ln>
                      <a:noFill/>
                    </a:ln>
                  </pic:spPr>
                </pic:pic>
              </a:graphicData>
            </a:graphic>
          </wp:inline>
        </w:drawing>
      </w:r>
      <w:r>
        <w:t xml:space="preserve">       </w:t>
      </w:r>
      <w:r>
        <w:rPr>
          <w:noProof/>
          <w:lang w:eastAsia="es-CO"/>
        </w:rPr>
        <w:drawing>
          <wp:inline distT="0" distB="0" distL="0" distR="0" wp14:anchorId="5BD5DB27" wp14:editId="36453CE3">
            <wp:extent cx="1460500" cy="1460500"/>
            <wp:effectExtent l="0" t="0" r="6350" b="6350"/>
            <wp:docPr id="23" name="Imagen 23" descr="http://www.enjambre.gov.co/enjambre/photos/thumbnail/152531/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enjambre.gov.co/enjambre/photos/thumbnail/152531/smal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60500" cy="1460500"/>
                    </a:xfrm>
                    <a:prstGeom prst="rect">
                      <a:avLst/>
                    </a:prstGeom>
                    <a:noFill/>
                    <a:ln>
                      <a:noFill/>
                    </a:ln>
                  </pic:spPr>
                </pic:pic>
              </a:graphicData>
            </a:graphic>
          </wp:inline>
        </w:drawing>
      </w:r>
    </w:p>
    <w:p w:rsidR="00DC21C0" w:rsidRDefault="00DC21C0" w:rsidP="00DC21C0">
      <w:pPr>
        <w:spacing w:line="360" w:lineRule="auto"/>
        <w:jc w:val="center"/>
        <w:rPr>
          <w:rFonts w:ascii="Arial" w:hAnsi="Arial" w:cs="Arial"/>
          <w:color w:val="FF0000"/>
          <w:sz w:val="24"/>
          <w:szCs w:val="24"/>
        </w:rPr>
      </w:pPr>
      <w:r>
        <w:rPr>
          <w:noProof/>
          <w:lang w:eastAsia="es-CO"/>
        </w:rPr>
        <w:lastRenderedPageBreak/>
        <w:drawing>
          <wp:inline distT="0" distB="0" distL="0" distR="0" wp14:anchorId="193DA284" wp14:editId="6C905175">
            <wp:extent cx="1457325" cy="1457325"/>
            <wp:effectExtent l="0" t="0" r="9525" b="9525"/>
            <wp:docPr id="24" name="Imagen 24" descr="http://www.enjambre.gov.co/enjambre/photos/thumbnail/152530/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njambre.gov.co/enjambre/photos/thumbnail/152530/smal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p w:rsidR="00DC21C0" w:rsidRPr="00DC21C0" w:rsidRDefault="00DC21C0" w:rsidP="00DC21C0">
      <w:pPr>
        <w:shd w:val="clear" w:color="auto" w:fill="FFFFFF"/>
        <w:jc w:val="center"/>
        <w:rPr>
          <w:rFonts w:ascii="Arial" w:eastAsia="Times New Roman" w:hAnsi="Arial" w:cs="Arial"/>
          <w:b/>
          <w:bCs/>
          <w:sz w:val="24"/>
          <w:szCs w:val="24"/>
          <w:lang w:val="es-ES" w:eastAsia="es-ES"/>
        </w:rPr>
      </w:pPr>
      <w:r w:rsidRPr="00DC21C0">
        <w:rPr>
          <w:rFonts w:ascii="Arial" w:eastAsia="Times New Roman" w:hAnsi="Arial" w:cs="Arial"/>
          <w:b/>
          <w:bCs/>
          <w:sz w:val="24"/>
          <w:szCs w:val="24"/>
          <w:lang w:val="es-ES" w:eastAsia="es-ES"/>
        </w:rPr>
        <w:t xml:space="preserve">FOTOS. MANTENIMIENTO DE COMPUTADORES Y DESCARGAS DE PROGRAMAS. </w:t>
      </w:r>
    </w:p>
    <w:p w:rsidR="00DC21C0" w:rsidRDefault="00DC21C0" w:rsidP="001E6291">
      <w:pPr>
        <w:rPr>
          <w:b/>
        </w:rPr>
      </w:pPr>
    </w:p>
    <w:p w:rsidR="00DC21C0" w:rsidRDefault="00DC21C0" w:rsidP="001E6291">
      <w:pPr>
        <w:rPr>
          <w:b/>
        </w:rPr>
      </w:pPr>
    </w:p>
    <w:p w:rsidR="001E6291" w:rsidRDefault="001E6291" w:rsidP="001E6291">
      <w:pPr>
        <w:rPr>
          <w:b/>
        </w:rPr>
      </w:pPr>
    </w:p>
    <w:p w:rsidR="001E6291" w:rsidRDefault="00DC21C0" w:rsidP="001E6291">
      <w:pPr>
        <w:rPr>
          <w:b/>
        </w:rPr>
      </w:pPr>
      <w:r>
        <w:rPr>
          <w:rFonts w:ascii="Arial" w:eastAsia="Times New Roman" w:hAnsi="Arial" w:cs="Arial"/>
          <w:b/>
          <w:bCs/>
          <w:noProof/>
          <w:sz w:val="24"/>
          <w:szCs w:val="24"/>
          <w:lang w:eastAsia="es-CO"/>
        </w:rPr>
        <w:drawing>
          <wp:inline distT="0" distB="0" distL="0" distR="0" wp14:anchorId="5EBD4114" wp14:editId="1D7697D3">
            <wp:extent cx="5312780" cy="3102016"/>
            <wp:effectExtent l="0" t="0" r="2540" b="3175"/>
            <wp:docPr id="1" name="Imagen 1" descr="C:\Users\Autorizado\Desktop\ARBOLEDAS 2016\mapa conceptual exploradore del sa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torizado\Desktop\ARBOLEDAS 2016\mapa conceptual exploradore del saber.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13025" cy="3102159"/>
                    </a:xfrm>
                    <a:prstGeom prst="rect">
                      <a:avLst/>
                    </a:prstGeom>
                    <a:noFill/>
                    <a:ln>
                      <a:noFill/>
                    </a:ln>
                  </pic:spPr>
                </pic:pic>
              </a:graphicData>
            </a:graphic>
          </wp:inline>
        </w:drawing>
      </w:r>
    </w:p>
    <w:p w:rsidR="00DC21C0" w:rsidRDefault="009F0D03" w:rsidP="00DC21C0">
      <w:pPr>
        <w:shd w:val="clear" w:color="auto" w:fill="FFFFFF"/>
        <w:jc w:val="center"/>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t xml:space="preserve">IMAGEN. </w:t>
      </w:r>
      <w:r w:rsidR="00DC21C0">
        <w:rPr>
          <w:rFonts w:ascii="Arial" w:eastAsia="Times New Roman" w:hAnsi="Arial" w:cs="Arial"/>
          <w:b/>
          <w:bCs/>
          <w:sz w:val="24"/>
          <w:szCs w:val="24"/>
          <w:lang w:val="es-ES" w:eastAsia="es-ES"/>
        </w:rPr>
        <w:t xml:space="preserve">Mapa conceptual exploradores del saber. </w:t>
      </w:r>
    </w:p>
    <w:p w:rsidR="00DC21C0" w:rsidRPr="001E6291" w:rsidRDefault="00DC21C0" w:rsidP="001E6291">
      <w:pPr>
        <w:rPr>
          <w:b/>
        </w:rPr>
      </w:pPr>
    </w:p>
    <w:sectPr w:rsidR="00DC21C0" w:rsidRPr="001E6291" w:rsidSect="00A6154F">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4742" w:rsidRDefault="00904742">
      <w:pPr>
        <w:spacing w:after="0" w:line="240" w:lineRule="auto"/>
      </w:pPr>
      <w:r>
        <w:separator/>
      </w:r>
    </w:p>
  </w:endnote>
  <w:endnote w:type="continuationSeparator" w:id="0">
    <w:p w:rsidR="00904742" w:rsidRDefault="009047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4742" w:rsidRDefault="00904742">
      <w:pPr>
        <w:spacing w:after="0" w:line="240" w:lineRule="auto"/>
      </w:pPr>
      <w:r>
        <w:separator/>
      </w:r>
    </w:p>
  </w:footnote>
  <w:footnote w:type="continuationSeparator" w:id="0">
    <w:p w:rsidR="00904742" w:rsidRDefault="009047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6D1" w:rsidRPr="003D70A5" w:rsidRDefault="00CD2901" w:rsidP="003D70A5">
    <w:pPr>
      <w:pStyle w:val="Encabezado"/>
      <w:jc w:val="center"/>
      <w:rPr>
        <w:b/>
      </w:rPr>
    </w:pPr>
    <w:r>
      <w:rPr>
        <w:noProof/>
        <w:lang w:eastAsia="es-CO"/>
      </w:rPr>
      <w:drawing>
        <wp:anchor distT="0" distB="0" distL="114300" distR="114300" simplePos="0" relativeHeight="251659264" behindDoc="0" locked="0" layoutInCell="1" allowOverlap="1" wp14:anchorId="5B970D66" wp14:editId="4CE9E5C9">
          <wp:simplePos x="0" y="0"/>
          <wp:positionH relativeFrom="column">
            <wp:posOffset>-960755</wp:posOffset>
          </wp:positionH>
          <wp:positionV relativeFrom="paragraph">
            <wp:posOffset>-330200</wp:posOffset>
          </wp:positionV>
          <wp:extent cx="819150" cy="95440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9544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2"/>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4"/>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5"/>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42450C57"/>
    <w:multiLevelType w:val="multilevel"/>
    <w:tmpl w:val="267CB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137053"/>
    <w:multiLevelType w:val="hybridMultilevel"/>
    <w:tmpl w:val="C25821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901"/>
    <w:rsid w:val="00007651"/>
    <w:rsid w:val="00026F46"/>
    <w:rsid w:val="00083056"/>
    <w:rsid w:val="00147DAC"/>
    <w:rsid w:val="001A5F8C"/>
    <w:rsid w:val="001E6291"/>
    <w:rsid w:val="001F0E3F"/>
    <w:rsid w:val="00235583"/>
    <w:rsid w:val="002527D4"/>
    <w:rsid w:val="00275C48"/>
    <w:rsid w:val="002830E5"/>
    <w:rsid w:val="002B6EBA"/>
    <w:rsid w:val="002D0859"/>
    <w:rsid w:val="00340291"/>
    <w:rsid w:val="00350DC7"/>
    <w:rsid w:val="004102E3"/>
    <w:rsid w:val="00412ADB"/>
    <w:rsid w:val="00441C6E"/>
    <w:rsid w:val="00501296"/>
    <w:rsid w:val="00554151"/>
    <w:rsid w:val="005608D0"/>
    <w:rsid w:val="005B7969"/>
    <w:rsid w:val="00612350"/>
    <w:rsid w:val="006B23B8"/>
    <w:rsid w:val="006D5A8D"/>
    <w:rsid w:val="007329C4"/>
    <w:rsid w:val="00813F8E"/>
    <w:rsid w:val="008F4190"/>
    <w:rsid w:val="00904742"/>
    <w:rsid w:val="0096002B"/>
    <w:rsid w:val="009809D1"/>
    <w:rsid w:val="0098732C"/>
    <w:rsid w:val="009B198A"/>
    <w:rsid w:val="009C7F57"/>
    <w:rsid w:val="009F0D03"/>
    <w:rsid w:val="00A6154F"/>
    <w:rsid w:val="00AE27ED"/>
    <w:rsid w:val="00B33872"/>
    <w:rsid w:val="00C65E9C"/>
    <w:rsid w:val="00CD2901"/>
    <w:rsid w:val="00D14FF5"/>
    <w:rsid w:val="00DB64C7"/>
    <w:rsid w:val="00DC21C0"/>
    <w:rsid w:val="00E601A0"/>
    <w:rsid w:val="00E660A7"/>
    <w:rsid w:val="00E9747A"/>
    <w:rsid w:val="00EE5599"/>
    <w:rsid w:val="00F132D6"/>
    <w:rsid w:val="00FB003E"/>
    <w:rsid w:val="00FE3C0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4CAF755-8E1A-4458-BE15-D4EAF54A6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2901"/>
    <w:pPr>
      <w:spacing w:after="160" w:line="256" w:lineRule="auto"/>
    </w:pPr>
    <w:rPr>
      <w:rFonts w:ascii="Calibri" w:eastAsia="Calibri" w:hAnsi="Calibri" w:cs="Times New Roman"/>
    </w:rPr>
  </w:style>
  <w:style w:type="paragraph" w:styleId="Ttulo2">
    <w:name w:val="heading 2"/>
    <w:basedOn w:val="Normal"/>
    <w:link w:val="Ttulo2Car"/>
    <w:uiPriority w:val="9"/>
    <w:qFormat/>
    <w:rsid w:val="001A5F8C"/>
    <w:pPr>
      <w:spacing w:before="100" w:beforeAutospacing="1" w:after="100" w:afterAutospacing="1" w:line="240" w:lineRule="auto"/>
      <w:outlineLvl w:val="1"/>
    </w:pPr>
    <w:rPr>
      <w:rFonts w:ascii="Times New Roman" w:eastAsia="Times New Roman" w:hAnsi="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D290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2901"/>
    <w:rPr>
      <w:rFonts w:ascii="Calibri" w:eastAsia="Calibri" w:hAnsi="Calibri" w:cs="Times New Roman"/>
    </w:rPr>
  </w:style>
  <w:style w:type="character" w:styleId="Textoennegrita">
    <w:name w:val="Strong"/>
    <w:uiPriority w:val="22"/>
    <w:qFormat/>
    <w:rsid w:val="00CD2901"/>
    <w:rPr>
      <w:b/>
      <w:bCs/>
    </w:rPr>
  </w:style>
  <w:style w:type="paragraph" w:customStyle="1" w:styleId="Default">
    <w:name w:val="Default"/>
    <w:rsid w:val="00CD2901"/>
    <w:pPr>
      <w:autoSpaceDE w:val="0"/>
      <w:autoSpaceDN w:val="0"/>
      <w:adjustRightInd w:val="0"/>
      <w:spacing w:after="0" w:line="240" w:lineRule="auto"/>
    </w:pPr>
    <w:rPr>
      <w:rFonts w:ascii="Arial" w:eastAsia="Calibri" w:hAnsi="Arial" w:cs="Arial"/>
      <w:color w:val="000000"/>
      <w:sz w:val="24"/>
      <w:szCs w:val="24"/>
    </w:rPr>
  </w:style>
  <w:style w:type="paragraph" w:styleId="Textodeglobo">
    <w:name w:val="Balloon Text"/>
    <w:basedOn w:val="Normal"/>
    <w:link w:val="TextodegloboCar"/>
    <w:uiPriority w:val="99"/>
    <w:semiHidden/>
    <w:unhideWhenUsed/>
    <w:rsid w:val="00CD290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2901"/>
    <w:rPr>
      <w:rFonts w:ascii="Tahoma" w:eastAsia="Calibri" w:hAnsi="Tahoma" w:cs="Tahoma"/>
      <w:sz w:val="16"/>
      <w:szCs w:val="16"/>
    </w:rPr>
  </w:style>
  <w:style w:type="character" w:customStyle="1" w:styleId="Ttulo2Car">
    <w:name w:val="Título 2 Car"/>
    <w:basedOn w:val="Fuentedeprrafopredeter"/>
    <w:link w:val="Ttulo2"/>
    <w:uiPriority w:val="9"/>
    <w:rsid w:val="001A5F8C"/>
    <w:rPr>
      <w:rFonts w:ascii="Times New Roman" w:eastAsia="Times New Roman" w:hAnsi="Times New Roman" w:cs="Times New Roman"/>
      <w:b/>
      <w:bCs/>
      <w:sz w:val="36"/>
      <w:szCs w:val="36"/>
      <w:lang w:eastAsia="es-CO"/>
    </w:rPr>
  </w:style>
  <w:style w:type="table" w:styleId="Tablaconcuadrcula">
    <w:name w:val="Table Grid"/>
    <w:basedOn w:val="Tablanormal"/>
    <w:uiPriority w:val="59"/>
    <w:rsid w:val="00A615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13F8E"/>
    <w:pPr>
      <w:spacing w:before="100" w:beforeAutospacing="1" w:after="100" w:afterAutospacing="1" w:line="240" w:lineRule="auto"/>
    </w:pPr>
    <w:rPr>
      <w:rFonts w:ascii="Times New Roman" w:eastAsia="Times New Roman" w:hAnsi="Times New Roman"/>
      <w:sz w:val="24"/>
      <w:szCs w:val="24"/>
      <w:lang w:eastAsia="es-CO"/>
    </w:rPr>
  </w:style>
  <w:style w:type="paragraph" w:styleId="Prrafodelista">
    <w:name w:val="List Paragraph"/>
    <w:basedOn w:val="Normal"/>
    <w:uiPriority w:val="34"/>
    <w:qFormat/>
    <w:rsid w:val="009809D1"/>
    <w:pPr>
      <w:spacing w:after="200" w:line="276" w:lineRule="auto"/>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276788">
      <w:bodyDiv w:val="1"/>
      <w:marLeft w:val="0"/>
      <w:marRight w:val="0"/>
      <w:marTop w:val="0"/>
      <w:marBottom w:val="0"/>
      <w:divBdr>
        <w:top w:val="none" w:sz="0" w:space="0" w:color="auto"/>
        <w:left w:val="none" w:sz="0" w:space="0" w:color="auto"/>
        <w:bottom w:val="none" w:sz="0" w:space="0" w:color="auto"/>
        <w:right w:val="none" w:sz="0" w:space="0" w:color="auto"/>
      </w:divBdr>
    </w:div>
    <w:div w:id="257950836">
      <w:bodyDiv w:val="1"/>
      <w:marLeft w:val="0"/>
      <w:marRight w:val="0"/>
      <w:marTop w:val="0"/>
      <w:marBottom w:val="0"/>
      <w:divBdr>
        <w:top w:val="none" w:sz="0" w:space="0" w:color="auto"/>
        <w:left w:val="none" w:sz="0" w:space="0" w:color="auto"/>
        <w:bottom w:val="none" w:sz="0" w:space="0" w:color="auto"/>
        <w:right w:val="none" w:sz="0" w:space="0" w:color="auto"/>
      </w:divBdr>
      <w:divsChild>
        <w:div w:id="47186529">
          <w:marLeft w:val="4098"/>
          <w:marRight w:val="4098"/>
          <w:marTop w:val="0"/>
          <w:marBottom w:val="0"/>
          <w:divBdr>
            <w:top w:val="none" w:sz="0" w:space="0" w:color="auto"/>
            <w:left w:val="none" w:sz="0" w:space="0" w:color="auto"/>
            <w:bottom w:val="none" w:sz="0" w:space="0" w:color="auto"/>
            <w:right w:val="none" w:sz="0" w:space="0" w:color="auto"/>
          </w:divBdr>
        </w:div>
        <w:div w:id="369648523">
          <w:marLeft w:val="-4800"/>
          <w:marRight w:val="0"/>
          <w:marTop w:val="0"/>
          <w:marBottom w:val="0"/>
          <w:divBdr>
            <w:top w:val="none" w:sz="0" w:space="0" w:color="auto"/>
            <w:left w:val="none" w:sz="0" w:space="0" w:color="auto"/>
            <w:bottom w:val="none" w:sz="0" w:space="0" w:color="auto"/>
            <w:right w:val="none" w:sz="0" w:space="0" w:color="auto"/>
          </w:divBdr>
          <w:divsChild>
            <w:div w:id="139801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60979">
      <w:bodyDiv w:val="1"/>
      <w:marLeft w:val="0"/>
      <w:marRight w:val="0"/>
      <w:marTop w:val="0"/>
      <w:marBottom w:val="0"/>
      <w:divBdr>
        <w:top w:val="none" w:sz="0" w:space="0" w:color="auto"/>
        <w:left w:val="none" w:sz="0" w:space="0" w:color="auto"/>
        <w:bottom w:val="none" w:sz="0" w:space="0" w:color="auto"/>
        <w:right w:val="none" w:sz="0" w:space="0" w:color="auto"/>
      </w:divBdr>
    </w:div>
    <w:div w:id="1605772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218</TotalTime>
  <Pages>21</Pages>
  <Words>2735</Words>
  <Characters>15048</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Autorizado</dc:creator>
  <cp:lastModifiedBy>••♥♥nAt¡_•• Barbosa Rangel</cp:lastModifiedBy>
  <cp:revision>29</cp:revision>
  <cp:lastPrinted>2016-07-13T22:29:00Z</cp:lastPrinted>
  <dcterms:created xsi:type="dcterms:W3CDTF">2016-07-13T16:13:00Z</dcterms:created>
  <dcterms:modified xsi:type="dcterms:W3CDTF">2016-07-19T20:16:00Z</dcterms:modified>
</cp:coreProperties>
</file>